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CA952" w14:textId="6DD600B1" w:rsidR="003D2B93" w:rsidRPr="003146DA" w:rsidRDefault="003146DA" w:rsidP="003146DA">
      <w:pPr>
        <w:spacing w:line="264" w:lineRule="auto"/>
        <w:jc w:val="center"/>
        <w:rPr>
          <w:rFonts w:ascii="Times New Roman" w:hAnsi="Times New Roman"/>
          <w:b/>
          <w:bCs/>
          <w:color w:val="FF0000"/>
          <w:sz w:val="26"/>
          <w:szCs w:val="26"/>
          <w:shd w:val="clear" w:color="auto" w:fill="FFFFFF"/>
        </w:rPr>
      </w:pPr>
      <w:r w:rsidRPr="003146DA">
        <w:rPr>
          <w:rFonts w:ascii="Times New Roman" w:hAnsi="Times New Roman"/>
          <w:b/>
          <w:bCs/>
          <w:color w:val="FF0000"/>
          <w:sz w:val="26"/>
          <w:szCs w:val="26"/>
          <w:highlight w:val="yellow"/>
          <w:shd w:val="clear" w:color="auto" w:fill="FFFFFF"/>
        </w:rPr>
        <w:t>SULFURIC ACID VÀ MUỐI SULFATE</w:t>
      </w:r>
    </w:p>
    <w:p w14:paraId="1AC8A8DA" w14:textId="77777777" w:rsidR="003D2B93" w:rsidRPr="002B24BA" w:rsidRDefault="003D2B93" w:rsidP="003D2B93">
      <w:pPr>
        <w:spacing w:line="264" w:lineRule="auto"/>
        <w:jc w:val="both"/>
        <w:rPr>
          <w:rFonts w:ascii="Times New Roman" w:hAnsi="Times New Roman"/>
          <w:b/>
          <w:bCs/>
          <w:color w:val="0000FF"/>
          <w:sz w:val="26"/>
          <w:szCs w:val="26"/>
          <w:shd w:val="clear" w:color="auto" w:fill="FFFFFF"/>
        </w:rPr>
      </w:pPr>
      <w:r w:rsidRPr="002B24BA">
        <w:rPr>
          <w:rFonts w:ascii="Times New Roman" w:hAnsi="Times New Roman"/>
          <w:b/>
          <w:bCs/>
          <w:color w:val="0000FF"/>
          <w:sz w:val="26"/>
          <w:szCs w:val="26"/>
          <w:shd w:val="clear" w:color="auto" w:fill="FFFFFF"/>
        </w:rPr>
        <w:t>I. SULFURIC ACID</w:t>
      </w:r>
    </w:p>
    <w:p w14:paraId="1F02628D" w14:textId="77777777" w:rsidR="003D2B93" w:rsidRDefault="003D2B93" w:rsidP="003D2B93">
      <w:pPr>
        <w:pStyle w:val="pn"/>
        <w:spacing w:line="264" w:lineRule="auto"/>
        <w:jc w:val="both"/>
        <w:rPr>
          <w:b/>
          <w:bCs/>
          <w:szCs w:val="24"/>
        </w:rPr>
      </w:pPr>
      <w:r>
        <w:rPr>
          <w:b/>
          <w:bCs/>
          <w:szCs w:val="24"/>
        </w:rPr>
        <w:t>1. Cấu tạo phân tử:</w:t>
      </w:r>
    </w:p>
    <w:p w14:paraId="398B8D45" w14:textId="77777777" w:rsidR="003D2B93" w:rsidRPr="00B93E92" w:rsidRDefault="003D2B93" w:rsidP="003D2B93">
      <w:pPr>
        <w:spacing w:line="264" w:lineRule="auto"/>
        <w:rPr>
          <w:rFonts w:ascii="Times New Roman" w:hAnsi="Times New Roman"/>
          <w:sz w:val="24"/>
          <w:szCs w:val="24"/>
        </w:rPr>
      </w:pPr>
      <w:r w:rsidRPr="00B93E92">
        <w:rPr>
          <w:rFonts w:ascii="Times New Roman" w:hAnsi="Times New Roman"/>
          <w:sz w:val="24"/>
          <w:szCs w:val="24"/>
        </w:rPr>
        <w:t>- Phân tử H</w:t>
      </w:r>
      <w:r w:rsidRPr="00B93E92">
        <w:rPr>
          <w:rFonts w:ascii="Times New Roman" w:hAnsi="Times New Roman"/>
          <w:sz w:val="24"/>
          <w:szCs w:val="24"/>
          <w:vertAlign w:val="subscript"/>
        </w:rPr>
        <w:t>2</w:t>
      </w:r>
      <w:r w:rsidRPr="00B93E92">
        <w:rPr>
          <w:rFonts w:ascii="Times New Roman" w:hAnsi="Times New Roman"/>
          <w:sz w:val="24"/>
          <w:szCs w:val="24"/>
        </w:rPr>
        <w:t>SO</w:t>
      </w:r>
      <w:r w:rsidRPr="00B93E92">
        <w:rPr>
          <w:rFonts w:ascii="Times New Roman" w:hAnsi="Times New Roman"/>
          <w:sz w:val="24"/>
          <w:szCs w:val="24"/>
          <w:vertAlign w:val="subscript"/>
        </w:rPr>
        <w:t>4</w:t>
      </w:r>
      <w:r w:rsidRPr="00B93E92">
        <w:rPr>
          <w:rFonts w:ascii="Times New Roman" w:hAnsi="Times New Roman"/>
          <w:sz w:val="24"/>
          <w:szCs w:val="24"/>
        </w:rPr>
        <w:t xml:space="preserve"> có công thức cấu tạo như hình bên:</w:t>
      </w:r>
    </w:p>
    <w:p w14:paraId="39B765EF" w14:textId="77777777" w:rsidR="003D2B93" w:rsidRPr="00B93E92" w:rsidRDefault="003D2B93" w:rsidP="003D2B93">
      <w:pPr>
        <w:spacing w:line="264" w:lineRule="auto"/>
        <w:jc w:val="center"/>
        <w:rPr>
          <w:rFonts w:ascii="Times New Roman" w:hAnsi="Times New Roman"/>
          <w:sz w:val="24"/>
          <w:szCs w:val="24"/>
        </w:rPr>
      </w:pPr>
      <w:r w:rsidRPr="00B93E92">
        <w:rPr>
          <w:rFonts w:ascii="Times New Roman" w:hAnsi="Times New Roman"/>
          <w:noProof/>
          <w:sz w:val="24"/>
          <w:szCs w:val="24"/>
        </w:rPr>
        <w:drawing>
          <wp:inline distT="0" distB="0" distL="0" distR="0" wp14:anchorId="1C3D21C8" wp14:editId="7045B4F8">
            <wp:extent cx="2598420" cy="84709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99126" cy="847321"/>
                    </a:xfrm>
                    <a:prstGeom prst="rect">
                      <a:avLst/>
                    </a:prstGeom>
                    <a:ln>
                      <a:noFill/>
                    </a:ln>
                    <a:extLst>
                      <a:ext uri="{53640926-AAD7-44D8-BBD7-CCE9431645EC}">
                        <a14:shadowObscured xmlns:a14="http://schemas.microsoft.com/office/drawing/2010/main"/>
                      </a:ext>
                    </a:extLst>
                  </pic:spPr>
                </pic:pic>
              </a:graphicData>
            </a:graphic>
          </wp:inline>
        </w:drawing>
      </w:r>
    </w:p>
    <w:p w14:paraId="4BCE61CF" w14:textId="77777777" w:rsidR="003D2B93" w:rsidRPr="00B93E92" w:rsidRDefault="003D2B93" w:rsidP="003D2B93">
      <w:pPr>
        <w:spacing w:line="264" w:lineRule="auto"/>
        <w:jc w:val="both"/>
        <w:rPr>
          <w:rFonts w:ascii="Times New Roman" w:hAnsi="Times New Roman"/>
          <w:sz w:val="24"/>
          <w:szCs w:val="24"/>
          <w:shd w:val="clear" w:color="auto" w:fill="FFFFFF"/>
        </w:rPr>
      </w:pPr>
      <w:r w:rsidRPr="00B93E92">
        <w:rPr>
          <w:rFonts w:ascii="Times New Roman" w:hAnsi="Times New Roman"/>
          <w:sz w:val="24"/>
          <w:szCs w:val="24"/>
        </w:rPr>
        <w:t xml:space="preserve">- </w:t>
      </w:r>
      <w:r w:rsidRPr="00B93E92">
        <w:rPr>
          <w:rFonts w:ascii="Times New Roman" w:hAnsi="Times New Roman"/>
          <w:sz w:val="24"/>
          <w:szCs w:val="24"/>
          <w:shd w:val="clear" w:color="auto" w:fill="FFFFFF"/>
        </w:rPr>
        <w:t>Với cấu tạo gồm các nguyên tử hydrogen linh động và các nguyên tử oxygen có độ âm điện lớn, giữa các phân tử sulfuric acid hình thành nhiều liên kết hydrogen:</w:t>
      </w:r>
    </w:p>
    <w:p w14:paraId="478B0FD3" w14:textId="77777777" w:rsidR="003D2B93" w:rsidRPr="00F923BD" w:rsidRDefault="003D2B93" w:rsidP="003D2B93">
      <w:pPr>
        <w:spacing w:line="264" w:lineRule="auto"/>
        <w:jc w:val="both"/>
        <w:rPr>
          <w:rFonts w:ascii="Times New Roman" w:hAnsi="Times New Roman"/>
          <w:sz w:val="24"/>
          <w:szCs w:val="24"/>
        </w:rPr>
      </w:pPr>
    </w:p>
    <w:p w14:paraId="3CEAF263" w14:textId="77777777" w:rsidR="003D2B93" w:rsidRPr="00147234" w:rsidRDefault="003D2B93" w:rsidP="003D2B93">
      <w:pPr>
        <w:spacing w:line="264" w:lineRule="auto"/>
        <w:jc w:val="center"/>
        <w:rPr>
          <w:rFonts w:ascii="Times New Roman" w:hAnsi="Times New Roman"/>
          <w:sz w:val="24"/>
          <w:szCs w:val="24"/>
        </w:rPr>
      </w:pPr>
      <w:r>
        <w:rPr>
          <w:noProof/>
        </w:rPr>
        <w:drawing>
          <wp:inline distT="0" distB="0" distL="0" distR="0" wp14:anchorId="3D3C7A97" wp14:editId="5437CD4B">
            <wp:extent cx="3406140" cy="1001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3430317" cy="1008660"/>
                    </a:xfrm>
                    <a:prstGeom prst="rect">
                      <a:avLst/>
                    </a:prstGeom>
                  </pic:spPr>
                </pic:pic>
              </a:graphicData>
            </a:graphic>
          </wp:inline>
        </w:drawing>
      </w:r>
    </w:p>
    <w:p w14:paraId="1C61868D" w14:textId="77777777" w:rsidR="003D2B93" w:rsidRPr="00F923BD" w:rsidRDefault="003D2B93" w:rsidP="003D2B93">
      <w:pPr>
        <w:pStyle w:val="pn"/>
        <w:spacing w:line="264" w:lineRule="auto"/>
        <w:jc w:val="both"/>
        <w:rPr>
          <w:rStyle w:val="Strong"/>
          <w:szCs w:val="24"/>
          <w:shd w:val="clear" w:color="auto" w:fill="FFFFFF"/>
        </w:rPr>
      </w:pPr>
      <w:r w:rsidRPr="00F923BD">
        <w:rPr>
          <w:b/>
          <w:bCs/>
          <w:szCs w:val="24"/>
        </w:rPr>
        <w:t xml:space="preserve">2. </w:t>
      </w:r>
      <w:r w:rsidRPr="00F923BD">
        <w:rPr>
          <w:rStyle w:val="Strong"/>
          <w:szCs w:val="24"/>
          <w:shd w:val="clear" w:color="auto" w:fill="FFFFFF"/>
        </w:rPr>
        <w:t>Tinh chất vật lý:</w:t>
      </w:r>
    </w:p>
    <w:p w14:paraId="647386BE" w14:textId="77777777" w:rsidR="003D2B93" w:rsidRPr="00B93E92" w:rsidRDefault="003D2B93" w:rsidP="003D2B93">
      <w:pPr>
        <w:pStyle w:val="pn"/>
        <w:spacing w:line="264" w:lineRule="auto"/>
        <w:jc w:val="both"/>
        <w:rPr>
          <w:szCs w:val="24"/>
          <w:shd w:val="clear" w:color="auto" w:fill="FFFFFF"/>
        </w:rPr>
      </w:pPr>
      <w:r w:rsidRPr="00B93E92">
        <w:rPr>
          <w:noProof/>
        </w:rPr>
        <w:drawing>
          <wp:anchor distT="0" distB="0" distL="114300" distR="114300" simplePos="0" relativeHeight="251660288" behindDoc="0" locked="0" layoutInCell="1" allowOverlap="1" wp14:anchorId="7BCB994C" wp14:editId="4CC4FDC2">
            <wp:simplePos x="0" y="0"/>
            <wp:positionH relativeFrom="column">
              <wp:posOffset>5069205</wp:posOffset>
            </wp:positionH>
            <wp:positionV relativeFrom="paragraph">
              <wp:posOffset>83185</wp:posOffset>
            </wp:positionV>
            <wp:extent cx="1541145" cy="1836420"/>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41145" cy="1836420"/>
                    </a:xfrm>
                    <a:prstGeom prst="rect">
                      <a:avLst/>
                    </a:prstGeom>
                  </pic:spPr>
                </pic:pic>
              </a:graphicData>
            </a:graphic>
            <wp14:sizeRelH relativeFrom="page">
              <wp14:pctWidth>0</wp14:pctWidth>
            </wp14:sizeRelH>
            <wp14:sizeRelV relativeFrom="page">
              <wp14:pctHeight>0</wp14:pctHeight>
            </wp14:sizeRelV>
          </wp:anchor>
        </w:drawing>
      </w:r>
      <w:r w:rsidRPr="00B93E92">
        <w:rPr>
          <w:szCs w:val="24"/>
          <w:shd w:val="clear" w:color="auto" w:fill="FFFFFF"/>
        </w:rPr>
        <w:t>- Ở điều kiện thường, sulfuric acid là chất lỏng sánh như dầu, không màu, không bay hơi, có tính hút ẩm mạnh.</w:t>
      </w:r>
    </w:p>
    <w:p w14:paraId="3F0517B7" w14:textId="77777777" w:rsidR="003D2B93" w:rsidRPr="00B93E92" w:rsidRDefault="003D2B93" w:rsidP="003D2B93">
      <w:pPr>
        <w:pStyle w:val="pn"/>
        <w:spacing w:line="264" w:lineRule="auto"/>
        <w:jc w:val="both"/>
        <w:rPr>
          <w:szCs w:val="24"/>
          <w:shd w:val="clear" w:color="auto" w:fill="FFFFFF"/>
        </w:rPr>
      </w:pPr>
      <w:r w:rsidRPr="00B93E92">
        <w:rPr>
          <w:szCs w:val="24"/>
          <w:shd w:val="clear" w:color="auto" w:fill="FFFFFF"/>
        </w:rPr>
        <w:t>- Dung dịch sulfuric acid 98% có khối lượng riêng 1,84 g/cm</w:t>
      </w:r>
      <w:r w:rsidRPr="00B93E92">
        <w:rPr>
          <w:szCs w:val="24"/>
          <w:shd w:val="clear" w:color="auto" w:fill="FFFFFF"/>
          <w:vertAlign w:val="superscript"/>
        </w:rPr>
        <w:t>3</w:t>
      </w:r>
      <w:r w:rsidRPr="00B93E92">
        <w:rPr>
          <w:szCs w:val="24"/>
          <w:shd w:val="clear" w:color="auto" w:fill="FFFFFF"/>
        </w:rPr>
        <w:t>, nặng gần gấp hai lần nước.</w:t>
      </w:r>
    </w:p>
    <w:p w14:paraId="416BA883" w14:textId="77777777" w:rsidR="003D2B93" w:rsidRPr="00B93E92"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xml:space="preserve">- </w:t>
      </w:r>
      <w:r w:rsidRPr="00B93E92">
        <w:rPr>
          <w:rFonts w:ascii="Times New Roman" w:hAnsi="Times New Roman"/>
          <w:sz w:val="24"/>
          <w:szCs w:val="24"/>
          <w:shd w:val="clear" w:color="auto" w:fill="FFFFFF"/>
        </w:rPr>
        <w:t>Sulfuric acid</w:t>
      </w:r>
      <w:r w:rsidRPr="00B93E92">
        <w:rPr>
          <w:rFonts w:ascii="Times New Roman" w:hAnsi="Times New Roman"/>
          <w:color w:val="000000" w:themeColor="text1"/>
          <w:sz w:val="24"/>
          <w:szCs w:val="24"/>
          <w:vertAlign w:val="subscript"/>
        </w:rPr>
        <w:t xml:space="preserve"> </w:t>
      </w:r>
      <w:r w:rsidRPr="00B93E92">
        <w:rPr>
          <w:rFonts w:ascii="Times New Roman" w:hAnsi="Times New Roman"/>
          <w:color w:val="000000" w:themeColor="text1"/>
          <w:sz w:val="24"/>
          <w:szCs w:val="24"/>
        </w:rPr>
        <w:t>tan vô hạn trong nước và tỏa rất nhiều nhiệt nên khi pha loãng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 xml:space="preserve"> đặc cần rót từ từ acid vào nước và khuấy nhẹ tránh làm ngược lại gây nguy hiểm.</w:t>
      </w:r>
    </w:p>
    <w:p w14:paraId="5A2C8C0B" w14:textId="77777777" w:rsidR="003D2B93" w:rsidRPr="00DD4C7B" w:rsidRDefault="003D2B93" w:rsidP="003D2B93">
      <w:pPr>
        <w:pStyle w:val="pn"/>
        <w:spacing w:line="264" w:lineRule="auto"/>
        <w:jc w:val="center"/>
        <w:rPr>
          <w:b/>
          <w:bCs/>
          <w:szCs w:val="24"/>
        </w:rPr>
      </w:pPr>
      <w:r>
        <w:rPr>
          <w:noProof/>
          <w:szCs w:val="24"/>
        </w:rPr>
        <w:drawing>
          <wp:inline distT="0" distB="0" distL="0" distR="0" wp14:anchorId="3C47CCC6" wp14:editId="2987A4D8">
            <wp:extent cx="3849855" cy="1638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59934" cy="1642589"/>
                    </a:xfrm>
                    <a:prstGeom prst="rect">
                      <a:avLst/>
                    </a:prstGeom>
                  </pic:spPr>
                </pic:pic>
              </a:graphicData>
            </a:graphic>
          </wp:inline>
        </w:drawing>
      </w:r>
    </w:p>
    <w:p w14:paraId="7A0575C2" w14:textId="77777777" w:rsidR="003D2B93" w:rsidRDefault="003D2B93" w:rsidP="003D2B93">
      <w:pPr>
        <w:pStyle w:val="pn"/>
        <w:spacing w:line="264" w:lineRule="auto"/>
        <w:jc w:val="both"/>
        <w:rPr>
          <w:b/>
          <w:bCs/>
          <w:szCs w:val="24"/>
        </w:rPr>
      </w:pPr>
    </w:p>
    <w:p w14:paraId="3E8385AB" w14:textId="77777777" w:rsidR="003D2B93" w:rsidRDefault="003D2B93" w:rsidP="003D2B93">
      <w:pPr>
        <w:pStyle w:val="pn"/>
        <w:spacing w:line="264" w:lineRule="auto"/>
        <w:jc w:val="both"/>
        <w:rPr>
          <w:b/>
          <w:bCs/>
          <w:szCs w:val="24"/>
        </w:rPr>
      </w:pPr>
    </w:p>
    <w:tbl>
      <w:tblPr>
        <w:tblStyle w:val="TableGrid"/>
        <w:tblW w:w="0" w:type="auto"/>
        <w:tblLook w:val="04A0" w:firstRow="1" w:lastRow="0" w:firstColumn="1" w:lastColumn="0" w:noHBand="0" w:noVBand="1"/>
      </w:tblPr>
      <w:tblGrid>
        <w:gridCol w:w="10422"/>
      </w:tblGrid>
      <w:tr w:rsidR="003D2B93" w14:paraId="7F8D23D3" w14:textId="77777777" w:rsidTr="007C56D0">
        <w:tc>
          <w:tcPr>
            <w:tcW w:w="10422" w:type="dxa"/>
          </w:tcPr>
          <w:p w14:paraId="56ABC411" w14:textId="77777777" w:rsidR="003D2B93" w:rsidRDefault="003D2B93" w:rsidP="007C56D0">
            <w:pPr>
              <w:pStyle w:val="pn"/>
              <w:spacing w:line="264" w:lineRule="auto"/>
              <w:jc w:val="both"/>
              <w:rPr>
                <w:szCs w:val="24"/>
              </w:rPr>
            </w:pPr>
            <w:r w:rsidRPr="00CE19B9">
              <w:rPr>
                <w:b/>
                <w:bCs/>
                <w:noProof/>
                <w:color w:val="231F20"/>
                <w:szCs w:val="24"/>
              </w:rPr>
              <w:drawing>
                <wp:inline distT="0" distB="0" distL="0" distR="0" wp14:anchorId="53CBAEEF" wp14:editId="4802F711">
                  <wp:extent cx="377340" cy="2971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bCs/>
                <w:szCs w:val="24"/>
              </w:rPr>
              <w:t xml:space="preserve"> </w:t>
            </w:r>
            <w:r w:rsidRPr="00B359C0">
              <w:rPr>
                <w:b/>
                <w:bCs/>
                <w:szCs w:val="24"/>
              </w:rPr>
              <w:t xml:space="preserve">Ví dụ </w:t>
            </w:r>
            <w:r>
              <w:rPr>
                <w:b/>
                <w:bCs/>
                <w:szCs w:val="24"/>
              </w:rPr>
              <w:t>1</w:t>
            </w:r>
            <w:r w:rsidRPr="00B359C0">
              <w:rPr>
                <w:b/>
                <w:bCs/>
                <w:szCs w:val="24"/>
              </w:rPr>
              <w:t>.</w:t>
            </w:r>
            <w:r w:rsidRPr="00B359C0">
              <w:rPr>
                <w:szCs w:val="24"/>
              </w:rPr>
              <w:t xml:space="preserve"> </w:t>
            </w:r>
          </w:p>
          <w:p w14:paraId="168D9CF1" w14:textId="77777777" w:rsidR="003D2B93" w:rsidRDefault="003D2B93" w:rsidP="007C56D0">
            <w:pPr>
              <w:pStyle w:val="pn"/>
              <w:spacing w:line="264" w:lineRule="auto"/>
              <w:jc w:val="both"/>
              <w:rPr>
                <w:szCs w:val="24"/>
              </w:rPr>
            </w:pPr>
            <w:r>
              <w:rPr>
                <w:szCs w:val="24"/>
              </w:rPr>
              <w:t xml:space="preserve">a) </w:t>
            </w:r>
            <w:r w:rsidRPr="00B359C0">
              <w:t>Hãy viết công thức Lewis của phân tử H</w:t>
            </w:r>
            <w:r w:rsidRPr="00B359C0">
              <w:rPr>
                <w:vertAlign w:val="subscript"/>
              </w:rPr>
              <w:t>2</w:t>
            </w:r>
            <w:r w:rsidRPr="00B359C0">
              <w:t>SO</w:t>
            </w:r>
            <w:r w:rsidRPr="00B359C0">
              <w:rPr>
                <w:vertAlign w:val="subscript"/>
              </w:rPr>
              <w:t>4</w:t>
            </w:r>
            <w:r w:rsidRPr="00B359C0">
              <w:t>.</w:t>
            </w:r>
          </w:p>
          <w:p w14:paraId="51CA7815" w14:textId="77777777" w:rsidR="003D2B93" w:rsidRPr="00B359C0" w:rsidRDefault="003D2B93" w:rsidP="007C56D0">
            <w:pPr>
              <w:pStyle w:val="pn"/>
              <w:spacing w:line="264" w:lineRule="auto"/>
              <w:jc w:val="both"/>
              <w:rPr>
                <w:szCs w:val="24"/>
              </w:rPr>
            </w:pPr>
            <w:r>
              <w:rPr>
                <w:szCs w:val="24"/>
              </w:rPr>
              <w:t>b</w:t>
            </w:r>
            <w:r w:rsidRPr="00B359C0">
              <w:rPr>
                <w:szCs w:val="24"/>
              </w:rPr>
              <w:t>) Dựa vào cấu tạo, cho biết phân tử sulfuric acid có khả năng cho bao nhiêu proton khi đóng vai trò là acid.</w:t>
            </w:r>
          </w:p>
          <w:p w14:paraId="5F6D8FC0" w14:textId="77777777" w:rsidR="003D2B93" w:rsidRPr="00B359C0" w:rsidRDefault="003D2B93" w:rsidP="007C56D0">
            <w:pPr>
              <w:pStyle w:val="pn"/>
              <w:spacing w:line="264" w:lineRule="auto"/>
              <w:jc w:val="both"/>
              <w:rPr>
                <w:szCs w:val="24"/>
              </w:rPr>
            </w:pPr>
            <w:r>
              <w:rPr>
                <w:szCs w:val="24"/>
              </w:rPr>
              <w:t>c</w:t>
            </w:r>
            <w:r w:rsidRPr="00B359C0">
              <w:rPr>
                <w:szCs w:val="24"/>
              </w:rPr>
              <w:t>) Dựa vào tương tác giữa các phân tử, hãy dự đoán sulfuric acid là chất lỏng dễ bay hơi hay khó bay hơi.</w:t>
            </w:r>
          </w:p>
          <w:p w14:paraId="09309597" w14:textId="77777777" w:rsidR="003D2B93" w:rsidRDefault="003D2B93" w:rsidP="007C56D0">
            <w:pPr>
              <w:pStyle w:val="pn"/>
              <w:spacing w:line="264" w:lineRule="auto"/>
              <w:jc w:val="both"/>
              <w:rPr>
                <w:color w:val="FF0000"/>
                <w:szCs w:val="24"/>
              </w:rPr>
            </w:pPr>
            <w:r w:rsidRPr="00B359C0">
              <w:rPr>
                <w:color w:val="FF0000"/>
                <w:szCs w:val="24"/>
              </w:rPr>
              <w:t>Đáp án:</w:t>
            </w:r>
          </w:p>
          <w:p w14:paraId="27E7775B" w14:textId="77777777" w:rsidR="003D2B93" w:rsidRDefault="003D2B93" w:rsidP="007C56D0">
            <w:pPr>
              <w:pStyle w:val="pn"/>
              <w:spacing w:line="264" w:lineRule="auto"/>
              <w:jc w:val="both"/>
              <w:rPr>
                <w:color w:val="FF0000"/>
                <w:szCs w:val="24"/>
              </w:rPr>
            </w:pPr>
            <w:r>
              <w:rPr>
                <w:color w:val="FF0000"/>
                <w:szCs w:val="24"/>
              </w:rPr>
              <w:t xml:space="preserve">a) </w:t>
            </w:r>
          </w:p>
          <w:p w14:paraId="75DAAC0E" w14:textId="77777777" w:rsidR="003D2B93" w:rsidRPr="00B359C0" w:rsidRDefault="003D2B93" w:rsidP="007C56D0">
            <w:pPr>
              <w:pStyle w:val="pn"/>
              <w:spacing w:line="264" w:lineRule="auto"/>
              <w:jc w:val="center"/>
              <w:rPr>
                <w:color w:val="FF0000"/>
                <w:szCs w:val="24"/>
              </w:rPr>
            </w:pPr>
            <w:r w:rsidRPr="00B359C0">
              <w:rPr>
                <w:noProof/>
                <w:color w:val="FF0000"/>
                <w:szCs w:val="24"/>
              </w:rPr>
              <w:drawing>
                <wp:inline distT="0" distB="0" distL="0" distR="0" wp14:anchorId="34CD24C3" wp14:editId="3D0821A9">
                  <wp:extent cx="1482436" cy="8835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Lst>
                          </a:blip>
                          <a:stretch>
                            <a:fillRect/>
                          </a:stretch>
                        </pic:blipFill>
                        <pic:spPr>
                          <a:xfrm>
                            <a:off x="0" y="0"/>
                            <a:ext cx="1485746" cy="885544"/>
                          </a:xfrm>
                          <a:prstGeom prst="rect">
                            <a:avLst/>
                          </a:prstGeom>
                        </pic:spPr>
                      </pic:pic>
                    </a:graphicData>
                  </a:graphic>
                </wp:inline>
              </w:drawing>
            </w:r>
          </w:p>
          <w:p w14:paraId="610798A9" w14:textId="77777777" w:rsidR="003D2B93" w:rsidRPr="00B359C0" w:rsidRDefault="003D2B93" w:rsidP="007C56D0">
            <w:pPr>
              <w:pStyle w:val="pn"/>
              <w:spacing w:line="264" w:lineRule="auto"/>
              <w:rPr>
                <w:color w:val="FF0000"/>
                <w:szCs w:val="24"/>
              </w:rPr>
            </w:pPr>
            <w:r>
              <w:rPr>
                <w:color w:val="FF0000"/>
                <w:szCs w:val="24"/>
              </w:rPr>
              <w:t xml:space="preserve">b) </w:t>
            </w:r>
          </w:p>
          <w:p w14:paraId="7B7863BB" w14:textId="77777777" w:rsidR="003D2B93" w:rsidRPr="00B359C0" w:rsidRDefault="003D2B93" w:rsidP="007C56D0">
            <w:pPr>
              <w:pStyle w:val="pn"/>
              <w:spacing w:line="264" w:lineRule="auto"/>
              <w:jc w:val="center"/>
              <w:rPr>
                <w:color w:val="FF0000"/>
                <w:szCs w:val="24"/>
              </w:rPr>
            </w:pPr>
            <w:r w:rsidRPr="00B359C0">
              <w:rPr>
                <w:noProof/>
                <w:color w:val="FF0000"/>
                <w:szCs w:val="24"/>
              </w:rPr>
              <w:lastRenderedPageBreak/>
              <w:drawing>
                <wp:inline distT="0" distB="0" distL="0" distR="0" wp14:anchorId="7C001B8B" wp14:editId="2B2DAAD1">
                  <wp:extent cx="1046019" cy="769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58192" cy="778487"/>
                          </a:xfrm>
                          <a:prstGeom prst="rect">
                            <a:avLst/>
                          </a:prstGeom>
                          <a:noFill/>
                          <a:ln>
                            <a:noFill/>
                          </a:ln>
                        </pic:spPr>
                      </pic:pic>
                    </a:graphicData>
                  </a:graphic>
                </wp:inline>
              </w:drawing>
            </w:r>
          </w:p>
          <w:p w14:paraId="5497030E" w14:textId="77777777" w:rsidR="003D2B93" w:rsidRPr="00B359C0" w:rsidRDefault="003D2B93" w:rsidP="007C56D0">
            <w:pPr>
              <w:pStyle w:val="pn"/>
              <w:spacing w:line="264" w:lineRule="auto"/>
              <w:jc w:val="both"/>
              <w:rPr>
                <w:color w:val="FF0000"/>
                <w:szCs w:val="24"/>
              </w:rPr>
            </w:pPr>
            <w:r w:rsidRPr="00B359C0">
              <w:rPr>
                <w:color w:val="FF0000"/>
                <w:szCs w:val="24"/>
              </w:rPr>
              <w:t>Như vậy, phân tử sulfuric acid có khả năng cho 2 proton khi đóng vai trò là acid.</w:t>
            </w:r>
          </w:p>
          <w:p w14:paraId="405D0F52" w14:textId="77777777" w:rsidR="003D2B93" w:rsidRPr="00B359C0" w:rsidRDefault="003D2B93" w:rsidP="007C56D0">
            <w:pPr>
              <w:pStyle w:val="pn"/>
              <w:spacing w:line="264" w:lineRule="auto"/>
              <w:jc w:val="both"/>
              <w:rPr>
                <w:color w:val="FF0000"/>
                <w:szCs w:val="24"/>
              </w:rPr>
            </w:pPr>
            <w:r>
              <w:rPr>
                <w:color w:val="FF0000"/>
                <w:szCs w:val="24"/>
              </w:rPr>
              <w:t>c</w:t>
            </w:r>
            <w:r w:rsidRPr="00B359C0">
              <w:rPr>
                <w:color w:val="FF0000"/>
                <w:szCs w:val="24"/>
              </w:rPr>
              <w:t>) Với cấu tạo gồm các nguyên tử hydrogen linh động và các nguyên tử oxygen có độ âm điện lớn, giữa các phân tử sulfuric acid hình thành nhiều liên kết hydrogen:</w:t>
            </w:r>
          </w:p>
          <w:p w14:paraId="4D219175" w14:textId="77777777" w:rsidR="003D2B93" w:rsidRPr="00B359C0" w:rsidRDefault="003D2B93" w:rsidP="007C56D0">
            <w:pPr>
              <w:pStyle w:val="pn"/>
              <w:spacing w:line="264" w:lineRule="auto"/>
              <w:jc w:val="center"/>
              <w:rPr>
                <w:color w:val="FF0000"/>
                <w:szCs w:val="24"/>
              </w:rPr>
            </w:pPr>
            <w:r w:rsidRPr="00B359C0">
              <w:rPr>
                <w:noProof/>
                <w:color w:val="FF0000"/>
                <w:szCs w:val="24"/>
              </w:rPr>
              <w:drawing>
                <wp:inline distT="0" distB="0" distL="0" distR="0" wp14:anchorId="11FEEF91" wp14:editId="7C3946C5">
                  <wp:extent cx="2403763" cy="901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13716" cy="905414"/>
                          </a:xfrm>
                          <a:prstGeom prst="rect">
                            <a:avLst/>
                          </a:prstGeom>
                          <a:noFill/>
                          <a:ln>
                            <a:noFill/>
                          </a:ln>
                        </pic:spPr>
                      </pic:pic>
                    </a:graphicData>
                  </a:graphic>
                </wp:inline>
              </w:drawing>
            </w:r>
          </w:p>
          <w:p w14:paraId="1BD61916" w14:textId="77777777" w:rsidR="003D2B93" w:rsidRPr="00B359C0" w:rsidRDefault="003D2B93" w:rsidP="007C56D0">
            <w:pPr>
              <w:pStyle w:val="pn"/>
              <w:spacing w:line="264" w:lineRule="auto"/>
              <w:jc w:val="both"/>
              <w:rPr>
                <w:rFonts w:ascii="Arial" w:hAnsi="Arial" w:cs="Arial"/>
                <w:color w:val="FF0000"/>
                <w:sz w:val="27"/>
                <w:szCs w:val="27"/>
              </w:rPr>
            </w:pPr>
            <w:r w:rsidRPr="00B359C0">
              <w:rPr>
                <w:color w:val="FF0000"/>
                <w:szCs w:val="24"/>
              </w:rPr>
              <w:t>Dự đoán sulfuric acid là chất lỏng khó bay hơi.</w:t>
            </w:r>
          </w:p>
        </w:tc>
      </w:tr>
      <w:tr w:rsidR="003D2B93" w14:paraId="19D23F00" w14:textId="77777777" w:rsidTr="007C56D0">
        <w:tc>
          <w:tcPr>
            <w:tcW w:w="10422" w:type="dxa"/>
          </w:tcPr>
          <w:p w14:paraId="64A456C0" w14:textId="77777777" w:rsidR="003D2B93" w:rsidRPr="007B2AA7" w:rsidRDefault="003D2B93" w:rsidP="007C56D0">
            <w:pPr>
              <w:pStyle w:val="pn"/>
              <w:spacing w:line="264" w:lineRule="auto"/>
              <w:jc w:val="both"/>
              <w:rPr>
                <w:b/>
                <w:bCs/>
                <w:szCs w:val="24"/>
              </w:rPr>
            </w:pPr>
            <w:r w:rsidRPr="00B359C0">
              <w:rPr>
                <w:b/>
                <w:bCs/>
                <w:szCs w:val="24"/>
              </w:rPr>
              <w:lastRenderedPageBreak/>
              <w:t xml:space="preserve">Ví dụ </w:t>
            </w:r>
            <w:r>
              <w:rPr>
                <w:b/>
                <w:bCs/>
                <w:szCs w:val="24"/>
              </w:rPr>
              <w:t>2</w:t>
            </w:r>
            <w:r w:rsidRPr="00B359C0">
              <w:rPr>
                <w:b/>
                <w:bCs/>
                <w:szCs w:val="24"/>
              </w:rPr>
              <w:t>.</w:t>
            </w:r>
            <w:r w:rsidRPr="007B2AA7">
              <w:rPr>
                <w:szCs w:val="24"/>
              </w:rPr>
              <w:t xml:space="preserve"> Để pha loãng dung dịch H</w:t>
            </w:r>
            <w:r w:rsidRPr="007B2AA7">
              <w:rPr>
                <w:szCs w:val="24"/>
                <w:vertAlign w:val="subscript"/>
              </w:rPr>
              <w:t>2</w:t>
            </w:r>
            <w:r w:rsidRPr="007B2AA7">
              <w:rPr>
                <w:szCs w:val="24"/>
              </w:rPr>
              <w:t>SO</w:t>
            </w:r>
            <w:r w:rsidRPr="007B2AA7">
              <w:rPr>
                <w:szCs w:val="24"/>
                <w:vertAlign w:val="subscript"/>
              </w:rPr>
              <w:t>4</w:t>
            </w:r>
            <w:r w:rsidRPr="007B2AA7">
              <w:rPr>
                <w:szCs w:val="24"/>
              </w:rPr>
              <w:t xml:space="preserve"> đặc, người ta dùng cách nào sau đây?</w:t>
            </w:r>
          </w:p>
          <w:p w14:paraId="0FA102C2" w14:textId="77777777" w:rsidR="003D2B93" w:rsidRPr="007B2AA7" w:rsidRDefault="003D2B93" w:rsidP="007C56D0">
            <w:pPr>
              <w:tabs>
                <w:tab w:val="left" w:pos="283"/>
                <w:tab w:val="left" w:pos="2880"/>
                <w:tab w:val="left" w:pos="5310"/>
                <w:tab w:val="left" w:pos="7830"/>
              </w:tabs>
              <w:spacing w:line="264" w:lineRule="auto"/>
              <w:jc w:val="both"/>
              <w:rPr>
                <w:rFonts w:ascii="Times New Roman" w:hAnsi="Times New Roman"/>
                <w:b/>
                <w:sz w:val="24"/>
                <w:szCs w:val="24"/>
              </w:rPr>
            </w:pPr>
            <w:r w:rsidRPr="007B2AA7">
              <w:rPr>
                <w:rFonts w:ascii="Times New Roman" w:hAnsi="Times New Roman"/>
                <w:b/>
                <w:sz w:val="24"/>
                <w:szCs w:val="24"/>
              </w:rPr>
              <w:tab/>
              <w:t>A.</w:t>
            </w:r>
            <w:r w:rsidRPr="007B2AA7">
              <w:rPr>
                <w:rFonts w:ascii="Times New Roman" w:hAnsi="Times New Roman"/>
                <w:sz w:val="24"/>
                <w:szCs w:val="24"/>
              </w:rPr>
              <w:t xml:space="preserve"> Rót nhanh dung dịch H</w:t>
            </w:r>
            <w:r w:rsidRPr="007B2AA7">
              <w:rPr>
                <w:rFonts w:ascii="Times New Roman" w:hAnsi="Times New Roman"/>
                <w:sz w:val="24"/>
                <w:szCs w:val="24"/>
                <w:vertAlign w:val="subscript"/>
              </w:rPr>
              <w:t>2</w:t>
            </w:r>
            <w:r w:rsidRPr="007B2AA7">
              <w:rPr>
                <w:rFonts w:ascii="Times New Roman" w:hAnsi="Times New Roman"/>
                <w:sz w:val="24"/>
                <w:szCs w:val="24"/>
              </w:rPr>
              <w:t>SO</w:t>
            </w:r>
            <w:r w:rsidRPr="007B2AA7">
              <w:rPr>
                <w:rFonts w:ascii="Times New Roman" w:hAnsi="Times New Roman"/>
                <w:sz w:val="24"/>
                <w:szCs w:val="24"/>
                <w:vertAlign w:val="subscript"/>
              </w:rPr>
              <w:t>4</w:t>
            </w:r>
            <w:r w:rsidRPr="007B2AA7">
              <w:rPr>
                <w:rFonts w:ascii="Times New Roman" w:hAnsi="Times New Roman"/>
                <w:sz w:val="24"/>
                <w:szCs w:val="24"/>
              </w:rPr>
              <w:t xml:space="preserve"> đặc vào nước.</w:t>
            </w:r>
          </w:p>
          <w:p w14:paraId="2EF37B62" w14:textId="77777777" w:rsidR="003D2B93" w:rsidRPr="007B2AA7" w:rsidRDefault="003D2B93" w:rsidP="007C56D0">
            <w:pPr>
              <w:tabs>
                <w:tab w:val="left" w:pos="283"/>
                <w:tab w:val="left" w:pos="2880"/>
                <w:tab w:val="left" w:pos="5310"/>
                <w:tab w:val="left" w:pos="7830"/>
              </w:tabs>
              <w:spacing w:line="264" w:lineRule="auto"/>
              <w:jc w:val="both"/>
              <w:rPr>
                <w:rFonts w:ascii="Times New Roman" w:hAnsi="Times New Roman"/>
                <w:b/>
                <w:sz w:val="24"/>
                <w:szCs w:val="24"/>
              </w:rPr>
            </w:pPr>
            <w:r w:rsidRPr="007B2AA7">
              <w:rPr>
                <w:rFonts w:ascii="Times New Roman" w:hAnsi="Times New Roman"/>
                <w:b/>
                <w:sz w:val="24"/>
                <w:szCs w:val="24"/>
              </w:rPr>
              <w:tab/>
              <w:t>B.</w:t>
            </w:r>
            <w:r w:rsidRPr="007B2AA7">
              <w:rPr>
                <w:rFonts w:ascii="Times New Roman" w:hAnsi="Times New Roman"/>
                <w:sz w:val="24"/>
                <w:szCs w:val="24"/>
              </w:rPr>
              <w:t xml:space="preserve"> Rót từ từ nước vào dung dịch H</w:t>
            </w:r>
            <w:r w:rsidRPr="007B2AA7">
              <w:rPr>
                <w:rFonts w:ascii="Times New Roman" w:hAnsi="Times New Roman"/>
                <w:sz w:val="24"/>
                <w:szCs w:val="24"/>
                <w:vertAlign w:val="subscript"/>
              </w:rPr>
              <w:t>2</w:t>
            </w:r>
            <w:r w:rsidRPr="007B2AA7">
              <w:rPr>
                <w:rFonts w:ascii="Times New Roman" w:hAnsi="Times New Roman"/>
                <w:sz w:val="24"/>
                <w:szCs w:val="24"/>
              </w:rPr>
              <w:t>SO</w:t>
            </w:r>
            <w:r w:rsidRPr="007B2AA7">
              <w:rPr>
                <w:rFonts w:ascii="Times New Roman" w:hAnsi="Times New Roman"/>
                <w:sz w:val="24"/>
                <w:szCs w:val="24"/>
                <w:vertAlign w:val="subscript"/>
              </w:rPr>
              <w:t>4</w:t>
            </w:r>
            <w:r w:rsidRPr="007B2AA7">
              <w:rPr>
                <w:rFonts w:ascii="Times New Roman" w:hAnsi="Times New Roman"/>
                <w:sz w:val="24"/>
                <w:szCs w:val="24"/>
              </w:rPr>
              <w:t xml:space="preserve"> đặc.</w:t>
            </w:r>
          </w:p>
          <w:p w14:paraId="4DD12D33" w14:textId="77777777" w:rsidR="003D2B93" w:rsidRPr="007B2AA7" w:rsidRDefault="003D2B93" w:rsidP="007C56D0">
            <w:pPr>
              <w:tabs>
                <w:tab w:val="left" w:pos="283"/>
                <w:tab w:val="left" w:pos="2880"/>
                <w:tab w:val="left" w:pos="5310"/>
                <w:tab w:val="left" w:pos="7830"/>
              </w:tabs>
              <w:spacing w:line="264" w:lineRule="auto"/>
              <w:jc w:val="both"/>
              <w:rPr>
                <w:rFonts w:ascii="Times New Roman" w:hAnsi="Times New Roman"/>
                <w:b/>
                <w:sz w:val="24"/>
                <w:szCs w:val="24"/>
              </w:rPr>
            </w:pPr>
            <w:r w:rsidRPr="007B2AA7">
              <w:rPr>
                <w:rFonts w:ascii="Times New Roman" w:hAnsi="Times New Roman"/>
                <w:b/>
                <w:sz w:val="24"/>
                <w:szCs w:val="24"/>
              </w:rPr>
              <w:tab/>
            </w:r>
            <w:r w:rsidRPr="007B2AA7">
              <w:rPr>
                <w:rFonts w:ascii="Times New Roman" w:hAnsi="Times New Roman"/>
                <w:b/>
                <w:sz w:val="24"/>
                <w:szCs w:val="24"/>
                <w:highlight w:val="yellow"/>
              </w:rPr>
              <w:t xml:space="preserve">C. </w:t>
            </w:r>
            <w:r w:rsidRPr="007B2AA7">
              <w:rPr>
                <w:rFonts w:ascii="Times New Roman" w:hAnsi="Times New Roman"/>
                <w:sz w:val="24"/>
                <w:szCs w:val="24"/>
                <w:highlight w:val="yellow"/>
              </w:rPr>
              <w:t>Rót từ từ dung dịch H</w:t>
            </w:r>
            <w:r w:rsidRPr="007B2AA7">
              <w:rPr>
                <w:rFonts w:ascii="Times New Roman" w:hAnsi="Times New Roman"/>
                <w:sz w:val="24"/>
                <w:szCs w:val="24"/>
                <w:highlight w:val="yellow"/>
                <w:vertAlign w:val="subscript"/>
              </w:rPr>
              <w:t>2</w:t>
            </w:r>
            <w:r w:rsidRPr="007B2AA7">
              <w:rPr>
                <w:rFonts w:ascii="Times New Roman" w:hAnsi="Times New Roman"/>
                <w:sz w:val="24"/>
                <w:szCs w:val="24"/>
                <w:highlight w:val="yellow"/>
              </w:rPr>
              <w:t>SO</w:t>
            </w:r>
            <w:r w:rsidRPr="007B2AA7">
              <w:rPr>
                <w:rFonts w:ascii="Times New Roman" w:hAnsi="Times New Roman"/>
                <w:sz w:val="24"/>
                <w:szCs w:val="24"/>
                <w:highlight w:val="yellow"/>
                <w:vertAlign w:val="subscript"/>
              </w:rPr>
              <w:t>4</w:t>
            </w:r>
            <w:r w:rsidRPr="007B2AA7">
              <w:rPr>
                <w:rFonts w:ascii="Times New Roman" w:hAnsi="Times New Roman"/>
                <w:sz w:val="24"/>
                <w:szCs w:val="24"/>
                <w:highlight w:val="yellow"/>
              </w:rPr>
              <w:t xml:space="preserve"> đặc vào nước, khuấy đều.</w:t>
            </w:r>
          </w:p>
          <w:p w14:paraId="6CBFEC1E" w14:textId="77777777" w:rsidR="003D2B93" w:rsidRDefault="003D2B93" w:rsidP="007C56D0">
            <w:pPr>
              <w:pStyle w:val="pn"/>
              <w:spacing w:line="264" w:lineRule="auto"/>
              <w:jc w:val="both"/>
              <w:rPr>
                <w:b/>
                <w:bCs/>
                <w:szCs w:val="24"/>
              </w:rPr>
            </w:pPr>
            <w:r w:rsidRPr="007B2AA7">
              <w:rPr>
                <w:b/>
                <w:szCs w:val="24"/>
              </w:rPr>
              <w:tab/>
              <w:t>D.</w:t>
            </w:r>
            <w:r w:rsidRPr="007B2AA7">
              <w:rPr>
                <w:szCs w:val="24"/>
              </w:rPr>
              <w:t xml:space="preserve"> Rót nhanh nước vào H</w:t>
            </w:r>
            <w:r w:rsidRPr="007B2AA7">
              <w:rPr>
                <w:szCs w:val="24"/>
                <w:vertAlign w:val="subscript"/>
              </w:rPr>
              <w:t>2</w:t>
            </w:r>
            <w:r w:rsidRPr="007B2AA7">
              <w:rPr>
                <w:szCs w:val="24"/>
              </w:rPr>
              <w:t>SO</w:t>
            </w:r>
            <w:r w:rsidRPr="007B2AA7">
              <w:rPr>
                <w:szCs w:val="24"/>
                <w:vertAlign w:val="subscript"/>
              </w:rPr>
              <w:t>4</w:t>
            </w:r>
            <w:r w:rsidRPr="007B2AA7">
              <w:rPr>
                <w:szCs w:val="24"/>
              </w:rPr>
              <w:t xml:space="preserve"> đặc, đun nóng.</w:t>
            </w:r>
          </w:p>
        </w:tc>
      </w:tr>
      <w:tr w:rsidR="003D2B93" w14:paraId="3B0D88F2" w14:textId="77777777" w:rsidTr="007C56D0">
        <w:tc>
          <w:tcPr>
            <w:tcW w:w="10422" w:type="dxa"/>
          </w:tcPr>
          <w:p w14:paraId="31C79F78" w14:textId="77777777" w:rsidR="003D2B93" w:rsidRPr="0024445B" w:rsidRDefault="003D2B93" w:rsidP="007C56D0">
            <w:pPr>
              <w:widowControl w:val="0"/>
              <w:spacing w:line="264" w:lineRule="auto"/>
              <w:jc w:val="both"/>
              <w:rPr>
                <w:rFonts w:ascii="Times New Roman" w:hAnsi="Times New Roman"/>
                <w:sz w:val="24"/>
                <w:szCs w:val="24"/>
                <w:lang w:val="it-IT"/>
              </w:rPr>
            </w:pPr>
            <w:r w:rsidRPr="0024445B">
              <w:rPr>
                <w:rFonts w:ascii="Times New Roman" w:hAnsi="Times New Roman"/>
                <w:b/>
                <w:bCs/>
                <w:sz w:val="24"/>
                <w:szCs w:val="24"/>
              </w:rPr>
              <w:t xml:space="preserve">Ví dụ </w:t>
            </w:r>
            <w:r>
              <w:rPr>
                <w:rFonts w:ascii="Times New Roman" w:hAnsi="Times New Roman"/>
                <w:b/>
                <w:bCs/>
                <w:sz w:val="24"/>
                <w:szCs w:val="24"/>
              </w:rPr>
              <w:t>3</w:t>
            </w:r>
            <w:r w:rsidRPr="0024445B">
              <w:rPr>
                <w:rFonts w:ascii="Times New Roman" w:hAnsi="Times New Roman"/>
                <w:b/>
                <w:bCs/>
                <w:sz w:val="24"/>
                <w:szCs w:val="24"/>
              </w:rPr>
              <w:t>.</w:t>
            </w:r>
            <w:r w:rsidRPr="0024445B">
              <w:rPr>
                <w:rFonts w:ascii="Times New Roman" w:hAnsi="Times New Roman"/>
                <w:sz w:val="24"/>
                <w:szCs w:val="24"/>
              </w:rPr>
              <w:t xml:space="preserve"> </w:t>
            </w:r>
            <w:r>
              <w:rPr>
                <w:rFonts w:ascii="Times New Roman" w:hAnsi="Times New Roman"/>
                <w:sz w:val="24"/>
                <w:szCs w:val="24"/>
                <w:lang w:val="pt-BR"/>
              </w:rPr>
              <w:t>Cho các phát biểu sau về sulfuric acid:</w:t>
            </w:r>
          </w:p>
          <w:p w14:paraId="523D8879" w14:textId="77777777" w:rsidR="003D2B93" w:rsidRPr="0024445B" w:rsidRDefault="003D2B93" w:rsidP="007C56D0">
            <w:pPr>
              <w:tabs>
                <w:tab w:val="left" w:pos="283"/>
                <w:tab w:val="left" w:pos="2880"/>
                <w:tab w:val="left" w:pos="5310"/>
                <w:tab w:val="left" w:pos="7830"/>
              </w:tabs>
              <w:spacing w:line="264" w:lineRule="auto"/>
              <w:jc w:val="both"/>
              <w:rPr>
                <w:rFonts w:ascii="Times New Roman" w:hAnsi="Times New Roman"/>
                <w:sz w:val="24"/>
                <w:szCs w:val="24"/>
                <w:lang w:val="it-IT"/>
              </w:rPr>
            </w:pPr>
            <w:r w:rsidRPr="00320260">
              <w:rPr>
                <w:rFonts w:ascii="Times New Roman" w:eastAsia="Calibri" w:hAnsi="Times New Roman"/>
                <w:b/>
                <w:sz w:val="24"/>
                <w:szCs w:val="24"/>
                <w:highlight w:val="yellow"/>
                <w:lang w:val="fr-FR"/>
              </w:rPr>
              <w:t xml:space="preserve">a. </w:t>
            </w:r>
            <w:r w:rsidRPr="00320260">
              <w:rPr>
                <w:rFonts w:ascii="Times New Roman" w:hAnsi="Times New Roman"/>
                <w:sz w:val="24"/>
                <w:szCs w:val="24"/>
                <w:highlight w:val="yellow"/>
                <w:lang w:val="it-IT"/>
              </w:rPr>
              <w:t>Sulfuric acid là chất lỏng, sánh như dầu, không màu và không bay hơi.</w:t>
            </w:r>
          </w:p>
          <w:p w14:paraId="1DA9678B" w14:textId="77777777" w:rsidR="003D2B93" w:rsidRPr="0024445B" w:rsidRDefault="003D2B93" w:rsidP="007C56D0">
            <w:pPr>
              <w:tabs>
                <w:tab w:val="left" w:pos="283"/>
                <w:tab w:val="left" w:pos="2880"/>
                <w:tab w:val="left" w:pos="5310"/>
                <w:tab w:val="left" w:pos="7830"/>
              </w:tabs>
              <w:spacing w:line="264" w:lineRule="auto"/>
              <w:jc w:val="both"/>
              <w:rPr>
                <w:rFonts w:ascii="Times New Roman" w:eastAsia="Calibri" w:hAnsi="Times New Roman"/>
                <w:b/>
                <w:sz w:val="24"/>
                <w:szCs w:val="24"/>
              </w:rPr>
            </w:pPr>
            <w:r w:rsidRPr="00320260">
              <w:rPr>
                <w:rFonts w:ascii="Times New Roman" w:eastAsia="Calibri" w:hAnsi="Times New Roman"/>
                <w:b/>
                <w:sz w:val="24"/>
                <w:szCs w:val="24"/>
                <w:highlight w:val="yellow"/>
                <w:lang w:val="fr-FR"/>
              </w:rPr>
              <w:t xml:space="preserve">b. </w:t>
            </w:r>
            <w:r w:rsidRPr="00320260">
              <w:rPr>
                <w:rFonts w:ascii="Times New Roman" w:hAnsi="Times New Roman"/>
                <w:sz w:val="24"/>
                <w:szCs w:val="24"/>
                <w:highlight w:val="yellow"/>
                <w:lang w:val="it-IT"/>
              </w:rPr>
              <w:t>Sulfuric acid tan vô hạn trong nước và tỏa rất nhiều nhiệt.</w:t>
            </w:r>
            <w:r w:rsidRPr="0024445B">
              <w:rPr>
                <w:rFonts w:ascii="Times New Roman" w:eastAsia="Calibri" w:hAnsi="Times New Roman"/>
                <w:b/>
                <w:sz w:val="24"/>
                <w:szCs w:val="24"/>
              </w:rPr>
              <w:tab/>
            </w:r>
          </w:p>
          <w:p w14:paraId="06F61452" w14:textId="77777777" w:rsidR="003D2B93" w:rsidRPr="0024445B" w:rsidRDefault="003D2B93" w:rsidP="007C56D0">
            <w:pPr>
              <w:tabs>
                <w:tab w:val="left" w:pos="283"/>
                <w:tab w:val="left" w:pos="2880"/>
                <w:tab w:val="left" w:pos="5310"/>
                <w:tab w:val="left" w:pos="7830"/>
              </w:tabs>
              <w:spacing w:line="264" w:lineRule="auto"/>
              <w:jc w:val="both"/>
              <w:rPr>
                <w:rFonts w:ascii="Times New Roman" w:hAnsi="Times New Roman"/>
                <w:sz w:val="24"/>
                <w:szCs w:val="24"/>
                <w:lang w:val="it-IT"/>
              </w:rPr>
            </w:pPr>
            <w:r w:rsidRPr="00320260">
              <w:rPr>
                <w:rFonts w:ascii="Times New Roman" w:eastAsia="Calibri" w:hAnsi="Times New Roman"/>
                <w:b/>
                <w:sz w:val="24"/>
                <w:szCs w:val="24"/>
                <w:lang w:val="fr-FR"/>
              </w:rPr>
              <w:t xml:space="preserve">c. </w:t>
            </w:r>
            <w:r w:rsidRPr="00320260">
              <w:rPr>
                <w:rFonts w:ascii="Times New Roman" w:hAnsi="Times New Roman"/>
                <w:sz w:val="24"/>
                <w:szCs w:val="24"/>
                <w:lang w:val="it-IT"/>
              </w:rPr>
              <w:t>Sulfuric acid đặc không có tính hút ẩm.</w:t>
            </w:r>
          </w:p>
          <w:p w14:paraId="29763295" w14:textId="77777777" w:rsidR="003D2B93" w:rsidRDefault="003D2B93" w:rsidP="007C56D0">
            <w:pPr>
              <w:tabs>
                <w:tab w:val="left" w:pos="283"/>
                <w:tab w:val="left" w:pos="2880"/>
                <w:tab w:val="left" w:pos="5310"/>
                <w:tab w:val="left" w:pos="7830"/>
              </w:tabs>
              <w:spacing w:line="264" w:lineRule="auto"/>
              <w:jc w:val="both"/>
              <w:rPr>
                <w:rFonts w:ascii="Times New Roman" w:hAnsi="Times New Roman"/>
                <w:sz w:val="24"/>
                <w:szCs w:val="24"/>
                <w:lang w:val="it-IT"/>
              </w:rPr>
            </w:pPr>
            <w:r w:rsidRPr="00320260">
              <w:rPr>
                <w:rFonts w:ascii="Times New Roman" w:eastAsia="Calibri" w:hAnsi="Times New Roman"/>
                <w:b/>
                <w:sz w:val="24"/>
                <w:szCs w:val="24"/>
                <w:highlight w:val="yellow"/>
                <w:lang w:val="fr-FR"/>
              </w:rPr>
              <w:t xml:space="preserve">d. </w:t>
            </w:r>
            <w:r w:rsidRPr="00320260">
              <w:rPr>
                <w:rFonts w:ascii="Times New Roman" w:hAnsi="Times New Roman"/>
                <w:sz w:val="24"/>
                <w:szCs w:val="24"/>
                <w:highlight w:val="yellow"/>
                <w:lang w:val="it-IT"/>
              </w:rPr>
              <w:t>Sulfuric acid đặc có tính háo nước, da thịt tiếp xúc với nó sẽ gây bỏng nặng.</w:t>
            </w:r>
          </w:p>
          <w:p w14:paraId="367F38B9" w14:textId="77777777" w:rsidR="003D2B93" w:rsidRPr="00320260" w:rsidRDefault="003D2B93" w:rsidP="007C56D0">
            <w:pPr>
              <w:tabs>
                <w:tab w:val="left" w:pos="283"/>
                <w:tab w:val="left" w:pos="2880"/>
                <w:tab w:val="left" w:pos="5310"/>
                <w:tab w:val="left" w:pos="7830"/>
              </w:tabs>
              <w:spacing w:line="264" w:lineRule="auto"/>
              <w:jc w:val="center"/>
              <w:rPr>
                <w:rFonts w:ascii="Times New Roman" w:hAnsi="Times New Roman"/>
                <w:i/>
                <w:iCs/>
                <w:sz w:val="24"/>
                <w:szCs w:val="24"/>
                <w:lang w:val="it-IT"/>
              </w:rPr>
            </w:pPr>
            <w:r w:rsidRPr="00320260">
              <w:rPr>
                <w:rFonts w:ascii="Times New Roman" w:hAnsi="Times New Roman"/>
                <w:i/>
                <w:iCs/>
                <w:sz w:val="24"/>
                <w:szCs w:val="24"/>
                <w:lang w:val="it-IT"/>
              </w:rPr>
              <w:t>Trong các ý a), b), c), d) chọn đúng hoặc sai</w:t>
            </w:r>
          </w:p>
          <w:p w14:paraId="49AFECB2" w14:textId="77777777" w:rsidR="003D2B93" w:rsidRDefault="003D2B93" w:rsidP="007C56D0">
            <w:pPr>
              <w:tabs>
                <w:tab w:val="left" w:pos="283"/>
                <w:tab w:val="left" w:pos="2880"/>
                <w:tab w:val="left" w:pos="5310"/>
                <w:tab w:val="left" w:pos="7830"/>
              </w:tabs>
              <w:spacing w:line="264" w:lineRule="auto"/>
              <w:jc w:val="both"/>
              <w:rPr>
                <w:rFonts w:ascii="Times New Roman" w:eastAsia="Calibri" w:hAnsi="Times New Roman"/>
                <w:color w:val="FF0000"/>
                <w:sz w:val="24"/>
                <w:szCs w:val="24"/>
              </w:rPr>
            </w:pPr>
            <w:r>
              <w:rPr>
                <w:rFonts w:ascii="Times New Roman" w:eastAsia="Calibri" w:hAnsi="Times New Roman"/>
                <w:color w:val="FF0000"/>
                <w:sz w:val="24"/>
                <w:szCs w:val="24"/>
              </w:rPr>
              <w:t>Đáp án:</w:t>
            </w:r>
          </w:p>
          <w:p w14:paraId="7D183A2F" w14:textId="77777777" w:rsidR="003D2B93" w:rsidRPr="00320260" w:rsidRDefault="003D2B93" w:rsidP="007C56D0">
            <w:pPr>
              <w:tabs>
                <w:tab w:val="left" w:pos="283"/>
                <w:tab w:val="left" w:pos="2880"/>
                <w:tab w:val="left" w:pos="5310"/>
                <w:tab w:val="left" w:pos="7830"/>
              </w:tabs>
              <w:spacing w:line="264" w:lineRule="auto"/>
              <w:jc w:val="both"/>
              <w:rPr>
                <w:rFonts w:ascii="Times New Roman" w:eastAsia="Calibri" w:hAnsi="Times New Roman"/>
                <w:color w:val="FF0000"/>
                <w:sz w:val="24"/>
                <w:szCs w:val="24"/>
              </w:rPr>
            </w:pPr>
            <w:r w:rsidRPr="00320260">
              <w:rPr>
                <w:rFonts w:ascii="Times New Roman" w:eastAsia="Calibri" w:hAnsi="Times New Roman"/>
                <w:color w:val="FF0000"/>
                <w:sz w:val="24"/>
                <w:szCs w:val="24"/>
              </w:rPr>
              <w:t>a. Đ.</w:t>
            </w:r>
          </w:p>
          <w:p w14:paraId="257D0EE4" w14:textId="77777777" w:rsidR="003D2B93" w:rsidRPr="00320260" w:rsidRDefault="003D2B93" w:rsidP="007C56D0">
            <w:pPr>
              <w:tabs>
                <w:tab w:val="left" w:pos="283"/>
                <w:tab w:val="left" w:pos="2880"/>
                <w:tab w:val="left" w:pos="5310"/>
                <w:tab w:val="left" w:pos="7830"/>
              </w:tabs>
              <w:spacing w:line="264" w:lineRule="auto"/>
              <w:jc w:val="both"/>
              <w:rPr>
                <w:rFonts w:ascii="Times New Roman" w:eastAsia="Calibri" w:hAnsi="Times New Roman"/>
                <w:color w:val="FF0000"/>
                <w:sz w:val="24"/>
                <w:szCs w:val="24"/>
              </w:rPr>
            </w:pPr>
            <w:r w:rsidRPr="00320260">
              <w:rPr>
                <w:rFonts w:ascii="Times New Roman" w:eastAsia="Calibri" w:hAnsi="Times New Roman"/>
                <w:color w:val="FF0000"/>
                <w:sz w:val="24"/>
                <w:szCs w:val="24"/>
              </w:rPr>
              <w:t>b. Đ.</w:t>
            </w:r>
          </w:p>
          <w:p w14:paraId="49B1175F" w14:textId="77777777" w:rsidR="003D2B93" w:rsidRPr="00320260" w:rsidRDefault="003D2B93" w:rsidP="007C56D0">
            <w:pPr>
              <w:tabs>
                <w:tab w:val="left" w:pos="283"/>
                <w:tab w:val="left" w:pos="2880"/>
                <w:tab w:val="left" w:pos="5310"/>
                <w:tab w:val="left" w:pos="7830"/>
              </w:tabs>
              <w:spacing w:line="264" w:lineRule="auto"/>
              <w:jc w:val="both"/>
              <w:rPr>
                <w:rFonts w:ascii="Times New Roman" w:eastAsia="Calibri" w:hAnsi="Times New Roman"/>
                <w:color w:val="FF0000"/>
                <w:sz w:val="24"/>
                <w:szCs w:val="24"/>
              </w:rPr>
            </w:pPr>
            <w:r w:rsidRPr="00320260">
              <w:rPr>
                <w:rFonts w:ascii="Times New Roman" w:eastAsia="Calibri" w:hAnsi="Times New Roman"/>
                <w:color w:val="FF0000"/>
                <w:sz w:val="24"/>
                <w:szCs w:val="24"/>
              </w:rPr>
              <w:t>c. S.</w:t>
            </w:r>
            <w:r w:rsidRPr="00320260">
              <w:rPr>
                <w:rFonts w:ascii="Times New Roman" w:hAnsi="Times New Roman"/>
                <w:color w:val="FF0000"/>
                <w:sz w:val="24"/>
                <w:szCs w:val="24"/>
                <w:lang w:val="it-IT"/>
              </w:rPr>
              <w:t xml:space="preserve"> Sulfuric acid đặc có tính hút ẩm.</w:t>
            </w:r>
          </w:p>
          <w:p w14:paraId="29DA697C" w14:textId="77777777" w:rsidR="003D2B93" w:rsidRPr="0024445B" w:rsidRDefault="003D2B93" w:rsidP="007C56D0">
            <w:pPr>
              <w:tabs>
                <w:tab w:val="left" w:pos="283"/>
                <w:tab w:val="left" w:pos="2880"/>
                <w:tab w:val="left" w:pos="5310"/>
                <w:tab w:val="left" w:pos="7830"/>
              </w:tabs>
              <w:spacing w:line="264" w:lineRule="auto"/>
              <w:jc w:val="both"/>
              <w:rPr>
                <w:rFonts w:ascii="Times New Roman" w:eastAsia="Calibri" w:hAnsi="Times New Roman"/>
                <w:sz w:val="24"/>
                <w:szCs w:val="24"/>
              </w:rPr>
            </w:pPr>
            <w:r w:rsidRPr="00320260">
              <w:rPr>
                <w:rFonts w:ascii="Times New Roman" w:eastAsia="Calibri" w:hAnsi="Times New Roman"/>
                <w:color w:val="FF0000"/>
                <w:sz w:val="24"/>
                <w:szCs w:val="24"/>
              </w:rPr>
              <w:t>d. Đ.</w:t>
            </w:r>
          </w:p>
        </w:tc>
      </w:tr>
      <w:tr w:rsidR="003D2B93" w14:paraId="5E8069D1" w14:textId="77777777" w:rsidTr="007C56D0">
        <w:tc>
          <w:tcPr>
            <w:tcW w:w="10422" w:type="dxa"/>
          </w:tcPr>
          <w:p w14:paraId="114B9005" w14:textId="77777777" w:rsidR="003D2B93" w:rsidRPr="00320260" w:rsidRDefault="003D2B93" w:rsidP="007C56D0">
            <w:pPr>
              <w:pStyle w:val="pn"/>
              <w:spacing w:line="264" w:lineRule="auto"/>
              <w:jc w:val="both"/>
              <w:rPr>
                <w:b/>
                <w:bCs/>
                <w:szCs w:val="24"/>
              </w:rPr>
            </w:pPr>
            <w:r w:rsidRPr="00320260">
              <w:rPr>
                <w:b/>
                <w:bCs/>
                <w:szCs w:val="24"/>
              </w:rPr>
              <w:t xml:space="preserve">Ví dụ 4. </w:t>
            </w:r>
            <w:r w:rsidRPr="00320260">
              <w:rPr>
                <w:iCs/>
                <w:szCs w:val="24"/>
              </w:rPr>
              <w:t>Dung dịch sulfuric acid đặc được dùng làm khô khí ẩm nào trong số các khí sau: CO, H</w:t>
            </w:r>
            <w:r w:rsidRPr="00320260">
              <w:rPr>
                <w:iCs/>
                <w:szCs w:val="24"/>
                <w:vertAlign w:val="subscript"/>
              </w:rPr>
              <w:t>2</w:t>
            </w:r>
            <w:r w:rsidRPr="00320260">
              <w:rPr>
                <w:iCs/>
                <w:szCs w:val="24"/>
              </w:rPr>
              <w:t>, CO</w:t>
            </w:r>
            <w:r w:rsidRPr="00320260">
              <w:rPr>
                <w:iCs/>
                <w:szCs w:val="24"/>
                <w:vertAlign w:val="subscript"/>
              </w:rPr>
              <w:t>2</w:t>
            </w:r>
            <w:r w:rsidRPr="00320260">
              <w:rPr>
                <w:iCs/>
                <w:szCs w:val="24"/>
              </w:rPr>
              <w:t>, SO</w:t>
            </w:r>
            <w:r w:rsidRPr="00320260">
              <w:rPr>
                <w:iCs/>
                <w:szCs w:val="24"/>
                <w:vertAlign w:val="subscript"/>
              </w:rPr>
              <w:t>2</w:t>
            </w:r>
            <w:r w:rsidRPr="00320260">
              <w:rPr>
                <w:iCs/>
                <w:szCs w:val="24"/>
              </w:rPr>
              <w:t>, O</w:t>
            </w:r>
            <w:r w:rsidRPr="00320260">
              <w:rPr>
                <w:iCs/>
                <w:szCs w:val="24"/>
                <w:vertAlign w:val="subscript"/>
              </w:rPr>
              <w:t>2</w:t>
            </w:r>
            <w:r w:rsidRPr="00320260">
              <w:rPr>
                <w:iCs/>
                <w:szCs w:val="24"/>
              </w:rPr>
              <w:t xml:space="preserve"> và NH</w:t>
            </w:r>
            <w:r w:rsidRPr="00320260">
              <w:rPr>
                <w:iCs/>
                <w:szCs w:val="24"/>
                <w:vertAlign w:val="subscript"/>
              </w:rPr>
              <w:t>3</w:t>
            </w:r>
            <w:r w:rsidRPr="00320260">
              <w:rPr>
                <w:iCs/>
                <w:szCs w:val="24"/>
              </w:rPr>
              <w:t>? Giải thích?</w:t>
            </w:r>
          </w:p>
          <w:p w14:paraId="1AE0DD12" w14:textId="77777777" w:rsidR="003D2B93" w:rsidRPr="00320260" w:rsidRDefault="003D2B93" w:rsidP="007C56D0">
            <w:pPr>
              <w:pStyle w:val="pn"/>
              <w:spacing w:line="264" w:lineRule="auto"/>
              <w:jc w:val="both"/>
              <w:rPr>
                <w:color w:val="FF0000"/>
                <w:szCs w:val="24"/>
              </w:rPr>
            </w:pPr>
            <w:r w:rsidRPr="00320260">
              <w:rPr>
                <w:color w:val="FF0000"/>
                <w:szCs w:val="24"/>
              </w:rPr>
              <w:t>Đáp án:</w:t>
            </w:r>
          </w:p>
          <w:p w14:paraId="3F8DB96E" w14:textId="77777777" w:rsidR="003D2B93" w:rsidRPr="00320260" w:rsidRDefault="003D2B93" w:rsidP="007C56D0">
            <w:pPr>
              <w:pStyle w:val="pn"/>
              <w:spacing w:line="264" w:lineRule="auto"/>
              <w:jc w:val="both"/>
              <w:rPr>
                <w:color w:val="FF0000"/>
                <w:szCs w:val="24"/>
              </w:rPr>
            </w:pPr>
            <w:r w:rsidRPr="00320260">
              <w:rPr>
                <w:color w:val="FF0000"/>
                <w:szCs w:val="24"/>
              </w:rPr>
              <w:t>Khí được sulfuric acid đặc làm khô phải không tác dụng được với sulfuric acid đặc.</w:t>
            </w:r>
          </w:p>
          <w:p w14:paraId="3B0F8C26" w14:textId="77777777" w:rsidR="003D2B93" w:rsidRPr="0024445B" w:rsidRDefault="003D2B93" w:rsidP="007C56D0">
            <w:pPr>
              <w:widowControl w:val="0"/>
              <w:spacing w:line="264" w:lineRule="auto"/>
              <w:jc w:val="both"/>
              <w:rPr>
                <w:rFonts w:ascii="Times New Roman" w:hAnsi="Times New Roman"/>
                <w:b/>
                <w:bCs/>
                <w:sz w:val="24"/>
                <w:szCs w:val="24"/>
              </w:rPr>
            </w:pPr>
            <w:r w:rsidRPr="00320260">
              <w:rPr>
                <w:rFonts w:ascii="Cambria Math" w:hAnsi="Cambria Math" w:cs="Cambria Math"/>
                <w:color w:val="FF0000"/>
                <w:sz w:val="24"/>
                <w:szCs w:val="24"/>
                <w:bdr w:val="none" w:sz="0" w:space="0" w:color="auto" w:frame="1"/>
              </w:rPr>
              <w:t>⇒</w:t>
            </w:r>
            <w:r w:rsidRPr="00320260">
              <w:rPr>
                <w:rFonts w:ascii="Times New Roman" w:hAnsi="Times New Roman"/>
                <w:color w:val="FF0000"/>
                <w:sz w:val="24"/>
                <w:szCs w:val="24"/>
              </w:rPr>
              <w:t> Các khí có thể được làm khô bằng sulfuric acid đặc là: H</w:t>
            </w:r>
            <w:r w:rsidRPr="00320260">
              <w:rPr>
                <w:rFonts w:ascii="Times New Roman" w:hAnsi="Times New Roman"/>
                <w:color w:val="FF0000"/>
                <w:sz w:val="24"/>
                <w:szCs w:val="24"/>
                <w:vertAlign w:val="subscript"/>
              </w:rPr>
              <w:t>2</w:t>
            </w:r>
            <w:r w:rsidRPr="00320260">
              <w:rPr>
                <w:rFonts w:ascii="Times New Roman" w:hAnsi="Times New Roman"/>
                <w:color w:val="FF0000"/>
                <w:sz w:val="24"/>
                <w:szCs w:val="24"/>
              </w:rPr>
              <w:t>, CO</w:t>
            </w:r>
            <w:r w:rsidRPr="00320260">
              <w:rPr>
                <w:rFonts w:ascii="Times New Roman" w:hAnsi="Times New Roman"/>
                <w:color w:val="FF0000"/>
                <w:sz w:val="24"/>
                <w:szCs w:val="24"/>
                <w:vertAlign w:val="subscript"/>
              </w:rPr>
              <w:t>2</w:t>
            </w:r>
            <w:r w:rsidRPr="00320260">
              <w:rPr>
                <w:rFonts w:ascii="Times New Roman" w:hAnsi="Times New Roman"/>
                <w:color w:val="FF0000"/>
                <w:sz w:val="24"/>
                <w:szCs w:val="24"/>
              </w:rPr>
              <w:t>, SO</w:t>
            </w:r>
            <w:r w:rsidRPr="00320260">
              <w:rPr>
                <w:rFonts w:ascii="Times New Roman" w:hAnsi="Times New Roman"/>
                <w:color w:val="FF0000"/>
                <w:sz w:val="24"/>
                <w:szCs w:val="24"/>
                <w:vertAlign w:val="subscript"/>
              </w:rPr>
              <w:t>2</w:t>
            </w:r>
            <w:r w:rsidRPr="00320260">
              <w:rPr>
                <w:rFonts w:ascii="Times New Roman" w:hAnsi="Times New Roman"/>
                <w:color w:val="FF0000"/>
                <w:sz w:val="24"/>
                <w:szCs w:val="24"/>
              </w:rPr>
              <w:t>, O</w:t>
            </w:r>
            <w:r w:rsidRPr="00320260">
              <w:rPr>
                <w:rFonts w:ascii="Times New Roman" w:hAnsi="Times New Roman"/>
                <w:color w:val="FF0000"/>
                <w:sz w:val="24"/>
                <w:szCs w:val="24"/>
                <w:vertAlign w:val="subscript"/>
              </w:rPr>
              <w:t>2</w:t>
            </w:r>
            <w:r w:rsidRPr="00320260">
              <w:rPr>
                <w:rFonts w:ascii="Times New Roman" w:hAnsi="Times New Roman"/>
                <w:color w:val="FF0000"/>
                <w:sz w:val="24"/>
                <w:szCs w:val="24"/>
              </w:rPr>
              <w:t>.</w:t>
            </w:r>
          </w:p>
        </w:tc>
      </w:tr>
    </w:tbl>
    <w:p w14:paraId="7F6852DC" w14:textId="77777777" w:rsidR="003D2B93" w:rsidRDefault="003D2B93" w:rsidP="003D2B93">
      <w:pPr>
        <w:pStyle w:val="pn"/>
        <w:spacing w:line="264" w:lineRule="auto"/>
        <w:jc w:val="both"/>
        <w:rPr>
          <w:b/>
          <w:bCs/>
          <w:szCs w:val="24"/>
        </w:rPr>
      </w:pPr>
    </w:p>
    <w:p w14:paraId="603FBD41" w14:textId="77777777" w:rsidR="003D2B93" w:rsidRPr="00F923BD" w:rsidRDefault="003D2B93" w:rsidP="003D2B93">
      <w:pPr>
        <w:pStyle w:val="pn"/>
        <w:spacing w:line="264" w:lineRule="auto"/>
        <w:jc w:val="both"/>
        <w:rPr>
          <w:rStyle w:val="Strong"/>
          <w:szCs w:val="24"/>
          <w:shd w:val="clear" w:color="auto" w:fill="FFFFFF"/>
        </w:rPr>
      </w:pPr>
      <w:r>
        <w:rPr>
          <w:b/>
          <w:bCs/>
          <w:szCs w:val="24"/>
        </w:rPr>
        <w:t>3</w:t>
      </w:r>
      <w:r w:rsidRPr="00F923BD">
        <w:rPr>
          <w:b/>
          <w:bCs/>
          <w:szCs w:val="24"/>
        </w:rPr>
        <w:t xml:space="preserve">. </w:t>
      </w:r>
      <w:r>
        <w:rPr>
          <w:rStyle w:val="Strong"/>
          <w:szCs w:val="24"/>
          <w:shd w:val="clear" w:color="auto" w:fill="FFFFFF"/>
        </w:rPr>
        <w:t>Quy tắc an toàn</w:t>
      </w:r>
      <w:r w:rsidRPr="00F923BD">
        <w:rPr>
          <w:rStyle w:val="Strong"/>
          <w:szCs w:val="24"/>
          <w:shd w:val="clear" w:color="auto" w:fill="FFFFFF"/>
        </w:rPr>
        <w:t>:</w:t>
      </w:r>
    </w:p>
    <w:p w14:paraId="084C3FDB" w14:textId="77777777" w:rsidR="003D2B93" w:rsidRPr="00A733A9" w:rsidRDefault="003D2B93" w:rsidP="003D2B93">
      <w:pPr>
        <w:pStyle w:val="pn"/>
        <w:spacing w:line="264" w:lineRule="auto"/>
        <w:jc w:val="both"/>
        <w:rPr>
          <w:b/>
          <w:bCs/>
          <w:i/>
          <w:iCs/>
          <w:szCs w:val="24"/>
          <w:shd w:val="clear" w:color="auto" w:fill="FFFFFF"/>
        </w:rPr>
      </w:pPr>
      <w:r w:rsidRPr="00A733A9">
        <w:rPr>
          <w:b/>
          <w:bCs/>
          <w:i/>
          <w:iCs/>
          <w:szCs w:val="24"/>
          <w:shd w:val="clear" w:color="auto" w:fill="FFFFFF"/>
        </w:rPr>
        <w:t>a) Bảo quản: </w:t>
      </w:r>
    </w:p>
    <w:p w14:paraId="703A74D8" w14:textId="77777777" w:rsidR="003D2B93" w:rsidRPr="00B93E92" w:rsidRDefault="003D2B93" w:rsidP="003D2B93">
      <w:pPr>
        <w:pStyle w:val="pn"/>
        <w:spacing w:line="264" w:lineRule="auto"/>
        <w:jc w:val="both"/>
        <w:rPr>
          <w:szCs w:val="24"/>
          <w:shd w:val="clear" w:color="auto" w:fill="FFFFFF"/>
        </w:rPr>
      </w:pPr>
      <w:r w:rsidRPr="00B93E92">
        <w:rPr>
          <w:szCs w:val="24"/>
          <w:shd w:val="clear" w:color="auto" w:fill="FFFFFF"/>
        </w:rPr>
        <w:t>- Sulfuric acid được bảo quản trong chai, lọ có nút đậy chặt đặt ở vị trí chắc chắn, cách xa các lọ chứa chất dễ gây cháy, nổ. </w:t>
      </w:r>
    </w:p>
    <w:p w14:paraId="0DA17CD4" w14:textId="77777777" w:rsidR="003D2B93" w:rsidRPr="00DD4C7B" w:rsidRDefault="003D2B93" w:rsidP="003D2B93">
      <w:pPr>
        <w:pStyle w:val="pn"/>
        <w:spacing w:line="264" w:lineRule="auto"/>
        <w:jc w:val="center"/>
        <w:rPr>
          <w:szCs w:val="24"/>
          <w:shd w:val="clear" w:color="auto" w:fill="FFFFFF"/>
        </w:rPr>
      </w:pPr>
      <w:r>
        <w:rPr>
          <w:noProof/>
        </w:rPr>
        <w:drawing>
          <wp:inline distT="0" distB="0" distL="0" distR="0" wp14:anchorId="3C5CDD24" wp14:editId="519C855E">
            <wp:extent cx="1569720" cy="1100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1574978" cy="1103956"/>
                    </a:xfrm>
                    <a:prstGeom prst="rect">
                      <a:avLst/>
                    </a:prstGeom>
                  </pic:spPr>
                </pic:pic>
              </a:graphicData>
            </a:graphic>
          </wp:inline>
        </w:drawing>
      </w:r>
    </w:p>
    <w:p w14:paraId="073E9C53" w14:textId="77777777" w:rsidR="003D2B93" w:rsidRPr="00A733A9" w:rsidRDefault="003D2B93" w:rsidP="003D2B93">
      <w:pPr>
        <w:pStyle w:val="pn"/>
        <w:spacing w:line="264" w:lineRule="auto"/>
        <w:jc w:val="both"/>
        <w:rPr>
          <w:b/>
          <w:bCs/>
          <w:i/>
          <w:iCs/>
          <w:szCs w:val="24"/>
          <w:shd w:val="clear" w:color="auto" w:fill="FFFFFF"/>
        </w:rPr>
      </w:pPr>
      <w:r w:rsidRPr="00A733A9">
        <w:rPr>
          <w:b/>
          <w:bCs/>
          <w:i/>
          <w:iCs/>
          <w:szCs w:val="24"/>
          <w:shd w:val="clear" w:color="auto" w:fill="FFFFFF"/>
        </w:rPr>
        <w:t>b) Sử dụng: </w:t>
      </w:r>
    </w:p>
    <w:p w14:paraId="07FFBE53" w14:textId="77777777" w:rsidR="003D2B93" w:rsidRDefault="003D2B93" w:rsidP="003D2B93">
      <w:pPr>
        <w:pStyle w:val="pn"/>
        <w:spacing w:line="264" w:lineRule="auto"/>
        <w:jc w:val="both"/>
        <w:rPr>
          <w:szCs w:val="24"/>
          <w:shd w:val="clear" w:color="auto" w:fill="FFFFFF"/>
        </w:rPr>
      </w:pPr>
      <w:r>
        <w:rPr>
          <w:szCs w:val="24"/>
          <w:shd w:val="clear" w:color="auto" w:fill="FFFFFF"/>
        </w:rPr>
        <w:t xml:space="preserve">- </w:t>
      </w:r>
      <w:r w:rsidRPr="00DD4C7B">
        <w:rPr>
          <w:szCs w:val="24"/>
          <w:shd w:val="clear" w:color="auto" w:fill="FFFFFF"/>
        </w:rPr>
        <w:t>Sulfuric acid gây bỏng khi rơi vào da, do vậy khi sử dụng cần tuân thủ các nguyên tắc</w:t>
      </w:r>
      <w:r>
        <w:rPr>
          <w:szCs w:val="24"/>
          <w:shd w:val="clear" w:color="auto" w:fill="FFFFFF"/>
        </w:rPr>
        <w:t>:</w:t>
      </w:r>
    </w:p>
    <w:p w14:paraId="79352308" w14:textId="77777777" w:rsidR="003D2B93" w:rsidRPr="00A733A9" w:rsidRDefault="003D2B93" w:rsidP="003D2B93">
      <w:pPr>
        <w:pStyle w:val="pn"/>
        <w:spacing w:line="264" w:lineRule="auto"/>
        <w:jc w:val="both"/>
        <w:rPr>
          <w:i/>
          <w:iCs/>
          <w:szCs w:val="24"/>
          <w:shd w:val="clear" w:color="auto" w:fill="FFFFFF"/>
        </w:rPr>
      </w:pPr>
      <w:r w:rsidRPr="00A733A9">
        <w:rPr>
          <w:i/>
          <w:iCs/>
          <w:szCs w:val="24"/>
          <w:shd w:val="clear" w:color="auto" w:fill="FFFFFF"/>
        </w:rPr>
        <w:t>(1) Sử dụng găng tay, đeo kính bảo hộ, mặc áo thí nghiệm.</w:t>
      </w:r>
    </w:p>
    <w:p w14:paraId="068DE28B" w14:textId="77777777" w:rsidR="003D2B93" w:rsidRPr="00A733A9" w:rsidRDefault="003D2B93" w:rsidP="003D2B93">
      <w:pPr>
        <w:pStyle w:val="pn"/>
        <w:spacing w:line="264" w:lineRule="auto"/>
        <w:jc w:val="both"/>
        <w:rPr>
          <w:i/>
          <w:iCs/>
          <w:szCs w:val="24"/>
          <w:shd w:val="clear" w:color="auto" w:fill="FFFFFF"/>
        </w:rPr>
      </w:pPr>
      <w:r w:rsidRPr="00A733A9">
        <w:rPr>
          <w:i/>
          <w:iCs/>
          <w:szCs w:val="24"/>
          <w:shd w:val="clear" w:color="auto" w:fill="FFFFFF"/>
        </w:rPr>
        <w:t xml:space="preserve">(2) Cầm dụng cụ chắc chắn, thao tác cẩn thận. </w:t>
      </w:r>
    </w:p>
    <w:p w14:paraId="0C38B30F" w14:textId="77777777" w:rsidR="003D2B93" w:rsidRPr="00A733A9" w:rsidRDefault="003D2B93" w:rsidP="003D2B93">
      <w:pPr>
        <w:pStyle w:val="pn"/>
        <w:spacing w:line="264" w:lineRule="auto"/>
        <w:jc w:val="both"/>
        <w:rPr>
          <w:i/>
          <w:iCs/>
          <w:szCs w:val="24"/>
          <w:shd w:val="clear" w:color="auto" w:fill="FFFFFF"/>
        </w:rPr>
      </w:pPr>
      <w:r w:rsidRPr="00A733A9">
        <w:rPr>
          <w:i/>
          <w:iCs/>
          <w:szCs w:val="24"/>
          <w:shd w:val="clear" w:color="auto" w:fill="FFFFFF"/>
        </w:rPr>
        <w:t>(3) Không để chai đựng acid lên miệng cốc, ông đong khi rót acid.</w:t>
      </w:r>
    </w:p>
    <w:p w14:paraId="763A01A4" w14:textId="77777777" w:rsidR="003D2B93" w:rsidRPr="00A733A9" w:rsidRDefault="003D2B93" w:rsidP="003D2B93">
      <w:pPr>
        <w:pStyle w:val="pn"/>
        <w:spacing w:line="264" w:lineRule="auto"/>
        <w:jc w:val="both"/>
        <w:rPr>
          <w:i/>
          <w:iCs/>
          <w:szCs w:val="24"/>
          <w:shd w:val="clear" w:color="auto" w:fill="FFFFFF"/>
        </w:rPr>
      </w:pPr>
      <w:r w:rsidRPr="00A733A9">
        <w:rPr>
          <w:i/>
          <w:iCs/>
          <w:szCs w:val="24"/>
          <w:shd w:val="clear" w:color="auto" w:fill="FFFFFF"/>
        </w:rPr>
        <w:lastRenderedPageBreak/>
        <w:t>(4) Sử dụng acid vừa phải, lượng acid còn thừa phải thu hồi vào lọ đựng.</w:t>
      </w:r>
    </w:p>
    <w:p w14:paraId="2A5DDD73" w14:textId="77777777" w:rsidR="003D2B93" w:rsidRPr="00A733A9" w:rsidRDefault="003D2B93" w:rsidP="003D2B93">
      <w:pPr>
        <w:pStyle w:val="pn"/>
        <w:spacing w:line="264" w:lineRule="auto"/>
        <w:jc w:val="both"/>
        <w:rPr>
          <w:i/>
          <w:iCs/>
          <w:szCs w:val="24"/>
          <w:shd w:val="clear" w:color="auto" w:fill="FFFFFF"/>
        </w:rPr>
      </w:pPr>
      <w:r w:rsidRPr="00A733A9">
        <w:rPr>
          <w:i/>
          <w:iCs/>
          <w:szCs w:val="24"/>
          <w:shd w:val="clear" w:color="auto" w:fill="FFFFFF"/>
        </w:rPr>
        <w:t>(5) Không được đổ nước vào dung dịch acid.</w:t>
      </w:r>
    </w:p>
    <w:p w14:paraId="6E055BC4" w14:textId="77777777" w:rsidR="003D2B93" w:rsidRPr="00A733A9" w:rsidRDefault="003D2B93" w:rsidP="003D2B93">
      <w:pPr>
        <w:pStyle w:val="pn"/>
        <w:spacing w:line="264" w:lineRule="auto"/>
        <w:jc w:val="both"/>
        <w:rPr>
          <w:b/>
          <w:bCs/>
          <w:i/>
          <w:iCs/>
          <w:szCs w:val="24"/>
          <w:shd w:val="clear" w:color="auto" w:fill="FFFFFF"/>
        </w:rPr>
      </w:pPr>
      <w:r w:rsidRPr="00A733A9">
        <w:rPr>
          <w:b/>
          <w:bCs/>
          <w:i/>
          <w:iCs/>
          <w:szCs w:val="24"/>
          <w:shd w:val="clear" w:color="auto" w:fill="FFFFFF"/>
        </w:rPr>
        <w:t>c) Sơ cứu khi bỏng acid:</w:t>
      </w:r>
    </w:p>
    <w:p w14:paraId="5E9E69FC" w14:textId="77777777" w:rsidR="003D2B93" w:rsidRPr="00DD4C7B" w:rsidRDefault="003D2B93" w:rsidP="003D2B93">
      <w:pPr>
        <w:pStyle w:val="pn"/>
        <w:spacing w:line="264" w:lineRule="auto"/>
        <w:jc w:val="both"/>
        <w:rPr>
          <w:szCs w:val="24"/>
          <w:shd w:val="clear" w:color="auto" w:fill="FFFFFF"/>
        </w:rPr>
      </w:pPr>
      <w:r>
        <w:rPr>
          <w:szCs w:val="24"/>
          <w:shd w:val="clear" w:color="auto" w:fill="FFFFFF"/>
        </w:rPr>
        <w:t xml:space="preserve">- </w:t>
      </w:r>
      <w:r w:rsidRPr="00DD4C7B">
        <w:rPr>
          <w:szCs w:val="24"/>
          <w:shd w:val="clear" w:color="auto" w:fill="FFFFFF"/>
        </w:rPr>
        <w:t>Khi bị bỏng sulfuric acid cần thực hiện sơ cứu theo các bước: </w:t>
      </w:r>
    </w:p>
    <w:p w14:paraId="7E54C514" w14:textId="77777777" w:rsidR="003D2B93" w:rsidRDefault="003D2B93" w:rsidP="003D2B93">
      <w:pPr>
        <w:pStyle w:val="pn"/>
        <w:spacing w:line="264" w:lineRule="auto"/>
        <w:jc w:val="both"/>
        <w:rPr>
          <w:i/>
          <w:iCs/>
          <w:szCs w:val="24"/>
          <w:shd w:val="clear" w:color="auto" w:fill="FFFFFF"/>
        </w:rPr>
      </w:pPr>
      <w:r w:rsidRPr="00A733A9">
        <w:rPr>
          <w:i/>
          <w:iCs/>
          <w:szCs w:val="24"/>
          <w:shd w:val="clear" w:color="auto" w:fill="FFFFFF"/>
        </w:rPr>
        <w:t xml:space="preserve">(1) Nhanh chóng rửa ngay với nước lạnh nhiều lần đề làm giảm lượng acid bám trên da. Nếu bị bỏng ở vùng mặt nhưng acid chưa bắn vào mắt thi </w:t>
      </w:r>
    </w:p>
    <w:p w14:paraId="15199CFC" w14:textId="77777777" w:rsidR="003D2B93" w:rsidRPr="00A733A9" w:rsidRDefault="003D2B93" w:rsidP="003D2B93">
      <w:pPr>
        <w:pStyle w:val="pn"/>
        <w:spacing w:line="264" w:lineRule="auto"/>
        <w:jc w:val="both"/>
        <w:rPr>
          <w:i/>
          <w:iCs/>
          <w:szCs w:val="24"/>
          <w:shd w:val="clear" w:color="auto" w:fill="FFFFFF"/>
        </w:rPr>
      </w:pPr>
      <w:r w:rsidRPr="00A733A9">
        <w:rPr>
          <w:i/>
          <w:iCs/>
          <w:szCs w:val="24"/>
          <w:shd w:val="clear" w:color="auto" w:fill="FFFFFF"/>
        </w:rPr>
        <w:t>nhắm chặt mắt khi ngâm rửa. Nếu acid đã bắn vào mắt thì úp mặt vào chậu nước sạch, mở mắt và chớp nhiều lần đề rửa acid. </w:t>
      </w:r>
    </w:p>
    <w:p w14:paraId="12A827D2" w14:textId="77777777" w:rsidR="003D2B93" w:rsidRPr="00A733A9" w:rsidRDefault="003D2B93" w:rsidP="003D2B93">
      <w:pPr>
        <w:pStyle w:val="pn"/>
        <w:spacing w:line="264" w:lineRule="auto"/>
        <w:jc w:val="both"/>
        <w:rPr>
          <w:i/>
          <w:iCs/>
          <w:szCs w:val="24"/>
          <w:shd w:val="clear" w:color="auto" w:fill="FFFFFF"/>
        </w:rPr>
      </w:pPr>
      <w:r w:rsidRPr="00A733A9">
        <w:rPr>
          <w:i/>
          <w:iCs/>
          <w:szCs w:val="24"/>
          <w:shd w:val="clear" w:color="auto" w:fill="FFFFFF"/>
        </w:rPr>
        <w:t>(2) Sau khi ngâm rửa bằng nước, cần tiến hành trung hoà acid bằng dung dịch NaHCO</w:t>
      </w:r>
      <w:r w:rsidRPr="00A733A9">
        <w:rPr>
          <w:i/>
          <w:iCs/>
          <w:szCs w:val="24"/>
          <w:shd w:val="clear" w:color="auto" w:fill="FFFFFF"/>
          <w:vertAlign w:val="subscript"/>
        </w:rPr>
        <w:t>3</w:t>
      </w:r>
      <w:r w:rsidRPr="00A733A9">
        <w:rPr>
          <w:i/>
          <w:iCs/>
          <w:szCs w:val="24"/>
          <w:shd w:val="clear" w:color="auto" w:fill="FFFFFF"/>
        </w:rPr>
        <w:t> loãng (khoảng 2%).</w:t>
      </w:r>
    </w:p>
    <w:p w14:paraId="580C6693" w14:textId="77777777" w:rsidR="003D2B93" w:rsidRDefault="003D2B93" w:rsidP="003D2B93">
      <w:pPr>
        <w:pStyle w:val="pn"/>
        <w:spacing w:line="264" w:lineRule="auto"/>
        <w:jc w:val="both"/>
        <w:rPr>
          <w:i/>
          <w:iCs/>
          <w:szCs w:val="24"/>
          <w:shd w:val="clear" w:color="auto" w:fill="FFFFFF"/>
        </w:rPr>
      </w:pPr>
      <w:r w:rsidRPr="00A733A9">
        <w:rPr>
          <w:i/>
          <w:iCs/>
          <w:szCs w:val="24"/>
          <w:shd w:val="clear" w:color="auto" w:fill="FFFFFF"/>
        </w:rPr>
        <w:t>(3) Băng bó tạm thời vết bỏng bằng băng sạch, cho người bị bỏng uống bù nước điện giải rồi đua đến cơ sở y tế gần nhất.</w:t>
      </w:r>
    </w:p>
    <w:p w14:paraId="6EC7F396" w14:textId="77777777" w:rsidR="003D2B93" w:rsidRPr="00B359C0" w:rsidRDefault="003D2B93" w:rsidP="003D2B93">
      <w:pPr>
        <w:pStyle w:val="pn"/>
        <w:spacing w:line="264" w:lineRule="auto"/>
        <w:jc w:val="both"/>
        <w:rPr>
          <w:szCs w:val="24"/>
          <w:shd w:val="clear" w:color="auto" w:fill="FFFFFF"/>
        </w:rPr>
      </w:pPr>
    </w:p>
    <w:tbl>
      <w:tblPr>
        <w:tblStyle w:val="TableGrid"/>
        <w:tblW w:w="0" w:type="auto"/>
        <w:tblLook w:val="04A0" w:firstRow="1" w:lastRow="0" w:firstColumn="1" w:lastColumn="0" w:noHBand="0" w:noVBand="1"/>
      </w:tblPr>
      <w:tblGrid>
        <w:gridCol w:w="10422"/>
      </w:tblGrid>
      <w:tr w:rsidR="003D2B93" w14:paraId="56AC9412" w14:textId="77777777" w:rsidTr="007C56D0">
        <w:tc>
          <w:tcPr>
            <w:tcW w:w="10422" w:type="dxa"/>
          </w:tcPr>
          <w:p w14:paraId="07D8A7B3" w14:textId="77777777" w:rsidR="003D2B93" w:rsidRDefault="003D2B93" w:rsidP="007C56D0">
            <w:pPr>
              <w:pStyle w:val="pn"/>
              <w:spacing w:line="264" w:lineRule="auto"/>
              <w:jc w:val="both"/>
              <w:rPr>
                <w:b/>
                <w:bCs/>
                <w:szCs w:val="24"/>
              </w:rPr>
            </w:pPr>
            <w:r w:rsidRPr="00CE19B9">
              <w:rPr>
                <w:b/>
                <w:bCs/>
                <w:noProof/>
                <w:color w:val="231F20"/>
                <w:szCs w:val="24"/>
              </w:rPr>
              <w:drawing>
                <wp:inline distT="0" distB="0" distL="0" distR="0" wp14:anchorId="7CB55870" wp14:editId="540EB31A">
                  <wp:extent cx="377340" cy="2971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bCs/>
                <w:szCs w:val="24"/>
              </w:rPr>
              <w:t xml:space="preserve"> Ví dụ 1. </w:t>
            </w:r>
          </w:p>
          <w:p w14:paraId="1DA62837" w14:textId="77777777" w:rsidR="003D2B93" w:rsidRPr="00B359C0" w:rsidRDefault="003D2B93" w:rsidP="007C56D0">
            <w:pPr>
              <w:pStyle w:val="pn"/>
              <w:spacing w:line="264" w:lineRule="auto"/>
              <w:jc w:val="both"/>
              <w:rPr>
                <w:b/>
                <w:bCs/>
                <w:szCs w:val="24"/>
              </w:rPr>
            </w:pPr>
            <w:r w:rsidRPr="00F20BBC">
              <w:rPr>
                <w:szCs w:val="24"/>
                <w:shd w:val="clear" w:color="auto" w:fill="FFFFFF"/>
              </w:rPr>
              <w:t>a) Nêu các lưu ý bắt buộc để đảm bảo an toàn khi sử dụng dung dịch sulfuric acid đặc.</w:t>
            </w:r>
          </w:p>
          <w:p w14:paraId="0A618393" w14:textId="77777777" w:rsidR="003D2B93" w:rsidRDefault="003D2B93" w:rsidP="007C56D0">
            <w:pPr>
              <w:pStyle w:val="pn"/>
              <w:spacing w:line="264" w:lineRule="auto"/>
              <w:jc w:val="both"/>
              <w:rPr>
                <w:szCs w:val="24"/>
                <w:shd w:val="clear" w:color="auto" w:fill="FFFFFF"/>
              </w:rPr>
            </w:pPr>
            <w:r w:rsidRPr="00F20BBC">
              <w:rPr>
                <w:szCs w:val="24"/>
                <w:shd w:val="clear" w:color="auto" w:fill="FFFFFF"/>
              </w:rPr>
              <w:t xml:space="preserve">b) Hãy cho biết ý nghĩa cảnh báo của kí hiệu cảnh báo ở </w:t>
            </w:r>
            <w:r>
              <w:rPr>
                <w:szCs w:val="24"/>
                <w:shd w:val="clear" w:color="auto" w:fill="FFFFFF"/>
              </w:rPr>
              <w:t>hình dưới đây:</w:t>
            </w:r>
          </w:p>
          <w:p w14:paraId="5A015DB7" w14:textId="77777777" w:rsidR="003D2B93" w:rsidRPr="007B2AA7" w:rsidRDefault="003D2B93" w:rsidP="007C56D0">
            <w:pPr>
              <w:pStyle w:val="pn"/>
              <w:spacing w:line="264" w:lineRule="auto"/>
              <w:jc w:val="center"/>
              <w:rPr>
                <w:szCs w:val="24"/>
                <w:shd w:val="clear" w:color="auto" w:fill="FFFFFF"/>
              </w:rPr>
            </w:pPr>
            <w:r>
              <w:rPr>
                <w:noProof/>
              </w:rPr>
              <w:drawing>
                <wp:inline distT="0" distB="0" distL="0" distR="0" wp14:anchorId="52F9D45F" wp14:editId="555517E1">
                  <wp:extent cx="1357745" cy="951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1363621" cy="955809"/>
                          </a:xfrm>
                          <a:prstGeom prst="rect">
                            <a:avLst/>
                          </a:prstGeom>
                        </pic:spPr>
                      </pic:pic>
                    </a:graphicData>
                  </a:graphic>
                </wp:inline>
              </w:drawing>
            </w:r>
          </w:p>
          <w:p w14:paraId="017521FB" w14:textId="77777777" w:rsidR="003D2B93" w:rsidRPr="00B359C0" w:rsidRDefault="003D2B93" w:rsidP="007C56D0">
            <w:pPr>
              <w:spacing w:line="264" w:lineRule="auto"/>
              <w:jc w:val="both"/>
              <w:rPr>
                <w:rFonts w:ascii="Times New Roman" w:hAnsi="Times New Roman"/>
                <w:color w:val="FF0000"/>
                <w:sz w:val="24"/>
                <w:szCs w:val="24"/>
                <w:shd w:val="clear" w:color="auto" w:fill="FFFFFF"/>
              </w:rPr>
            </w:pPr>
            <w:r w:rsidRPr="00B359C0">
              <w:rPr>
                <w:rFonts w:ascii="Times New Roman" w:hAnsi="Times New Roman"/>
                <w:color w:val="FF0000"/>
                <w:sz w:val="24"/>
                <w:szCs w:val="24"/>
                <w:shd w:val="clear" w:color="auto" w:fill="FFFFFF"/>
              </w:rPr>
              <w:t>Đáp án:</w:t>
            </w:r>
          </w:p>
          <w:p w14:paraId="05A54E43" w14:textId="77777777" w:rsidR="003D2B93" w:rsidRPr="00B359C0" w:rsidRDefault="003D2B93" w:rsidP="007C56D0">
            <w:pPr>
              <w:pStyle w:val="pn"/>
              <w:spacing w:line="264" w:lineRule="auto"/>
              <w:jc w:val="both"/>
              <w:rPr>
                <w:color w:val="FF0000"/>
                <w:shd w:val="clear" w:color="auto" w:fill="FFFFFF"/>
              </w:rPr>
            </w:pPr>
            <w:r w:rsidRPr="00B359C0">
              <w:rPr>
                <w:color w:val="FF0000"/>
                <w:shd w:val="clear" w:color="auto" w:fill="FFFFFF"/>
              </w:rPr>
              <w:t>a) Các lưu ý bắt buộc để đảm bảo an toàn khi sử dụng dung dịch sulfuric acid đặc:</w:t>
            </w:r>
          </w:p>
          <w:p w14:paraId="31B81D09" w14:textId="77777777" w:rsidR="003D2B93" w:rsidRPr="00B359C0" w:rsidRDefault="003D2B93" w:rsidP="007C56D0">
            <w:pPr>
              <w:pStyle w:val="pn"/>
              <w:spacing w:line="264" w:lineRule="auto"/>
              <w:jc w:val="both"/>
              <w:rPr>
                <w:color w:val="FF0000"/>
                <w:shd w:val="clear" w:color="auto" w:fill="FFFFFF"/>
              </w:rPr>
            </w:pPr>
            <w:r w:rsidRPr="00B359C0">
              <w:rPr>
                <w:color w:val="FF0000"/>
                <w:shd w:val="clear" w:color="auto" w:fill="FFFFFF"/>
              </w:rPr>
              <w:t>(1) Sử dụng găng tay, đeo kính bảo hộ, mặc áo thí nghiệm.</w:t>
            </w:r>
          </w:p>
          <w:p w14:paraId="7F3EA62F" w14:textId="77777777" w:rsidR="003D2B93" w:rsidRPr="00B359C0" w:rsidRDefault="003D2B93" w:rsidP="007C56D0">
            <w:pPr>
              <w:pStyle w:val="pn"/>
              <w:spacing w:line="264" w:lineRule="auto"/>
              <w:jc w:val="both"/>
              <w:rPr>
                <w:color w:val="FF0000"/>
              </w:rPr>
            </w:pPr>
            <w:r w:rsidRPr="00B359C0">
              <w:rPr>
                <w:color w:val="FF0000"/>
              </w:rPr>
              <w:t>(2) Cầm dụng cụ chắc chắn, thao tác cẩn thận.</w:t>
            </w:r>
          </w:p>
          <w:p w14:paraId="217A57AB" w14:textId="77777777" w:rsidR="003D2B93" w:rsidRPr="00B359C0" w:rsidRDefault="003D2B93" w:rsidP="007C56D0">
            <w:pPr>
              <w:pStyle w:val="pn"/>
              <w:spacing w:line="264" w:lineRule="auto"/>
              <w:jc w:val="both"/>
              <w:rPr>
                <w:color w:val="FF0000"/>
              </w:rPr>
            </w:pPr>
            <w:r w:rsidRPr="00B359C0">
              <w:rPr>
                <w:color w:val="FF0000"/>
              </w:rPr>
              <w:t>(3) Không tì, đè chai đựng acid lên miệng cốc, ống đong khi rót acid.</w:t>
            </w:r>
          </w:p>
          <w:p w14:paraId="6D81FD48" w14:textId="77777777" w:rsidR="003D2B93" w:rsidRPr="00B359C0" w:rsidRDefault="003D2B93" w:rsidP="007C56D0">
            <w:pPr>
              <w:pStyle w:val="pn"/>
              <w:spacing w:line="264" w:lineRule="auto"/>
              <w:jc w:val="both"/>
              <w:rPr>
                <w:color w:val="FF0000"/>
              </w:rPr>
            </w:pPr>
            <w:r w:rsidRPr="00B359C0">
              <w:rPr>
                <w:color w:val="FF0000"/>
              </w:rPr>
              <w:t>(4) Sử dụng lượng acid vừa phải, lượng acid còn thừa phải thu hồi vào lọ đựng.</w:t>
            </w:r>
          </w:p>
          <w:p w14:paraId="2EDE9BE8" w14:textId="77777777" w:rsidR="003D2B93" w:rsidRPr="00B359C0" w:rsidRDefault="003D2B93" w:rsidP="007C56D0">
            <w:pPr>
              <w:pStyle w:val="pn"/>
              <w:spacing w:line="264" w:lineRule="auto"/>
              <w:jc w:val="both"/>
              <w:rPr>
                <w:color w:val="FF0000"/>
              </w:rPr>
            </w:pPr>
            <w:r w:rsidRPr="00B359C0">
              <w:rPr>
                <w:color w:val="FF0000"/>
              </w:rPr>
              <w:t>(5) Không được đổ nước vào dung dịch acid đặc.</w:t>
            </w:r>
          </w:p>
          <w:p w14:paraId="2D0FEAB9" w14:textId="77777777" w:rsidR="003D2B93" w:rsidRPr="00B359C0" w:rsidRDefault="003D2B93" w:rsidP="007C56D0">
            <w:pPr>
              <w:pStyle w:val="pn"/>
              <w:spacing w:line="264" w:lineRule="auto"/>
              <w:jc w:val="both"/>
            </w:pPr>
            <w:r w:rsidRPr="00B359C0">
              <w:rPr>
                <w:color w:val="FF0000"/>
              </w:rPr>
              <w:t>b) Kí hiệu cảnh báo ở Hình 8.3 có ý nghĩa đây là hoá chất ăn mòn.</w:t>
            </w:r>
          </w:p>
        </w:tc>
      </w:tr>
      <w:tr w:rsidR="003D2B93" w14:paraId="4486E1B3" w14:textId="77777777" w:rsidTr="007C56D0">
        <w:tc>
          <w:tcPr>
            <w:tcW w:w="10422" w:type="dxa"/>
          </w:tcPr>
          <w:p w14:paraId="35B960B7" w14:textId="77777777" w:rsidR="003D2B93" w:rsidRPr="007B2AA7" w:rsidRDefault="003D2B93" w:rsidP="007C56D0">
            <w:pPr>
              <w:spacing w:line="264" w:lineRule="auto"/>
              <w:jc w:val="both"/>
              <w:rPr>
                <w:rFonts w:ascii="Times New Roman" w:hAnsi="Times New Roman"/>
                <w:sz w:val="24"/>
                <w:szCs w:val="24"/>
              </w:rPr>
            </w:pPr>
            <w:r w:rsidRPr="00561072">
              <w:rPr>
                <w:rFonts w:ascii="Times New Roman" w:hAnsi="Times New Roman"/>
                <w:b/>
                <w:bCs/>
                <w:sz w:val="24"/>
                <w:szCs w:val="24"/>
              </w:rPr>
              <w:t xml:space="preserve">Ví dụ </w:t>
            </w:r>
            <w:r>
              <w:rPr>
                <w:rFonts w:ascii="Times New Roman" w:hAnsi="Times New Roman"/>
                <w:b/>
                <w:bCs/>
                <w:sz w:val="24"/>
                <w:szCs w:val="24"/>
              </w:rPr>
              <w:t>2</w:t>
            </w:r>
            <w:r w:rsidRPr="00561072">
              <w:rPr>
                <w:rFonts w:ascii="Times New Roman" w:hAnsi="Times New Roman"/>
                <w:b/>
                <w:bCs/>
                <w:sz w:val="24"/>
                <w:szCs w:val="24"/>
              </w:rPr>
              <w:t>.</w:t>
            </w:r>
            <w:r>
              <w:rPr>
                <w:rFonts w:ascii="Times New Roman" w:hAnsi="Times New Roman"/>
                <w:b/>
                <w:bCs/>
                <w:sz w:val="24"/>
                <w:szCs w:val="24"/>
              </w:rPr>
              <w:t xml:space="preserve"> </w:t>
            </w:r>
            <w:r w:rsidRPr="00561072">
              <w:rPr>
                <w:rFonts w:ascii="Times New Roman" w:hAnsi="Times New Roman"/>
                <w:bCs/>
                <w:iCs/>
                <w:sz w:val="24"/>
                <w:szCs w:val="24"/>
              </w:rPr>
              <w:t>Trong lúc làm thí nghiệm, do bất cẩn nên một học sinh bị dung dịch H</w:t>
            </w:r>
            <w:r w:rsidRPr="00561072">
              <w:rPr>
                <w:rFonts w:ascii="Times New Roman" w:hAnsi="Times New Roman"/>
                <w:bCs/>
                <w:iCs/>
                <w:sz w:val="24"/>
                <w:szCs w:val="24"/>
                <w:vertAlign w:val="subscript"/>
              </w:rPr>
              <w:t>2</w:t>
            </w:r>
            <w:r w:rsidRPr="00561072">
              <w:rPr>
                <w:rFonts w:ascii="Times New Roman" w:hAnsi="Times New Roman"/>
                <w:bCs/>
                <w:iCs/>
                <w:sz w:val="24"/>
                <w:szCs w:val="24"/>
              </w:rPr>
              <w:t>SO</w:t>
            </w:r>
            <w:r w:rsidRPr="00561072">
              <w:rPr>
                <w:rFonts w:ascii="Times New Roman" w:hAnsi="Times New Roman"/>
                <w:bCs/>
                <w:iCs/>
                <w:sz w:val="24"/>
                <w:szCs w:val="24"/>
                <w:vertAlign w:val="subscript"/>
              </w:rPr>
              <w:t>4</w:t>
            </w:r>
            <w:r w:rsidRPr="00561072">
              <w:rPr>
                <w:rFonts w:ascii="Times New Roman" w:hAnsi="Times New Roman"/>
                <w:bCs/>
                <w:iCs/>
                <w:sz w:val="24"/>
                <w:szCs w:val="24"/>
              </w:rPr>
              <w:t xml:space="preserve"> đặc rơi lên tay. Hãy nêu biện pháp xử lý trong tình huống này trước khi đưa học sinh đến cơ sở y tế gần nhất.</w:t>
            </w:r>
          </w:p>
          <w:p w14:paraId="23C00EB8" w14:textId="77777777" w:rsidR="003D2B93" w:rsidRPr="00B359C0" w:rsidRDefault="003D2B93" w:rsidP="007C56D0">
            <w:pPr>
              <w:spacing w:line="264" w:lineRule="auto"/>
              <w:jc w:val="both"/>
              <w:rPr>
                <w:rFonts w:ascii="Times New Roman" w:hAnsi="Times New Roman"/>
                <w:color w:val="FF0000"/>
                <w:sz w:val="24"/>
                <w:szCs w:val="24"/>
                <w:shd w:val="clear" w:color="auto" w:fill="FFFFFF"/>
              </w:rPr>
            </w:pPr>
            <w:r w:rsidRPr="00B359C0">
              <w:rPr>
                <w:rFonts w:ascii="Times New Roman" w:hAnsi="Times New Roman"/>
                <w:color w:val="FF0000"/>
                <w:sz w:val="24"/>
                <w:szCs w:val="24"/>
                <w:shd w:val="clear" w:color="auto" w:fill="FFFFFF"/>
              </w:rPr>
              <w:t>Đáp án:</w:t>
            </w:r>
          </w:p>
          <w:p w14:paraId="1A017234" w14:textId="77777777" w:rsidR="003D2B93" w:rsidRDefault="003D2B93" w:rsidP="007C56D0">
            <w:pPr>
              <w:pStyle w:val="pn"/>
              <w:spacing w:line="264" w:lineRule="auto"/>
              <w:jc w:val="center"/>
              <w:rPr>
                <w:szCs w:val="24"/>
                <w:shd w:val="clear" w:color="auto" w:fill="FFFFFF"/>
              </w:rPr>
            </w:pPr>
            <w:r>
              <w:rPr>
                <w:noProof/>
              </w:rPr>
              <w:lastRenderedPageBreak/>
              <w:drawing>
                <wp:inline distT="0" distB="0" distL="0" distR="0" wp14:anchorId="3C81E4A3" wp14:editId="5E2D0925">
                  <wp:extent cx="4890654" cy="3367775"/>
                  <wp:effectExtent l="0" t="0" r="0" b="0"/>
                  <wp:docPr id="5" name="Picture 5" descr="Trong lúc làm thí nghiệm, do bất cẩn nên một học sinh bị dung dịch H2SO4 đặc rơi lên tay. Hãy nêu biện pháp xử lí trong tình huống này trước khi đưa học sinh đến cơ sở y tế gần nhấ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ng lúc làm thí nghiệm, do bất cẩn nên một học sinh bị dung dịch H2SO4 đặc rơi lên tay. Hãy nêu biện pháp xử lí trong tình huống này trước khi đưa học sinh đến cơ sở y tế gần nhất. (ảnh 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02608" cy="3376007"/>
                          </a:xfrm>
                          <a:prstGeom prst="rect">
                            <a:avLst/>
                          </a:prstGeom>
                          <a:noFill/>
                          <a:ln>
                            <a:noFill/>
                          </a:ln>
                        </pic:spPr>
                      </pic:pic>
                    </a:graphicData>
                  </a:graphic>
                </wp:inline>
              </w:drawing>
            </w:r>
          </w:p>
        </w:tc>
      </w:tr>
    </w:tbl>
    <w:p w14:paraId="058D5B56" w14:textId="77777777" w:rsidR="003D2B93" w:rsidRPr="00B359C0" w:rsidRDefault="003D2B93" w:rsidP="003D2B93">
      <w:pPr>
        <w:pStyle w:val="pn"/>
        <w:spacing w:line="264" w:lineRule="auto"/>
        <w:jc w:val="both"/>
        <w:rPr>
          <w:szCs w:val="24"/>
        </w:rPr>
      </w:pPr>
    </w:p>
    <w:p w14:paraId="1AF59469" w14:textId="77777777" w:rsidR="003D2B93" w:rsidRPr="00F923BD" w:rsidRDefault="003D2B93" w:rsidP="003D2B93">
      <w:pPr>
        <w:pStyle w:val="pn"/>
        <w:spacing w:line="264" w:lineRule="auto"/>
        <w:jc w:val="both"/>
        <w:rPr>
          <w:rStyle w:val="Strong"/>
          <w:szCs w:val="24"/>
          <w:shd w:val="clear" w:color="auto" w:fill="FFFFFF"/>
        </w:rPr>
      </w:pPr>
      <w:r>
        <w:rPr>
          <w:b/>
          <w:bCs/>
          <w:szCs w:val="24"/>
        </w:rPr>
        <w:t>4</w:t>
      </w:r>
      <w:r w:rsidRPr="00F923BD">
        <w:rPr>
          <w:b/>
          <w:bCs/>
          <w:szCs w:val="24"/>
        </w:rPr>
        <w:t xml:space="preserve">. </w:t>
      </w:r>
      <w:r>
        <w:rPr>
          <w:rStyle w:val="Strong"/>
          <w:szCs w:val="24"/>
          <w:shd w:val="clear" w:color="auto" w:fill="FFFFFF"/>
        </w:rPr>
        <w:t>Tính chất hóa học</w:t>
      </w:r>
      <w:r w:rsidRPr="00F923BD">
        <w:rPr>
          <w:rStyle w:val="Strong"/>
          <w:szCs w:val="24"/>
          <w:shd w:val="clear" w:color="auto" w:fill="FFFFFF"/>
        </w:rPr>
        <w:t>:</w:t>
      </w:r>
    </w:p>
    <w:p w14:paraId="5A4B5363" w14:textId="77777777" w:rsidR="003D2B93" w:rsidRPr="00DD4C7B" w:rsidRDefault="003D2B93" w:rsidP="003D2B93">
      <w:pPr>
        <w:pStyle w:val="pn"/>
        <w:spacing w:line="264" w:lineRule="auto"/>
        <w:jc w:val="both"/>
        <w:rPr>
          <w:b/>
          <w:bCs/>
          <w:szCs w:val="24"/>
          <w:shd w:val="clear" w:color="auto" w:fill="FFFFFF"/>
        </w:rPr>
      </w:pPr>
      <w:r w:rsidRPr="00DD4C7B">
        <w:rPr>
          <w:b/>
          <w:bCs/>
          <w:szCs w:val="24"/>
        </w:rPr>
        <w:t xml:space="preserve">a) </w:t>
      </w:r>
      <w:r w:rsidRPr="00DD4C7B">
        <w:rPr>
          <w:b/>
          <w:bCs/>
          <w:szCs w:val="24"/>
          <w:shd w:val="clear" w:color="auto" w:fill="FFFFFF"/>
        </w:rPr>
        <w:t>Dung dịch sulfuric acid loãng:</w:t>
      </w:r>
    </w:p>
    <w:p w14:paraId="16CAF59A" w14:textId="77777777" w:rsidR="003D2B93" w:rsidRPr="00B93E92" w:rsidRDefault="003D2B93" w:rsidP="003D2B93">
      <w:pPr>
        <w:pStyle w:val="pn"/>
        <w:spacing w:line="264" w:lineRule="auto"/>
        <w:jc w:val="both"/>
        <w:rPr>
          <w:szCs w:val="24"/>
        </w:rPr>
      </w:pPr>
      <w:r w:rsidRPr="00B93E92">
        <w:rPr>
          <w:szCs w:val="24"/>
          <w:shd w:val="clear" w:color="auto" w:fill="FFFFFF"/>
        </w:rPr>
        <w:t>- Dung dịch sulfuric acid loãng có đầy đủ tính chất của một acid mạnh.</w:t>
      </w:r>
    </w:p>
    <w:p w14:paraId="033CD95C" w14:textId="77777777" w:rsidR="003D2B93" w:rsidRPr="00B93E92" w:rsidRDefault="003D2B93" w:rsidP="003D2B93">
      <w:pPr>
        <w:tabs>
          <w:tab w:val="left" w:pos="142"/>
          <w:tab w:val="left" w:pos="2552"/>
          <w:tab w:val="left" w:pos="4678"/>
          <w:tab w:val="left" w:pos="6663"/>
        </w:tabs>
        <w:spacing w:line="264" w:lineRule="auto"/>
        <w:rPr>
          <w:rFonts w:ascii="Times New Roman" w:hAnsi="Times New Roman"/>
          <w:color w:val="000000" w:themeColor="text1"/>
          <w:sz w:val="24"/>
          <w:szCs w:val="24"/>
        </w:rPr>
      </w:pPr>
      <w:r w:rsidRPr="00B93E92">
        <w:rPr>
          <w:rFonts w:ascii="Times New Roman" w:hAnsi="Times New Roman"/>
          <w:color w:val="000000" w:themeColor="text1"/>
          <w:sz w:val="24"/>
          <w:szCs w:val="24"/>
        </w:rPr>
        <w:t>+ Làm đổi màu quỳ tím: hóa đỏ.</w:t>
      </w:r>
    </w:p>
    <w:p w14:paraId="506B4BAE" w14:textId="77777777" w:rsidR="003D2B93" w:rsidRPr="00B93E92"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Tác dụng với kim loại</w:t>
      </w:r>
      <w:r w:rsidRPr="00B93E92">
        <w:rPr>
          <w:rFonts w:ascii="Times New Roman" w:eastAsia="MS Mincho" w:hAnsi="Times New Roman"/>
          <w:color w:val="000000" w:themeColor="text1"/>
          <w:sz w:val="24"/>
          <w:szCs w:val="24"/>
        </w:rPr>
        <w:t xml:space="preserve"> </w:t>
      </w:r>
      <w:r w:rsidRPr="00B93E92">
        <w:rPr>
          <w:rFonts w:ascii="Times New Roman" w:hAnsi="Times New Roman"/>
          <w:color w:val="000000" w:themeColor="text1"/>
          <w:sz w:val="24"/>
          <w:szCs w:val="24"/>
        </w:rPr>
        <w:t>(trước H):</w:t>
      </w:r>
    </w:p>
    <w:p w14:paraId="3F4320F7" w14:textId="77777777" w:rsidR="003D2B93" w:rsidRPr="00B93E92" w:rsidRDefault="003D2B93" w:rsidP="003D2B93">
      <w:pPr>
        <w:tabs>
          <w:tab w:val="left" w:pos="142"/>
          <w:tab w:val="left" w:pos="2552"/>
          <w:tab w:val="left" w:pos="4678"/>
          <w:tab w:val="left" w:pos="6663"/>
        </w:tabs>
        <w:spacing w:line="264" w:lineRule="auto"/>
        <w:rPr>
          <w:rFonts w:ascii="Times New Roman" w:hAnsi="Times New Roman"/>
          <w:color w:val="000000" w:themeColor="text1"/>
          <w:sz w:val="24"/>
          <w:szCs w:val="24"/>
        </w:rPr>
      </w:pPr>
      <w:r w:rsidRPr="00B93E92">
        <w:rPr>
          <w:rFonts w:ascii="Times New Roman" w:hAnsi="Times New Roman"/>
          <w:color w:val="000000" w:themeColor="text1"/>
          <w:sz w:val="24"/>
          <w:szCs w:val="24"/>
        </w:rPr>
        <w:tab/>
        <w:t>Fe +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 loãng</w:t>
      </w:r>
      <w:r w:rsidRPr="00B93E92">
        <w:rPr>
          <w:rFonts w:ascii="Times New Roman" w:hAnsi="Times New Roman"/>
          <w:color w:val="000000" w:themeColor="text1"/>
          <w:sz w:val="24"/>
          <w:szCs w:val="24"/>
        </w:rPr>
        <w:t xml:space="preserve"> </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 xml:space="preserve"> FeSO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 xml:space="preserve"> + H</w:t>
      </w:r>
      <w:r w:rsidRPr="00B93E92">
        <w:rPr>
          <w:rFonts w:ascii="Times New Roman"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ab/>
        <w:t>Cu +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 loãng</w:t>
      </w:r>
      <w:r w:rsidRPr="00B93E92">
        <w:rPr>
          <w:rFonts w:ascii="Times New Roman" w:hAnsi="Times New Roman"/>
          <w:color w:val="000000" w:themeColor="text1"/>
          <w:sz w:val="24"/>
          <w:szCs w:val="24"/>
        </w:rPr>
        <w:t xml:space="preserve"> </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 xml:space="preserve"> không xảy ra</w:t>
      </w:r>
    </w:p>
    <w:p w14:paraId="0D546A8B" w14:textId="77777777" w:rsidR="003D2B93" w:rsidRPr="00B93E92"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Tác dụng với basic oxide, base</w:t>
      </w:r>
      <w:r w:rsidRPr="00B93E92">
        <w:rPr>
          <w:rFonts w:ascii="Times New Roman" w:eastAsia="MS Mincho" w:hAnsi="Times New Roman"/>
          <w:color w:val="000000" w:themeColor="text1"/>
          <w:sz w:val="24"/>
          <w:szCs w:val="24"/>
        </w:rPr>
        <w:t>:</w:t>
      </w:r>
    </w:p>
    <w:p w14:paraId="7A87FC8E" w14:textId="77777777" w:rsidR="003D2B93" w:rsidRPr="00B93E92" w:rsidRDefault="003D2B93" w:rsidP="003D2B93">
      <w:pPr>
        <w:tabs>
          <w:tab w:val="left" w:pos="142"/>
          <w:tab w:val="left" w:pos="720"/>
          <w:tab w:val="left" w:pos="2552"/>
          <w:tab w:val="left" w:pos="4678"/>
          <w:tab w:val="left" w:pos="6663"/>
        </w:tabs>
        <w:spacing w:line="264" w:lineRule="auto"/>
        <w:rPr>
          <w:rFonts w:ascii="Times New Roman" w:hAnsi="Times New Roman"/>
          <w:color w:val="000000" w:themeColor="text1"/>
          <w:sz w:val="24"/>
          <w:szCs w:val="24"/>
        </w:rPr>
      </w:pPr>
      <w:r w:rsidRPr="00B93E92">
        <w:rPr>
          <w:rFonts w:ascii="Times New Roman" w:hAnsi="Times New Roman"/>
          <w:color w:val="000000" w:themeColor="text1"/>
          <w:sz w:val="24"/>
          <w:szCs w:val="24"/>
        </w:rPr>
        <w:tab/>
      </w:r>
      <w:r w:rsidRPr="00B93E92">
        <w:rPr>
          <w:rFonts w:ascii="Times New Roman" w:hAnsi="Times New Roman"/>
          <w:color w:val="000000" w:themeColor="text1"/>
          <w:sz w:val="24"/>
          <w:szCs w:val="24"/>
        </w:rPr>
        <w:tab/>
        <w:t>MgO +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 xml:space="preserve"> </w:t>
      </w:r>
      <w:r w:rsidRPr="00B93E92">
        <w:rPr>
          <w:rFonts w:ascii="Times New Roman" w:hAnsi="Times New Roman"/>
          <w:color w:val="000000" w:themeColor="text1"/>
          <w:sz w:val="24"/>
          <w:szCs w:val="24"/>
          <w:vertAlign w:val="subscript"/>
        </w:rPr>
        <w:t>loãng</w:t>
      </w:r>
      <w:r w:rsidRPr="00B93E92">
        <w:rPr>
          <w:rFonts w:ascii="Times New Roman" w:hAnsi="Times New Roman"/>
          <w:color w:val="000000" w:themeColor="text1"/>
          <w:sz w:val="24"/>
          <w:szCs w:val="24"/>
        </w:rPr>
        <w:t xml:space="preserve"> </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 xml:space="preserve"> MgSO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 xml:space="preserve"> +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O</w:t>
      </w:r>
    </w:p>
    <w:p w14:paraId="4DF0DE47" w14:textId="77777777" w:rsidR="003D2B93" w:rsidRPr="00B93E92" w:rsidRDefault="003D2B93" w:rsidP="003D2B93">
      <w:pPr>
        <w:tabs>
          <w:tab w:val="left" w:pos="142"/>
          <w:tab w:val="left" w:pos="720"/>
          <w:tab w:val="left" w:pos="2552"/>
          <w:tab w:val="left" w:pos="4678"/>
          <w:tab w:val="left" w:pos="6663"/>
        </w:tabs>
        <w:spacing w:line="264" w:lineRule="auto"/>
        <w:rPr>
          <w:rFonts w:ascii="Times New Roman" w:hAnsi="Times New Roman"/>
          <w:color w:val="000000" w:themeColor="text1"/>
          <w:sz w:val="24"/>
          <w:szCs w:val="24"/>
        </w:rPr>
      </w:pPr>
      <w:r w:rsidRPr="00B93E92">
        <w:rPr>
          <w:rFonts w:ascii="Times New Roman" w:hAnsi="Times New Roman"/>
          <w:color w:val="000000" w:themeColor="text1"/>
          <w:sz w:val="24"/>
          <w:szCs w:val="24"/>
        </w:rPr>
        <w:tab/>
      </w:r>
      <w:r w:rsidRPr="00B93E92">
        <w:rPr>
          <w:rFonts w:ascii="Times New Roman" w:hAnsi="Times New Roman"/>
          <w:color w:val="000000" w:themeColor="text1"/>
          <w:sz w:val="24"/>
          <w:szCs w:val="24"/>
        </w:rPr>
        <w:tab/>
        <w:t>2Fe(OH)</w:t>
      </w:r>
      <w:r w:rsidRPr="00B93E92">
        <w:rPr>
          <w:rFonts w:ascii="Times New Roman" w:hAnsi="Times New Roman"/>
          <w:color w:val="000000" w:themeColor="text1"/>
          <w:sz w:val="24"/>
          <w:szCs w:val="24"/>
          <w:vertAlign w:val="subscript"/>
        </w:rPr>
        <w:t>3</w:t>
      </w:r>
      <w:r w:rsidRPr="00B93E92">
        <w:rPr>
          <w:rFonts w:ascii="Times New Roman" w:hAnsi="Times New Roman"/>
          <w:color w:val="000000" w:themeColor="text1"/>
          <w:sz w:val="24"/>
          <w:szCs w:val="24"/>
        </w:rPr>
        <w:t xml:space="preserve"> + 3H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 loãng</w:t>
      </w:r>
      <w:r w:rsidRPr="00B93E92">
        <w:rPr>
          <w:rFonts w:ascii="Times New Roman" w:hAnsi="Times New Roman"/>
          <w:color w:val="000000" w:themeColor="text1"/>
          <w:sz w:val="24"/>
          <w:szCs w:val="24"/>
        </w:rPr>
        <w:t xml:space="preserve"> </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 xml:space="preserve"> Fe</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w:t>
      </w:r>
      <w:r w:rsidRPr="00B93E92">
        <w:rPr>
          <w:rFonts w:ascii="Times New Roman" w:hAnsi="Times New Roman"/>
          <w:color w:val="000000" w:themeColor="text1"/>
          <w:sz w:val="24"/>
          <w:szCs w:val="24"/>
          <w:vertAlign w:val="subscript"/>
        </w:rPr>
        <w:t>3</w:t>
      </w:r>
      <w:r w:rsidRPr="00B93E92">
        <w:rPr>
          <w:rFonts w:ascii="Times New Roman" w:hAnsi="Times New Roman"/>
          <w:color w:val="000000" w:themeColor="text1"/>
          <w:sz w:val="24"/>
          <w:szCs w:val="24"/>
        </w:rPr>
        <w:t xml:space="preserve"> + 6H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O</w:t>
      </w:r>
    </w:p>
    <w:p w14:paraId="2C8C2C07" w14:textId="77777777" w:rsidR="003D2B93" w:rsidRPr="00B93E92"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Tác dụng với một số muối</w:t>
      </w:r>
      <w:r w:rsidRPr="00B93E92">
        <w:rPr>
          <w:rFonts w:ascii="Times New Roman" w:eastAsia="MS Mincho" w:hAnsi="Times New Roman"/>
          <w:color w:val="000000" w:themeColor="text1"/>
          <w:sz w:val="24"/>
          <w:szCs w:val="24"/>
        </w:rPr>
        <w:t>:</w:t>
      </w:r>
    </w:p>
    <w:p w14:paraId="1881C10B" w14:textId="77777777" w:rsidR="003D2B93" w:rsidRPr="00B93E92" w:rsidRDefault="003D2B93" w:rsidP="003D2B93">
      <w:pPr>
        <w:tabs>
          <w:tab w:val="left" w:pos="142"/>
          <w:tab w:val="left" w:pos="720"/>
          <w:tab w:val="left" w:pos="2552"/>
          <w:tab w:val="left" w:pos="4678"/>
          <w:tab w:val="left" w:pos="6663"/>
        </w:tabs>
        <w:spacing w:line="264" w:lineRule="auto"/>
        <w:rPr>
          <w:rFonts w:ascii="Times New Roman" w:hAnsi="Times New Roman"/>
          <w:color w:val="000000" w:themeColor="text1"/>
          <w:sz w:val="24"/>
          <w:szCs w:val="24"/>
        </w:rPr>
      </w:pPr>
      <w:r w:rsidRPr="00B93E92">
        <w:rPr>
          <w:rFonts w:ascii="Times New Roman" w:hAnsi="Times New Roman"/>
          <w:color w:val="000000" w:themeColor="text1"/>
          <w:sz w:val="24"/>
          <w:szCs w:val="24"/>
        </w:rPr>
        <w:tab/>
      </w:r>
      <w:r w:rsidRPr="00B93E92">
        <w:rPr>
          <w:rFonts w:ascii="Times New Roman" w:hAnsi="Times New Roman"/>
          <w:color w:val="000000" w:themeColor="text1"/>
          <w:sz w:val="24"/>
          <w:szCs w:val="24"/>
        </w:rPr>
        <w:tab/>
        <w:t>Na</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CO</w:t>
      </w:r>
      <w:r w:rsidRPr="00B93E92">
        <w:rPr>
          <w:rFonts w:ascii="Times New Roman" w:hAnsi="Times New Roman"/>
          <w:color w:val="000000" w:themeColor="text1"/>
          <w:sz w:val="24"/>
          <w:szCs w:val="24"/>
          <w:vertAlign w:val="subscript"/>
        </w:rPr>
        <w:t>3</w:t>
      </w:r>
      <w:r w:rsidRPr="00B93E92">
        <w:rPr>
          <w:rFonts w:ascii="Times New Roman" w:hAnsi="Times New Roman"/>
          <w:color w:val="000000" w:themeColor="text1"/>
          <w:sz w:val="24"/>
          <w:szCs w:val="24"/>
        </w:rPr>
        <w:t xml:space="preserve"> +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 loãng</w:t>
      </w:r>
      <w:r w:rsidRPr="00B93E92">
        <w:rPr>
          <w:rFonts w:ascii="Times New Roman" w:hAnsi="Times New Roman"/>
          <w:color w:val="000000" w:themeColor="text1"/>
          <w:sz w:val="24"/>
          <w:szCs w:val="24"/>
        </w:rPr>
        <w:t xml:space="preserve"> </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 xml:space="preserve"> Na</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 xml:space="preserve"> + CO</w:t>
      </w:r>
      <w:r w:rsidRPr="00B93E92">
        <w:rPr>
          <w:rFonts w:ascii="Times New Roman"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O</w:t>
      </w:r>
    </w:p>
    <w:p w14:paraId="44D774D3" w14:textId="77777777" w:rsidR="003D2B93" w:rsidRPr="00B93E92" w:rsidRDefault="003D2B93" w:rsidP="003D2B93">
      <w:pPr>
        <w:tabs>
          <w:tab w:val="left" w:pos="142"/>
          <w:tab w:val="left" w:pos="720"/>
          <w:tab w:val="left" w:pos="2552"/>
          <w:tab w:val="left" w:pos="4678"/>
          <w:tab w:val="left" w:pos="6663"/>
        </w:tabs>
        <w:spacing w:line="264" w:lineRule="auto"/>
        <w:rPr>
          <w:rFonts w:ascii="Times New Roman" w:hAnsi="Times New Roman"/>
          <w:color w:val="000000" w:themeColor="text1"/>
          <w:sz w:val="24"/>
          <w:szCs w:val="24"/>
        </w:rPr>
      </w:pPr>
      <w:r w:rsidRPr="00B93E92">
        <w:rPr>
          <w:rFonts w:ascii="Times New Roman" w:hAnsi="Times New Roman"/>
          <w:color w:val="000000" w:themeColor="text1"/>
          <w:sz w:val="24"/>
          <w:szCs w:val="24"/>
        </w:rPr>
        <w:tab/>
      </w:r>
      <w:r w:rsidRPr="00B93E92">
        <w:rPr>
          <w:rFonts w:ascii="Times New Roman" w:hAnsi="Times New Roman"/>
          <w:color w:val="000000" w:themeColor="text1"/>
          <w:sz w:val="24"/>
          <w:szCs w:val="24"/>
        </w:rPr>
        <w:tab/>
        <w:t>BaCl</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 xml:space="preserve"> + 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SO</w:t>
      </w:r>
      <w:r w:rsidRPr="00B93E92">
        <w:rPr>
          <w:rFonts w:ascii="Times New Roman" w:hAnsi="Times New Roman"/>
          <w:color w:val="000000" w:themeColor="text1"/>
          <w:sz w:val="24"/>
          <w:szCs w:val="24"/>
          <w:vertAlign w:val="subscript"/>
        </w:rPr>
        <w:t>4 loãng</w:t>
      </w:r>
      <w:r w:rsidRPr="00B93E92">
        <w:rPr>
          <w:rFonts w:ascii="Times New Roman" w:hAnsi="Times New Roman"/>
          <w:color w:val="000000" w:themeColor="text1"/>
          <w:sz w:val="24"/>
          <w:szCs w:val="24"/>
        </w:rPr>
        <w:t xml:space="preserve"> </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rPr>
        <w:t xml:space="preserve"> BaSO</w:t>
      </w:r>
      <w:r w:rsidRPr="00B93E92">
        <w:rPr>
          <w:rFonts w:ascii="Times New Roman" w:hAnsi="Times New Roman"/>
          <w:color w:val="000000" w:themeColor="text1"/>
          <w:sz w:val="24"/>
          <w:szCs w:val="24"/>
          <w:vertAlign w:val="subscript"/>
        </w:rPr>
        <w:t>4</w:t>
      </w:r>
      <w:r w:rsidRPr="00B93E92">
        <w:rPr>
          <w:rFonts w:ascii="Times New Roman" w:eastAsia="MS Mincho" w:hAnsi="Times New Roman"/>
          <w:color w:val="000000" w:themeColor="text1"/>
          <w:sz w:val="24"/>
          <w:szCs w:val="24"/>
        </w:rPr>
        <w:t>↓</w:t>
      </w:r>
      <w:r w:rsidRPr="00B93E92">
        <w:rPr>
          <w:rFonts w:ascii="Times New Roman" w:hAnsi="Times New Roman"/>
          <w:color w:val="000000" w:themeColor="text1"/>
          <w:sz w:val="24"/>
          <w:szCs w:val="24"/>
          <w:vertAlign w:val="subscript"/>
        </w:rPr>
        <w:t>trắng</w:t>
      </w:r>
      <w:r w:rsidRPr="00B93E92">
        <w:rPr>
          <w:rFonts w:ascii="Times New Roman" w:hAnsi="Times New Roman"/>
          <w:color w:val="000000" w:themeColor="text1"/>
          <w:sz w:val="24"/>
          <w:szCs w:val="24"/>
        </w:rPr>
        <w:t xml:space="preserve"> + 2HCl</w:t>
      </w:r>
    </w:p>
    <w:p w14:paraId="18A9947A" w14:textId="77777777" w:rsidR="003D2B93" w:rsidRPr="00FE3392" w:rsidRDefault="003D2B93" w:rsidP="003D2B93">
      <w:pPr>
        <w:tabs>
          <w:tab w:val="left" w:pos="142"/>
          <w:tab w:val="left" w:pos="720"/>
          <w:tab w:val="left" w:pos="2552"/>
          <w:tab w:val="left" w:pos="4678"/>
          <w:tab w:val="left" w:pos="6663"/>
        </w:tabs>
        <w:spacing w:line="264" w:lineRule="auto"/>
        <w:jc w:val="center"/>
        <w:rPr>
          <w:rFonts w:ascii="Times New Roman" w:hAnsi="Times New Roman"/>
          <w:color w:val="000000" w:themeColor="text1"/>
          <w:sz w:val="24"/>
          <w:szCs w:val="24"/>
        </w:rPr>
      </w:pPr>
      <w:r>
        <w:rPr>
          <w:noProof/>
        </w:rPr>
        <w:drawing>
          <wp:inline distT="0" distB="0" distL="0" distR="0" wp14:anchorId="00C4B8AC" wp14:editId="15ED4500">
            <wp:extent cx="5166360" cy="1316181"/>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Lst>
                    </a:blip>
                    <a:stretch>
                      <a:fillRect/>
                    </a:stretch>
                  </pic:blipFill>
                  <pic:spPr>
                    <a:xfrm>
                      <a:off x="0" y="0"/>
                      <a:ext cx="5178356" cy="1319237"/>
                    </a:xfrm>
                    <a:prstGeom prst="rect">
                      <a:avLst/>
                    </a:prstGeom>
                  </pic:spPr>
                </pic:pic>
              </a:graphicData>
            </a:graphic>
          </wp:inline>
        </w:drawing>
      </w:r>
    </w:p>
    <w:p w14:paraId="3CB1CD49" w14:textId="77777777" w:rsidR="003D2B93" w:rsidRPr="00D31F3A" w:rsidRDefault="003D2B93" w:rsidP="003D2B93">
      <w:pPr>
        <w:pStyle w:val="pn"/>
        <w:spacing w:line="264" w:lineRule="auto"/>
        <w:jc w:val="both"/>
        <w:rPr>
          <w:b/>
          <w:bCs/>
          <w:szCs w:val="24"/>
        </w:rPr>
      </w:pPr>
      <w:r w:rsidRPr="00D31F3A">
        <w:rPr>
          <w:b/>
          <w:bCs/>
          <w:szCs w:val="24"/>
        </w:rPr>
        <w:t xml:space="preserve">b) </w:t>
      </w:r>
      <w:r w:rsidRPr="00D31F3A">
        <w:rPr>
          <w:b/>
          <w:bCs/>
          <w:szCs w:val="24"/>
          <w:shd w:val="clear" w:color="auto" w:fill="FFFFFF"/>
        </w:rPr>
        <w:t>Dung dịch sulfuric acid đặc:</w:t>
      </w:r>
    </w:p>
    <w:p w14:paraId="0C1D2F82" w14:textId="77777777" w:rsidR="003D2B93" w:rsidRPr="00D31F3A" w:rsidRDefault="003D2B93" w:rsidP="003D2B93">
      <w:pPr>
        <w:pStyle w:val="pn"/>
        <w:spacing w:line="264" w:lineRule="auto"/>
        <w:jc w:val="both"/>
        <w:rPr>
          <w:szCs w:val="24"/>
          <w:shd w:val="clear" w:color="auto" w:fill="FFFFFF"/>
        </w:rPr>
      </w:pPr>
      <w:r>
        <w:rPr>
          <w:szCs w:val="24"/>
          <w:shd w:val="clear" w:color="auto" w:fill="FFFFFF"/>
        </w:rPr>
        <w:sym w:font="Symbol" w:char="F0B7"/>
      </w:r>
      <w:r w:rsidRPr="00D31F3A">
        <w:rPr>
          <w:szCs w:val="24"/>
          <w:shd w:val="clear" w:color="auto" w:fill="FFFFFF"/>
        </w:rPr>
        <w:t xml:space="preserve"> </w:t>
      </w:r>
      <w:r w:rsidRPr="00A733A9">
        <w:rPr>
          <w:b/>
          <w:bCs/>
          <w:szCs w:val="24"/>
          <w:shd w:val="clear" w:color="auto" w:fill="FFFFFF"/>
        </w:rPr>
        <w:t>Tính acid</w:t>
      </w:r>
      <w:r w:rsidRPr="00D31F3A">
        <w:rPr>
          <w:szCs w:val="24"/>
          <w:shd w:val="clear" w:color="auto" w:fill="FFFFFF"/>
        </w:rPr>
        <w:t>:</w:t>
      </w:r>
    </w:p>
    <w:p w14:paraId="56B4345D" w14:textId="77777777" w:rsidR="003D2B93" w:rsidRPr="00B93E92" w:rsidRDefault="003D2B93" w:rsidP="003D2B93">
      <w:pPr>
        <w:pStyle w:val="pn"/>
        <w:spacing w:line="264" w:lineRule="auto"/>
        <w:jc w:val="both"/>
        <w:rPr>
          <w:szCs w:val="24"/>
          <w:shd w:val="clear" w:color="auto" w:fill="FFFFFF"/>
        </w:rPr>
      </w:pPr>
      <w:r w:rsidRPr="00B93E92">
        <w:rPr>
          <w:szCs w:val="24"/>
          <w:shd w:val="clear" w:color="auto" w:fill="FFFFFF"/>
        </w:rPr>
        <w:t>- Dung dịch sulfuric acid đặc có tính acid mạnh và khó bay hơi, được sử dụng để điều chế một số acid dễ bay hơi. </w:t>
      </w:r>
    </w:p>
    <w:p w14:paraId="5A49BF15" w14:textId="77777777" w:rsidR="003D2B93" w:rsidRPr="00D31F3A" w:rsidRDefault="003D2B93" w:rsidP="003D2B93">
      <w:pPr>
        <w:pStyle w:val="pn"/>
        <w:spacing w:line="264" w:lineRule="auto"/>
        <w:jc w:val="center"/>
        <w:rPr>
          <w:szCs w:val="24"/>
          <w:shd w:val="clear" w:color="auto" w:fill="FFFFFF"/>
        </w:rPr>
      </w:pPr>
      <w:r>
        <w:rPr>
          <w:noProof/>
        </w:rPr>
        <w:drawing>
          <wp:inline distT="0" distB="0" distL="0" distR="0" wp14:anchorId="4A7CD26A" wp14:editId="31A10171">
            <wp:extent cx="2237509" cy="2465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317926" cy="255366"/>
                    </a:xfrm>
                    <a:prstGeom prst="rect">
                      <a:avLst/>
                    </a:prstGeom>
                  </pic:spPr>
                </pic:pic>
              </a:graphicData>
            </a:graphic>
          </wp:inline>
        </w:drawing>
      </w:r>
    </w:p>
    <w:p w14:paraId="5A3466AA" w14:textId="77777777" w:rsidR="003D2B93" w:rsidRPr="00FE3392" w:rsidRDefault="003D2B93" w:rsidP="003D2B93">
      <w:pPr>
        <w:pStyle w:val="pn"/>
        <w:spacing w:line="264" w:lineRule="auto"/>
        <w:jc w:val="both"/>
        <w:rPr>
          <w:szCs w:val="24"/>
          <w:shd w:val="clear" w:color="auto" w:fill="FFFFFF"/>
        </w:rPr>
      </w:pPr>
      <w:r>
        <w:rPr>
          <w:szCs w:val="24"/>
          <w:shd w:val="clear" w:color="auto" w:fill="FFFFFF"/>
        </w:rPr>
        <w:sym w:font="Symbol" w:char="F0B7"/>
      </w:r>
      <w:r w:rsidRPr="00D31F3A">
        <w:rPr>
          <w:szCs w:val="24"/>
          <w:shd w:val="clear" w:color="auto" w:fill="FFFFFF"/>
        </w:rPr>
        <w:t xml:space="preserve"> </w:t>
      </w:r>
      <w:r w:rsidRPr="00A733A9">
        <w:rPr>
          <w:b/>
          <w:bCs/>
          <w:szCs w:val="24"/>
          <w:shd w:val="clear" w:color="auto" w:fill="FFFFFF"/>
        </w:rPr>
        <w:t>Tính oxi hóa</w:t>
      </w:r>
      <w:r w:rsidRPr="00D31F3A">
        <w:rPr>
          <w:szCs w:val="24"/>
          <w:shd w:val="clear" w:color="auto" w:fill="FFFFFF"/>
        </w:rPr>
        <w:t>:</w:t>
      </w:r>
    </w:p>
    <w:p w14:paraId="27536006" w14:textId="77777777" w:rsidR="003D2B93" w:rsidRPr="00B93E92" w:rsidRDefault="003D2B93" w:rsidP="003D2B93">
      <w:pPr>
        <w:pStyle w:val="pn"/>
        <w:spacing w:line="264" w:lineRule="auto"/>
        <w:jc w:val="both"/>
        <w:rPr>
          <w:szCs w:val="24"/>
          <w:shd w:val="clear" w:color="auto" w:fill="FFFFFF"/>
        </w:rPr>
      </w:pPr>
      <w:r w:rsidRPr="00B93E92">
        <w:rPr>
          <w:szCs w:val="24"/>
          <w:shd w:val="clear" w:color="auto" w:fill="FFFFFF"/>
        </w:rPr>
        <w:t>- Dung dịch sulfuric acid đặc thể hiện tính oxi hoá mạnh, nhất là khi đun nóng, kèm theo sự giảm số oxi hoá của nguyên tử sulfur.</w:t>
      </w:r>
    </w:p>
    <w:p w14:paraId="44979EF8" w14:textId="77777777" w:rsidR="003D2B93" w:rsidRPr="00B93E92" w:rsidRDefault="003D2B93" w:rsidP="003D2B93">
      <w:pPr>
        <w:pStyle w:val="pn"/>
        <w:spacing w:line="264" w:lineRule="auto"/>
        <w:jc w:val="center"/>
        <w:rPr>
          <w:szCs w:val="24"/>
          <w:shd w:val="clear" w:color="auto" w:fill="FFFFFF"/>
        </w:rPr>
      </w:pPr>
      <w:r w:rsidRPr="00B93E92">
        <w:rPr>
          <w:noProof/>
        </w:rPr>
        <w:drawing>
          <wp:inline distT="0" distB="0" distL="0" distR="0" wp14:anchorId="08C10E71" wp14:editId="7153B5FA">
            <wp:extent cx="4024745" cy="294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4103158" cy="300319"/>
                    </a:xfrm>
                    <a:prstGeom prst="rect">
                      <a:avLst/>
                    </a:prstGeom>
                  </pic:spPr>
                </pic:pic>
              </a:graphicData>
            </a:graphic>
          </wp:inline>
        </w:drawing>
      </w:r>
    </w:p>
    <w:p w14:paraId="07BA734D" w14:textId="77777777" w:rsidR="003D2B93" w:rsidRPr="00B93E92" w:rsidRDefault="003D2B93" w:rsidP="003D2B93">
      <w:pPr>
        <w:pStyle w:val="pn"/>
        <w:spacing w:line="264" w:lineRule="auto"/>
        <w:jc w:val="both"/>
        <w:rPr>
          <w:szCs w:val="24"/>
          <w:shd w:val="clear" w:color="auto" w:fill="FFFFFF"/>
        </w:rPr>
      </w:pPr>
      <w:r w:rsidRPr="00B93E92">
        <w:rPr>
          <w:szCs w:val="24"/>
          <w:shd w:val="clear" w:color="auto" w:fill="FFFFFF"/>
        </w:rPr>
        <w:t>- Dung dịch sulfuric acid đặc, nóng oxi hoá được nhiều kim loại, phi kim và hợp chất có tính khử.</w:t>
      </w:r>
    </w:p>
    <w:p w14:paraId="16E61755" w14:textId="77777777" w:rsidR="003D2B93" w:rsidRDefault="003D2B93" w:rsidP="003D2B93">
      <w:pPr>
        <w:pStyle w:val="pn"/>
        <w:spacing w:line="264" w:lineRule="auto"/>
        <w:jc w:val="center"/>
        <w:rPr>
          <w:szCs w:val="24"/>
          <w:shd w:val="clear" w:color="auto" w:fill="FFFFFF"/>
        </w:rPr>
      </w:pPr>
      <w:r>
        <w:rPr>
          <w:noProof/>
        </w:rPr>
        <w:lastRenderedPageBreak/>
        <w:drawing>
          <wp:inline distT="0" distB="0" distL="0" distR="0" wp14:anchorId="3379291D" wp14:editId="4A2B0996">
            <wp:extent cx="3034146" cy="736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Lst>
                    </a:blip>
                    <a:stretch>
                      <a:fillRect/>
                    </a:stretch>
                  </pic:blipFill>
                  <pic:spPr>
                    <a:xfrm>
                      <a:off x="0" y="0"/>
                      <a:ext cx="3053733" cy="741142"/>
                    </a:xfrm>
                    <a:prstGeom prst="rect">
                      <a:avLst/>
                    </a:prstGeom>
                  </pic:spPr>
                </pic:pic>
              </a:graphicData>
            </a:graphic>
          </wp:inline>
        </w:drawing>
      </w:r>
    </w:p>
    <w:p w14:paraId="1419E0DD" w14:textId="77777777" w:rsidR="003D2B93" w:rsidRPr="00C07D5F" w:rsidRDefault="003D2B93" w:rsidP="003D2B93">
      <w:pPr>
        <w:pStyle w:val="pn"/>
        <w:spacing w:line="264" w:lineRule="auto"/>
        <w:jc w:val="both"/>
        <w:rPr>
          <w:i/>
          <w:iCs/>
          <w:szCs w:val="24"/>
          <w:shd w:val="clear" w:color="auto" w:fill="FFFFFF"/>
        </w:rPr>
      </w:pPr>
      <w:r w:rsidRPr="00C07D5F">
        <w:rPr>
          <w:b/>
          <w:bCs/>
          <w:i/>
          <w:iCs/>
          <w:szCs w:val="24"/>
          <w:shd w:val="clear" w:color="auto" w:fill="FFFFFF"/>
        </w:rPr>
        <w:t>Lưu ý:</w:t>
      </w:r>
      <w:r w:rsidRPr="00C07D5F">
        <w:rPr>
          <w:i/>
          <w:iCs/>
          <w:szCs w:val="24"/>
          <w:shd w:val="clear" w:color="auto" w:fill="FFFFFF"/>
        </w:rPr>
        <w:t xml:space="preserve"> Sulfuric acid đặc nguội làm kim loại như Fe, Al, Cr bị thụ động hóa.</w:t>
      </w:r>
    </w:p>
    <w:p w14:paraId="3FD42E9D" w14:textId="77777777" w:rsidR="003D2B93" w:rsidRPr="00D31F3A" w:rsidRDefault="003D2B93" w:rsidP="003D2B93">
      <w:pPr>
        <w:pStyle w:val="pn"/>
        <w:spacing w:line="264" w:lineRule="auto"/>
        <w:jc w:val="both"/>
        <w:rPr>
          <w:szCs w:val="24"/>
          <w:shd w:val="clear" w:color="auto" w:fill="FFFFFF"/>
        </w:rPr>
      </w:pPr>
      <w:r>
        <w:rPr>
          <w:szCs w:val="24"/>
          <w:shd w:val="clear" w:color="auto" w:fill="FFFFFF"/>
        </w:rPr>
        <w:sym w:font="Symbol" w:char="F0B7"/>
      </w:r>
      <w:r>
        <w:rPr>
          <w:szCs w:val="24"/>
          <w:shd w:val="clear" w:color="auto" w:fill="FFFFFF"/>
        </w:rPr>
        <w:t xml:space="preserve"> </w:t>
      </w:r>
      <w:r w:rsidRPr="00A733A9">
        <w:rPr>
          <w:b/>
          <w:bCs/>
          <w:szCs w:val="24"/>
          <w:shd w:val="clear" w:color="auto" w:fill="FFFFFF"/>
        </w:rPr>
        <w:t>Tính háo nước</w:t>
      </w:r>
      <w:r w:rsidRPr="00D31F3A">
        <w:rPr>
          <w:szCs w:val="24"/>
          <w:shd w:val="clear" w:color="auto" w:fill="FFFFFF"/>
        </w:rPr>
        <w:t>:</w:t>
      </w:r>
    </w:p>
    <w:p w14:paraId="4A0D1CF1" w14:textId="77777777" w:rsidR="003D2B93" w:rsidRPr="00B93E92" w:rsidRDefault="003D2B93" w:rsidP="003D2B93">
      <w:pPr>
        <w:pStyle w:val="pn"/>
        <w:spacing w:line="264" w:lineRule="auto"/>
        <w:jc w:val="both"/>
        <w:rPr>
          <w:szCs w:val="24"/>
        </w:rPr>
      </w:pPr>
      <w:r w:rsidRPr="00B93E92">
        <w:rPr>
          <w:szCs w:val="24"/>
          <w:shd w:val="clear" w:color="auto" w:fill="FFFFFF"/>
        </w:rPr>
        <w:t>- Dung dịch sulfuric acid đặc có khả năng lấy nước từ hợp chất carbohydrate và khiến chúng hóa đen (hiện tượng than hóa).</w:t>
      </w:r>
    </w:p>
    <w:p w14:paraId="741C3692" w14:textId="77777777" w:rsidR="003D2B93" w:rsidRDefault="003D2B93" w:rsidP="003D2B93">
      <w:pPr>
        <w:pStyle w:val="pn"/>
        <w:spacing w:line="264" w:lineRule="auto"/>
        <w:jc w:val="center"/>
        <w:rPr>
          <w:szCs w:val="24"/>
        </w:rPr>
      </w:pPr>
      <w:r w:rsidRPr="00BA3286">
        <w:rPr>
          <w:szCs w:val="24"/>
        </w:rPr>
        <w:t>C</w:t>
      </w:r>
      <w:r w:rsidRPr="00BA3286">
        <w:rPr>
          <w:szCs w:val="24"/>
          <w:vertAlign w:val="subscript"/>
        </w:rPr>
        <w:t>12</w:t>
      </w:r>
      <w:r w:rsidRPr="00BA3286">
        <w:rPr>
          <w:szCs w:val="24"/>
        </w:rPr>
        <w:t>H</w:t>
      </w:r>
      <w:r w:rsidRPr="00BA3286">
        <w:rPr>
          <w:szCs w:val="24"/>
          <w:vertAlign w:val="subscript"/>
        </w:rPr>
        <w:t>22</w:t>
      </w:r>
      <w:r w:rsidRPr="00BA3286">
        <w:rPr>
          <w:szCs w:val="24"/>
        </w:rPr>
        <w:t>O</w:t>
      </w:r>
      <w:r w:rsidRPr="00BA3286">
        <w:rPr>
          <w:szCs w:val="24"/>
          <w:vertAlign w:val="subscript"/>
        </w:rPr>
        <w:t>11</w:t>
      </w:r>
      <w:r w:rsidRPr="00BA3286">
        <w:rPr>
          <w:szCs w:val="24"/>
        </w:rPr>
        <w:t xml:space="preserve"> </w:t>
      </w:r>
      <w:r w:rsidRPr="00BA3286">
        <w:rPr>
          <w:position w:val="-6"/>
          <w:szCs w:val="24"/>
        </w:rPr>
        <w:object w:dxaOrig="1200" w:dyaOrig="352" w14:anchorId="79DDB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6.5pt" o:ole="">
            <v:imagedata r:id="rId36" o:title=""/>
          </v:shape>
          <o:OLEObject Type="Embed" ProgID="Equation.DSMT4" ShapeID="_x0000_i1025" DrawAspect="Content" ObjectID="_1820002758" r:id="rId37"/>
        </w:object>
      </w:r>
      <w:r w:rsidRPr="00BA3286">
        <w:rPr>
          <w:szCs w:val="24"/>
        </w:rPr>
        <w:t xml:space="preserve"> 12C + 11H</w:t>
      </w:r>
      <w:r w:rsidRPr="00BA3286">
        <w:rPr>
          <w:szCs w:val="24"/>
          <w:vertAlign w:val="subscript"/>
        </w:rPr>
        <w:t>2</w:t>
      </w:r>
      <w:r w:rsidRPr="00BA3286">
        <w:rPr>
          <w:szCs w:val="24"/>
        </w:rPr>
        <w:t>O</w:t>
      </w:r>
    </w:p>
    <w:p w14:paraId="796663E4" w14:textId="77777777" w:rsidR="003D2B93" w:rsidRDefault="003D2B93" w:rsidP="003D2B93">
      <w:pPr>
        <w:pStyle w:val="pn"/>
        <w:spacing w:line="264" w:lineRule="auto"/>
        <w:jc w:val="center"/>
        <w:rPr>
          <w:szCs w:val="24"/>
        </w:rPr>
      </w:pPr>
      <w:r w:rsidRPr="00F20BBC">
        <w:rPr>
          <w:szCs w:val="24"/>
        </w:rPr>
        <w:t>C + 2H</w:t>
      </w:r>
      <w:r w:rsidRPr="00F20BBC">
        <w:rPr>
          <w:szCs w:val="24"/>
          <w:vertAlign w:val="subscript"/>
        </w:rPr>
        <w:t>2</w:t>
      </w:r>
      <w:r w:rsidRPr="00F20BBC">
        <w:rPr>
          <w:szCs w:val="24"/>
        </w:rPr>
        <w:t>SO</w:t>
      </w:r>
      <w:r w:rsidRPr="00F20BBC">
        <w:rPr>
          <w:szCs w:val="24"/>
          <w:vertAlign w:val="subscript"/>
        </w:rPr>
        <w:t>4 (đặc)</w:t>
      </w:r>
      <w:r w:rsidRPr="00F20BBC">
        <w:rPr>
          <w:szCs w:val="24"/>
        </w:rPr>
        <w:t> → CO</w:t>
      </w:r>
      <w:r w:rsidRPr="00F20BBC">
        <w:rPr>
          <w:szCs w:val="24"/>
          <w:vertAlign w:val="subscript"/>
        </w:rPr>
        <w:t>2</w:t>
      </w:r>
      <w:r w:rsidRPr="00F20BBC">
        <w:rPr>
          <w:szCs w:val="24"/>
        </w:rPr>
        <w:t> + 2SO</w:t>
      </w:r>
      <w:r w:rsidRPr="00F20BBC">
        <w:rPr>
          <w:szCs w:val="24"/>
          <w:vertAlign w:val="subscript"/>
        </w:rPr>
        <w:t>2</w:t>
      </w:r>
      <w:r w:rsidRPr="00F20BBC">
        <w:rPr>
          <w:szCs w:val="24"/>
        </w:rPr>
        <w:t> + 2H</w:t>
      </w:r>
      <w:r w:rsidRPr="00F20BBC">
        <w:rPr>
          <w:szCs w:val="24"/>
          <w:vertAlign w:val="subscript"/>
        </w:rPr>
        <w:t>2</w:t>
      </w:r>
      <w:r w:rsidRPr="00F20BBC">
        <w:rPr>
          <w:szCs w:val="24"/>
        </w:rPr>
        <w:t>O</w:t>
      </w:r>
    </w:p>
    <w:p w14:paraId="68130E8C" w14:textId="77777777" w:rsidR="003D2B93" w:rsidRDefault="003D2B93" w:rsidP="003D2B93">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3D2B93" w14:paraId="4217A0CD" w14:textId="77777777" w:rsidTr="007C56D0">
        <w:tc>
          <w:tcPr>
            <w:tcW w:w="10422" w:type="dxa"/>
          </w:tcPr>
          <w:p w14:paraId="3E220047" w14:textId="77777777" w:rsidR="003D2B93" w:rsidRDefault="003D2B93" w:rsidP="007C56D0">
            <w:pPr>
              <w:pStyle w:val="pn"/>
              <w:spacing w:line="264" w:lineRule="auto"/>
              <w:jc w:val="both"/>
              <w:rPr>
                <w:b/>
                <w:bCs/>
                <w:szCs w:val="24"/>
              </w:rPr>
            </w:pPr>
            <w:r w:rsidRPr="00CE19B9">
              <w:rPr>
                <w:b/>
                <w:bCs/>
                <w:noProof/>
                <w:color w:val="231F20"/>
                <w:szCs w:val="24"/>
              </w:rPr>
              <w:drawing>
                <wp:inline distT="0" distB="0" distL="0" distR="0" wp14:anchorId="701BA757" wp14:editId="6FEFAB5D">
                  <wp:extent cx="377340" cy="2971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bCs/>
                <w:szCs w:val="24"/>
              </w:rPr>
              <w:t xml:space="preserve"> </w:t>
            </w:r>
            <w:r w:rsidRPr="00561072">
              <w:rPr>
                <w:b/>
                <w:bCs/>
                <w:szCs w:val="24"/>
              </w:rPr>
              <w:t xml:space="preserve">Ví dụ </w:t>
            </w:r>
            <w:r>
              <w:rPr>
                <w:b/>
                <w:bCs/>
                <w:szCs w:val="24"/>
              </w:rPr>
              <w:t xml:space="preserve">1. </w:t>
            </w:r>
          </w:p>
          <w:p w14:paraId="39718174" w14:textId="77777777" w:rsidR="003D2B93" w:rsidRPr="0024445B" w:rsidRDefault="003D2B93" w:rsidP="007C56D0">
            <w:pPr>
              <w:pStyle w:val="pn"/>
              <w:spacing w:line="264" w:lineRule="auto"/>
              <w:jc w:val="both"/>
              <w:rPr>
                <w:szCs w:val="24"/>
                <w:shd w:val="clear" w:color="auto" w:fill="FFFFFF"/>
              </w:rPr>
            </w:pPr>
            <w:r w:rsidRPr="0024445B">
              <w:rPr>
                <w:szCs w:val="24"/>
              </w:rPr>
              <w:t>a) Em hãy cho biết các tính chất hoá học cơ bản của một acid.</w:t>
            </w:r>
            <w:r w:rsidRPr="0024445B">
              <w:rPr>
                <w:szCs w:val="24"/>
                <w:shd w:val="clear" w:color="auto" w:fill="FFFFFF"/>
              </w:rPr>
              <w:t xml:space="preserve"> </w:t>
            </w:r>
          </w:p>
          <w:p w14:paraId="52801AED" w14:textId="77777777" w:rsidR="003D2B93" w:rsidRPr="0024445B" w:rsidRDefault="003D2B93" w:rsidP="007C56D0">
            <w:pPr>
              <w:pStyle w:val="pn"/>
              <w:spacing w:line="264" w:lineRule="auto"/>
              <w:jc w:val="both"/>
              <w:rPr>
                <w:szCs w:val="24"/>
                <w:shd w:val="clear" w:color="auto" w:fill="FFFFFF"/>
              </w:rPr>
            </w:pPr>
            <w:r w:rsidRPr="0024445B">
              <w:rPr>
                <w:szCs w:val="24"/>
                <w:shd w:val="clear" w:color="auto" w:fill="FFFFFF"/>
              </w:rPr>
              <w:t>b) Viết phương trình hoá học minh hoạ tính acid của dung dịch H</w:t>
            </w:r>
            <w:r w:rsidRPr="0024445B">
              <w:rPr>
                <w:szCs w:val="24"/>
                <w:shd w:val="clear" w:color="auto" w:fill="FFFFFF"/>
                <w:vertAlign w:val="subscript"/>
              </w:rPr>
              <w:t>2</w:t>
            </w:r>
            <w:r w:rsidRPr="0024445B">
              <w:rPr>
                <w:szCs w:val="24"/>
                <w:shd w:val="clear" w:color="auto" w:fill="FFFFFF"/>
              </w:rPr>
              <w:t>SO</w:t>
            </w:r>
            <w:r w:rsidRPr="0024445B">
              <w:rPr>
                <w:szCs w:val="24"/>
                <w:shd w:val="clear" w:color="auto" w:fill="FFFFFF"/>
                <w:vertAlign w:val="subscript"/>
              </w:rPr>
              <w:t>4</w:t>
            </w:r>
            <w:r w:rsidRPr="0024445B">
              <w:rPr>
                <w:szCs w:val="24"/>
                <w:shd w:val="clear" w:color="auto" w:fill="FFFFFF"/>
              </w:rPr>
              <w:t> loãng với: kim loại Fe, bột MgO, dung dịch Na</w:t>
            </w:r>
            <w:r w:rsidRPr="0024445B">
              <w:rPr>
                <w:szCs w:val="24"/>
                <w:shd w:val="clear" w:color="auto" w:fill="FFFFFF"/>
                <w:vertAlign w:val="subscript"/>
              </w:rPr>
              <w:t>2</w:t>
            </w:r>
            <w:r w:rsidRPr="0024445B">
              <w:rPr>
                <w:szCs w:val="24"/>
                <w:shd w:val="clear" w:color="auto" w:fill="FFFFFF"/>
              </w:rPr>
              <w:t>CO</w:t>
            </w:r>
            <w:r w:rsidRPr="0024445B">
              <w:rPr>
                <w:szCs w:val="24"/>
                <w:shd w:val="clear" w:color="auto" w:fill="FFFFFF"/>
                <w:vertAlign w:val="subscript"/>
              </w:rPr>
              <w:t>3</w:t>
            </w:r>
            <w:r w:rsidRPr="0024445B">
              <w:rPr>
                <w:szCs w:val="24"/>
                <w:shd w:val="clear" w:color="auto" w:fill="FFFFFF"/>
              </w:rPr>
              <w:t>, dung dịch BaCl</w:t>
            </w:r>
            <w:r w:rsidRPr="0024445B">
              <w:rPr>
                <w:szCs w:val="24"/>
                <w:shd w:val="clear" w:color="auto" w:fill="FFFFFF"/>
                <w:vertAlign w:val="subscript"/>
              </w:rPr>
              <w:t>2</w:t>
            </w:r>
            <w:r w:rsidRPr="0024445B">
              <w:rPr>
                <w:szCs w:val="24"/>
                <w:shd w:val="clear" w:color="auto" w:fill="FFFFFF"/>
              </w:rPr>
              <w:t>.</w:t>
            </w:r>
          </w:p>
          <w:p w14:paraId="1795E37F" w14:textId="77777777" w:rsidR="003D2B93" w:rsidRPr="009145AE" w:rsidRDefault="003D2B93" w:rsidP="007C56D0">
            <w:pPr>
              <w:pStyle w:val="pn"/>
              <w:spacing w:line="264" w:lineRule="auto"/>
              <w:jc w:val="both"/>
              <w:rPr>
                <w:color w:val="FF0000"/>
                <w:szCs w:val="24"/>
              </w:rPr>
            </w:pPr>
            <w:r w:rsidRPr="009145AE">
              <w:rPr>
                <w:color w:val="FF0000"/>
                <w:szCs w:val="24"/>
              </w:rPr>
              <w:t>Đáp án:</w:t>
            </w:r>
          </w:p>
          <w:p w14:paraId="6C453A1A" w14:textId="77777777" w:rsidR="003D2B93" w:rsidRPr="009145AE" w:rsidRDefault="003D2B93" w:rsidP="007C56D0">
            <w:pPr>
              <w:pStyle w:val="pn"/>
              <w:spacing w:line="264" w:lineRule="auto"/>
              <w:jc w:val="both"/>
              <w:rPr>
                <w:color w:val="FF0000"/>
                <w:szCs w:val="24"/>
              </w:rPr>
            </w:pPr>
            <w:r w:rsidRPr="009145AE">
              <w:rPr>
                <w:color w:val="FF0000"/>
                <w:szCs w:val="24"/>
              </w:rPr>
              <w:t>a) Các tính chất hoá học cơ bản của một acid:</w:t>
            </w:r>
          </w:p>
          <w:p w14:paraId="36D2F5C6" w14:textId="77777777" w:rsidR="003D2B93" w:rsidRPr="009145AE" w:rsidRDefault="003D2B93" w:rsidP="007C56D0">
            <w:pPr>
              <w:pStyle w:val="pn"/>
              <w:spacing w:line="264" w:lineRule="auto"/>
              <w:jc w:val="both"/>
              <w:rPr>
                <w:color w:val="FF0000"/>
                <w:szCs w:val="24"/>
              </w:rPr>
            </w:pPr>
            <w:r w:rsidRPr="009145AE">
              <w:rPr>
                <w:color w:val="FF0000"/>
                <w:szCs w:val="24"/>
              </w:rPr>
              <w:t>+ Đổi màu quỳ tím thành đỏ.</w:t>
            </w:r>
          </w:p>
          <w:p w14:paraId="562B905C" w14:textId="77777777" w:rsidR="003D2B93" w:rsidRPr="009145AE" w:rsidRDefault="003D2B93" w:rsidP="007C56D0">
            <w:pPr>
              <w:pStyle w:val="pn"/>
              <w:spacing w:line="264" w:lineRule="auto"/>
              <w:jc w:val="both"/>
              <w:rPr>
                <w:color w:val="FF0000"/>
                <w:szCs w:val="24"/>
              </w:rPr>
            </w:pPr>
            <w:r w:rsidRPr="009145AE">
              <w:rPr>
                <w:color w:val="FF0000"/>
                <w:szCs w:val="24"/>
              </w:rPr>
              <w:t>+ Tác dụng với kim loại hoạt động trong dãy hoạt động hoá học.</w:t>
            </w:r>
          </w:p>
          <w:p w14:paraId="604DF4AF" w14:textId="77777777" w:rsidR="003D2B93" w:rsidRPr="009145AE" w:rsidRDefault="003D2B93" w:rsidP="007C56D0">
            <w:pPr>
              <w:pStyle w:val="pn"/>
              <w:spacing w:line="264" w:lineRule="auto"/>
              <w:jc w:val="both"/>
              <w:rPr>
                <w:color w:val="FF0000"/>
                <w:szCs w:val="24"/>
              </w:rPr>
            </w:pPr>
            <w:r w:rsidRPr="009145AE">
              <w:rPr>
                <w:color w:val="FF0000"/>
                <w:szCs w:val="24"/>
              </w:rPr>
              <w:t>+ Tác dụng với basic oxide và base.</w:t>
            </w:r>
          </w:p>
          <w:p w14:paraId="29B0C08E" w14:textId="77777777" w:rsidR="003D2B93" w:rsidRPr="009145AE" w:rsidRDefault="003D2B93" w:rsidP="007C56D0">
            <w:pPr>
              <w:pStyle w:val="pn"/>
              <w:spacing w:line="264" w:lineRule="auto"/>
              <w:jc w:val="both"/>
              <w:rPr>
                <w:color w:val="FF0000"/>
                <w:szCs w:val="24"/>
              </w:rPr>
            </w:pPr>
            <w:r w:rsidRPr="009145AE">
              <w:rPr>
                <w:color w:val="FF0000"/>
                <w:szCs w:val="24"/>
              </w:rPr>
              <w:t>+ Tác dụng với nhiều muối.</w:t>
            </w:r>
          </w:p>
          <w:p w14:paraId="7CD7DF66" w14:textId="77777777" w:rsidR="003D2B93" w:rsidRPr="009145AE" w:rsidRDefault="003D2B93" w:rsidP="007C56D0">
            <w:pPr>
              <w:pStyle w:val="pn"/>
              <w:spacing w:line="264" w:lineRule="auto"/>
              <w:jc w:val="both"/>
              <w:rPr>
                <w:color w:val="FF0000"/>
                <w:szCs w:val="24"/>
              </w:rPr>
            </w:pPr>
            <w:r w:rsidRPr="009145AE">
              <w:rPr>
                <w:color w:val="FF0000"/>
                <w:szCs w:val="24"/>
              </w:rPr>
              <w:t>b) Các phương trình hoá học minh hoạ:</w:t>
            </w:r>
          </w:p>
          <w:p w14:paraId="00A247C4" w14:textId="77777777" w:rsidR="003D2B93" w:rsidRPr="009145AE" w:rsidRDefault="003D2B93" w:rsidP="007C56D0">
            <w:pPr>
              <w:pStyle w:val="pn"/>
              <w:spacing w:line="264" w:lineRule="auto"/>
              <w:jc w:val="both"/>
              <w:rPr>
                <w:color w:val="FF0000"/>
                <w:szCs w:val="24"/>
              </w:rPr>
            </w:pPr>
            <w:r w:rsidRPr="009145AE">
              <w:rPr>
                <w:color w:val="FF0000"/>
                <w:szCs w:val="24"/>
              </w:rPr>
              <w:t>H</w:t>
            </w:r>
            <w:r w:rsidRPr="009145AE">
              <w:rPr>
                <w:color w:val="FF0000"/>
                <w:szCs w:val="24"/>
                <w:vertAlign w:val="subscript"/>
              </w:rPr>
              <w:t>2</w:t>
            </w:r>
            <w:r w:rsidRPr="009145AE">
              <w:rPr>
                <w:color w:val="FF0000"/>
                <w:szCs w:val="24"/>
              </w:rPr>
              <w:t>SO</w:t>
            </w:r>
            <w:r w:rsidRPr="009145AE">
              <w:rPr>
                <w:color w:val="FF0000"/>
                <w:szCs w:val="24"/>
                <w:vertAlign w:val="subscript"/>
              </w:rPr>
              <w:t>4 (loãng)</w:t>
            </w:r>
            <w:r w:rsidRPr="009145AE">
              <w:rPr>
                <w:color w:val="FF0000"/>
                <w:szCs w:val="24"/>
              </w:rPr>
              <w:t> + Fe → FeSO</w:t>
            </w:r>
            <w:r w:rsidRPr="009145AE">
              <w:rPr>
                <w:color w:val="FF0000"/>
                <w:szCs w:val="24"/>
                <w:vertAlign w:val="subscript"/>
              </w:rPr>
              <w:t>4</w:t>
            </w:r>
            <w:r w:rsidRPr="009145AE">
              <w:rPr>
                <w:color w:val="FF0000"/>
                <w:szCs w:val="24"/>
              </w:rPr>
              <w:t> + H</w:t>
            </w:r>
            <w:r w:rsidRPr="009145AE">
              <w:rPr>
                <w:color w:val="FF0000"/>
                <w:szCs w:val="24"/>
                <w:vertAlign w:val="subscript"/>
              </w:rPr>
              <w:t>2</w:t>
            </w:r>
          </w:p>
          <w:p w14:paraId="6CA7D97B" w14:textId="77777777" w:rsidR="003D2B93" w:rsidRPr="009145AE" w:rsidRDefault="003D2B93" w:rsidP="007C56D0">
            <w:pPr>
              <w:pStyle w:val="pn"/>
              <w:spacing w:line="264" w:lineRule="auto"/>
              <w:jc w:val="both"/>
              <w:rPr>
                <w:color w:val="FF0000"/>
                <w:szCs w:val="24"/>
              </w:rPr>
            </w:pPr>
            <w:r w:rsidRPr="009145AE">
              <w:rPr>
                <w:color w:val="FF0000"/>
                <w:szCs w:val="24"/>
              </w:rPr>
              <w:t>H</w:t>
            </w:r>
            <w:r w:rsidRPr="009145AE">
              <w:rPr>
                <w:color w:val="FF0000"/>
                <w:szCs w:val="24"/>
                <w:vertAlign w:val="subscript"/>
              </w:rPr>
              <w:t>2</w:t>
            </w:r>
            <w:r w:rsidRPr="009145AE">
              <w:rPr>
                <w:color w:val="FF0000"/>
                <w:szCs w:val="24"/>
              </w:rPr>
              <w:t>SO</w:t>
            </w:r>
            <w:r w:rsidRPr="009145AE">
              <w:rPr>
                <w:color w:val="FF0000"/>
                <w:szCs w:val="24"/>
                <w:vertAlign w:val="subscript"/>
              </w:rPr>
              <w:t>4</w:t>
            </w:r>
            <w:r w:rsidRPr="009145AE">
              <w:rPr>
                <w:color w:val="FF0000"/>
                <w:szCs w:val="24"/>
              </w:rPr>
              <w:t> + MgO → MgSO</w:t>
            </w:r>
            <w:r w:rsidRPr="009145AE">
              <w:rPr>
                <w:color w:val="FF0000"/>
                <w:szCs w:val="24"/>
                <w:vertAlign w:val="subscript"/>
              </w:rPr>
              <w:t>4</w:t>
            </w:r>
            <w:r w:rsidRPr="009145AE">
              <w:rPr>
                <w:color w:val="FF0000"/>
                <w:szCs w:val="24"/>
              </w:rPr>
              <w:t> + H</w:t>
            </w:r>
            <w:r w:rsidRPr="009145AE">
              <w:rPr>
                <w:color w:val="FF0000"/>
                <w:szCs w:val="24"/>
                <w:vertAlign w:val="subscript"/>
              </w:rPr>
              <w:t>2</w:t>
            </w:r>
            <w:r w:rsidRPr="009145AE">
              <w:rPr>
                <w:color w:val="FF0000"/>
                <w:szCs w:val="24"/>
              </w:rPr>
              <w:t>O</w:t>
            </w:r>
          </w:p>
          <w:p w14:paraId="7E4F351F" w14:textId="77777777" w:rsidR="003D2B93" w:rsidRPr="009145AE" w:rsidRDefault="003D2B93" w:rsidP="007C56D0">
            <w:pPr>
              <w:pStyle w:val="pn"/>
              <w:spacing w:line="264" w:lineRule="auto"/>
              <w:jc w:val="both"/>
              <w:rPr>
                <w:color w:val="FF0000"/>
                <w:szCs w:val="24"/>
              </w:rPr>
            </w:pPr>
            <w:r w:rsidRPr="009145AE">
              <w:rPr>
                <w:color w:val="FF0000"/>
                <w:szCs w:val="24"/>
              </w:rPr>
              <w:t>H</w:t>
            </w:r>
            <w:r w:rsidRPr="009145AE">
              <w:rPr>
                <w:color w:val="FF0000"/>
                <w:szCs w:val="24"/>
                <w:vertAlign w:val="subscript"/>
              </w:rPr>
              <w:t>2</w:t>
            </w:r>
            <w:r w:rsidRPr="009145AE">
              <w:rPr>
                <w:color w:val="FF0000"/>
                <w:szCs w:val="24"/>
              </w:rPr>
              <w:t>SO</w:t>
            </w:r>
            <w:r w:rsidRPr="009145AE">
              <w:rPr>
                <w:color w:val="FF0000"/>
                <w:szCs w:val="24"/>
                <w:vertAlign w:val="subscript"/>
              </w:rPr>
              <w:t>4</w:t>
            </w:r>
            <w:r w:rsidRPr="009145AE">
              <w:rPr>
                <w:color w:val="FF0000"/>
                <w:szCs w:val="24"/>
              </w:rPr>
              <w:t> + Na</w:t>
            </w:r>
            <w:r w:rsidRPr="009145AE">
              <w:rPr>
                <w:color w:val="FF0000"/>
                <w:szCs w:val="24"/>
                <w:vertAlign w:val="subscript"/>
              </w:rPr>
              <w:t>2</w:t>
            </w:r>
            <w:r w:rsidRPr="009145AE">
              <w:rPr>
                <w:color w:val="FF0000"/>
                <w:szCs w:val="24"/>
              </w:rPr>
              <w:t>CO</w:t>
            </w:r>
            <w:r w:rsidRPr="009145AE">
              <w:rPr>
                <w:color w:val="FF0000"/>
                <w:szCs w:val="24"/>
                <w:vertAlign w:val="subscript"/>
              </w:rPr>
              <w:t>3</w:t>
            </w:r>
            <w:r w:rsidRPr="009145AE">
              <w:rPr>
                <w:color w:val="FF0000"/>
                <w:szCs w:val="24"/>
              </w:rPr>
              <w:t> → Na</w:t>
            </w:r>
            <w:r w:rsidRPr="009145AE">
              <w:rPr>
                <w:color w:val="FF0000"/>
                <w:szCs w:val="24"/>
                <w:vertAlign w:val="subscript"/>
              </w:rPr>
              <w:t>2</w:t>
            </w:r>
            <w:r w:rsidRPr="009145AE">
              <w:rPr>
                <w:color w:val="FF0000"/>
                <w:szCs w:val="24"/>
              </w:rPr>
              <w:t>SO</w:t>
            </w:r>
            <w:r w:rsidRPr="009145AE">
              <w:rPr>
                <w:color w:val="FF0000"/>
                <w:szCs w:val="24"/>
                <w:vertAlign w:val="subscript"/>
              </w:rPr>
              <w:t>4</w:t>
            </w:r>
            <w:r w:rsidRPr="009145AE">
              <w:rPr>
                <w:color w:val="FF0000"/>
                <w:szCs w:val="24"/>
              </w:rPr>
              <w:t> + CO</w:t>
            </w:r>
            <w:r w:rsidRPr="009145AE">
              <w:rPr>
                <w:color w:val="FF0000"/>
                <w:szCs w:val="24"/>
                <w:vertAlign w:val="subscript"/>
              </w:rPr>
              <w:t>2</w:t>
            </w:r>
            <w:r w:rsidRPr="009145AE">
              <w:rPr>
                <w:color w:val="FF0000"/>
                <w:szCs w:val="24"/>
              </w:rPr>
              <w:t> + H</w:t>
            </w:r>
            <w:r w:rsidRPr="009145AE">
              <w:rPr>
                <w:color w:val="FF0000"/>
                <w:szCs w:val="24"/>
                <w:vertAlign w:val="subscript"/>
              </w:rPr>
              <w:t>2</w:t>
            </w:r>
            <w:r w:rsidRPr="009145AE">
              <w:rPr>
                <w:color w:val="FF0000"/>
                <w:szCs w:val="24"/>
              </w:rPr>
              <w:t>O</w:t>
            </w:r>
          </w:p>
          <w:p w14:paraId="3FB5F227" w14:textId="77777777" w:rsidR="003D2B93" w:rsidRPr="009145AE" w:rsidRDefault="003D2B93" w:rsidP="007C56D0">
            <w:pPr>
              <w:pStyle w:val="pn"/>
              <w:spacing w:line="264" w:lineRule="auto"/>
              <w:jc w:val="both"/>
              <w:rPr>
                <w:rFonts w:ascii="Arial" w:hAnsi="Arial" w:cs="Arial"/>
                <w:color w:val="000000"/>
                <w:sz w:val="27"/>
                <w:szCs w:val="27"/>
              </w:rPr>
            </w:pPr>
            <w:r w:rsidRPr="009145AE">
              <w:rPr>
                <w:color w:val="FF0000"/>
                <w:szCs w:val="24"/>
              </w:rPr>
              <w:t>H</w:t>
            </w:r>
            <w:r w:rsidRPr="009145AE">
              <w:rPr>
                <w:color w:val="FF0000"/>
                <w:szCs w:val="24"/>
                <w:vertAlign w:val="subscript"/>
              </w:rPr>
              <w:t>2</w:t>
            </w:r>
            <w:r w:rsidRPr="009145AE">
              <w:rPr>
                <w:color w:val="FF0000"/>
                <w:szCs w:val="24"/>
              </w:rPr>
              <w:t>SO</w:t>
            </w:r>
            <w:r w:rsidRPr="009145AE">
              <w:rPr>
                <w:color w:val="FF0000"/>
                <w:szCs w:val="24"/>
                <w:vertAlign w:val="subscript"/>
              </w:rPr>
              <w:t>4</w:t>
            </w:r>
            <w:r w:rsidRPr="009145AE">
              <w:rPr>
                <w:color w:val="FF0000"/>
                <w:szCs w:val="24"/>
              </w:rPr>
              <w:t> + BaCl</w:t>
            </w:r>
            <w:r w:rsidRPr="009145AE">
              <w:rPr>
                <w:color w:val="FF0000"/>
                <w:szCs w:val="24"/>
                <w:vertAlign w:val="subscript"/>
              </w:rPr>
              <w:t>2</w:t>
            </w:r>
            <w:r w:rsidRPr="009145AE">
              <w:rPr>
                <w:color w:val="FF0000"/>
                <w:szCs w:val="24"/>
              </w:rPr>
              <w:t> → BaSO</w:t>
            </w:r>
            <w:r w:rsidRPr="009145AE">
              <w:rPr>
                <w:color w:val="FF0000"/>
                <w:szCs w:val="24"/>
                <w:vertAlign w:val="subscript"/>
              </w:rPr>
              <w:t>4</w:t>
            </w:r>
            <w:r w:rsidRPr="009145AE">
              <w:rPr>
                <w:color w:val="FF0000"/>
                <w:szCs w:val="24"/>
              </w:rPr>
              <w:t> + 2HCl</w:t>
            </w:r>
          </w:p>
        </w:tc>
      </w:tr>
      <w:tr w:rsidR="003D2B93" w14:paraId="0F31EFC8" w14:textId="77777777" w:rsidTr="007C56D0">
        <w:tc>
          <w:tcPr>
            <w:tcW w:w="10422" w:type="dxa"/>
          </w:tcPr>
          <w:p w14:paraId="1F80C220" w14:textId="77777777" w:rsidR="003D2B93" w:rsidRPr="00F20BBC" w:rsidRDefault="003D2B93" w:rsidP="007C56D0">
            <w:pPr>
              <w:pStyle w:val="pn"/>
              <w:spacing w:line="264" w:lineRule="auto"/>
              <w:jc w:val="both"/>
              <w:rPr>
                <w:szCs w:val="24"/>
              </w:rPr>
            </w:pPr>
            <w:r w:rsidRPr="00561072">
              <w:rPr>
                <w:b/>
                <w:bCs/>
                <w:szCs w:val="24"/>
              </w:rPr>
              <w:t xml:space="preserve">Ví dụ </w:t>
            </w:r>
            <w:r>
              <w:rPr>
                <w:b/>
                <w:bCs/>
                <w:szCs w:val="24"/>
              </w:rPr>
              <w:t xml:space="preserve">2. </w:t>
            </w:r>
            <w:r w:rsidRPr="0024445B">
              <w:rPr>
                <w:szCs w:val="24"/>
              </w:rPr>
              <w:t>Thí nghiệm:</w:t>
            </w:r>
            <w:r w:rsidRPr="00F20BBC">
              <w:rPr>
                <w:b/>
                <w:bCs/>
                <w:szCs w:val="24"/>
              </w:rPr>
              <w:t> </w:t>
            </w:r>
            <w:r w:rsidRPr="00F20BBC">
              <w:rPr>
                <w:szCs w:val="24"/>
              </w:rPr>
              <w:t>Đồng (copper) tác dụng với dung dịch sulfuric acid đặc, nóng</w:t>
            </w:r>
            <w:r>
              <w:rPr>
                <w:szCs w:val="24"/>
              </w:rPr>
              <w:t>.</w:t>
            </w:r>
          </w:p>
          <w:p w14:paraId="29A3FD73" w14:textId="77777777" w:rsidR="003D2B93" w:rsidRPr="00F20BBC" w:rsidRDefault="003D2B93" w:rsidP="007C56D0">
            <w:pPr>
              <w:pStyle w:val="pn"/>
              <w:spacing w:line="264" w:lineRule="auto"/>
              <w:jc w:val="both"/>
              <w:rPr>
                <w:szCs w:val="24"/>
              </w:rPr>
            </w:pPr>
            <w:r w:rsidRPr="00F20BBC">
              <w:rPr>
                <w:i/>
                <w:iCs/>
                <w:szCs w:val="24"/>
              </w:rPr>
              <w:t>Chuẩn bị:</w:t>
            </w:r>
            <w:r w:rsidRPr="00F20BBC">
              <w:rPr>
                <w:szCs w:val="24"/>
              </w:rPr>
              <w:t> đồng lá hoặc phoi bào, dung dịch sulfuric acid 70%; ống nghiệm, kẹp gỗ, đèn cồn, bông tẩm dung dịch NaOH loãng.</w:t>
            </w:r>
          </w:p>
          <w:p w14:paraId="133EE49F" w14:textId="77777777" w:rsidR="003D2B93" w:rsidRPr="00F20BBC" w:rsidRDefault="003D2B93" w:rsidP="007C56D0">
            <w:pPr>
              <w:pStyle w:val="pn"/>
              <w:spacing w:line="264" w:lineRule="auto"/>
              <w:jc w:val="both"/>
              <w:rPr>
                <w:szCs w:val="24"/>
              </w:rPr>
            </w:pPr>
            <w:r w:rsidRPr="00F20BBC">
              <w:rPr>
                <w:i/>
                <w:iCs/>
                <w:szCs w:val="24"/>
              </w:rPr>
              <w:t>Tiến hành:</w:t>
            </w:r>
          </w:p>
          <w:p w14:paraId="6ED551F2" w14:textId="77777777" w:rsidR="003D2B93" w:rsidRPr="00F20BBC" w:rsidRDefault="003D2B93" w:rsidP="007C56D0">
            <w:pPr>
              <w:pStyle w:val="pn"/>
              <w:spacing w:line="264" w:lineRule="auto"/>
              <w:jc w:val="both"/>
              <w:rPr>
                <w:szCs w:val="24"/>
              </w:rPr>
            </w:pPr>
            <w:r w:rsidRPr="00F20BBC">
              <w:rPr>
                <w:szCs w:val="24"/>
              </w:rPr>
              <w:t>- Cho vài lá đồng đã cắt nhỏ vào ống nghiệm, thêm tiếp khoảng 3 mL dung dịch H</w:t>
            </w:r>
            <w:r w:rsidRPr="00354533">
              <w:rPr>
                <w:szCs w:val="24"/>
                <w:vertAlign w:val="subscript"/>
              </w:rPr>
              <w:t>2</w:t>
            </w:r>
            <w:r w:rsidRPr="00F20BBC">
              <w:rPr>
                <w:szCs w:val="24"/>
              </w:rPr>
              <w:t>SO</w:t>
            </w:r>
            <w:r w:rsidRPr="00354533">
              <w:rPr>
                <w:szCs w:val="24"/>
                <w:vertAlign w:val="subscript"/>
              </w:rPr>
              <w:t>4</w:t>
            </w:r>
            <w:r w:rsidRPr="00F20BBC">
              <w:rPr>
                <w:szCs w:val="24"/>
              </w:rPr>
              <w:t xml:space="preserve"> 70%, dùng bông đã tẩm dung dịch NaOH loãng nút miệng ống nghiệm.</w:t>
            </w:r>
          </w:p>
          <w:p w14:paraId="08B594DF" w14:textId="77777777" w:rsidR="003D2B93" w:rsidRPr="00F20BBC" w:rsidRDefault="003D2B93" w:rsidP="007C56D0">
            <w:pPr>
              <w:pStyle w:val="pn"/>
              <w:spacing w:line="264" w:lineRule="auto"/>
              <w:jc w:val="both"/>
              <w:rPr>
                <w:szCs w:val="24"/>
              </w:rPr>
            </w:pPr>
            <w:r w:rsidRPr="00F20BBC">
              <w:rPr>
                <w:szCs w:val="24"/>
              </w:rPr>
              <w:t>- Hơ nóng đều phần ống nghiệm chứa dung dịch trên ngọn lửa đèn cồn, sau đó đun tập trung vào đáy ống nghiệm.</w:t>
            </w:r>
          </w:p>
          <w:p w14:paraId="391CEE7A" w14:textId="77777777" w:rsidR="003D2B93" w:rsidRPr="00F20BBC" w:rsidRDefault="003D2B93" w:rsidP="007C56D0">
            <w:pPr>
              <w:pStyle w:val="pn"/>
              <w:spacing w:line="264" w:lineRule="auto"/>
              <w:jc w:val="both"/>
              <w:rPr>
                <w:szCs w:val="24"/>
              </w:rPr>
            </w:pPr>
            <w:r w:rsidRPr="00F20BBC">
              <w:rPr>
                <w:szCs w:val="24"/>
              </w:rPr>
              <w:t>Lưu ý: Dung dịch sulfuric acid đặc rơi vào da sẽ gây bỏng nặng, cần cẩn thận khi sử dụng.</w:t>
            </w:r>
          </w:p>
          <w:p w14:paraId="25F59264" w14:textId="77777777" w:rsidR="003D2B93" w:rsidRPr="00F20BBC" w:rsidRDefault="003D2B93" w:rsidP="007C56D0">
            <w:pPr>
              <w:pStyle w:val="pn"/>
              <w:spacing w:line="264" w:lineRule="auto"/>
              <w:jc w:val="both"/>
              <w:rPr>
                <w:szCs w:val="24"/>
              </w:rPr>
            </w:pPr>
            <w:r w:rsidRPr="00F20BBC">
              <w:rPr>
                <w:i/>
                <w:iCs/>
                <w:szCs w:val="24"/>
              </w:rPr>
              <w:t>Quan sát, mô tả hiện tượng xảy ra và thực hiện yêu cầu sau:</w:t>
            </w:r>
          </w:p>
          <w:p w14:paraId="58FDD886" w14:textId="77777777" w:rsidR="003D2B93" w:rsidRPr="00F20BBC" w:rsidRDefault="003D2B93" w:rsidP="007C56D0">
            <w:pPr>
              <w:pStyle w:val="pn"/>
              <w:spacing w:line="264" w:lineRule="auto"/>
              <w:jc w:val="both"/>
              <w:rPr>
                <w:szCs w:val="24"/>
              </w:rPr>
            </w:pPr>
            <w:r w:rsidRPr="00F20BBC">
              <w:rPr>
                <w:szCs w:val="24"/>
              </w:rPr>
              <w:t>1. Viết phương trình hoá học của phản ứng và xác định chất oxi hoá, chất khử.</w:t>
            </w:r>
          </w:p>
          <w:p w14:paraId="1D68707D" w14:textId="77777777" w:rsidR="003D2B93" w:rsidRDefault="003D2B93" w:rsidP="007C56D0">
            <w:pPr>
              <w:pStyle w:val="pn"/>
              <w:spacing w:line="264" w:lineRule="auto"/>
              <w:jc w:val="both"/>
              <w:rPr>
                <w:szCs w:val="24"/>
              </w:rPr>
            </w:pPr>
            <w:r w:rsidRPr="00F20BBC">
              <w:rPr>
                <w:szCs w:val="24"/>
              </w:rPr>
              <w:t>2. Nhận xét về khả năng phản ứng của dung dịch sulfuric acid đặc, nóng với copper.</w:t>
            </w:r>
          </w:p>
          <w:p w14:paraId="4AB01CCA" w14:textId="77777777" w:rsidR="003D2B93" w:rsidRPr="009145AE" w:rsidRDefault="003D2B93" w:rsidP="007C56D0">
            <w:pPr>
              <w:pStyle w:val="pn"/>
              <w:spacing w:line="264" w:lineRule="auto"/>
              <w:jc w:val="both"/>
              <w:rPr>
                <w:color w:val="FF0000"/>
                <w:szCs w:val="24"/>
              </w:rPr>
            </w:pPr>
            <w:r w:rsidRPr="009145AE">
              <w:rPr>
                <w:color w:val="FF0000"/>
                <w:szCs w:val="24"/>
              </w:rPr>
              <w:t>Đáp án:</w:t>
            </w:r>
          </w:p>
          <w:p w14:paraId="614D3FC2" w14:textId="77777777" w:rsidR="003D2B93" w:rsidRPr="009145AE" w:rsidRDefault="003D2B93" w:rsidP="007C56D0">
            <w:pPr>
              <w:pStyle w:val="pn"/>
              <w:spacing w:line="264" w:lineRule="auto"/>
              <w:jc w:val="both"/>
              <w:rPr>
                <w:color w:val="FF0000"/>
              </w:rPr>
            </w:pPr>
            <w:r w:rsidRPr="009145AE">
              <w:rPr>
                <w:color w:val="FF0000"/>
              </w:rPr>
              <w:t>1) Phương trình hoá học:</w:t>
            </w:r>
          </w:p>
          <w:p w14:paraId="6B93CF2A" w14:textId="77777777" w:rsidR="003D2B93" w:rsidRPr="009145AE" w:rsidRDefault="003D2B93" w:rsidP="007C56D0">
            <w:pPr>
              <w:pStyle w:val="pn"/>
              <w:spacing w:line="264" w:lineRule="auto"/>
              <w:jc w:val="both"/>
              <w:rPr>
                <w:color w:val="FF0000"/>
                <w:szCs w:val="24"/>
              </w:rPr>
            </w:pPr>
            <w:r w:rsidRPr="009145AE">
              <w:rPr>
                <w:noProof/>
                <w:color w:val="FF0000"/>
                <w:szCs w:val="24"/>
              </w:rPr>
              <w:drawing>
                <wp:inline distT="0" distB="0" distL="0" distR="0" wp14:anchorId="588E0B3D" wp14:editId="5C52181F">
                  <wp:extent cx="3200400" cy="4026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04430" cy="403159"/>
                          </a:xfrm>
                          <a:prstGeom prst="rect">
                            <a:avLst/>
                          </a:prstGeom>
                          <a:noFill/>
                          <a:ln>
                            <a:noFill/>
                          </a:ln>
                        </pic:spPr>
                      </pic:pic>
                    </a:graphicData>
                  </a:graphic>
                </wp:inline>
              </w:drawing>
            </w:r>
          </w:p>
          <w:p w14:paraId="207F685C" w14:textId="77777777" w:rsidR="003D2B93" w:rsidRPr="009145AE" w:rsidRDefault="003D2B93" w:rsidP="007C56D0">
            <w:pPr>
              <w:pStyle w:val="pn"/>
              <w:spacing w:line="264" w:lineRule="auto"/>
              <w:jc w:val="both"/>
              <w:rPr>
                <w:color w:val="FF0000"/>
              </w:rPr>
            </w:pPr>
            <w:r w:rsidRPr="009145AE">
              <w:rPr>
                <w:color w:val="FF0000"/>
              </w:rPr>
              <w:t>Chất khử là: Cu; chất oxi hoá là: H</w:t>
            </w:r>
            <w:r w:rsidRPr="009145AE">
              <w:rPr>
                <w:color w:val="FF0000"/>
                <w:sz w:val="20"/>
                <w:vertAlign w:val="subscript"/>
              </w:rPr>
              <w:t>2</w:t>
            </w:r>
            <w:r w:rsidRPr="009145AE">
              <w:rPr>
                <w:color w:val="FF0000"/>
              </w:rPr>
              <w:t>SO</w:t>
            </w:r>
            <w:r w:rsidRPr="009145AE">
              <w:rPr>
                <w:color w:val="FF0000"/>
                <w:sz w:val="20"/>
                <w:vertAlign w:val="subscript"/>
              </w:rPr>
              <w:t>4</w:t>
            </w:r>
            <w:r w:rsidRPr="009145AE">
              <w:rPr>
                <w:color w:val="FF0000"/>
              </w:rPr>
              <w:t>.</w:t>
            </w:r>
          </w:p>
          <w:p w14:paraId="52D34CB0" w14:textId="77777777" w:rsidR="003D2B93" w:rsidRPr="009145AE" w:rsidRDefault="003D2B93" w:rsidP="007C56D0">
            <w:pPr>
              <w:pStyle w:val="pn"/>
              <w:spacing w:line="264" w:lineRule="auto"/>
              <w:jc w:val="both"/>
            </w:pPr>
            <w:r w:rsidRPr="009145AE">
              <w:rPr>
                <w:color w:val="FF0000"/>
              </w:rPr>
              <w:t>2) Dung dịch sulfuric acid đặc, nóng có tính oxi hoá mạnh, có thể oxi hoá kim loại kém hoạt động như copper…</w:t>
            </w:r>
          </w:p>
        </w:tc>
      </w:tr>
      <w:tr w:rsidR="003D2B93" w14:paraId="5A34E218" w14:textId="77777777" w:rsidTr="007C56D0">
        <w:tc>
          <w:tcPr>
            <w:tcW w:w="10422" w:type="dxa"/>
          </w:tcPr>
          <w:p w14:paraId="09C87818" w14:textId="77777777" w:rsidR="003D2B93" w:rsidRPr="00F20BBC" w:rsidRDefault="003D2B93" w:rsidP="007C56D0">
            <w:pPr>
              <w:pStyle w:val="pn"/>
              <w:spacing w:line="264" w:lineRule="auto"/>
              <w:jc w:val="both"/>
              <w:rPr>
                <w:szCs w:val="24"/>
                <w:shd w:val="clear" w:color="auto" w:fill="FFFFFF"/>
              </w:rPr>
            </w:pPr>
            <w:r w:rsidRPr="00561072">
              <w:rPr>
                <w:b/>
                <w:bCs/>
                <w:szCs w:val="24"/>
              </w:rPr>
              <w:t xml:space="preserve">Ví dụ </w:t>
            </w:r>
            <w:r>
              <w:rPr>
                <w:b/>
                <w:bCs/>
                <w:szCs w:val="24"/>
              </w:rPr>
              <w:t xml:space="preserve">3. </w:t>
            </w:r>
            <w:r w:rsidRPr="0024445B">
              <w:rPr>
                <w:szCs w:val="24"/>
                <w:shd w:val="clear" w:color="auto" w:fill="FFFFFF"/>
              </w:rPr>
              <w:t>Thí nghiệm:</w:t>
            </w:r>
            <w:r w:rsidRPr="00F20BBC">
              <w:rPr>
                <w:b/>
                <w:bCs/>
                <w:szCs w:val="24"/>
                <w:shd w:val="clear" w:color="auto" w:fill="FFFFFF"/>
              </w:rPr>
              <w:t> </w:t>
            </w:r>
            <w:r w:rsidRPr="00F20BBC">
              <w:rPr>
                <w:rStyle w:val="Strong"/>
                <w:b w:val="0"/>
                <w:bCs w:val="0"/>
                <w:szCs w:val="24"/>
                <w:shd w:val="clear" w:color="auto" w:fill="FFFFFF"/>
              </w:rPr>
              <w:t>Dung dịch sulfuric acid đặc tác dụng với đường mía</w:t>
            </w:r>
            <w:r>
              <w:rPr>
                <w:rStyle w:val="Strong"/>
                <w:b w:val="0"/>
                <w:bCs w:val="0"/>
                <w:szCs w:val="24"/>
                <w:shd w:val="clear" w:color="auto" w:fill="FFFFFF"/>
              </w:rPr>
              <w:t>.</w:t>
            </w:r>
          </w:p>
          <w:p w14:paraId="6AB3D92E" w14:textId="77777777" w:rsidR="003D2B93" w:rsidRPr="00F20BBC" w:rsidRDefault="003D2B93" w:rsidP="007C56D0">
            <w:pPr>
              <w:pStyle w:val="pn"/>
              <w:spacing w:line="264" w:lineRule="auto"/>
              <w:jc w:val="both"/>
              <w:rPr>
                <w:szCs w:val="24"/>
              </w:rPr>
            </w:pPr>
            <w:r w:rsidRPr="00F20BBC">
              <w:rPr>
                <w:i/>
                <w:iCs/>
                <w:szCs w:val="24"/>
              </w:rPr>
              <w:t>Chuẩn bị:</w:t>
            </w:r>
            <w:r w:rsidRPr="00F20BBC">
              <w:rPr>
                <w:szCs w:val="24"/>
              </w:rPr>
              <w:t> đường mía (C</w:t>
            </w:r>
            <w:r w:rsidRPr="00F20BBC">
              <w:rPr>
                <w:szCs w:val="24"/>
                <w:vertAlign w:val="subscript"/>
              </w:rPr>
              <w:t>12</w:t>
            </w:r>
            <w:r w:rsidRPr="00F20BBC">
              <w:rPr>
                <w:szCs w:val="24"/>
              </w:rPr>
              <w:t>H</w:t>
            </w:r>
            <w:r w:rsidRPr="00F20BBC">
              <w:rPr>
                <w:szCs w:val="24"/>
                <w:vertAlign w:val="subscript"/>
              </w:rPr>
              <w:t>22</w:t>
            </w:r>
            <w:r w:rsidRPr="00F20BBC">
              <w:rPr>
                <w:szCs w:val="24"/>
              </w:rPr>
              <w:t>O</w:t>
            </w:r>
            <w:r w:rsidRPr="00F20BBC">
              <w:rPr>
                <w:szCs w:val="24"/>
                <w:vertAlign w:val="subscript"/>
              </w:rPr>
              <w:t>11</w:t>
            </w:r>
            <w:r w:rsidRPr="00F20BBC">
              <w:rPr>
                <w:szCs w:val="24"/>
              </w:rPr>
              <w:t>), dung dịch sulfuric acid đặc; cốc thuỷ tinh loại 100 mL.</w:t>
            </w:r>
          </w:p>
          <w:p w14:paraId="109F96DA" w14:textId="77777777" w:rsidR="003D2B93" w:rsidRPr="00F20BBC" w:rsidRDefault="003D2B93" w:rsidP="007C56D0">
            <w:pPr>
              <w:pStyle w:val="pn"/>
              <w:spacing w:line="264" w:lineRule="auto"/>
              <w:jc w:val="both"/>
              <w:rPr>
                <w:szCs w:val="24"/>
              </w:rPr>
            </w:pPr>
            <w:r w:rsidRPr="00F20BBC">
              <w:rPr>
                <w:i/>
                <w:iCs/>
                <w:szCs w:val="24"/>
              </w:rPr>
              <w:t>Tiến hành:</w:t>
            </w:r>
          </w:p>
          <w:p w14:paraId="556AD434" w14:textId="77777777" w:rsidR="003D2B93" w:rsidRPr="00F20BBC" w:rsidRDefault="003D2B93" w:rsidP="007C56D0">
            <w:pPr>
              <w:pStyle w:val="pn"/>
              <w:spacing w:line="264" w:lineRule="auto"/>
              <w:jc w:val="both"/>
              <w:rPr>
                <w:szCs w:val="24"/>
              </w:rPr>
            </w:pPr>
            <w:r w:rsidRPr="00F20BBC">
              <w:rPr>
                <w:szCs w:val="24"/>
              </w:rPr>
              <w:lastRenderedPageBreak/>
              <w:t>– Lấy khoảng 10 g đường mía cho vào cốc.</w:t>
            </w:r>
          </w:p>
          <w:p w14:paraId="7E5BB2C4" w14:textId="77777777" w:rsidR="003D2B93" w:rsidRPr="00F20BBC" w:rsidRDefault="003D2B93" w:rsidP="007C56D0">
            <w:pPr>
              <w:pStyle w:val="pn"/>
              <w:spacing w:line="264" w:lineRule="auto"/>
              <w:jc w:val="both"/>
              <w:rPr>
                <w:szCs w:val="24"/>
              </w:rPr>
            </w:pPr>
            <w:r w:rsidRPr="00F20BBC">
              <w:rPr>
                <w:szCs w:val="24"/>
              </w:rPr>
              <w:t>– Nhỏ đều trên bề mặt đường mía khoảng 2 mL dung dịch sulfuric acid đặc.</w:t>
            </w:r>
          </w:p>
          <w:p w14:paraId="1EE60E47" w14:textId="77777777" w:rsidR="003D2B93" w:rsidRPr="00F20BBC" w:rsidRDefault="003D2B93" w:rsidP="007C56D0">
            <w:pPr>
              <w:pStyle w:val="pn"/>
              <w:spacing w:line="264" w:lineRule="auto"/>
              <w:jc w:val="both"/>
              <w:rPr>
                <w:szCs w:val="24"/>
              </w:rPr>
            </w:pPr>
            <w:r w:rsidRPr="00F20BBC">
              <w:rPr>
                <w:i/>
                <w:iCs/>
                <w:szCs w:val="24"/>
              </w:rPr>
              <w:t>Lưu ý:</w:t>
            </w:r>
            <w:r w:rsidRPr="00F20BBC">
              <w:rPr>
                <w:szCs w:val="24"/>
              </w:rPr>
              <w:t> Dung dịch sulfuric acid đặc rơi vào da sẽ gây bỏng nặng, cần cẩn thận khi sử dụng.</w:t>
            </w:r>
          </w:p>
          <w:p w14:paraId="7ABE840B" w14:textId="77777777" w:rsidR="003D2B93" w:rsidRPr="00F20BBC" w:rsidRDefault="003D2B93" w:rsidP="007C56D0">
            <w:pPr>
              <w:pStyle w:val="pn"/>
              <w:spacing w:line="264" w:lineRule="auto"/>
              <w:jc w:val="both"/>
              <w:rPr>
                <w:szCs w:val="24"/>
              </w:rPr>
            </w:pPr>
            <w:r w:rsidRPr="00F20BBC">
              <w:rPr>
                <w:i/>
                <w:iCs/>
                <w:szCs w:val="24"/>
              </w:rPr>
              <w:t>Quan sát, mô tả hiện tượng xảy ra và thực hiện yêu cầu sau:</w:t>
            </w:r>
          </w:p>
          <w:p w14:paraId="79DC9A6C" w14:textId="77777777" w:rsidR="003D2B93" w:rsidRPr="00F20BBC" w:rsidRDefault="003D2B93" w:rsidP="007C56D0">
            <w:pPr>
              <w:pStyle w:val="pn"/>
              <w:spacing w:line="264" w:lineRule="auto"/>
              <w:jc w:val="both"/>
              <w:rPr>
                <w:szCs w:val="24"/>
              </w:rPr>
            </w:pPr>
            <w:r w:rsidRPr="00F20BBC">
              <w:rPr>
                <w:szCs w:val="24"/>
              </w:rPr>
              <w:t>1. Viết phương trình hoá học của các phản ứng xảy ra trong thí nghiệm.</w:t>
            </w:r>
          </w:p>
          <w:p w14:paraId="1F1D07F7" w14:textId="77777777" w:rsidR="003D2B93" w:rsidRDefault="003D2B93" w:rsidP="007C56D0">
            <w:pPr>
              <w:pStyle w:val="pn"/>
              <w:spacing w:line="264" w:lineRule="auto"/>
              <w:jc w:val="both"/>
              <w:rPr>
                <w:szCs w:val="24"/>
              </w:rPr>
            </w:pPr>
            <w:r w:rsidRPr="00F20BBC">
              <w:rPr>
                <w:szCs w:val="24"/>
              </w:rPr>
              <w:t>2. Dự đoán hiện tượng khi cho dung dịch sulfuric acid đặc tiếp xúc với các carbohydrate khác như cellulose (giấy, bông), tinh bột (gạo).</w:t>
            </w:r>
          </w:p>
          <w:p w14:paraId="37C74368" w14:textId="77777777" w:rsidR="003D2B93" w:rsidRPr="009145AE" w:rsidRDefault="003D2B93" w:rsidP="007C56D0">
            <w:pPr>
              <w:pStyle w:val="pn"/>
              <w:spacing w:line="264" w:lineRule="auto"/>
              <w:jc w:val="both"/>
              <w:rPr>
                <w:color w:val="FF0000"/>
                <w:szCs w:val="24"/>
              </w:rPr>
            </w:pPr>
            <w:r w:rsidRPr="009145AE">
              <w:rPr>
                <w:color w:val="FF0000"/>
                <w:szCs w:val="24"/>
              </w:rPr>
              <w:t>Đáp án:</w:t>
            </w:r>
          </w:p>
          <w:p w14:paraId="7271BADB" w14:textId="77777777" w:rsidR="003D2B93" w:rsidRPr="009145AE" w:rsidRDefault="003D2B93" w:rsidP="007C56D0">
            <w:pPr>
              <w:pStyle w:val="pn"/>
              <w:spacing w:line="264" w:lineRule="auto"/>
              <w:jc w:val="both"/>
              <w:rPr>
                <w:color w:val="FF0000"/>
                <w:szCs w:val="24"/>
              </w:rPr>
            </w:pPr>
            <w:r w:rsidRPr="009145AE">
              <w:rPr>
                <w:color w:val="FF0000"/>
                <w:szCs w:val="24"/>
              </w:rPr>
              <w:t>Hiện tượng: Đường mía dần dần hoá than, có hiện tượng sủi bọt đẩy C trào ra ngoài cốc.</w:t>
            </w:r>
          </w:p>
          <w:p w14:paraId="101A47BE" w14:textId="77777777" w:rsidR="003D2B93" w:rsidRPr="009145AE" w:rsidRDefault="003D2B93" w:rsidP="007C56D0">
            <w:pPr>
              <w:pStyle w:val="pn"/>
              <w:spacing w:line="264" w:lineRule="auto"/>
              <w:jc w:val="both"/>
              <w:rPr>
                <w:color w:val="FF0000"/>
                <w:szCs w:val="24"/>
              </w:rPr>
            </w:pPr>
            <w:r w:rsidRPr="009145AE">
              <w:rPr>
                <w:color w:val="FF0000"/>
                <w:szCs w:val="24"/>
              </w:rPr>
              <w:t>1) Phương trình hoá học của phản ứng xảy ra:</w:t>
            </w:r>
          </w:p>
          <w:p w14:paraId="5B3EF1F4" w14:textId="77777777" w:rsidR="003D2B93" w:rsidRPr="009145AE" w:rsidRDefault="003D2B93" w:rsidP="007C56D0">
            <w:pPr>
              <w:pStyle w:val="pn"/>
              <w:spacing w:line="264" w:lineRule="auto"/>
              <w:jc w:val="both"/>
              <w:rPr>
                <w:color w:val="FF0000"/>
                <w:szCs w:val="24"/>
              </w:rPr>
            </w:pPr>
            <w:r w:rsidRPr="009145AE">
              <w:rPr>
                <w:color w:val="FF0000"/>
                <w:szCs w:val="24"/>
              </w:rPr>
              <w:t>C</w:t>
            </w:r>
            <w:r w:rsidRPr="009145AE">
              <w:rPr>
                <w:color w:val="FF0000"/>
                <w:szCs w:val="24"/>
                <w:vertAlign w:val="subscript"/>
              </w:rPr>
              <w:t>12</w:t>
            </w:r>
            <w:r w:rsidRPr="009145AE">
              <w:rPr>
                <w:color w:val="FF0000"/>
                <w:szCs w:val="24"/>
              </w:rPr>
              <w:t>H</w:t>
            </w:r>
            <w:r w:rsidRPr="009145AE">
              <w:rPr>
                <w:color w:val="FF0000"/>
                <w:szCs w:val="24"/>
                <w:vertAlign w:val="subscript"/>
              </w:rPr>
              <w:t>22</w:t>
            </w:r>
            <w:r w:rsidRPr="009145AE">
              <w:rPr>
                <w:color w:val="FF0000"/>
                <w:szCs w:val="24"/>
              </w:rPr>
              <w:t>O</w:t>
            </w:r>
            <w:r w:rsidRPr="009145AE">
              <w:rPr>
                <w:color w:val="FF0000"/>
                <w:szCs w:val="24"/>
                <w:vertAlign w:val="subscript"/>
              </w:rPr>
              <w:t>11</w:t>
            </w:r>
            <w:r w:rsidRPr="009145AE">
              <w:rPr>
                <w:color w:val="FF0000"/>
                <w:szCs w:val="24"/>
              </w:rPr>
              <w:t xml:space="preserve"> </w:t>
            </w:r>
            <w:r w:rsidRPr="009145AE">
              <w:rPr>
                <w:color w:val="FF0000"/>
                <w:position w:val="-6"/>
                <w:szCs w:val="24"/>
              </w:rPr>
              <w:object w:dxaOrig="1200" w:dyaOrig="352" w14:anchorId="49088957">
                <v:shape id="_x0000_i1026" type="#_x0000_t75" style="width:60pt;height:16.5pt" o:ole="">
                  <v:imagedata r:id="rId36" o:title=""/>
                </v:shape>
                <o:OLEObject Type="Embed" ProgID="Equation.DSMT4" ShapeID="_x0000_i1026" DrawAspect="Content" ObjectID="_1820002759" r:id="rId40"/>
              </w:object>
            </w:r>
            <w:r w:rsidRPr="009145AE">
              <w:rPr>
                <w:color w:val="FF0000"/>
                <w:szCs w:val="24"/>
              </w:rPr>
              <w:t xml:space="preserve"> 12C + 11H</w:t>
            </w:r>
            <w:r w:rsidRPr="009145AE">
              <w:rPr>
                <w:color w:val="FF0000"/>
                <w:szCs w:val="24"/>
                <w:vertAlign w:val="subscript"/>
              </w:rPr>
              <w:t>2</w:t>
            </w:r>
            <w:r w:rsidRPr="009145AE">
              <w:rPr>
                <w:color w:val="FF0000"/>
                <w:szCs w:val="24"/>
              </w:rPr>
              <w:t>O</w:t>
            </w:r>
          </w:p>
          <w:p w14:paraId="18D504BF" w14:textId="77777777" w:rsidR="003D2B93" w:rsidRPr="009145AE" w:rsidRDefault="003D2B93" w:rsidP="007C56D0">
            <w:pPr>
              <w:pStyle w:val="pn"/>
              <w:spacing w:line="264" w:lineRule="auto"/>
              <w:jc w:val="both"/>
              <w:rPr>
                <w:color w:val="FF0000"/>
                <w:szCs w:val="24"/>
              </w:rPr>
            </w:pPr>
            <w:r w:rsidRPr="009145AE">
              <w:rPr>
                <w:color w:val="FF0000"/>
                <w:szCs w:val="24"/>
              </w:rPr>
              <w:t>C + 2H</w:t>
            </w:r>
            <w:r w:rsidRPr="009145AE">
              <w:rPr>
                <w:color w:val="FF0000"/>
                <w:szCs w:val="24"/>
                <w:vertAlign w:val="subscript"/>
              </w:rPr>
              <w:t>2</w:t>
            </w:r>
            <w:r w:rsidRPr="009145AE">
              <w:rPr>
                <w:color w:val="FF0000"/>
                <w:szCs w:val="24"/>
              </w:rPr>
              <w:t>SO</w:t>
            </w:r>
            <w:r w:rsidRPr="009145AE">
              <w:rPr>
                <w:color w:val="FF0000"/>
                <w:szCs w:val="24"/>
                <w:vertAlign w:val="subscript"/>
              </w:rPr>
              <w:t>4 (đặc)</w:t>
            </w:r>
            <w:r w:rsidRPr="009145AE">
              <w:rPr>
                <w:color w:val="FF0000"/>
                <w:szCs w:val="24"/>
              </w:rPr>
              <w:t> → CO</w:t>
            </w:r>
            <w:r w:rsidRPr="009145AE">
              <w:rPr>
                <w:color w:val="FF0000"/>
                <w:szCs w:val="24"/>
                <w:vertAlign w:val="subscript"/>
              </w:rPr>
              <w:t>2</w:t>
            </w:r>
            <w:r w:rsidRPr="009145AE">
              <w:rPr>
                <w:color w:val="FF0000"/>
                <w:szCs w:val="24"/>
              </w:rPr>
              <w:t> + 2SO</w:t>
            </w:r>
            <w:r w:rsidRPr="009145AE">
              <w:rPr>
                <w:color w:val="FF0000"/>
                <w:szCs w:val="24"/>
                <w:vertAlign w:val="subscript"/>
              </w:rPr>
              <w:t>2</w:t>
            </w:r>
            <w:r w:rsidRPr="009145AE">
              <w:rPr>
                <w:color w:val="FF0000"/>
                <w:szCs w:val="24"/>
              </w:rPr>
              <w:t> + 2H</w:t>
            </w:r>
            <w:r w:rsidRPr="009145AE">
              <w:rPr>
                <w:color w:val="FF0000"/>
                <w:szCs w:val="24"/>
                <w:vertAlign w:val="subscript"/>
              </w:rPr>
              <w:t>2</w:t>
            </w:r>
            <w:r w:rsidRPr="009145AE">
              <w:rPr>
                <w:color w:val="FF0000"/>
                <w:szCs w:val="24"/>
              </w:rPr>
              <w:t>O</w:t>
            </w:r>
          </w:p>
          <w:p w14:paraId="3F23C477" w14:textId="77777777" w:rsidR="003D2B93" w:rsidRDefault="003D2B93" w:rsidP="007C56D0">
            <w:pPr>
              <w:pStyle w:val="pn"/>
              <w:spacing w:line="264" w:lineRule="auto"/>
              <w:jc w:val="both"/>
              <w:rPr>
                <w:szCs w:val="24"/>
              </w:rPr>
            </w:pPr>
            <w:r w:rsidRPr="009145AE">
              <w:rPr>
                <w:color w:val="FF0000"/>
                <w:szCs w:val="24"/>
                <w:shd w:val="clear" w:color="auto" w:fill="FFFFFF"/>
              </w:rPr>
              <w:t>b) Dự đoán: Dung dịch sulfuric acid đặc có khả năng lấy nước từ các hợp chất carbohydrate như cellulose (giấy, bông), tinh bột (gạo) và khiến chúng hoá đen (hiện tượng than hoá).</w:t>
            </w:r>
          </w:p>
        </w:tc>
      </w:tr>
      <w:tr w:rsidR="003D2B93" w14:paraId="2B6F1760" w14:textId="77777777" w:rsidTr="007C56D0">
        <w:tc>
          <w:tcPr>
            <w:tcW w:w="10422" w:type="dxa"/>
          </w:tcPr>
          <w:p w14:paraId="39D29CE5" w14:textId="77777777" w:rsidR="003D2B93" w:rsidRPr="009145AE" w:rsidRDefault="003D2B93" w:rsidP="007C56D0">
            <w:pPr>
              <w:pStyle w:val="pn"/>
              <w:spacing w:line="264" w:lineRule="auto"/>
              <w:jc w:val="both"/>
              <w:rPr>
                <w:b/>
                <w:bCs/>
                <w:szCs w:val="24"/>
              </w:rPr>
            </w:pPr>
            <w:r w:rsidRPr="00561072">
              <w:rPr>
                <w:b/>
                <w:bCs/>
                <w:szCs w:val="24"/>
              </w:rPr>
              <w:lastRenderedPageBreak/>
              <w:t xml:space="preserve">Ví dụ </w:t>
            </w:r>
            <w:r>
              <w:rPr>
                <w:b/>
                <w:bCs/>
                <w:szCs w:val="24"/>
              </w:rPr>
              <w:t xml:space="preserve">4. </w:t>
            </w:r>
            <w:r w:rsidRPr="00F20BBC">
              <w:rPr>
                <w:szCs w:val="24"/>
              </w:rPr>
              <w:t>Viết phương trình hoá học của phản ứng khi cho lần lượt các chất rắn sodium chloride (NaCl), sodium bromide (NaBr) tác dụng với dung dịch sulfuric acid đặc.</w:t>
            </w:r>
            <w:r>
              <w:rPr>
                <w:szCs w:val="24"/>
              </w:rPr>
              <w:t xml:space="preserve"> </w:t>
            </w:r>
            <w:r w:rsidRPr="00F20BBC">
              <w:rPr>
                <w:szCs w:val="24"/>
              </w:rPr>
              <w:t>Chỉ ra vai trò của sulfuric acid trong mỗi phản ứng đó.</w:t>
            </w:r>
          </w:p>
          <w:p w14:paraId="5FD9BF6D" w14:textId="77777777" w:rsidR="003D2B93" w:rsidRPr="009145AE" w:rsidRDefault="003D2B93" w:rsidP="007C56D0">
            <w:pPr>
              <w:pStyle w:val="pn"/>
              <w:spacing w:line="264" w:lineRule="auto"/>
              <w:jc w:val="both"/>
              <w:rPr>
                <w:color w:val="FF0000"/>
                <w:szCs w:val="24"/>
              </w:rPr>
            </w:pPr>
            <w:r w:rsidRPr="009145AE">
              <w:rPr>
                <w:color w:val="FF0000"/>
                <w:szCs w:val="24"/>
              </w:rPr>
              <w:t>Đáp án:</w:t>
            </w:r>
          </w:p>
          <w:p w14:paraId="3F91A851" w14:textId="77777777" w:rsidR="003D2B93" w:rsidRPr="009145AE" w:rsidRDefault="003D2B93" w:rsidP="007C56D0">
            <w:pPr>
              <w:pStyle w:val="pn"/>
              <w:spacing w:line="264" w:lineRule="auto"/>
              <w:jc w:val="both"/>
              <w:rPr>
                <w:color w:val="FF0000"/>
                <w:szCs w:val="24"/>
              </w:rPr>
            </w:pPr>
            <w:r w:rsidRPr="009145AE">
              <w:rPr>
                <w:color w:val="FF0000"/>
                <w:szCs w:val="24"/>
              </w:rPr>
              <w:t>Phương trình hoá học của phản ứng:</w:t>
            </w:r>
          </w:p>
          <w:p w14:paraId="51F2FE98" w14:textId="77777777" w:rsidR="003D2B93" w:rsidRPr="009145AE" w:rsidRDefault="003D2B93" w:rsidP="007C56D0">
            <w:pPr>
              <w:pStyle w:val="pn"/>
              <w:spacing w:line="264" w:lineRule="auto"/>
              <w:jc w:val="both"/>
              <w:rPr>
                <w:color w:val="FF0000"/>
                <w:szCs w:val="24"/>
              </w:rPr>
            </w:pPr>
            <w:r w:rsidRPr="009145AE">
              <w:rPr>
                <w:color w:val="FF0000"/>
                <w:szCs w:val="24"/>
              </w:rPr>
              <w:t>NaCl + H</w:t>
            </w:r>
            <w:r w:rsidRPr="009145AE">
              <w:rPr>
                <w:color w:val="FF0000"/>
                <w:szCs w:val="24"/>
                <w:vertAlign w:val="subscript"/>
              </w:rPr>
              <w:t>2</w:t>
            </w:r>
            <w:r w:rsidRPr="009145AE">
              <w:rPr>
                <w:color w:val="FF0000"/>
                <w:szCs w:val="24"/>
              </w:rPr>
              <w:t>SO</w:t>
            </w:r>
            <w:r w:rsidRPr="009145AE">
              <w:rPr>
                <w:color w:val="FF0000"/>
                <w:szCs w:val="24"/>
                <w:vertAlign w:val="subscript"/>
              </w:rPr>
              <w:t>4 (đặc)</w:t>
            </w:r>
            <w:r w:rsidRPr="009145AE">
              <w:rPr>
                <w:color w:val="FF0000"/>
                <w:szCs w:val="24"/>
              </w:rPr>
              <w:t> </w:t>
            </w:r>
            <w:r w:rsidRPr="009145AE">
              <w:rPr>
                <w:noProof/>
                <w:color w:val="FF0000"/>
                <w:position w:val="-6"/>
                <w:szCs w:val="24"/>
              </w:rPr>
              <w:object w:dxaOrig="700" w:dyaOrig="380" w14:anchorId="67899C27">
                <v:shape id="_x0000_i1027" type="#_x0000_t75" style="width:35.25pt;height:19.5pt" o:ole="">
                  <v:imagedata r:id="rId41" o:title=""/>
                </v:shape>
                <o:OLEObject Type="Embed" ProgID="Equation.DSMT4" ShapeID="_x0000_i1027" DrawAspect="Content" ObjectID="_1820002760" r:id="rId42"/>
              </w:object>
            </w:r>
            <w:r w:rsidRPr="009145AE">
              <w:rPr>
                <w:noProof/>
                <w:color w:val="FF0000"/>
                <w:szCs w:val="24"/>
              </w:rPr>
              <w:t xml:space="preserve"> </w:t>
            </w:r>
            <w:r w:rsidRPr="009145AE">
              <w:rPr>
                <w:color w:val="FF0000"/>
                <w:szCs w:val="24"/>
              </w:rPr>
              <w:t>NaHSO</w:t>
            </w:r>
            <w:r w:rsidRPr="009145AE">
              <w:rPr>
                <w:color w:val="FF0000"/>
                <w:szCs w:val="24"/>
                <w:vertAlign w:val="subscript"/>
              </w:rPr>
              <w:t>4</w:t>
            </w:r>
            <w:r w:rsidRPr="009145AE">
              <w:rPr>
                <w:color w:val="FF0000"/>
                <w:szCs w:val="24"/>
              </w:rPr>
              <w:t> + HCl     (1)</w:t>
            </w:r>
          </w:p>
          <w:p w14:paraId="721DFEE2" w14:textId="77777777" w:rsidR="003D2B93" w:rsidRPr="009145AE" w:rsidRDefault="003D2B93" w:rsidP="007C56D0">
            <w:pPr>
              <w:pStyle w:val="pn"/>
              <w:spacing w:line="264" w:lineRule="auto"/>
              <w:jc w:val="both"/>
              <w:rPr>
                <w:color w:val="FF0000"/>
                <w:szCs w:val="24"/>
              </w:rPr>
            </w:pPr>
            <w:r w:rsidRPr="009145AE">
              <w:rPr>
                <w:color w:val="FF0000"/>
                <w:szCs w:val="24"/>
                <w:shd w:val="clear" w:color="auto" w:fill="FFFFFF"/>
              </w:rPr>
              <w:t>Phản ứng (1) không có sự thay đổi số oxi hoá của các nguyên tố, H</w:t>
            </w:r>
            <w:r w:rsidRPr="009145AE">
              <w:rPr>
                <w:color w:val="FF0000"/>
                <w:szCs w:val="24"/>
                <w:shd w:val="clear" w:color="auto" w:fill="FFFFFF"/>
                <w:vertAlign w:val="subscript"/>
              </w:rPr>
              <w:t>2</w:t>
            </w:r>
            <w:r w:rsidRPr="009145AE">
              <w:rPr>
                <w:color w:val="FF0000"/>
                <w:szCs w:val="24"/>
                <w:shd w:val="clear" w:color="auto" w:fill="FFFFFF"/>
              </w:rPr>
              <w:t>SO</w:t>
            </w:r>
            <w:r w:rsidRPr="009145AE">
              <w:rPr>
                <w:color w:val="FF0000"/>
                <w:szCs w:val="24"/>
                <w:shd w:val="clear" w:color="auto" w:fill="FFFFFF"/>
                <w:vertAlign w:val="subscript"/>
              </w:rPr>
              <w:t>4</w:t>
            </w:r>
            <w:r w:rsidRPr="009145AE">
              <w:rPr>
                <w:color w:val="FF0000"/>
                <w:szCs w:val="24"/>
                <w:shd w:val="clear" w:color="auto" w:fill="FFFFFF"/>
              </w:rPr>
              <w:t> đặc đóng vai trò là acid.</w:t>
            </w:r>
          </w:p>
          <w:p w14:paraId="03C81300" w14:textId="77777777" w:rsidR="003D2B93" w:rsidRPr="009145AE" w:rsidRDefault="003D2B93" w:rsidP="007C56D0">
            <w:pPr>
              <w:pStyle w:val="pn"/>
              <w:spacing w:line="264" w:lineRule="auto"/>
              <w:jc w:val="both"/>
              <w:rPr>
                <w:color w:val="FF0000"/>
                <w:szCs w:val="24"/>
                <w:shd w:val="clear" w:color="auto" w:fill="FFFFFF"/>
              </w:rPr>
            </w:pPr>
            <w:r w:rsidRPr="009145AE">
              <w:rPr>
                <w:color w:val="FF0000"/>
                <w:szCs w:val="24"/>
                <w:shd w:val="clear" w:color="auto" w:fill="FFFFFF"/>
              </w:rPr>
              <w:t>2NaBr + 3H</w:t>
            </w:r>
            <w:r w:rsidRPr="009145AE">
              <w:rPr>
                <w:color w:val="FF0000"/>
                <w:szCs w:val="24"/>
                <w:shd w:val="clear" w:color="auto" w:fill="FFFFFF"/>
                <w:vertAlign w:val="subscript"/>
              </w:rPr>
              <w:t>2</w:t>
            </w:r>
            <w:r w:rsidRPr="009145AE">
              <w:rPr>
                <w:color w:val="FF0000"/>
                <w:szCs w:val="24"/>
                <w:shd w:val="clear" w:color="auto" w:fill="FFFFFF"/>
              </w:rPr>
              <w:t>SO</w:t>
            </w:r>
            <w:r w:rsidRPr="009145AE">
              <w:rPr>
                <w:color w:val="FF0000"/>
                <w:szCs w:val="24"/>
                <w:shd w:val="clear" w:color="auto" w:fill="FFFFFF"/>
                <w:vertAlign w:val="subscript"/>
              </w:rPr>
              <w:t>4</w:t>
            </w:r>
            <w:r w:rsidRPr="009145AE">
              <w:rPr>
                <w:color w:val="FF0000"/>
                <w:szCs w:val="24"/>
                <w:shd w:val="clear" w:color="auto" w:fill="FFFFFF"/>
              </w:rPr>
              <w:t> → 2NaHSO</w:t>
            </w:r>
            <w:r w:rsidRPr="009145AE">
              <w:rPr>
                <w:color w:val="FF0000"/>
                <w:szCs w:val="24"/>
                <w:shd w:val="clear" w:color="auto" w:fill="FFFFFF"/>
                <w:vertAlign w:val="subscript"/>
              </w:rPr>
              <w:t>4</w:t>
            </w:r>
            <w:r w:rsidRPr="009145AE">
              <w:rPr>
                <w:color w:val="FF0000"/>
                <w:szCs w:val="24"/>
                <w:shd w:val="clear" w:color="auto" w:fill="FFFFFF"/>
              </w:rPr>
              <w:t> + Br</w:t>
            </w:r>
            <w:r w:rsidRPr="009145AE">
              <w:rPr>
                <w:color w:val="FF0000"/>
                <w:szCs w:val="24"/>
                <w:shd w:val="clear" w:color="auto" w:fill="FFFFFF"/>
                <w:vertAlign w:val="subscript"/>
              </w:rPr>
              <w:t>2</w:t>
            </w:r>
            <w:r w:rsidRPr="009145AE">
              <w:rPr>
                <w:color w:val="FF0000"/>
                <w:szCs w:val="24"/>
                <w:shd w:val="clear" w:color="auto" w:fill="FFFFFF"/>
              </w:rPr>
              <w:t> + SO</w:t>
            </w:r>
            <w:r w:rsidRPr="009145AE">
              <w:rPr>
                <w:color w:val="FF0000"/>
                <w:szCs w:val="24"/>
                <w:shd w:val="clear" w:color="auto" w:fill="FFFFFF"/>
                <w:vertAlign w:val="subscript"/>
              </w:rPr>
              <w:t>2</w:t>
            </w:r>
            <w:r w:rsidRPr="009145AE">
              <w:rPr>
                <w:color w:val="FF0000"/>
                <w:szCs w:val="24"/>
                <w:shd w:val="clear" w:color="auto" w:fill="FFFFFF"/>
              </w:rPr>
              <w:t> + 2H</w:t>
            </w:r>
            <w:r w:rsidRPr="009145AE">
              <w:rPr>
                <w:color w:val="FF0000"/>
                <w:szCs w:val="24"/>
                <w:shd w:val="clear" w:color="auto" w:fill="FFFFFF"/>
                <w:vertAlign w:val="subscript"/>
              </w:rPr>
              <w:t>2</w:t>
            </w:r>
            <w:r w:rsidRPr="009145AE">
              <w:rPr>
                <w:color w:val="FF0000"/>
                <w:szCs w:val="24"/>
                <w:shd w:val="clear" w:color="auto" w:fill="FFFFFF"/>
              </w:rPr>
              <w:t>O   (2)</w:t>
            </w:r>
          </w:p>
          <w:p w14:paraId="2D8D93E2" w14:textId="77777777" w:rsidR="003D2B93" w:rsidRPr="009145AE" w:rsidRDefault="003D2B93" w:rsidP="007C56D0">
            <w:pPr>
              <w:pStyle w:val="pn"/>
              <w:spacing w:line="264" w:lineRule="auto"/>
              <w:jc w:val="both"/>
              <w:rPr>
                <w:color w:val="FF0000"/>
                <w:szCs w:val="24"/>
                <w:shd w:val="clear" w:color="auto" w:fill="FFFFFF"/>
              </w:rPr>
            </w:pPr>
            <w:r w:rsidRPr="009145AE">
              <w:rPr>
                <w:color w:val="FF0000"/>
                <w:szCs w:val="24"/>
                <w:shd w:val="clear" w:color="auto" w:fill="FFFFFF"/>
              </w:rPr>
              <w:t>Phản ứng (2) số oxi hoá của sulfur giảm từ +6 xuống +4, sulfuric acid đóng vai trò là chất oxi hoá.</w:t>
            </w:r>
          </w:p>
        </w:tc>
      </w:tr>
      <w:tr w:rsidR="003D2B93" w14:paraId="70384A98" w14:textId="77777777" w:rsidTr="007C56D0">
        <w:tc>
          <w:tcPr>
            <w:tcW w:w="10422" w:type="dxa"/>
          </w:tcPr>
          <w:p w14:paraId="5FE08248" w14:textId="77777777" w:rsidR="003D2B93" w:rsidRPr="00320260" w:rsidRDefault="003D2B93" w:rsidP="007C56D0">
            <w:pPr>
              <w:tabs>
                <w:tab w:val="left" w:pos="2880"/>
                <w:tab w:val="left" w:pos="5310"/>
                <w:tab w:val="left" w:pos="7830"/>
              </w:tabs>
              <w:spacing w:line="264" w:lineRule="auto"/>
              <w:jc w:val="both"/>
              <w:rPr>
                <w:rFonts w:ascii="Times New Roman" w:hAnsi="Times New Roman"/>
                <w:bCs/>
                <w:iCs/>
                <w:sz w:val="24"/>
                <w:szCs w:val="24"/>
              </w:rPr>
            </w:pPr>
            <w:r w:rsidRPr="00320260">
              <w:rPr>
                <w:rFonts w:ascii="Times New Roman" w:hAnsi="Times New Roman"/>
                <w:b/>
                <w:bCs/>
                <w:sz w:val="24"/>
                <w:szCs w:val="24"/>
              </w:rPr>
              <w:t xml:space="preserve">Ví dụ 5. </w:t>
            </w:r>
            <w:r w:rsidRPr="00320260">
              <w:rPr>
                <w:rFonts w:ascii="Times New Roman" w:hAnsi="Times New Roman"/>
                <w:bCs/>
                <w:iCs/>
                <w:sz w:val="24"/>
                <w:szCs w:val="24"/>
              </w:rPr>
              <w:t>Cho các phát biểu sau:</w:t>
            </w:r>
          </w:p>
          <w:p w14:paraId="42F2FE24" w14:textId="77777777" w:rsidR="003D2B93" w:rsidRPr="00320260" w:rsidRDefault="003D2B93" w:rsidP="007C56D0">
            <w:pPr>
              <w:tabs>
                <w:tab w:val="left" w:pos="283"/>
                <w:tab w:val="left" w:pos="2880"/>
                <w:tab w:val="left" w:pos="5310"/>
                <w:tab w:val="left" w:pos="7830"/>
              </w:tabs>
              <w:spacing w:line="264" w:lineRule="auto"/>
              <w:jc w:val="both"/>
              <w:rPr>
                <w:rFonts w:ascii="Times New Roman" w:hAnsi="Times New Roman"/>
                <w:bCs/>
                <w:iCs/>
                <w:sz w:val="24"/>
                <w:szCs w:val="24"/>
              </w:rPr>
            </w:pPr>
            <w:r w:rsidRPr="00320260">
              <w:rPr>
                <w:rFonts w:ascii="Times New Roman" w:hAnsi="Times New Roman"/>
                <w:bCs/>
                <w:iCs/>
                <w:sz w:val="24"/>
                <w:szCs w:val="24"/>
              </w:rPr>
              <w:tab/>
            </w:r>
            <w:r w:rsidRPr="00320260">
              <w:rPr>
                <w:rFonts w:ascii="Times New Roman" w:hAnsi="Times New Roman"/>
                <w:bCs/>
                <w:iCs/>
                <w:sz w:val="24"/>
                <w:szCs w:val="24"/>
                <w:highlight w:val="yellow"/>
              </w:rPr>
              <w:t xml:space="preserve">(a) </w:t>
            </w:r>
            <w:r w:rsidRPr="00320260">
              <w:rPr>
                <w:rFonts w:ascii="Times New Roman" w:hAnsi="Times New Roman"/>
                <w:sz w:val="24"/>
                <w:szCs w:val="24"/>
                <w:highlight w:val="yellow"/>
                <w:shd w:val="clear" w:color="auto" w:fill="FFFFFF"/>
              </w:rPr>
              <w:t>Dung dịch sulfuric acid đặc thể hiện tính oxi hoá mạnh.</w:t>
            </w:r>
          </w:p>
          <w:p w14:paraId="7F0C79D3" w14:textId="77777777" w:rsidR="003D2B93" w:rsidRPr="00320260" w:rsidRDefault="003D2B93" w:rsidP="007C56D0">
            <w:pPr>
              <w:tabs>
                <w:tab w:val="left" w:pos="283"/>
                <w:tab w:val="left" w:pos="2880"/>
                <w:tab w:val="left" w:pos="5310"/>
                <w:tab w:val="left" w:pos="7830"/>
              </w:tabs>
              <w:spacing w:line="264" w:lineRule="auto"/>
              <w:jc w:val="both"/>
              <w:rPr>
                <w:rFonts w:ascii="Times New Roman" w:hAnsi="Times New Roman"/>
                <w:bCs/>
                <w:iCs/>
                <w:sz w:val="24"/>
                <w:szCs w:val="24"/>
              </w:rPr>
            </w:pPr>
            <w:r w:rsidRPr="00320260">
              <w:rPr>
                <w:rFonts w:ascii="Times New Roman" w:hAnsi="Times New Roman"/>
                <w:bCs/>
                <w:iCs/>
                <w:sz w:val="24"/>
                <w:szCs w:val="24"/>
              </w:rPr>
              <w:tab/>
              <w:t>(b) Dung dịch sulfuric acid đặc hòa tan được tất cả các kim loại.</w:t>
            </w:r>
          </w:p>
          <w:p w14:paraId="1CAA9030" w14:textId="77777777" w:rsidR="003D2B93" w:rsidRPr="00320260" w:rsidRDefault="003D2B93" w:rsidP="007C56D0">
            <w:pPr>
              <w:tabs>
                <w:tab w:val="left" w:pos="283"/>
                <w:tab w:val="left" w:pos="2880"/>
                <w:tab w:val="left" w:pos="5310"/>
                <w:tab w:val="left" w:pos="7830"/>
              </w:tabs>
              <w:spacing w:line="264" w:lineRule="auto"/>
              <w:jc w:val="both"/>
              <w:rPr>
                <w:rFonts w:ascii="Times New Roman" w:hAnsi="Times New Roman"/>
                <w:bCs/>
                <w:iCs/>
                <w:sz w:val="24"/>
                <w:szCs w:val="24"/>
              </w:rPr>
            </w:pPr>
            <w:r w:rsidRPr="00320260">
              <w:rPr>
                <w:rFonts w:ascii="Times New Roman" w:hAnsi="Times New Roman"/>
                <w:bCs/>
                <w:iCs/>
                <w:sz w:val="24"/>
                <w:szCs w:val="24"/>
              </w:rPr>
              <w:tab/>
              <w:t xml:space="preserve">(c) </w:t>
            </w:r>
            <w:r>
              <w:rPr>
                <w:rFonts w:ascii="Times New Roman" w:hAnsi="Times New Roman"/>
                <w:bCs/>
                <w:iCs/>
                <w:sz w:val="24"/>
                <w:szCs w:val="24"/>
              </w:rPr>
              <w:t>S</w:t>
            </w:r>
            <w:r w:rsidRPr="00320260">
              <w:rPr>
                <w:rFonts w:ascii="Times New Roman" w:hAnsi="Times New Roman"/>
                <w:bCs/>
                <w:iCs/>
                <w:sz w:val="24"/>
                <w:szCs w:val="24"/>
              </w:rPr>
              <w:t>ulfuric acid đặc</w:t>
            </w:r>
            <w:r>
              <w:rPr>
                <w:rFonts w:ascii="Times New Roman" w:hAnsi="Times New Roman"/>
                <w:bCs/>
                <w:iCs/>
                <w:sz w:val="24"/>
                <w:szCs w:val="24"/>
              </w:rPr>
              <w:t>, nguội</w:t>
            </w:r>
            <w:r w:rsidRPr="00320260">
              <w:rPr>
                <w:rFonts w:ascii="Times New Roman" w:hAnsi="Times New Roman"/>
                <w:bCs/>
                <w:iCs/>
                <w:sz w:val="24"/>
                <w:szCs w:val="24"/>
              </w:rPr>
              <w:t xml:space="preserve"> </w:t>
            </w:r>
            <w:r>
              <w:rPr>
                <w:rFonts w:ascii="Times New Roman" w:hAnsi="Times New Roman"/>
                <w:bCs/>
                <w:iCs/>
                <w:sz w:val="24"/>
                <w:szCs w:val="24"/>
              </w:rPr>
              <w:t>làm một số kim loại như Al, Fe, Cu bị thụ động hóa.</w:t>
            </w:r>
          </w:p>
          <w:p w14:paraId="566A30B7" w14:textId="77777777" w:rsidR="003D2B93" w:rsidRPr="00320260" w:rsidRDefault="003D2B93" w:rsidP="007C56D0">
            <w:pPr>
              <w:tabs>
                <w:tab w:val="left" w:pos="283"/>
                <w:tab w:val="left" w:pos="2880"/>
                <w:tab w:val="left" w:pos="5310"/>
                <w:tab w:val="left" w:pos="7830"/>
              </w:tabs>
              <w:spacing w:line="264" w:lineRule="auto"/>
              <w:jc w:val="both"/>
              <w:rPr>
                <w:rFonts w:ascii="Times New Roman" w:hAnsi="Times New Roman"/>
                <w:bCs/>
                <w:iCs/>
                <w:sz w:val="24"/>
                <w:szCs w:val="24"/>
              </w:rPr>
            </w:pPr>
            <w:r w:rsidRPr="00320260">
              <w:rPr>
                <w:rFonts w:ascii="Times New Roman" w:hAnsi="Times New Roman"/>
                <w:bCs/>
                <w:iCs/>
                <w:sz w:val="24"/>
                <w:szCs w:val="24"/>
              </w:rPr>
              <w:tab/>
            </w:r>
            <w:r w:rsidRPr="00635150">
              <w:rPr>
                <w:rFonts w:ascii="Times New Roman" w:hAnsi="Times New Roman"/>
                <w:bCs/>
                <w:iCs/>
                <w:sz w:val="24"/>
                <w:szCs w:val="24"/>
                <w:highlight w:val="yellow"/>
              </w:rPr>
              <w:t>(d) Dung dịch sulfuric đặc hấp thụ mạnh nước.</w:t>
            </w:r>
          </w:p>
          <w:p w14:paraId="42DBCDEC" w14:textId="77777777" w:rsidR="003D2B93" w:rsidRPr="00320260" w:rsidRDefault="003D2B93" w:rsidP="007C56D0">
            <w:pPr>
              <w:tabs>
                <w:tab w:val="left" w:pos="283"/>
                <w:tab w:val="left" w:pos="2880"/>
                <w:tab w:val="left" w:pos="5310"/>
                <w:tab w:val="left" w:pos="7830"/>
              </w:tabs>
              <w:spacing w:line="264" w:lineRule="auto"/>
              <w:jc w:val="both"/>
              <w:rPr>
                <w:rFonts w:ascii="Times New Roman" w:hAnsi="Times New Roman"/>
                <w:b/>
                <w:bCs/>
                <w:iCs/>
                <w:sz w:val="24"/>
                <w:szCs w:val="24"/>
              </w:rPr>
            </w:pPr>
            <w:r w:rsidRPr="00320260">
              <w:rPr>
                <w:rFonts w:ascii="Times New Roman" w:hAnsi="Times New Roman"/>
                <w:bCs/>
                <w:iCs/>
                <w:sz w:val="24"/>
                <w:szCs w:val="24"/>
              </w:rPr>
              <w:t>Số phát biểu đúng là</w:t>
            </w:r>
          </w:p>
          <w:p w14:paraId="0577B0BA" w14:textId="77777777" w:rsidR="003D2B93" w:rsidRPr="00320260" w:rsidRDefault="003D2B93" w:rsidP="007C56D0">
            <w:pPr>
              <w:tabs>
                <w:tab w:val="left" w:pos="270"/>
                <w:tab w:val="left" w:pos="2880"/>
                <w:tab w:val="left" w:pos="5310"/>
                <w:tab w:val="left" w:pos="7830"/>
              </w:tabs>
              <w:spacing w:line="264" w:lineRule="auto"/>
              <w:jc w:val="both"/>
              <w:rPr>
                <w:rFonts w:ascii="Times New Roman" w:hAnsi="Times New Roman"/>
                <w:bCs/>
                <w:iCs/>
                <w:sz w:val="24"/>
                <w:szCs w:val="24"/>
              </w:rPr>
            </w:pPr>
            <w:r w:rsidRPr="00320260">
              <w:rPr>
                <w:rFonts w:ascii="Times New Roman" w:hAnsi="Times New Roman"/>
                <w:b/>
                <w:bCs/>
                <w:iCs/>
                <w:sz w:val="24"/>
                <w:szCs w:val="24"/>
              </w:rPr>
              <w:tab/>
              <w:t>A.</w:t>
            </w:r>
            <w:r w:rsidRPr="00320260">
              <w:rPr>
                <w:rFonts w:ascii="Times New Roman" w:hAnsi="Times New Roman"/>
                <w:bCs/>
                <w:iCs/>
                <w:sz w:val="24"/>
                <w:szCs w:val="24"/>
              </w:rPr>
              <w:t xml:space="preserve"> 1.</w:t>
            </w:r>
            <w:r w:rsidRPr="00320260">
              <w:rPr>
                <w:rFonts w:ascii="Times New Roman" w:hAnsi="Times New Roman"/>
                <w:b/>
                <w:bCs/>
                <w:iCs/>
                <w:sz w:val="24"/>
                <w:szCs w:val="24"/>
              </w:rPr>
              <w:tab/>
            </w:r>
            <w:r w:rsidRPr="00635150">
              <w:rPr>
                <w:rFonts w:ascii="Times New Roman" w:hAnsi="Times New Roman"/>
                <w:b/>
                <w:bCs/>
                <w:iCs/>
                <w:sz w:val="24"/>
                <w:szCs w:val="24"/>
                <w:highlight w:val="yellow"/>
              </w:rPr>
              <w:t>B.</w:t>
            </w:r>
            <w:r w:rsidRPr="00635150">
              <w:rPr>
                <w:rFonts w:ascii="Times New Roman" w:hAnsi="Times New Roman"/>
                <w:bCs/>
                <w:iCs/>
                <w:sz w:val="24"/>
                <w:szCs w:val="24"/>
                <w:highlight w:val="yellow"/>
              </w:rPr>
              <w:t xml:space="preserve"> 2.</w:t>
            </w:r>
            <w:r w:rsidRPr="00320260">
              <w:rPr>
                <w:rFonts w:ascii="Times New Roman" w:hAnsi="Times New Roman"/>
                <w:b/>
                <w:bCs/>
                <w:iCs/>
                <w:sz w:val="24"/>
                <w:szCs w:val="24"/>
              </w:rPr>
              <w:tab/>
              <w:t>C.</w:t>
            </w:r>
            <w:r w:rsidRPr="00320260">
              <w:rPr>
                <w:rFonts w:ascii="Times New Roman" w:hAnsi="Times New Roman"/>
                <w:bCs/>
                <w:iCs/>
                <w:sz w:val="24"/>
                <w:szCs w:val="24"/>
              </w:rPr>
              <w:t xml:space="preserve"> 3.</w:t>
            </w:r>
            <w:r w:rsidRPr="00320260">
              <w:rPr>
                <w:rFonts w:ascii="Times New Roman" w:hAnsi="Times New Roman"/>
                <w:b/>
                <w:bCs/>
                <w:iCs/>
                <w:sz w:val="24"/>
                <w:szCs w:val="24"/>
              </w:rPr>
              <w:tab/>
              <w:t>D.</w:t>
            </w:r>
            <w:r w:rsidRPr="00320260">
              <w:rPr>
                <w:rFonts w:ascii="Times New Roman" w:hAnsi="Times New Roman"/>
                <w:bCs/>
                <w:iCs/>
                <w:sz w:val="24"/>
                <w:szCs w:val="24"/>
              </w:rPr>
              <w:t xml:space="preserve"> 4.</w:t>
            </w:r>
          </w:p>
          <w:p w14:paraId="5BC388D0" w14:textId="77777777" w:rsidR="003D2B93" w:rsidRPr="00635150" w:rsidRDefault="003D2B93" w:rsidP="007C56D0">
            <w:pPr>
              <w:pStyle w:val="pn"/>
              <w:spacing w:line="264" w:lineRule="auto"/>
              <w:jc w:val="both"/>
              <w:rPr>
                <w:color w:val="FF0000"/>
                <w:szCs w:val="24"/>
              </w:rPr>
            </w:pPr>
            <w:r w:rsidRPr="00635150">
              <w:rPr>
                <w:color w:val="FF0000"/>
                <w:szCs w:val="24"/>
              </w:rPr>
              <w:t>Đáp án:</w:t>
            </w:r>
          </w:p>
          <w:p w14:paraId="77648B12" w14:textId="77777777" w:rsidR="003D2B93" w:rsidRPr="00635150" w:rsidRDefault="003D2B93" w:rsidP="007C56D0">
            <w:pPr>
              <w:pStyle w:val="pn"/>
              <w:spacing w:line="264" w:lineRule="auto"/>
              <w:jc w:val="both"/>
              <w:rPr>
                <w:color w:val="FF0000"/>
                <w:szCs w:val="24"/>
              </w:rPr>
            </w:pPr>
            <w:r w:rsidRPr="00635150">
              <w:rPr>
                <w:color w:val="FF0000"/>
                <w:szCs w:val="24"/>
              </w:rPr>
              <w:t>b) Trừ vàng, platinium.</w:t>
            </w:r>
          </w:p>
          <w:p w14:paraId="673826E0" w14:textId="77777777" w:rsidR="003D2B93" w:rsidRPr="00635150" w:rsidRDefault="003D2B93" w:rsidP="007C56D0">
            <w:pPr>
              <w:pStyle w:val="pn"/>
              <w:spacing w:line="264" w:lineRule="auto"/>
              <w:jc w:val="both"/>
              <w:rPr>
                <w:color w:val="FF0000"/>
                <w:szCs w:val="24"/>
              </w:rPr>
            </w:pPr>
            <w:r w:rsidRPr="00635150">
              <w:rPr>
                <w:color w:val="FF0000"/>
                <w:szCs w:val="24"/>
              </w:rPr>
              <w:t>c) Al, Fe, Cr bị thụ động hóa bởi H</w:t>
            </w:r>
            <w:r w:rsidRPr="00635150">
              <w:rPr>
                <w:color w:val="FF0000"/>
                <w:szCs w:val="24"/>
                <w:vertAlign w:val="subscript"/>
              </w:rPr>
              <w:t>2</w:t>
            </w:r>
            <w:r w:rsidRPr="00635150">
              <w:rPr>
                <w:color w:val="FF0000"/>
                <w:szCs w:val="24"/>
              </w:rPr>
              <w:t>SO</w:t>
            </w:r>
            <w:r w:rsidRPr="00635150">
              <w:rPr>
                <w:color w:val="FF0000"/>
                <w:szCs w:val="24"/>
                <w:vertAlign w:val="subscript"/>
              </w:rPr>
              <w:t>4</w:t>
            </w:r>
            <w:r w:rsidRPr="00635150">
              <w:rPr>
                <w:color w:val="FF0000"/>
                <w:szCs w:val="24"/>
              </w:rPr>
              <w:t xml:space="preserve"> đặc, nguội.</w:t>
            </w:r>
          </w:p>
        </w:tc>
      </w:tr>
      <w:tr w:rsidR="003D2B93" w14:paraId="2D7CC075" w14:textId="77777777" w:rsidTr="007C56D0">
        <w:tc>
          <w:tcPr>
            <w:tcW w:w="10422" w:type="dxa"/>
          </w:tcPr>
          <w:p w14:paraId="3A92A6A6" w14:textId="77777777" w:rsidR="003D2B93" w:rsidRDefault="003D2B93" w:rsidP="007C56D0">
            <w:pPr>
              <w:tabs>
                <w:tab w:val="left" w:pos="284"/>
                <w:tab w:val="left" w:pos="2835"/>
                <w:tab w:val="left" w:pos="5245"/>
                <w:tab w:val="left" w:pos="7797"/>
              </w:tabs>
              <w:spacing w:line="264" w:lineRule="auto"/>
              <w:jc w:val="both"/>
              <w:rPr>
                <w:rFonts w:ascii="Times New Roman" w:hAnsi="Times New Roman"/>
                <w:sz w:val="24"/>
                <w:szCs w:val="24"/>
                <w:lang w:val="pt-BR"/>
              </w:rPr>
            </w:pPr>
            <w:r w:rsidRPr="00561072">
              <w:rPr>
                <w:rFonts w:ascii="Times New Roman" w:hAnsi="Times New Roman"/>
                <w:b/>
                <w:bCs/>
                <w:sz w:val="24"/>
                <w:szCs w:val="24"/>
              </w:rPr>
              <w:t>Ví dụ</w:t>
            </w:r>
            <w:r>
              <w:rPr>
                <w:rFonts w:ascii="Times New Roman" w:hAnsi="Times New Roman"/>
                <w:b/>
                <w:bCs/>
                <w:sz w:val="24"/>
                <w:szCs w:val="24"/>
              </w:rPr>
              <w:t xml:space="preserve"> 6</w:t>
            </w:r>
            <w:r w:rsidRPr="00561072">
              <w:rPr>
                <w:rFonts w:ascii="Times New Roman" w:hAnsi="Times New Roman"/>
                <w:b/>
                <w:bCs/>
                <w:sz w:val="24"/>
                <w:szCs w:val="24"/>
              </w:rPr>
              <w:t>.</w:t>
            </w:r>
            <w:r>
              <w:rPr>
                <w:b/>
                <w:bCs/>
                <w:szCs w:val="24"/>
              </w:rPr>
              <w:t xml:space="preserve"> </w:t>
            </w:r>
            <w:r>
              <w:rPr>
                <w:rFonts w:ascii="Times New Roman" w:hAnsi="Times New Roman"/>
                <w:sz w:val="24"/>
                <w:szCs w:val="24"/>
                <w:lang w:val="pt-BR"/>
              </w:rPr>
              <w:t xml:space="preserve">Cho dãy các chất: </w:t>
            </w:r>
            <w:r w:rsidRPr="00635150">
              <w:rPr>
                <w:rFonts w:ascii="Times New Roman" w:hAnsi="Times New Roman"/>
                <w:sz w:val="24"/>
                <w:szCs w:val="24"/>
                <w:highlight w:val="yellow"/>
                <w:lang w:val="pt-BR"/>
              </w:rPr>
              <w:t>Cu, Fe</w:t>
            </w:r>
            <w:r w:rsidRPr="00635150">
              <w:rPr>
                <w:rFonts w:ascii="Times New Roman" w:hAnsi="Times New Roman"/>
                <w:sz w:val="24"/>
                <w:szCs w:val="24"/>
                <w:highlight w:val="yellow"/>
                <w:vertAlign w:val="subscript"/>
                <w:lang w:val="pt-BR"/>
              </w:rPr>
              <w:t>3</w:t>
            </w:r>
            <w:r w:rsidRPr="00635150">
              <w:rPr>
                <w:rFonts w:ascii="Times New Roman" w:hAnsi="Times New Roman"/>
                <w:sz w:val="24"/>
                <w:szCs w:val="24"/>
                <w:highlight w:val="yellow"/>
                <w:lang w:val="pt-BR"/>
              </w:rPr>
              <w:t>O</w:t>
            </w:r>
            <w:r w:rsidRPr="00635150">
              <w:rPr>
                <w:rFonts w:ascii="Times New Roman" w:hAnsi="Times New Roman"/>
                <w:sz w:val="24"/>
                <w:szCs w:val="24"/>
                <w:highlight w:val="yellow"/>
                <w:vertAlign w:val="subscript"/>
                <w:lang w:val="pt-BR"/>
              </w:rPr>
              <w:t>4</w:t>
            </w:r>
            <w:r>
              <w:rPr>
                <w:rFonts w:ascii="Times New Roman" w:hAnsi="Times New Roman"/>
                <w:sz w:val="24"/>
                <w:szCs w:val="24"/>
                <w:lang w:val="pt-BR"/>
              </w:rPr>
              <w:t>, Al</w:t>
            </w:r>
            <w:r>
              <w:rPr>
                <w:rFonts w:ascii="Times New Roman" w:hAnsi="Times New Roman"/>
                <w:sz w:val="24"/>
                <w:szCs w:val="24"/>
                <w:vertAlign w:val="subscript"/>
                <w:lang w:val="pt-BR"/>
              </w:rPr>
              <w:t>2</w:t>
            </w:r>
            <w:r>
              <w:rPr>
                <w:rFonts w:ascii="Times New Roman" w:hAnsi="Times New Roman"/>
                <w:sz w:val="24"/>
                <w:szCs w:val="24"/>
                <w:lang w:val="pt-BR"/>
              </w:rPr>
              <w:t>O</w:t>
            </w:r>
            <w:r>
              <w:rPr>
                <w:rFonts w:ascii="Times New Roman" w:hAnsi="Times New Roman"/>
                <w:sz w:val="24"/>
                <w:szCs w:val="24"/>
                <w:vertAlign w:val="subscript"/>
                <w:lang w:val="pt-BR"/>
              </w:rPr>
              <w:t>3</w:t>
            </w:r>
            <w:r>
              <w:rPr>
                <w:rFonts w:ascii="Times New Roman" w:hAnsi="Times New Roman"/>
                <w:sz w:val="24"/>
                <w:szCs w:val="24"/>
                <w:lang w:val="pt-BR"/>
              </w:rPr>
              <w:t xml:space="preserve">, </w:t>
            </w:r>
            <w:r>
              <w:rPr>
                <w:rFonts w:ascii="Times New Roman" w:hAnsi="Times New Roman"/>
                <w:sz w:val="24"/>
                <w:szCs w:val="24"/>
                <w:highlight w:val="yellow"/>
                <w:lang w:val="pt-BR"/>
              </w:rPr>
              <w:t>KI</w:t>
            </w:r>
            <w:r>
              <w:rPr>
                <w:rFonts w:ascii="Times New Roman" w:hAnsi="Times New Roman"/>
                <w:sz w:val="24"/>
                <w:szCs w:val="24"/>
                <w:lang w:val="pt-BR"/>
              </w:rPr>
              <w:t xml:space="preserve">, NaCl, </w:t>
            </w:r>
            <w:r>
              <w:rPr>
                <w:rFonts w:ascii="Times New Roman" w:hAnsi="Times New Roman"/>
                <w:sz w:val="24"/>
                <w:szCs w:val="24"/>
                <w:highlight w:val="yellow"/>
                <w:lang w:val="pt-BR"/>
              </w:rPr>
              <w:t>H</w:t>
            </w:r>
            <w:r>
              <w:rPr>
                <w:rFonts w:ascii="Times New Roman" w:hAnsi="Times New Roman"/>
                <w:sz w:val="24"/>
                <w:szCs w:val="24"/>
                <w:highlight w:val="yellow"/>
                <w:vertAlign w:val="subscript"/>
                <w:lang w:val="pt-BR"/>
              </w:rPr>
              <w:t>2</w:t>
            </w:r>
            <w:r>
              <w:rPr>
                <w:rFonts w:ascii="Times New Roman" w:hAnsi="Times New Roman"/>
                <w:sz w:val="24"/>
                <w:szCs w:val="24"/>
                <w:highlight w:val="yellow"/>
                <w:lang w:val="pt-BR"/>
              </w:rPr>
              <w:t>S và C</w:t>
            </w:r>
            <w:r>
              <w:rPr>
                <w:rFonts w:ascii="Times New Roman" w:hAnsi="Times New Roman"/>
                <w:sz w:val="24"/>
                <w:szCs w:val="24"/>
                <w:lang w:val="pt-BR"/>
              </w:rPr>
              <w:t>. Số chất trong dãy bị oxi hoá bởi dung dịch H</w:t>
            </w:r>
            <w:r>
              <w:rPr>
                <w:rFonts w:ascii="Times New Roman" w:hAnsi="Times New Roman"/>
                <w:sz w:val="24"/>
                <w:szCs w:val="24"/>
                <w:vertAlign w:val="subscript"/>
                <w:lang w:val="pt-BR"/>
              </w:rPr>
              <w:t>2</w:t>
            </w:r>
            <w:r>
              <w:rPr>
                <w:rFonts w:ascii="Times New Roman" w:hAnsi="Times New Roman"/>
                <w:sz w:val="24"/>
                <w:szCs w:val="24"/>
                <w:lang w:val="pt-BR"/>
              </w:rPr>
              <w:t>SO</w:t>
            </w:r>
            <w:r>
              <w:rPr>
                <w:rFonts w:ascii="Times New Roman" w:hAnsi="Times New Roman"/>
                <w:sz w:val="24"/>
                <w:szCs w:val="24"/>
                <w:vertAlign w:val="subscript"/>
                <w:lang w:val="pt-BR"/>
              </w:rPr>
              <w:t>4</w:t>
            </w:r>
            <w:r>
              <w:rPr>
                <w:rFonts w:ascii="Times New Roman" w:hAnsi="Times New Roman"/>
                <w:sz w:val="24"/>
                <w:szCs w:val="24"/>
                <w:lang w:val="pt-BR"/>
              </w:rPr>
              <w:t xml:space="preserve"> đặc, nóng là</w:t>
            </w:r>
          </w:p>
          <w:p w14:paraId="27100AD8" w14:textId="77777777" w:rsidR="003D2B93" w:rsidRPr="00635150" w:rsidRDefault="003D2B93" w:rsidP="007C56D0">
            <w:pPr>
              <w:tabs>
                <w:tab w:val="left" w:pos="270"/>
                <w:tab w:val="left" w:pos="2880"/>
                <w:tab w:val="left" w:pos="5310"/>
                <w:tab w:val="left" w:pos="7830"/>
              </w:tabs>
              <w:spacing w:line="264" w:lineRule="auto"/>
              <w:jc w:val="both"/>
              <w:rPr>
                <w:rFonts w:ascii="Times New Roman" w:hAnsi="Times New Roman"/>
                <w:sz w:val="24"/>
                <w:szCs w:val="24"/>
                <w:lang w:val="pt-BR"/>
              </w:rPr>
            </w:pPr>
            <w:r>
              <w:rPr>
                <w:rFonts w:ascii="Times New Roman" w:hAnsi="Times New Roman"/>
                <w:b/>
                <w:sz w:val="24"/>
                <w:szCs w:val="24"/>
                <w:lang w:val="pt-BR"/>
              </w:rPr>
              <w:tab/>
              <w:t>A.</w:t>
            </w:r>
            <w:r>
              <w:rPr>
                <w:rFonts w:ascii="Times New Roman" w:hAnsi="Times New Roman"/>
                <w:sz w:val="24"/>
                <w:szCs w:val="24"/>
                <w:lang w:val="pt-BR"/>
              </w:rPr>
              <w:t xml:space="preserve"> 6.</w:t>
            </w:r>
            <w:r>
              <w:rPr>
                <w:rFonts w:ascii="Times New Roman" w:hAnsi="Times New Roman"/>
                <w:sz w:val="24"/>
                <w:szCs w:val="24"/>
                <w:lang w:val="pt-BR"/>
              </w:rPr>
              <w:tab/>
            </w:r>
            <w:r>
              <w:rPr>
                <w:rFonts w:ascii="Times New Roman" w:hAnsi="Times New Roman"/>
                <w:b/>
                <w:sz w:val="24"/>
                <w:szCs w:val="24"/>
                <w:lang w:val="pt-BR"/>
              </w:rPr>
              <w:t>B.</w:t>
            </w:r>
            <w:r>
              <w:rPr>
                <w:rFonts w:ascii="Times New Roman" w:hAnsi="Times New Roman"/>
                <w:sz w:val="24"/>
                <w:szCs w:val="24"/>
                <w:lang w:val="pt-BR"/>
              </w:rPr>
              <w:t xml:space="preserve"> 3.</w:t>
            </w:r>
            <w:r>
              <w:rPr>
                <w:rFonts w:ascii="Times New Roman" w:hAnsi="Times New Roman"/>
                <w:sz w:val="24"/>
                <w:szCs w:val="24"/>
                <w:lang w:val="pt-BR"/>
              </w:rPr>
              <w:tab/>
            </w:r>
            <w:r w:rsidRPr="00635150">
              <w:rPr>
                <w:rFonts w:ascii="Times New Roman" w:hAnsi="Times New Roman"/>
                <w:b/>
                <w:sz w:val="24"/>
                <w:szCs w:val="24"/>
                <w:lang w:val="pt-BR"/>
              </w:rPr>
              <w:t>C.</w:t>
            </w:r>
            <w:r w:rsidRPr="00635150">
              <w:rPr>
                <w:rFonts w:ascii="Times New Roman" w:hAnsi="Times New Roman"/>
                <w:sz w:val="24"/>
                <w:szCs w:val="24"/>
                <w:lang w:val="pt-BR"/>
              </w:rPr>
              <w:t xml:space="preserve"> 4.</w:t>
            </w:r>
            <w:r>
              <w:rPr>
                <w:rFonts w:ascii="Times New Roman" w:hAnsi="Times New Roman"/>
                <w:sz w:val="24"/>
                <w:szCs w:val="24"/>
                <w:lang w:val="pt-BR"/>
              </w:rPr>
              <w:tab/>
            </w:r>
            <w:r w:rsidRPr="00635150">
              <w:rPr>
                <w:rFonts w:ascii="Times New Roman" w:hAnsi="Times New Roman"/>
                <w:b/>
                <w:sz w:val="24"/>
                <w:szCs w:val="24"/>
                <w:highlight w:val="yellow"/>
                <w:lang w:val="pt-BR"/>
              </w:rPr>
              <w:t>D.</w:t>
            </w:r>
            <w:r w:rsidRPr="00635150">
              <w:rPr>
                <w:rFonts w:ascii="Times New Roman" w:hAnsi="Times New Roman"/>
                <w:sz w:val="24"/>
                <w:szCs w:val="24"/>
                <w:highlight w:val="yellow"/>
                <w:lang w:val="pt-BR"/>
              </w:rPr>
              <w:t xml:space="preserve"> 5.</w:t>
            </w:r>
          </w:p>
        </w:tc>
      </w:tr>
      <w:tr w:rsidR="003D2B93" w14:paraId="69B613E3" w14:textId="77777777" w:rsidTr="007C56D0">
        <w:tc>
          <w:tcPr>
            <w:tcW w:w="10422" w:type="dxa"/>
          </w:tcPr>
          <w:p w14:paraId="25F026FE" w14:textId="77777777" w:rsidR="003D2B93" w:rsidRDefault="003D2B93" w:rsidP="007C56D0">
            <w:pPr>
              <w:pStyle w:val="pn"/>
              <w:spacing w:line="264" w:lineRule="auto"/>
              <w:jc w:val="both"/>
              <w:rPr>
                <w:b/>
                <w:bCs/>
                <w:szCs w:val="24"/>
              </w:rPr>
            </w:pPr>
            <w:r w:rsidRPr="00561072">
              <w:rPr>
                <w:b/>
                <w:bCs/>
                <w:szCs w:val="24"/>
              </w:rPr>
              <w:t xml:space="preserve">Ví dụ </w:t>
            </w:r>
            <w:r>
              <w:rPr>
                <w:b/>
                <w:bCs/>
                <w:szCs w:val="24"/>
              </w:rPr>
              <w:t xml:space="preserve">7. </w:t>
            </w:r>
            <w:r w:rsidRPr="001E0BE9">
              <w:rPr>
                <w:szCs w:val="24"/>
              </w:rPr>
              <w:t>Nguyên tắc vận tải bằng đường xe lửa đối với sulfuric acid đặc chứa trong các toa thùng</w:t>
            </w:r>
            <w:r>
              <w:rPr>
                <w:szCs w:val="24"/>
              </w:rPr>
              <w:t xml:space="preserve"> bằng thép</w:t>
            </w:r>
            <w:r w:rsidRPr="001E0BE9">
              <w:rPr>
                <w:szCs w:val="24"/>
              </w:rPr>
              <w:t xml:space="preserve"> yêu cầu nghiêm ngặt rằng phải đóng kín ngay tức khắc vòi thoát sau khi tháo acid ra khỏi toa thùng. Hãy giải thích điều này.</w:t>
            </w:r>
          </w:p>
          <w:p w14:paraId="091493A0" w14:textId="77777777" w:rsidR="003D2B93" w:rsidRPr="009145AE" w:rsidRDefault="003D2B93" w:rsidP="007C56D0">
            <w:pPr>
              <w:pStyle w:val="pn"/>
              <w:spacing w:line="264" w:lineRule="auto"/>
              <w:jc w:val="both"/>
              <w:rPr>
                <w:color w:val="FF0000"/>
                <w:szCs w:val="24"/>
              </w:rPr>
            </w:pPr>
            <w:r w:rsidRPr="009145AE">
              <w:rPr>
                <w:color w:val="FF0000"/>
                <w:szCs w:val="24"/>
              </w:rPr>
              <w:t>Đáp án:</w:t>
            </w:r>
          </w:p>
          <w:p w14:paraId="75702130" w14:textId="77777777" w:rsidR="003D2B93" w:rsidRPr="009145AE" w:rsidRDefault="003D2B93" w:rsidP="007C56D0">
            <w:pPr>
              <w:pStyle w:val="pn"/>
              <w:spacing w:line="264" w:lineRule="auto"/>
              <w:jc w:val="both"/>
              <w:rPr>
                <w:color w:val="FF0000"/>
              </w:rPr>
            </w:pPr>
            <w:r w:rsidRPr="009145AE">
              <w:rPr>
                <w:color w:val="FF0000"/>
              </w:rPr>
              <w:t>Sulfuric acid đặc ở nhiệt độ thường không tác dụng với Fe (do Fe bị thụ động hoá bởi H2SO4 đặc nguội) nên có thể chuyên chở được trong các toa thùng bằng thép. Khi vòi thoát không được đóng kín ngay, sulfuric acid đặc hấp thụ hơi nước trong không khí rất mạnh và trở thành acid loãng sẽ ăn mòn thành toa thùng rất nhanh.</w:t>
            </w:r>
          </w:p>
        </w:tc>
      </w:tr>
      <w:tr w:rsidR="003D2B93" w:rsidRPr="005C0936" w14:paraId="6FE4C54C" w14:textId="77777777" w:rsidTr="007C56D0">
        <w:tc>
          <w:tcPr>
            <w:tcW w:w="10422" w:type="dxa"/>
          </w:tcPr>
          <w:p w14:paraId="0925E993" w14:textId="77777777" w:rsidR="003D2B93" w:rsidRPr="005C0936" w:rsidRDefault="003D2B93" w:rsidP="007C56D0">
            <w:pPr>
              <w:tabs>
                <w:tab w:val="left" w:pos="283"/>
                <w:tab w:val="left" w:pos="2835"/>
                <w:tab w:val="left" w:pos="5386"/>
                <w:tab w:val="left" w:pos="7937"/>
              </w:tabs>
              <w:spacing w:line="264" w:lineRule="auto"/>
              <w:rPr>
                <w:rFonts w:ascii="Times New Roman" w:hAnsi="Times New Roman"/>
                <w:iCs/>
                <w:sz w:val="24"/>
                <w:szCs w:val="24"/>
              </w:rPr>
            </w:pPr>
            <w:r w:rsidRPr="005C0936">
              <w:rPr>
                <w:rFonts w:ascii="Times New Roman" w:hAnsi="Times New Roman"/>
                <w:b/>
                <w:bCs/>
                <w:sz w:val="24"/>
                <w:szCs w:val="24"/>
              </w:rPr>
              <w:t xml:space="preserve">Ví dụ </w:t>
            </w:r>
            <w:r>
              <w:rPr>
                <w:rFonts w:ascii="Times New Roman" w:hAnsi="Times New Roman"/>
                <w:b/>
                <w:bCs/>
                <w:sz w:val="24"/>
                <w:szCs w:val="24"/>
              </w:rPr>
              <w:t>8</w:t>
            </w:r>
            <w:r w:rsidRPr="005C0936">
              <w:rPr>
                <w:rFonts w:ascii="Times New Roman" w:hAnsi="Times New Roman"/>
                <w:b/>
                <w:bCs/>
                <w:sz w:val="24"/>
                <w:szCs w:val="24"/>
              </w:rPr>
              <w:t xml:space="preserve">. </w:t>
            </w:r>
            <w:r w:rsidRPr="005C0936">
              <w:rPr>
                <w:rFonts w:ascii="Times New Roman" w:hAnsi="Times New Roman"/>
                <w:iCs/>
                <w:sz w:val="24"/>
                <w:szCs w:val="24"/>
              </w:rPr>
              <w:t>Trong công nghiệp, copper (II) sulfate được sản xuất bằng cách ngâm đống phế liệu trong sulfuric acid loãng và sục không khí:</w:t>
            </w:r>
          </w:p>
          <w:p w14:paraId="0E7E546B" w14:textId="77777777" w:rsidR="003D2B93" w:rsidRPr="005C0936" w:rsidRDefault="003D2B93" w:rsidP="007C56D0">
            <w:pPr>
              <w:tabs>
                <w:tab w:val="left" w:pos="283"/>
                <w:tab w:val="left" w:pos="2835"/>
                <w:tab w:val="left" w:pos="5386"/>
                <w:tab w:val="left" w:pos="7937"/>
              </w:tabs>
              <w:spacing w:line="264" w:lineRule="auto"/>
              <w:jc w:val="center"/>
              <w:rPr>
                <w:rFonts w:ascii="Times New Roman" w:hAnsi="Times New Roman"/>
                <w:iCs/>
                <w:sz w:val="24"/>
                <w:szCs w:val="24"/>
              </w:rPr>
            </w:pPr>
            <w:r w:rsidRPr="005C0936">
              <w:rPr>
                <w:rFonts w:ascii="Times New Roman" w:hAnsi="Times New Roman"/>
                <w:iCs/>
                <w:sz w:val="24"/>
                <w:szCs w:val="24"/>
              </w:rPr>
              <w:t>Cu + O</w:t>
            </w:r>
            <w:r w:rsidRPr="005C0936">
              <w:rPr>
                <w:rFonts w:ascii="Times New Roman" w:hAnsi="Times New Roman"/>
                <w:iCs/>
                <w:sz w:val="24"/>
                <w:szCs w:val="24"/>
                <w:vertAlign w:val="subscript"/>
              </w:rPr>
              <w:t>2</w:t>
            </w:r>
            <w:r w:rsidRPr="005C0936">
              <w:rPr>
                <w:rFonts w:ascii="Times New Roman" w:hAnsi="Times New Roman"/>
                <w:iCs/>
                <w:sz w:val="24"/>
                <w:szCs w:val="24"/>
              </w:rPr>
              <w:t xml:space="preserve"> + H</w:t>
            </w:r>
            <w:r w:rsidRPr="005C0936">
              <w:rPr>
                <w:rFonts w:ascii="Times New Roman" w:hAnsi="Times New Roman"/>
                <w:iCs/>
                <w:sz w:val="24"/>
                <w:szCs w:val="24"/>
                <w:vertAlign w:val="subscript"/>
              </w:rPr>
              <w:t>2</w:t>
            </w:r>
            <w:r w:rsidRPr="005C0936">
              <w:rPr>
                <w:rFonts w:ascii="Times New Roman" w:hAnsi="Times New Roman"/>
                <w:iCs/>
                <w:sz w:val="24"/>
                <w:szCs w:val="24"/>
              </w:rPr>
              <w:t>SO</w:t>
            </w:r>
            <w:r w:rsidRPr="005C0936">
              <w:rPr>
                <w:rFonts w:ascii="Times New Roman" w:hAnsi="Times New Roman"/>
                <w:iCs/>
                <w:sz w:val="24"/>
                <w:szCs w:val="24"/>
                <w:vertAlign w:val="subscript"/>
              </w:rPr>
              <w:t>4</w:t>
            </w:r>
            <w:r w:rsidRPr="005C0936">
              <w:rPr>
                <w:rFonts w:ascii="Times New Roman" w:hAnsi="Times New Roman"/>
                <w:iCs/>
                <w:sz w:val="24"/>
                <w:szCs w:val="24"/>
              </w:rPr>
              <w:t xml:space="preserve"> (loãng) → CuSO</w:t>
            </w:r>
            <w:r w:rsidRPr="005C0936">
              <w:rPr>
                <w:rFonts w:ascii="Times New Roman" w:hAnsi="Times New Roman"/>
                <w:iCs/>
                <w:sz w:val="24"/>
                <w:szCs w:val="24"/>
                <w:vertAlign w:val="subscript"/>
              </w:rPr>
              <w:t>4</w:t>
            </w:r>
            <w:r w:rsidRPr="005C0936">
              <w:rPr>
                <w:rFonts w:ascii="Times New Roman" w:hAnsi="Times New Roman"/>
                <w:iCs/>
                <w:sz w:val="24"/>
                <w:szCs w:val="24"/>
              </w:rPr>
              <w:t xml:space="preserve"> + H</w:t>
            </w:r>
            <w:r w:rsidRPr="005C0936">
              <w:rPr>
                <w:rFonts w:ascii="Times New Roman" w:hAnsi="Times New Roman"/>
                <w:iCs/>
                <w:sz w:val="24"/>
                <w:szCs w:val="24"/>
                <w:vertAlign w:val="subscript"/>
              </w:rPr>
              <w:t>2</w:t>
            </w:r>
            <w:r w:rsidRPr="005C0936">
              <w:rPr>
                <w:rFonts w:ascii="Times New Roman" w:hAnsi="Times New Roman"/>
                <w:iCs/>
                <w:sz w:val="24"/>
                <w:szCs w:val="24"/>
              </w:rPr>
              <w:t xml:space="preserve">O </w:t>
            </w:r>
            <w:r w:rsidRPr="005C0936">
              <w:rPr>
                <w:rFonts w:ascii="Times New Roman" w:hAnsi="Times New Roman"/>
                <w:iCs/>
                <w:sz w:val="24"/>
                <w:szCs w:val="24"/>
              </w:rPr>
              <w:tab/>
              <w:t>(1)</w:t>
            </w:r>
          </w:p>
          <w:p w14:paraId="1F794033" w14:textId="77777777" w:rsidR="003D2B93" w:rsidRPr="005C0936" w:rsidRDefault="003D2B93" w:rsidP="007C56D0">
            <w:pPr>
              <w:tabs>
                <w:tab w:val="left" w:pos="283"/>
                <w:tab w:val="left" w:pos="2835"/>
                <w:tab w:val="left" w:pos="5386"/>
                <w:tab w:val="left" w:pos="7937"/>
              </w:tabs>
              <w:spacing w:line="264" w:lineRule="auto"/>
              <w:rPr>
                <w:rFonts w:ascii="Times New Roman" w:hAnsi="Times New Roman"/>
                <w:iCs/>
                <w:sz w:val="24"/>
                <w:szCs w:val="24"/>
              </w:rPr>
            </w:pPr>
            <w:r w:rsidRPr="005C0936">
              <w:rPr>
                <w:rFonts w:ascii="Times New Roman" w:hAnsi="Times New Roman"/>
                <w:iCs/>
                <w:sz w:val="24"/>
                <w:szCs w:val="24"/>
              </w:rPr>
              <w:t>(a) Lập phương trình hóa học của phản ứng (1)</w:t>
            </w:r>
          </w:p>
          <w:p w14:paraId="09A0A844" w14:textId="77777777" w:rsidR="003D2B93" w:rsidRPr="005C0936" w:rsidRDefault="003D2B93" w:rsidP="007C56D0">
            <w:pPr>
              <w:tabs>
                <w:tab w:val="left" w:pos="283"/>
                <w:tab w:val="left" w:pos="2835"/>
                <w:tab w:val="left" w:pos="5386"/>
                <w:tab w:val="left" w:pos="7937"/>
              </w:tabs>
              <w:spacing w:line="264" w:lineRule="auto"/>
              <w:rPr>
                <w:rFonts w:ascii="Times New Roman" w:hAnsi="Times New Roman"/>
                <w:iCs/>
                <w:sz w:val="24"/>
                <w:szCs w:val="24"/>
              </w:rPr>
            </w:pPr>
            <w:r w:rsidRPr="005C0936">
              <w:rPr>
                <w:rFonts w:ascii="Times New Roman" w:hAnsi="Times New Roman"/>
                <w:iCs/>
                <w:sz w:val="24"/>
                <w:szCs w:val="24"/>
              </w:rPr>
              <w:t>(b) Tại sao thực tế không sản xuất CuSO</w:t>
            </w:r>
            <w:r w:rsidRPr="005C0936">
              <w:rPr>
                <w:rFonts w:ascii="Times New Roman" w:hAnsi="Times New Roman"/>
                <w:iCs/>
                <w:sz w:val="24"/>
                <w:szCs w:val="24"/>
                <w:vertAlign w:val="subscript"/>
              </w:rPr>
              <w:t>4</w:t>
            </w:r>
            <w:r w:rsidRPr="005C0936">
              <w:rPr>
                <w:rFonts w:ascii="Times New Roman" w:hAnsi="Times New Roman"/>
                <w:iCs/>
                <w:sz w:val="24"/>
                <w:szCs w:val="24"/>
              </w:rPr>
              <w:t xml:space="preserve"> từ đống phế liệu theo sơ đồ phản ứng:</w:t>
            </w:r>
          </w:p>
          <w:p w14:paraId="7363F3F8" w14:textId="77777777" w:rsidR="003D2B93" w:rsidRPr="005C0936" w:rsidRDefault="003D2B93" w:rsidP="007C56D0">
            <w:pPr>
              <w:tabs>
                <w:tab w:val="left" w:pos="283"/>
                <w:tab w:val="left" w:pos="2835"/>
                <w:tab w:val="left" w:pos="5386"/>
                <w:tab w:val="left" w:pos="7937"/>
              </w:tabs>
              <w:spacing w:line="264" w:lineRule="auto"/>
              <w:jc w:val="center"/>
              <w:rPr>
                <w:rFonts w:ascii="Times New Roman" w:hAnsi="Times New Roman"/>
                <w:iCs/>
                <w:sz w:val="24"/>
                <w:szCs w:val="24"/>
              </w:rPr>
            </w:pPr>
            <w:r w:rsidRPr="005C0936">
              <w:rPr>
                <w:rFonts w:ascii="Times New Roman" w:hAnsi="Times New Roman"/>
                <w:iCs/>
                <w:sz w:val="24"/>
                <w:szCs w:val="24"/>
              </w:rPr>
              <w:lastRenderedPageBreak/>
              <w:t>Cu + H</w:t>
            </w:r>
            <w:r w:rsidRPr="005C0936">
              <w:rPr>
                <w:rFonts w:ascii="Times New Roman" w:hAnsi="Times New Roman"/>
                <w:iCs/>
                <w:sz w:val="24"/>
                <w:szCs w:val="24"/>
                <w:vertAlign w:val="subscript"/>
              </w:rPr>
              <w:t>2</w:t>
            </w:r>
            <w:r w:rsidRPr="005C0936">
              <w:rPr>
                <w:rFonts w:ascii="Times New Roman" w:hAnsi="Times New Roman"/>
                <w:iCs/>
                <w:sz w:val="24"/>
                <w:szCs w:val="24"/>
              </w:rPr>
              <w:t>SO</w:t>
            </w:r>
            <w:r w:rsidRPr="005C0936">
              <w:rPr>
                <w:rFonts w:ascii="Times New Roman" w:hAnsi="Times New Roman"/>
                <w:iCs/>
                <w:sz w:val="24"/>
                <w:szCs w:val="24"/>
                <w:vertAlign w:val="subscript"/>
              </w:rPr>
              <w:t>4</w:t>
            </w:r>
            <w:r w:rsidRPr="005C0936">
              <w:rPr>
                <w:rFonts w:ascii="Times New Roman" w:hAnsi="Times New Roman"/>
                <w:iCs/>
                <w:sz w:val="24"/>
                <w:szCs w:val="24"/>
              </w:rPr>
              <w:t xml:space="preserve"> (đặc) </w:t>
            </w:r>
            <w:r w:rsidRPr="005C0936">
              <w:rPr>
                <w:rFonts w:ascii="Times New Roman" w:hAnsi="Times New Roman"/>
                <w:iCs/>
                <w:position w:val="-6"/>
                <w:sz w:val="24"/>
                <w:szCs w:val="24"/>
              </w:rPr>
              <w:object w:dxaOrig="680" w:dyaOrig="360" w14:anchorId="2538844C">
                <v:shape id="_x0000_i1028" type="#_x0000_t75" style="width:33.75pt;height:18pt" o:ole="">
                  <v:imagedata r:id="rId43" o:title=""/>
                </v:shape>
                <o:OLEObject Type="Embed" ProgID="Equation.DSMT4" ShapeID="_x0000_i1028" DrawAspect="Content" ObjectID="_1820002761" r:id="rId44"/>
              </w:object>
            </w:r>
            <w:r w:rsidRPr="005C0936">
              <w:rPr>
                <w:rFonts w:ascii="Times New Roman" w:hAnsi="Times New Roman"/>
                <w:iCs/>
                <w:sz w:val="24"/>
                <w:szCs w:val="24"/>
              </w:rPr>
              <w:t xml:space="preserve">  CuSO</w:t>
            </w:r>
            <w:r w:rsidRPr="005C0936">
              <w:rPr>
                <w:rFonts w:ascii="Times New Roman" w:hAnsi="Times New Roman"/>
                <w:iCs/>
                <w:sz w:val="24"/>
                <w:szCs w:val="24"/>
                <w:vertAlign w:val="subscript"/>
              </w:rPr>
              <w:t>4</w:t>
            </w:r>
            <w:r w:rsidRPr="005C0936">
              <w:rPr>
                <w:rFonts w:ascii="Times New Roman" w:hAnsi="Times New Roman"/>
                <w:iCs/>
                <w:sz w:val="24"/>
                <w:szCs w:val="24"/>
              </w:rPr>
              <w:t xml:space="preserve"> + SO</w:t>
            </w:r>
            <w:r w:rsidRPr="005C0936">
              <w:rPr>
                <w:rFonts w:ascii="Times New Roman" w:hAnsi="Times New Roman"/>
                <w:iCs/>
                <w:sz w:val="24"/>
                <w:szCs w:val="24"/>
                <w:vertAlign w:val="subscript"/>
              </w:rPr>
              <w:t>2</w:t>
            </w:r>
            <w:r w:rsidRPr="005C0936">
              <w:rPr>
                <w:rFonts w:ascii="Times New Roman" w:hAnsi="Times New Roman"/>
                <w:iCs/>
                <w:sz w:val="24"/>
                <w:szCs w:val="24"/>
              </w:rPr>
              <w:t xml:space="preserve"> + H</w:t>
            </w:r>
            <w:r w:rsidRPr="005C0936">
              <w:rPr>
                <w:rFonts w:ascii="Times New Roman" w:hAnsi="Times New Roman"/>
                <w:iCs/>
                <w:sz w:val="24"/>
                <w:szCs w:val="24"/>
                <w:vertAlign w:val="subscript"/>
              </w:rPr>
              <w:t>2</w:t>
            </w:r>
            <w:r w:rsidRPr="005C0936">
              <w:rPr>
                <w:rFonts w:ascii="Times New Roman" w:hAnsi="Times New Roman"/>
                <w:iCs/>
                <w:sz w:val="24"/>
                <w:szCs w:val="24"/>
              </w:rPr>
              <w:t xml:space="preserve">O </w:t>
            </w:r>
            <w:r w:rsidRPr="005C0936">
              <w:rPr>
                <w:rFonts w:ascii="Times New Roman" w:hAnsi="Times New Roman"/>
                <w:iCs/>
                <w:sz w:val="24"/>
                <w:szCs w:val="24"/>
              </w:rPr>
              <w:tab/>
              <w:t>(2)</w:t>
            </w:r>
          </w:p>
          <w:p w14:paraId="5C9364EE" w14:textId="77777777" w:rsidR="003D2B93" w:rsidRPr="005C0936" w:rsidRDefault="003D2B93" w:rsidP="007C56D0">
            <w:pPr>
              <w:pStyle w:val="pn"/>
              <w:spacing w:line="264" w:lineRule="auto"/>
              <w:jc w:val="both"/>
              <w:rPr>
                <w:color w:val="FF0000"/>
                <w:szCs w:val="24"/>
              </w:rPr>
            </w:pPr>
            <w:r w:rsidRPr="005C0936">
              <w:rPr>
                <w:color w:val="FF0000"/>
                <w:szCs w:val="24"/>
              </w:rPr>
              <w:t>Đáp án:</w:t>
            </w:r>
          </w:p>
          <w:p w14:paraId="1D93F7C6" w14:textId="77777777" w:rsidR="003D2B93" w:rsidRPr="005C0936" w:rsidRDefault="003D2B93" w:rsidP="007C56D0">
            <w:pPr>
              <w:pStyle w:val="pn"/>
              <w:spacing w:line="264" w:lineRule="auto"/>
              <w:jc w:val="both"/>
              <w:rPr>
                <w:color w:val="FF0000"/>
                <w:szCs w:val="24"/>
              </w:rPr>
            </w:pPr>
            <w:r w:rsidRPr="005C0936">
              <w:rPr>
                <w:color w:val="FF0000"/>
                <w:szCs w:val="24"/>
              </w:rPr>
              <w:t>(a)</w:t>
            </w:r>
          </w:p>
          <w:p w14:paraId="50951D54" w14:textId="77777777" w:rsidR="003D2B93" w:rsidRPr="005C0936" w:rsidRDefault="003D2B93" w:rsidP="007C56D0">
            <w:pPr>
              <w:pStyle w:val="pn"/>
              <w:spacing w:line="264" w:lineRule="auto"/>
              <w:jc w:val="both"/>
              <w:rPr>
                <w:color w:val="FF0000"/>
                <w:szCs w:val="24"/>
              </w:rPr>
            </w:pPr>
            <w:r w:rsidRPr="005C0936">
              <w:rPr>
                <w:color w:val="FF0000"/>
                <w:szCs w:val="24"/>
              </w:rPr>
              <w:tab/>
              <w:t xml:space="preserve"> </w:t>
            </w:r>
            <w:r w:rsidRPr="005C0936">
              <w:rPr>
                <w:color w:val="FF0000"/>
                <w:position w:val="-84"/>
                <w:szCs w:val="24"/>
              </w:rPr>
              <w:object w:dxaOrig="5740" w:dyaOrig="1820" w14:anchorId="04382251">
                <v:shape id="_x0000_i1029" type="#_x0000_t75" style="width:4in;height:90pt" o:ole="">
                  <v:imagedata r:id="rId45" o:title=""/>
                </v:shape>
                <o:OLEObject Type="Embed" ProgID="Equation.DSMT4" ShapeID="_x0000_i1029" DrawAspect="Content" ObjectID="_1820002762" r:id="rId46"/>
              </w:object>
            </w:r>
          </w:p>
          <w:p w14:paraId="0392F46A" w14:textId="77777777" w:rsidR="003D2B93" w:rsidRPr="005C0936" w:rsidRDefault="003D2B93" w:rsidP="007C56D0">
            <w:pPr>
              <w:pStyle w:val="pn"/>
              <w:spacing w:line="264" w:lineRule="auto"/>
              <w:jc w:val="both"/>
              <w:rPr>
                <w:color w:val="FF0000"/>
                <w:szCs w:val="24"/>
              </w:rPr>
            </w:pPr>
            <w:r w:rsidRPr="005C0936">
              <w:rPr>
                <w:color w:val="FF0000"/>
                <w:szCs w:val="24"/>
              </w:rPr>
              <w:t>(b) Đồng phế liệu tác dụng với sulfuric acid đặc, nóng theo phản ứng:</w:t>
            </w:r>
          </w:p>
          <w:p w14:paraId="37B73244" w14:textId="77777777" w:rsidR="003D2B93" w:rsidRPr="005C0936" w:rsidRDefault="003D2B93" w:rsidP="007C56D0">
            <w:pPr>
              <w:pStyle w:val="pn"/>
              <w:spacing w:line="264" w:lineRule="auto"/>
              <w:jc w:val="both"/>
              <w:rPr>
                <w:color w:val="FF0000"/>
                <w:szCs w:val="24"/>
              </w:rPr>
            </w:pPr>
            <w:r w:rsidRPr="005C0936">
              <w:rPr>
                <w:color w:val="FF0000"/>
                <w:position w:val="-12"/>
                <w:szCs w:val="24"/>
              </w:rPr>
              <w:object w:dxaOrig="5300" w:dyaOrig="420" w14:anchorId="78893492">
                <v:shape id="_x0000_i1030" type="#_x0000_t75" style="width:255pt;height:21.75pt" o:ole="">
                  <v:imagedata r:id="rId47" o:title=""/>
                </v:shape>
                <o:OLEObject Type="Embed" ProgID="Equation.DSMT4" ShapeID="_x0000_i1030" DrawAspect="Content" ObjectID="_1820002763" r:id="rId48"/>
              </w:object>
            </w:r>
          </w:p>
          <w:tbl>
            <w:tblPr>
              <w:tblStyle w:val="TableGrid"/>
              <w:tblW w:w="0" w:type="auto"/>
              <w:jc w:val="center"/>
              <w:tblLook w:val="04A0" w:firstRow="1" w:lastRow="0" w:firstColumn="1" w:lastColumn="0" w:noHBand="0" w:noVBand="1"/>
            </w:tblPr>
            <w:tblGrid>
              <w:gridCol w:w="2513"/>
              <w:gridCol w:w="2514"/>
              <w:gridCol w:w="2514"/>
              <w:gridCol w:w="2514"/>
            </w:tblGrid>
            <w:tr w:rsidR="003D2B93" w:rsidRPr="005C0936" w14:paraId="666721F2" w14:textId="77777777" w:rsidTr="007C56D0">
              <w:trPr>
                <w:jc w:val="center"/>
              </w:trPr>
              <w:tc>
                <w:tcPr>
                  <w:tcW w:w="2513" w:type="dxa"/>
                  <w:vAlign w:val="center"/>
                </w:tcPr>
                <w:p w14:paraId="0A10378B" w14:textId="77777777" w:rsidR="003D2B93" w:rsidRPr="005C0936" w:rsidRDefault="003D2B93" w:rsidP="007C56D0">
                  <w:pPr>
                    <w:pStyle w:val="pn"/>
                    <w:spacing w:line="264" w:lineRule="auto"/>
                    <w:jc w:val="center"/>
                    <w:rPr>
                      <w:color w:val="FF0000"/>
                      <w:szCs w:val="24"/>
                    </w:rPr>
                  </w:pPr>
                  <w:r w:rsidRPr="005C0936">
                    <w:rPr>
                      <w:color w:val="FF0000"/>
                      <w:szCs w:val="24"/>
                    </w:rPr>
                    <w:t>Phương pháp</w:t>
                  </w:r>
                </w:p>
              </w:tc>
              <w:tc>
                <w:tcPr>
                  <w:tcW w:w="2514" w:type="dxa"/>
                  <w:vAlign w:val="center"/>
                </w:tcPr>
                <w:p w14:paraId="2B2F84FF" w14:textId="77777777" w:rsidR="003D2B93" w:rsidRPr="005C0936" w:rsidRDefault="003D2B93" w:rsidP="007C56D0">
                  <w:pPr>
                    <w:pStyle w:val="pn"/>
                    <w:spacing w:line="264" w:lineRule="auto"/>
                    <w:jc w:val="center"/>
                    <w:rPr>
                      <w:color w:val="FF0000"/>
                      <w:szCs w:val="24"/>
                    </w:rPr>
                  </w:pPr>
                  <w:r w:rsidRPr="005C0936">
                    <w:rPr>
                      <w:color w:val="FF0000"/>
                      <w:szCs w:val="24"/>
                    </w:rPr>
                    <w:t>Tỉ lệ mol:</w:t>
                  </w:r>
                </w:p>
                <w:p w14:paraId="590DF8A3" w14:textId="77777777" w:rsidR="003D2B93" w:rsidRPr="005C0936" w:rsidRDefault="003D2B93" w:rsidP="007C56D0">
                  <w:pPr>
                    <w:pStyle w:val="pn"/>
                    <w:spacing w:line="264" w:lineRule="auto"/>
                    <w:jc w:val="center"/>
                    <w:rPr>
                      <w:color w:val="FF0000"/>
                      <w:szCs w:val="24"/>
                    </w:rPr>
                  </w:pPr>
                  <w:r w:rsidRPr="005C0936">
                    <w:rPr>
                      <w:color w:val="FF0000"/>
                      <w:szCs w:val="24"/>
                    </w:rPr>
                    <w:object w:dxaOrig="1600" w:dyaOrig="360" w14:anchorId="42B2B941">
                      <v:shape id="_x0000_i1031" type="#_x0000_t75" style="width:80.25pt;height:18pt" o:ole="">
                        <v:imagedata r:id="rId49" o:title=""/>
                      </v:shape>
                      <o:OLEObject Type="Embed" ProgID="Equation.DSMT4" ShapeID="_x0000_i1031" DrawAspect="Content" ObjectID="_1820002764" r:id="rId50"/>
                    </w:object>
                  </w:r>
                </w:p>
              </w:tc>
              <w:tc>
                <w:tcPr>
                  <w:tcW w:w="2514" w:type="dxa"/>
                  <w:vAlign w:val="center"/>
                </w:tcPr>
                <w:p w14:paraId="0808626E" w14:textId="77777777" w:rsidR="003D2B93" w:rsidRPr="005C0936" w:rsidRDefault="003D2B93" w:rsidP="007C56D0">
                  <w:pPr>
                    <w:pStyle w:val="pn"/>
                    <w:spacing w:line="264" w:lineRule="auto"/>
                    <w:jc w:val="center"/>
                    <w:rPr>
                      <w:color w:val="FF0000"/>
                      <w:szCs w:val="24"/>
                    </w:rPr>
                  </w:pPr>
                  <w:r w:rsidRPr="005C0936">
                    <w:rPr>
                      <w:color w:val="FF0000"/>
                      <w:szCs w:val="24"/>
                    </w:rPr>
                    <w:t>Nhiệt độ</w:t>
                  </w:r>
                </w:p>
              </w:tc>
              <w:tc>
                <w:tcPr>
                  <w:tcW w:w="2514" w:type="dxa"/>
                  <w:vAlign w:val="center"/>
                </w:tcPr>
                <w:p w14:paraId="44B4C7F0" w14:textId="77777777" w:rsidR="003D2B93" w:rsidRPr="005C0936" w:rsidRDefault="003D2B93" w:rsidP="007C56D0">
                  <w:pPr>
                    <w:pStyle w:val="pn"/>
                    <w:spacing w:line="264" w:lineRule="auto"/>
                    <w:jc w:val="center"/>
                    <w:rPr>
                      <w:color w:val="FF0000"/>
                      <w:szCs w:val="24"/>
                    </w:rPr>
                  </w:pPr>
                  <w:r w:rsidRPr="005C0936">
                    <w:rPr>
                      <w:color w:val="FF0000"/>
                      <w:szCs w:val="24"/>
                    </w:rPr>
                    <w:t>Phát thải khí ô nhiễm</w:t>
                  </w:r>
                </w:p>
              </w:tc>
            </w:tr>
            <w:tr w:rsidR="003D2B93" w:rsidRPr="005C0936" w14:paraId="0EB990F8" w14:textId="77777777" w:rsidTr="007C56D0">
              <w:trPr>
                <w:jc w:val="center"/>
              </w:trPr>
              <w:tc>
                <w:tcPr>
                  <w:tcW w:w="2513" w:type="dxa"/>
                  <w:vAlign w:val="center"/>
                </w:tcPr>
                <w:p w14:paraId="1D8E2000" w14:textId="77777777" w:rsidR="003D2B93" w:rsidRPr="005C0936" w:rsidRDefault="003D2B93" w:rsidP="007C56D0">
                  <w:pPr>
                    <w:pStyle w:val="pn"/>
                    <w:spacing w:line="264" w:lineRule="auto"/>
                    <w:jc w:val="center"/>
                    <w:rPr>
                      <w:color w:val="FF0000"/>
                      <w:szCs w:val="24"/>
                    </w:rPr>
                  </w:pPr>
                  <w:r w:rsidRPr="005C0936">
                    <w:rPr>
                      <w:color w:val="FF0000"/>
                      <w:szCs w:val="24"/>
                    </w:rPr>
                    <w:t>(1)</w:t>
                  </w:r>
                </w:p>
              </w:tc>
              <w:tc>
                <w:tcPr>
                  <w:tcW w:w="2514" w:type="dxa"/>
                  <w:vAlign w:val="center"/>
                </w:tcPr>
                <w:p w14:paraId="706E66BB" w14:textId="77777777" w:rsidR="003D2B93" w:rsidRPr="005C0936" w:rsidRDefault="003D2B93" w:rsidP="007C56D0">
                  <w:pPr>
                    <w:pStyle w:val="pn"/>
                    <w:spacing w:line="264" w:lineRule="auto"/>
                    <w:jc w:val="center"/>
                    <w:rPr>
                      <w:color w:val="FF0000"/>
                      <w:szCs w:val="24"/>
                    </w:rPr>
                  </w:pPr>
                  <w:r w:rsidRPr="005C0936">
                    <w:rPr>
                      <w:color w:val="FF0000"/>
                      <w:szCs w:val="24"/>
                    </w:rPr>
                    <w:t>1:1</w:t>
                  </w:r>
                </w:p>
              </w:tc>
              <w:tc>
                <w:tcPr>
                  <w:tcW w:w="2514" w:type="dxa"/>
                  <w:vAlign w:val="center"/>
                </w:tcPr>
                <w:p w14:paraId="5667FFC1" w14:textId="77777777" w:rsidR="003D2B93" w:rsidRPr="005C0936" w:rsidRDefault="003D2B93" w:rsidP="007C56D0">
                  <w:pPr>
                    <w:pStyle w:val="pn"/>
                    <w:spacing w:line="264" w:lineRule="auto"/>
                    <w:jc w:val="center"/>
                    <w:rPr>
                      <w:color w:val="FF0000"/>
                      <w:szCs w:val="24"/>
                    </w:rPr>
                  </w:pPr>
                  <w:r w:rsidRPr="005C0936">
                    <w:rPr>
                      <w:color w:val="FF0000"/>
                      <w:szCs w:val="24"/>
                    </w:rPr>
                    <w:t>Thường</w:t>
                  </w:r>
                </w:p>
              </w:tc>
              <w:tc>
                <w:tcPr>
                  <w:tcW w:w="2514" w:type="dxa"/>
                  <w:vAlign w:val="center"/>
                </w:tcPr>
                <w:p w14:paraId="6ECB77A3" w14:textId="77777777" w:rsidR="003D2B93" w:rsidRPr="005C0936" w:rsidRDefault="003D2B93" w:rsidP="007C56D0">
                  <w:pPr>
                    <w:pStyle w:val="pn"/>
                    <w:spacing w:line="264" w:lineRule="auto"/>
                    <w:jc w:val="center"/>
                    <w:rPr>
                      <w:color w:val="FF0000"/>
                      <w:szCs w:val="24"/>
                    </w:rPr>
                  </w:pPr>
                  <w:r w:rsidRPr="005C0936">
                    <w:rPr>
                      <w:color w:val="FF0000"/>
                      <w:szCs w:val="24"/>
                    </w:rPr>
                    <w:t>Không</w:t>
                  </w:r>
                </w:p>
              </w:tc>
            </w:tr>
            <w:tr w:rsidR="003D2B93" w:rsidRPr="005C0936" w14:paraId="5F6C28DD" w14:textId="77777777" w:rsidTr="007C56D0">
              <w:trPr>
                <w:jc w:val="center"/>
              </w:trPr>
              <w:tc>
                <w:tcPr>
                  <w:tcW w:w="2513" w:type="dxa"/>
                  <w:vAlign w:val="center"/>
                </w:tcPr>
                <w:p w14:paraId="7FFB2B2B" w14:textId="77777777" w:rsidR="003D2B93" w:rsidRPr="005C0936" w:rsidRDefault="003D2B93" w:rsidP="007C56D0">
                  <w:pPr>
                    <w:pStyle w:val="pn"/>
                    <w:spacing w:line="264" w:lineRule="auto"/>
                    <w:jc w:val="center"/>
                    <w:rPr>
                      <w:color w:val="FF0000"/>
                      <w:szCs w:val="24"/>
                    </w:rPr>
                  </w:pPr>
                  <w:r w:rsidRPr="005C0936">
                    <w:rPr>
                      <w:color w:val="FF0000"/>
                      <w:szCs w:val="24"/>
                    </w:rPr>
                    <w:t>(2)</w:t>
                  </w:r>
                </w:p>
              </w:tc>
              <w:tc>
                <w:tcPr>
                  <w:tcW w:w="2514" w:type="dxa"/>
                  <w:vAlign w:val="center"/>
                </w:tcPr>
                <w:p w14:paraId="61B40FD9" w14:textId="77777777" w:rsidR="003D2B93" w:rsidRPr="005C0936" w:rsidRDefault="003D2B93" w:rsidP="007C56D0">
                  <w:pPr>
                    <w:pStyle w:val="pn"/>
                    <w:spacing w:line="264" w:lineRule="auto"/>
                    <w:jc w:val="center"/>
                    <w:rPr>
                      <w:color w:val="FF0000"/>
                      <w:szCs w:val="24"/>
                    </w:rPr>
                  </w:pPr>
                  <w:r w:rsidRPr="005C0936">
                    <w:rPr>
                      <w:color w:val="FF0000"/>
                      <w:szCs w:val="24"/>
                    </w:rPr>
                    <w:t>2:1</w:t>
                  </w:r>
                </w:p>
              </w:tc>
              <w:tc>
                <w:tcPr>
                  <w:tcW w:w="2514" w:type="dxa"/>
                  <w:vAlign w:val="center"/>
                </w:tcPr>
                <w:p w14:paraId="53D0E228" w14:textId="77777777" w:rsidR="003D2B93" w:rsidRPr="005C0936" w:rsidRDefault="003D2B93" w:rsidP="007C56D0">
                  <w:pPr>
                    <w:pStyle w:val="pn"/>
                    <w:spacing w:line="264" w:lineRule="auto"/>
                    <w:jc w:val="center"/>
                    <w:rPr>
                      <w:color w:val="FF0000"/>
                      <w:szCs w:val="24"/>
                    </w:rPr>
                  </w:pPr>
                  <w:r w:rsidRPr="005C0936">
                    <w:rPr>
                      <w:color w:val="FF0000"/>
                      <w:szCs w:val="24"/>
                    </w:rPr>
                    <w:t>Đun nóng</w:t>
                  </w:r>
                </w:p>
              </w:tc>
              <w:tc>
                <w:tcPr>
                  <w:tcW w:w="2514" w:type="dxa"/>
                  <w:vAlign w:val="center"/>
                </w:tcPr>
                <w:p w14:paraId="0F80E8B5" w14:textId="77777777" w:rsidR="003D2B93" w:rsidRPr="005C0936" w:rsidRDefault="003D2B93" w:rsidP="007C56D0">
                  <w:pPr>
                    <w:pStyle w:val="pn"/>
                    <w:spacing w:line="264" w:lineRule="auto"/>
                    <w:jc w:val="center"/>
                    <w:rPr>
                      <w:color w:val="FF0000"/>
                      <w:szCs w:val="24"/>
                    </w:rPr>
                  </w:pPr>
                  <w:r w:rsidRPr="005C0936">
                    <w:rPr>
                      <w:color w:val="FF0000"/>
                      <w:szCs w:val="24"/>
                    </w:rPr>
                    <w:t>SO</w:t>
                  </w:r>
                  <w:r w:rsidRPr="005C0936">
                    <w:rPr>
                      <w:color w:val="FF0000"/>
                      <w:szCs w:val="24"/>
                      <w:vertAlign w:val="subscript"/>
                    </w:rPr>
                    <w:t>2</w:t>
                  </w:r>
                </w:p>
              </w:tc>
            </w:tr>
          </w:tbl>
          <w:p w14:paraId="5368A091" w14:textId="77777777" w:rsidR="003D2B93" w:rsidRPr="005C0936" w:rsidRDefault="003D2B93" w:rsidP="007C56D0">
            <w:pPr>
              <w:pStyle w:val="pn"/>
              <w:spacing w:line="264" w:lineRule="auto"/>
              <w:jc w:val="both"/>
              <w:rPr>
                <w:szCs w:val="24"/>
              </w:rPr>
            </w:pPr>
            <w:r w:rsidRPr="005C0936">
              <w:rPr>
                <w:color w:val="FF0000"/>
                <w:szCs w:val="24"/>
              </w:rPr>
              <w:t>Ta thấy phương pháp (2) tiêu thụ lượng acid gấp đôi, tốn nhiệt và phát thải khí SO</w:t>
            </w:r>
            <w:r w:rsidRPr="005C0936">
              <w:rPr>
                <w:color w:val="FF0000"/>
                <w:szCs w:val="24"/>
                <w:vertAlign w:val="subscript"/>
              </w:rPr>
              <w:t>2</w:t>
            </w:r>
            <w:r w:rsidRPr="005C0936">
              <w:rPr>
                <w:color w:val="FF0000"/>
                <w:szCs w:val="24"/>
              </w:rPr>
              <w:t xml:space="preserve"> gây ô nhiễm.</w:t>
            </w:r>
          </w:p>
        </w:tc>
      </w:tr>
      <w:tr w:rsidR="003D2B93" w14:paraId="7E732EA7" w14:textId="77777777" w:rsidTr="007C56D0">
        <w:tc>
          <w:tcPr>
            <w:tcW w:w="10422" w:type="dxa"/>
          </w:tcPr>
          <w:p w14:paraId="3671E0A8" w14:textId="77777777" w:rsidR="003D2B93" w:rsidRDefault="003D2B93" w:rsidP="007C56D0">
            <w:pPr>
              <w:pStyle w:val="pn"/>
              <w:spacing w:line="264" w:lineRule="auto"/>
              <w:jc w:val="both"/>
              <w:rPr>
                <w:szCs w:val="24"/>
              </w:rPr>
            </w:pPr>
            <w:r w:rsidRPr="00561072">
              <w:rPr>
                <w:b/>
                <w:bCs/>
                <w:szCs w:val="24"/>
              </w:rPr>
              <w:lastRenderedPageBreak/>
              <w:t xml:space="preserve">Ví dụ </w:t>
            </w:r>
            <w:r>
              <w:rPr>
                <w:b/>
                <w:bCs/>
                <w:szCs w:val="24"/>
              </w:rPr>
              <w:t xml:space="preserve">9. </w:t>
            </w:r>
            <w:r w:rsidRPr="00741F10">
              <w:rPr>
                <w:szCs w:val="24"/>
              </w:rPr>
              <w:t>Phòng thí nghiệm có một lọ đựng dung dịch sulfuric acid đặc không còn nguyên chất, không sử dụng được nữa. Hãy đề xuất cách loại bỏ lọ acid này một cách an toàn mà ít gây ảnh hưởng đến môi trường và sức khoẻ.</w:t>
            </w:r>
          </w:p>
          <w:p w14:paraId="49C4642C" w14:textId="77777777" w:rsidR="003D2B93" w:rsidRPr="005C0936" w:rsidRDefault="003D2B93" w:rsidP="007C56D0">
            <w:pPr>
              <w:pStyle w:val="pn"/>
              <w:spacing w:line="264" w:lineRule="auto"/>
              <w:jc w:val="both"/>
              <w:rPr>
                <w:color w:val="FF0000"/>
                <w:szCs w:val="24"/>
              </w:rPr>
            </w:pPr>
            <w:r w:rsidRPr="005C0936">
              <w:rPr>
                <w:color w:val="FF0000"/>
                <w:szCs w:val="24"/>
              </w:rPr>
              <w:t>Đáp án:</w:t>
            </w:r>
          </w:p>
          <w:p w14:paraId="0E43CF58" w14:textId="77777777" w:rsidR="003D2B93" w:rsidRPr="005C0936" w:rsidRDefault="003D2B93" w:rsidP="007C56D0">
            <w:pPr>
              <w:pStyle w:val="pn"/>
              <w:spacing w:line="264" w:lineRule="auto"/>
              <w:jc w:val="both"/>
              <w:rPr>
                <w:color w:val="FF0000"/>
              </w:rPr>
            </w:pPr>
            <w:r w:rsidRPr="005C0936">
              <w:rPr>
                <w:color w:val="FF0000"/>
              </w:rPr>
              <w:t>Sử dụng nước vôi Ca(OH)</w:t>
            </w:r>
            <w:r w:rsidRPr="005C0936">
              <w:rPr>
                <w:color w:val="FF0000"/>
                <w:vertAlign w:val="subscript"/>
              </w:rPr>
              <w:t>2</w:t>
            </w:r>
            <w:r w:rsidRPr="005C0936">
              <w:rPr>
                <w:color w:val="FF0000"/>
              </w:rPr>
              <w:t xml:space="preserve"> để kết tủa ion </w:t>
            </w:r>
            <w:r w:rsidRPr="005C0936">
              <w:rPr>
                <w:color w:val="FF0000"/>
                <w:position w:val="-12"/>
                <w:szCs w:val="22"/>
              </w:rPr>
              <w:object w:dxaOrig="540" w:dyaOrig="380" w14:anchorId="5D79C1F6">
                <v:shape id="_x0000_i1032" type="#_x0000_t75" style="width:27.75pt;height:20.25pt" o:ole="">
                  <v:imagedata r:id="rId51" o:title=""/>
                </v:shape>
                <o:OLEObject Type="Embed" ProgID="Equation.DSMT4" ShapeID="_x0000_i1032" DrawAspect="Content" ObjectID="_1820002765" r:id="rId52"/>
              </w:object>
            </w:r>
            <w:r w:rsidRPr="005C0936">
              <w:rPr>
                <w:color w:val="FF0000"/>
              </w:rPr>
              <w:t> trong dung dịch acid.</w:t>
            </w:r>
          </w:p>
          <w:p w14:paraId="5A7610E6" w14:textId="77777777" w:rsidR="003D2B93" w:rsidRPr="005C0936" w:rsidRDefault="003D2B93" w:rsidP="007C56D0">
            <w:pPr>
              <w:pStyle w:val="pn"/>
              <w:spacing w:line="264" w:lineRule="auto"/>
              <w:jc w:val="both"/>
            </w:pPr>
            <w:r w:rsidRPr="005C0936">
              <w:rPr>
                <w:color w:val="FF0000"/>
              </w:rPr>
              <w:t>H</w:t>
            </w:r>
            <w:r w:rsidRPr="005C0936">
              <w:rPr>
                <w:color w:val="FF0000"/>
                <w:vertAlign w:val="subscript"/>
              </w:rPr>
              <w:t>2</w:t>
            </w:r>
            <w:r w:rsidRPr="005C0936">
              <w:rPr>
                <w:color w:val="FF0000"/>
              </w:rPr>
              <w:t>SO</w:t>
            </w:r>
            <w:r w:rsidRPr="005C0936">
              <w:rPr>
                <w:color w:val="FF0000"/>
                <w:vertAlign w:val="subscript"/>
              </w:rPr>
              <w:t>4</w:t>
            </w:r>
            <w:r w:rsidRPr="005C0936">
              <w:rPr>
                <w:color w:val="FF0000"/>
              </w:rPr>
              <w:t> + Ca(OH)</w:t>
            </w:r>
            <w:r w:rsidRPr="005C0936">
              <w:rPr>
                <w:color w:val="FF0000"/>
                <w:vertAlign w:val="subscript"/>
              </w:rPr>
              <w:t>2</w:t>
            </w:r>
            <w:r w:rsidRPr="005C0936">
              <w:rPr>
                <w:color w:val="FF0000"/>
              </w:rPr>
              <w:t> → CaSO</w:t>
            </w:r>
            <w:r w:rsidRPr="005C0936">
              <w:rPr>
                <w:color w:val="FF0000"/>
                <w:vertAlign w:val="subscript"/>
              </w:rPr>
              <w:t>4</w:t>
            </w:r>
            <w:r w:rsidRPr="005C0936">
              <w:rPr>
                <w:color w:val="FF0000"/>
              </w:rPr>
              <w:t> + 2H</w:t>
            </w:r>
            <w:r w:rsidRPr="005C0936">
              <w:rPr>
                <w:color w:val="FF0000"/>
                <w:vertAlign w:val="subscript"/>
              </w:rPr>
              <w:t>2</w:t>
            </w:r>
            <w:r w:rsidRPr="005C0936">
              <w:rPr>
                <w:color w:val="FF0000"/>
              </w:rPr>
              <w:t>O</w:t>
            </w:r>
          </w:p>
        </w:tc>
      </w:tr>
      <w:tr w:rsidR="003D2B93" w14:paraId="368A4360" w14:textId="77777777" w:rsidTr="007C56D0">
        <w:tc>
          <w:tcPr>
            <w:tcW w:w="10422" w:type="dxa"/>
          </w:tcPr>
          <w:p w14:paraId="23D1BA7A" w14:textId="77777777" w:rsidR="003D2B93" w:rsidRPr="00635150" w:rsidRDefault="003D2B93" w:rsidP="007C56D0">
            <w:pPr>
              <w:tabs>
                <w:tab w:val="left" w:pos="283"/>
                <w:tab w:val="left" w:pos="2835"/>
                <w:tab w:val="left" w:pos="5386"/>
                <w:tab w:val="left" w:pos="7937"/>
              </w:tabs>
              <w:spacing w:line="264" w:lineRule="auto"/>
              <w:jc w:val="both"/>
              <w:rPr>
                <w:rFonts w:ascii="Times New Roman" w:hAnsi="Times New Roman"/>
                <w:iCs/>
                <w:sz w:val="24"/>
                <w:szCs w:val="24"/>
              </w:rPr>
            </w:pPr>
            <w:r w:rsidRPr="00635150">
              <w:rPr>
                <w:rFonts w:ascii="Times New Roman" w:hAnsi="Times New Roman"/>
                <w:b/>
                <w:bCs/>
                <w:sz w:val="24"/>
                <w:szCs w:val="24"/>
              </w:rPr>
              <w:t xml:space="preserve">Ví dụ </w:t>
            </w:r>
            <w:r>
              <w:rPr>
                <w:rFonts w:ascii="Times New Roman" w:hAnsi="Times New Roman"/>
                <w:b/>
                <w:bCs/>
                <w:sz w:val="24"/>
                <w:szCs w:val="24"/>
              </w:rPr>
              <w:t>10</w:t>
            </w:r>
            <w:r w:rsidRPr="00635150">
              <w:rPr>
                <w:rFonts w:ascii="Times New Roman" w:hAnsi="Times New Roman"/>
                <w:b/>
                <w:bCs/>
                <w:sz w:val="24"/>
                <w:szCs w:val="24"/>
              </w:rPr>
              <w:t xml:space="preserve">. </w:t>
            </w:r>
            <w:r w:rsidRPr="00635150">
              <w:rPr>
                <w:rFonts w:ascii="Times New Roman" w:hAnsi="Times New Roman"/>
                <w:iCs/>
                <w:sz w:val="24"/>
                <w:szCs w:val="24"/>
              </w:rPr>
              <w:t>Có 4 mẫu sau: dung dịch NaOH, dung dịch HCl, dung dịch H</w:t>
            </w:r>
            <w:r w:rsidRPr="00635150">
              <w:rPr>
                <w:rFonts w:ascii="Times New Roman" w:hAnsi="Times New Roman"/>
                <w:iCs/>
                <w:sz w:val="24"/>
                <w:szCs w:val="24"/>
                <w:vertAlign w:val="subscript"/>
              </w:rPr>
              <w:t>2</w:t>
            </w:r>
            <w:r w:rsidRPr="00635150">
              <w:rPr>
                <w:rFonts w:ascii="Times New Roman" w:hAnsi="Times New Roman"/>
                <w:iCs/>
                <w:sz w:val="24"/>
                <w:szCs w:val="24"/>
              </w:rPr>
              <w:t>SO</w:t>
            </w:r>
            <w:r w:rsidRPr="00635150">
              <w:rPr>
                <w:rFonts w:ascii="Times New Roman" w:hAnsi="Times New Roman"/>
                <w:iCs/>
                <w:sz w:val="24"/>
                <w:szCs w:val="24"/>
                <w:vertAlign w:val="subscript"/>
              </w:rPr>
              <w:t>4</w:t>
            </w:r>
            <w:r w:rsidRPr="00635150">
              <w:rPr>
                <w:rFonts w:ascii="Times New Roman" w:hAnsi="Times New Roman"/>
                <w:iCs/>
                <w:sz w:val="24"/>
                <w:szCs w:val="24"/>
              </w:rPr>
              <w:t xml:space="preserve"> và H</w:t>
            </w:r>
            <w:r w:rsidRPr="00635150">
              <w:rPr>
                <w:rFonts w:ascii="Times New Roman" w:hAnsi="Times New Roman"/>
                <w:iCs/>
                <w:sz w:val="24"/>
                <w:szCs w:val="24"/>
                <w:vertAlign w:val="subscript"/>
              </w:rPr>
              <w:t>2</w:t>
            </w:r>
            <w:r w:rsidRPr="00635150">
              <w:rPr>
                <w:rFonts w:ascii="Times New Roman" w:hAnsi="Times New Roman"/>
                <w:iCs/>
                <w:sz w:val="24"/>
                <w:szCs w:val="24"/>
              </w:rPr>
              <w:t>O được kí hiệu bằng các chữ cái: A, B, C và D (không theo trình tự trên). Kết quả của những thí nghiệm nhận biết về những mẫu này được ghi trong bảng sau:</w:t>
            </w:r>
          </w:p>
          <w:tbl>
            <w:tblPr>
              <w:tblStyle w:val="TableGrid"/>
              <w:tblW w:w="6572" w:type="dxa"/>
              <w:jc w:val="center"/>
              <w:tblLook w:val="04A0" w:firstRow="1" w:lastRow="0" w:firstColumn="1" w:lastColumn="0" w:noHBand="0" w:noVBand="1"/>
            </w:tblPr>
            <w:tblGrid>
              <w:gridCol w:w="1643"/>
              <w:gridCol w:w="2191"/>
              <w:gridCol w:w="2738"/>
            </w:tblGrid>
            <w:tr w:rsidR="003D2B93" w:rsidRPr="00635150" w14:paraId="095D875D" w14:textId="77777777" w:rsidTr="007C56D0">
              <w:trPr>
                <w:trHeight w:val="298"/>
                <w:jc w:val="center"/>
              </w:trPr>
              <w:tc>
                <w:tcPr>
                  <w:tcW w:w="1643" w:type="dxa"/>
                  <w:vMerge w:val="restart"/>
                </w:tcPr>
                <w:p w14:paraId="3FEB8CE6"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
                      <w:iCs/>
                      <w:sz w:val="24"/>
                      <w:szCs w:val="24"/>
                    </w:rPr>
                  </w:pPr>
                  <w:r w:rsidRPr="00635150">
                    <w:rPr>
                      <w:rFonts w:ascii="Times New Roman" w:hAnsi="Times New Roman"/>
                      <w:b/>
                      <w:iCs/>
                      <w:sz w:val="24"/>
                      <w:szCs w:val="24"/>
                    </w:rPr>
                    <w:t>Mẫu</w:t>
                  </w:r>
                </w:p>
              </w:tc>
              <w:tc>
                <w:tcPr>
                  <w:tcW w:w="4929" w:type="dxa"/>
                  <w:gridSpan w:val="2"/>
                </w:tcPr>
                <w:p w14:paraId="4A891E55"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
                      <w:iCs/>
                      <w:sz w:val="24"/>
                      <w:szCs w:val="24"/>
                    </w:rPr>
                  </w:pPr>
                  <w:r w:rsidRPr="00635150">
                    <w:rPr>
                      <w:rFonts w:ascii="Times New Roman" w:hAnsi="Times New Roman"/>
                      <w:b/>
                      <w:iCs/>
                      <w:sz w:val="24"/>
                      <w:szCs w:val="24"/>
                    </w:rPr>
                    <w:t>Thuốc thử</w:t>
                  </w:r>
                </w:p>
              </w:tc>
            </w:tr>
            <w:tr w:rsidR="003D2B93" w:rsidRPr="00635150" w14:paraId="430C9F50" w14:textId="77777777" w:rsidTr="007C56D0">
              <w:trPr>
                <w:trHeight w:val="298"/>
                <w:jc w:val="center"/>
              </w:trPr>
              <w:tc>
                <w:tcPr>
                  <w:tcW w:w="1643" w:type="dxa"/>
                  <w:vMerge/>
                </w:tcPr>
                <w:p w14:paraId="641E9E26"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
                      <w:iCs/>
                      <w:sz w:val="24"/>
                      <w:szCs w:val="24"/>
                    </w:rPr>
                  </w:pPr>
                </w:p>
              </w:tc>
              <w:tc>
                <w:tcPr>
                  <w:tcW w:w="2191" w:type="dxa"/>
                </w:tcPr>
                <w:p w14:paraId="05A60DD2"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
                      <w:iCs/>
                      <w:sz w:val="24"/>
                      <w:szCs w:val="24"/>
                    </w:rPr>
                  </w:pPr>
                  <w:r w:rsidRPr="00635150">
                    <w:rPr>
                      <w:rFonts w:ascii="Times New Roman" w:hAnsi="Times New Roman"/>
                      <w:b/>
                      <w:iCs/>
                      <w:sz w:val="24"/>
                      <w:szCs w:val="24"/>
                    </w:rPr>
                    <w:t>Quỳ tím</w:t>
                  </w:r>
                </w:p>
              </w:tc>
              <w:tc>
                <w:tcPr>
                  <w:tcW w:w="2738" w:type="dxa"/>
                </w:tcPr>
                <w:p w14:paraId="4E6CE7FC"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
                      <w:iCs/>
                      <w:sz w:val="24"/>
                      <w:szCs w:val="24"/>
                      <w:vertAlign w:val="subscript"/>
                    </w:rPr>
                  </w:pPr>
                  <w:r w:rsidRPr="00635150">
                    <w:rPr>
                      <w:rFonts w:ascii="Times New Roman" w:hAnsi="Times New Roman"/>
                      <w:b/>
                      <w:iCs/>
                      <w:sz w:val="24"/>
                      <w:szCs w:val="24"/>
                    </w:rPr>
                    <w:t>Dung dịch BaCl</w:t>
                  </w:r>
                  <w:r w:rsidRPr="00635150">
                    <w:rPr>
                      <w:rFonts w:ascii="Times New Roman" w:hAnsi="Times New Roman"/>
                      <w:b/>
                      <w:iCs/>
                      <w:sz w:val="24"/>
                      <w:szCs w:val="24"/>
                      <w:vertAlign w:val="subscript"/>
                    </w:rPr>
                    <w:t>2</w:t>
                  </w:r>
                </w:p>
              </w:tc>
            </w:tr>
            <w:tr w:rsidR="003D2B93" w:rsidRPr="00635150" w14:paraId="5A90EB6F" w14:textId="77777777" w:rsidTr="007C56D0">
              <w:trPr>
                <w:trHeight w:val="298"/>
                <w:jc w:val="center"/>
              </w:trPr>
              <w:tc>
                <w:tcPr>
                  <w:tcW w:w="1643" w:type="dxa"/>
                </w:tcPr>
                <w:p w14:paraId="5648A810"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A</w:t>
                  </w:r>
                </w:p>
              </w:tc>
              <w:tc>
                <w:tcPr>
                  <w:tcW w:w="2191" w:type="dxa"/>
                </w:tcPr>
                <w:p w14:paraId="3C644C26"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Đỏ</w:t>
                  </w:r>
                </w:p>
              </w:tc>
              <w:tc>
                <w:tcPr>
                  <w:tcW w:w="2738" w:type="dxa"/>
                </w:tcPr>
                <w:p w14:paraId="6ECA1B94"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Kết tủa trắng</w:t>
                  </w:r>
                </w:p>
              </w:tc>
            </w:tr>
            <w:tr w:rsidR="003D2B93" w:rsidRPr="00635150" w14:paraId="35C21106" w14:textId="77777777" w:rsidTr="007C56D0">
              <w:trPr>
                <w:trHeight w:val="298"/>
                <w:jc w:val="center"/>
              </w:trPr>
              <w:tc>
                <w:tcPr>
                  <w:tcW w:w="1643" w:type="dxa"/>
                </w:tcPr>
                <w:p w14:paraId="04A4E61B"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B</w:t>
                  </w:r>
                </w:p>
              </w:tc>
              <w:tc>
                <w:tcPr>
                  <w:tcW w:w="2191" w:type="dxa"/>
                </w:tcPr>
                <w:p w14:paraId="451C590C"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Xanh</w:t>
                  </w:r>
                </w:p>
              </w:tc>
              <w:tc>
                <w:tcPr>
                  <w:tcW w:w="2738" w:type="dxa"/>
                </w:tcPr>
                <w:p w14:paraId="6B9106E3"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Không kết tủa</w:t>
                  </w:r>
                </w:p>
              </w:tc>
            </w:tr>
            <w:tr w:rsidR="003D2B93" w:rsidRPr="00635150" w14:paraId="3FA71CC5" w14:textId="77777777" w:rsidTr="007C56D0">
              <w:trPr>
                <w:trHeight w:val="298"/>
                <w:jc w:val="center"/>
              </w:trPr>
              <w:tc>
                <w:tcPr>
                  <w:tcW w:w="1643" w:type="dxa"/>
                </w:tcPr>
                <w:p w14:paraId="7113F602"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C</w:t>
                  </w:r>
                </w:p>
              </w:tc>
              <w:tc>
                <w:tcPr>
                  <w:tcW w:w="2191" w:type="dxa"/>
                </w:tcPr>
                <w:p w14:paraId="25D19AF9"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Tím</w:t>
                  </w:r>
                </w:p>
              </w:tc>
              <w:tc>
                <w:tcPr>
                  <w:tcW w:w="2738" w:type="dxa"/>
                </w:tcPr>
                <w:p w14:paraId="7532F9D3"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Không kết tủa</w:t>
                  </w:r>
                </w:p>
              </w:tc>
            </w:tr>
            <w:tr w:rsidR="003D2B93" w:rsidRPr="00635150" w14:paraId="5CF55ECE" w14:textId="77777777" w:rsidTr="007C56D0">
              <w:trPr>
                <w:trHeight w:val="289"/>
                <w:jc w:val="center"/>
              </w:trPr>
              <w:tc>
                <w:tcPr>
                  <w:tcW w:w="1643" w:type="dxa"/>
                </w:tcPr>
                <w:p w14:paraId="09079AFF"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D</w:t>
                  </w:r>
                </w:p>
              </w:tc>
              <w:tc>
                <w:tcPr>
                  <w:tcW w:w="2191" w:type="dxa"/>
                </w:tcPr>
                <w:p w14:paraId="03D1CB8F"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Đỏ</w:t>
                  </w:r>
                </w:p>
              </w:tc>
              <w:tc>
                <w:tcPr>
                  <w:tcW w:w="2738" w:type="dxa"/>
                </w:tcPr>
                <w:p w14:paraId="227AD2CA" w14:textId="77777777" w:rsidR="003D2B93" w:rsidRPr="00635150" w:rsidRDefault="003D2B93" w:rsidP="007C56D0">
                  <w:pPr>
                    <w:tabs>
                      <w:tab w:val="left" w:pos="283"/>
                      <w:tab w:val="left" w:pos="2835"/>
                      <w:tab w:val="left" w:pos="5386"/>
                      <w:tab w:val="left" w:pos="7937"/>
                    </w:tabs>
                    <w:spacing w:line="264" w:lineRule="auto"/>
                    <w:jc w:val="center"/>
                    <w:rPr>
                      <w:rFonts w:ascii="Times New Roman" w:hAnsi="Times New Roman"/>
                      <w:bCs/>
                      <w:iCs/>
                      <w:sz w:val="24"/>
                      <w:szCs w:val="24"/>
                    </w:rPr>
                  </w:pPr>
                  <w:r w:rsidRPr="00635150">
                    <w:rPr>
                      <w:rFonts w:ascii="Times New Roman" w:hAnsi="Times New Roman"/>
                      <w:bCs/>
                      <w:iCs/>
                      <w:sz w:val="24"/>
                      <w:szCs w:val="24"/>
                    </w:rPr>
                    <w:t>Không kết tủa</w:t>
                  </w:r>
                </w:p>
              </w:tc>
            </w:tr>
          </w:tbl>
          <w:p w14:paraId="4C42F35B" w14:textId="77777777" w:rsidR="003D2B93" w:rsidRDefault="003D2B93" w:rsidP="007C56D0">
            <w:pPr>
              <w:tabs>
                <w:tab w:val="left" w:pos="283"/>
                <w:tab w:val="left" w:pos="2835"/>
                <w:tab w:val="left" w:pos="5386"/>
                <w:tab w:val="left" w:pos="7937"/>
              </w:tabs>
              <w:spacing w:line="264" w:lineRule="auto"/>
              <w:jc w:val="both"/>
              <w:rPr>
                <w:rFonts w:ascii="Times New Roman" w:hAnsi="Times New Roman"/>
                <w:bCs/>
                <w:iCs/>
                <w:color w:val="000000" w:themeColor="text1"/>
                <w:sz w:val="24"/>
                <w:szCs w:val="24"/>
              </w:rPr>
            </w:pPr>
            <w:r w:rsidRPr="00635150">
              <w:rPr>
                <w:rFonts w:ascii="Times New Roman" w:hAnsi="Times New Roman"/>
                <w:bCs/>
                <w:iCs/>
                <w:color w:val="000000" w:themeColor="text1"/>
                <w:sz w:val="24"/>
                <w:szCs w:val="24"/>
              </w:rPr>
              <w:t>Hãy cho biết A, B, C và D là kí hiệu của những chất nào? Giải thích và viết các phương trình hóa học của các phản ứng xảy ra.</w:t>
            </w:r>
          </w:p>
          <w:p w14:paraId="3F7EC0D3" w14:textId="77777777" w:rsidR="003D2B93" w:rsidRPr="00635150" w:rsidRDefault="003D2B93" w:rsidP="007C56D0">
            <w:pPr>
              <w:pStyle w:val="pn"/>
              <w:spacing w:line="264" w:lineRule="auto"/>
              <w:jc w:val="both"/>
              <w:rPr>
                <w:color w:val="FF0000"/>
                <w:szCs w:val="24"/>
              </w:rPr>
            </w:pPr>
            <w:r w:rsidRPr="00635150">
              <w:rPr>
                <w:color w:val="FF0000"/>
                <w:szCs w:val="24"/>
              </w:rPr>
              <w:t>Đáp án:</w:t>
            </w:r>
          </w:p>
          <w:p w14:paraId="7CB84587" w14:textId="77777777" w:rsidR="003D2B93" w:rsidRPr="00635150" w:rsidRDefault="003D2B93" w:rsidP="007C56D0">
            <w:pPr>
              <w:pStyle w:val="pn"/>
              <w:spacing w:line="264" w:lineRule="auto"/>
              <w:jc w:val="both"/>
              <w:rPr>
                <w:color w:val="FF0000"/>
                <w:szCs w:val="24"/>
              </w:rPr>
            </w:pPr>
            <w:r w:rsidRPr="00635150">
              <w:rPr>
                <w:color w:val="FF0000"/>
                <w:szCs w:val="24"/>
              </w:rPr>
              <w:t>Chất B làm xanh quỳ tím và không tạo kết tủa với dung dịch BaCl</w:t>
            </w:r>
            <w:r w:rsidRPr="00635150">
              <w:rPr>
                <w:color w:val="FF0000"/>
                <w:szCs w:val="24"/>
                <w:vertAlign w:val="subscript"/>
              </w:rPr>
              <w:t>2</w:t>
            </w:r>
            <w:r w:rsidRPr="00635150">
              <w:rPr>
                <w:color w:val="FF0000"/>
                <w:szCs w:val="24"/>
              </w:rPr>
              <w:t> nên chất B là NaOH.</w:t>
            </w:r>
          </w:p>
          <w:p w14:paraId="445034F1" w14:textId="77777777" w:rsidR="003D2B93" w:rsidRPr="00635150" w:rsidRDefault="003D2B93" w:rsidP="007C56D0">
            <w:pPr>
              <w:pStyle w:val="pn"/>
              <w:spacing w:line="264" w:lineRule="auto"/>
              <w:jc w:val="both"/>
              <w:rPr>
                <w:color w:val="FF0000"/>
                <w:szCs w:val="24"/>
              </w:rPr>
            </w:pPr>
            <w:r w:rsidRPr="00635150">
              <w:rPr>
                <w:color w:val="FF0000"/>
                <w:szCs w:val="24"/>
              </w:rPr>
              <w:t>Chất C không làm đổi màu quỳ tím và không tạo kết tủa với dung dịch BaCl</w:t>
            </w:r>
            <w:r w:rsidRPr="00635150">
              <w:rPr>
                <w:color w:val="FF0000"/>
                <w:szCs w:val="24"/>
                <w:vertAlign w:val="subscript"/>
              </w:rPr>
              <w:t>2</w:t>
            </w:r>
            <w:r w:rsidRPr="00635150">
              <w:rPr>
                <w:color w:val="FF0000"/>
                <w:szCs w:val="24"/>
              </w:rPr>
              <w:t> nên chất C là H</w:t>
            </w:r>
            <w:r w:rsidRPr="00635150">
              <w:rPr>
                <w:color w:val="FF0000"/>
                <w:szCs w:val="24"/>
                <w:vertAlign w:val="subscript"/>
              </w:rPr>
              <w:t>2</w:t>
            </w:r>
            <w:r w:rsidRPr="00635150">
              <w:rPr>
                <w:color w:val="FF0000"/>
                <w:szCs w:val="24"/>
              </w:rPr>
              <w:t>O.</w:t>
            </w:r>
          </w:p>
          <w:p w14:paraId="540BE6C7" w14:textId="77777777" w:rsidR="003D2B93" w:rsidRPr="00635150" w:rsidRDefault="003D2B93" w:rsidP="007C56D0">
            <w:pPr>
              <w:pStyle w:val="pn"/>
              <w:spacing w:line="264" w:lineRule="auto"/>
              <w:jc w:val="both"/>
              <w:rPr>
                <w:color w:val="FF0000"/>
                <w:szCs w:val="24"/>
              </w:rPr>
            </w:pPr>
            <w:r w:rsidRPr="00635150">
              <w:rPr>
                <w:color w:val="FF0000"/>
                <w:szCs w:val="24"/>
              </w:rPr>
              <w:t>Chất D làm quỳ tím chuyển sang màu đỏ và không tạo kết tủa với dung dịch BaCl</w:t>
            </w:r>
            <w:r w:rsidRPr="00635150">
              <w:rPr>
                <w:color w:val="FF0000"/>
                <w:szCs w:val="24"/>
                <w:vertAlign w:val="subscript"/>
              </w:rPr>
              <w:t>2</w:t>
            </w:r>
            <w:r w:rsidRPr="00635150">
              <w:rPr>
                <w:color w:val="FF0000"/>
                <w:szCs w:val="24"/>
              </w:rPr>
              <w:t> nên chất D là HCl.</w:t>
            </w:r>
          </w:p>
          <w:p w14:paraId="67A14957" w14:textId="77777777" w:rsidR="003D2B93" w:rsidRPr="00635150" w:rsidRDefault="003D2B93" w:rsidP="007C56D0">
            <w:pPr>
              <w:pStyle w:val="pn"/>
              <w:spacing w:line="264" w:lineRule="auto"/>
              <w:jc w:val="both"/>
              <w:rPr>
                <w:color w:val="FF0000"/>
                <w:szCs w:val="24"/>
              </w:rPr>
            </w:pPr>
            <w:r w:rsidRPr="00635150">
              <w:rPr>
                <w:color w:val="FF0000"/>
                <w:szCs w:val="24"/>
              </w:rPr>
              <w:t>Chất A làm quỳ tím chuyển sang màu đỏ và tạo kết tủa với dung dịch BaCl</w:t>
            </w:r>
            <w:r w:rsidRPr="00635150">
              <w:rPr>
                <w:color w:val="FF0000"/>
                <w:szCs w:val="24"/>
                <w:vertAlign w:val="subscript"/>
              </w:rPr>
              <w:t>2</w:t>
            </w:r>
            <w:r w:rsidRPr="00635150">
              <w:rPr>
                <w:color w:val="FF0000"/>
                <w:szCs w:val="24"/>
              </w:rPr>
              <w:t> nên chất A là H</w:t>
            </w:r>
            <w:r w:rsidRPr="00635150">
              <w:rPr>
                <w:color w:val="FF0000"/>
                <w:szCs w:val="24"/>
                <w:vertAlign w:val="subscript"/>
              </w:rPr>
              <w:t>2</w:t>
            </w:r>
            <w:r w:rsidRPr="00635150">
              <w:rPr>
                <w:color w:val="FF0000"/>
                <w:szCs w:val="24"/>
              </w:rPr>
              <w:t>SO</w:t>
            </w:r>
            <w:r w:rsidRPr="00635150">
              <w:rPr>
                <w:color w:val="FF0000"/>
                <w:szCs w:val="24"/>
                <w:vertAlign w:val="subscript"/>
              </w:rPr>
              <w:t>4</w:t>
            </w:r>
            <w:r w:rsidRPr="00635150">
              <w:rPr>
                <w:color w:val="FF0000"/>
                <w:szCs w:val="24"/>
              </w:rPr>
              <w:t>.</w:t>
            </w:r>
          </w:p>
          <w:p w14:paraId="318781C5" w14:textId="77777777" w:rsidR="003D2B93" w:rsidRPr="00635150" w:rsidRDefault="003D2B93" w:rsidP="007C56D0">
            <w:pPr>
              <w:pStyle w:val="pn"/>
              <w:spacing w:line="264" w:lineRule="auto"/>
              <w:jc w:val="both"/>
            </w:pPr>
            <w:r w:rsidRPr="00635150">
              <w:rPr>
                <w:color w:val="FF0000"/>
                <w:szCs w:val="24"/>
              </w:rPr>
              <w:t>BaCl</w:t>
            </w:r>
            <w:r w:rsidRPr="00635150">
              <w:rPr>
                <w:color w:val="FF0000"/>
                <w:szCs w:val="24"/>
                <w:vertAlign w:val="subscript"/>
              </w:rPr>
              <w:t>2</w:t>
            </w:r>
            <w:r w:rsidRPr="00635150">
              <w:rPr>
                <w:color w:val="FF0000"/>
                <w:szCs w:val="24"/>
              </w:rPr>
              <w:t> + H</w:t>
            </w:r>
            <w:r w:rsidRPr="00635150">
              <w:rPr>
                <w:color w:val="FF0000"/>
                <w:szCs w:val="24"/>
                <w:vertAlign w:val="subscript"/>
              </w:rPr>
              <w:t>2</w:t>
            </w:r>
            <w:r w:rsidRPr="00635150">
              <w:rPr>
                <w:color w:val="FF0000"/>
                <w:szCs w:val="24"/>
              </w:rPr>
              <w:t>SO</w:t>
            </w:r>
            <w:r w:rsidRPr="00635150">
              <w:rPr>
                <w:color w:val="FF0000"/>
                <w:szCs w:val="24"/>
                <w:vertAlign w:val="subscript"/>
              </w:rPr>
              <w:t>4</w:t>
            </w:r>
            <w:r w:rsidRPr="00635150">
              <w:rPr>
                <w:color w:val="FF0000"/>
                <w:szCs w:val="24"/>
              </w:rPr>
              <w:t> → BaSO</w:t>
            </w:r>
            <w:r w:rsidRPr="00635150">
              <w:rPr>
                <w:color w:val="FF0000"/>
                <w:szCs w:val="24"/>
                <w:vertAlign w:val="subscript"/>
              </w:rPr>
              <w:t>4</w:t>
            </w:r>
            <w:r w:rsidRPr="00635150">
              <w:rPr>
                <w:color w:val="FF0000"/>
                <w:szCs w:val="24"/>
              </w:rPr>
              <w:t>↓ + 2HCl.</w:t>
            </w:r>
          </w:p>
        </w:tc>
      </w:tr>
    </w:tbl>
    <w:p w14:paraId="7147876C" w14:textId="77777777" w:rsidR="003D2B93" w:rsidRPr="00FE3392" w:rsidRDefault="003D2B93" w:rsidP="003D2B93">
      <w:pPr>
        <w:pStyle w:val="pn"/>
        <w:spacing w:line="264" w:lineRule="auto"/>
        <w:jc w:val="both"/>
        <w:rPr>
          <w:b/>
          <w:bCs/>
          <w:szCs w:val="24"/>
        </w:rPr>
      </w:pPr>
    </w:p>
    <w:p w14:paraId="60233A5C" w14:textId="77777777" w:rsidR="003D2B93" w:rsidRPr="00D31F3A" w:rsidRDefault="003D2B93" w:rsidP="003D2B93">
      <w:pPr>
        <w:pStyle w:val="pn"/>
        <w:spacing w:line="264" w:lineRule="auto"/>
        <w:jc w:val="both"/>
        <w:rPr>
          <w:rStyle w:val="Strong"/>
          <w:szCs w:val="24"/>
          <w:shd w:val="clear" w:color="auto" w:fill="FFFFFF"/>
        </w:rPr>
      </w:pPr>
      <w:r w:rsidRPr="00D31F3A">
        <w:rPr>
          <w:b/>
          <w:bCs/>
          <w:szCs w:val="24"/>
          <w:shd w:val="clear" w:color="auto" w:fill="FFFFFF"/>
        </w:rPr>
        <w:t>5.</w:t>
      </w:r>
      <w:r w:rsidRPr="00D31F3A">
        <w:rPr>
          <w:szCs w:val="24"/>
          <w:shd w:val="clear" w:color="auto" w:fill="FFFFFF"/>
        </w:rPr>
        <w:t xml:space="preserve"> </w:t>
      </w:r>
      <w:r w:rsidRPr="00D31F3A">
        <w:rPr>
          <w:rStyle w:val="Strong"/>
          <w:szCs w:val="24"/>
          <w:shd w:val="clear" w:color="auto" w:fill="FFFFFF"/>
        </w:rPr>
        <w:t>Ứng dụng:</w:t>
      </w:r>
    </w:p>
    <w:p w14:paraId="4282CCA4" w14:textId="77777777" w:rsidR="003D2B93" w:rsidRPr="00FE3392" w:rsidRDefault="003D2B93" w:rsidP="003D2B93">
      <w:pPr>
        <w:pStyle w:val="pn"/>
        <w:spacing w:line="264" w:lineRule="auto"/>
        <w:jc w:val="center"/>
        <w:rPr>
          <w:szCs w:val="24"/>
          <w:shd w:val="clear" w:color="auto" w:fill="FFFFFF"/>
        </w:rPr>
      </w:pPr>
      <w:r>
        <w:rPr>
          <w:noProof/>
        </w:rPr>
        <w:lastRenderedPageBreak/>
        <w:drawing>
          <wp:inline distT="0" distB="0" distL="0" distR="0" wp14:anchorId="54744BDB" wp14:editId="0C8EEE4C">
            <wp:extent cx="4846320" cy="2072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Lst>
                    </a:blip>
                    <a:stretch>
                      <a:fillRect/>
                    </a:stretch>
                  </pic:blipFill>
                  <pic:spPr>
                    <a:xfrm>
                      <a:off x="0" y="0"/>
                      <a:ext cx="4857255" cy="2076921"/>
                    </a:xfrm>
                    <a:prstGeom prst="rect">
                      <a:avLst/>
                    </a:prstGeom>
                  </pic:spPr>
                </pic:pic>
              </a:graphicData>
            </a:graphic>
          </wp:inline>
        </w:drawing>
      </w:r>
    </w:p>
    <w:p w14:paraId="2EF174AA" w14:textId="77777777" w:rsidR="003D2B93" w:rsidRPr="00D31F3A" w:rsidRDefault="003D2B93" w:rsidP="003D2B93">
      <w:pPr>
        <w:pStyle w:val="pn"/>
        <w:spacing w:line="264" w:lineRule="auto"/>
        <w:jc w:val="both"/>
        <w:rPr>
          <w:rStyle w:val="Strong"/>
          <w:szCs w:val="24"/>
          <w:shd w:val="clear" w:color="auto" w:fill="FFFFFF"/>
        </w:rPr>
      </w:pPr>
      <w:r>
        <w:rPr>
          <w:b/>
          <w:bCs/>
          <w:szCs w:val="24"/>
          <w:shd w:val="clear" w:color="auto" w:fill="FFFFFF"/>
        </w:rPr>
        <w:t>6</w:t>
      </w:r>
      <w:r w:rsidRPr="00D31F3A">
        <w:rPr>
          <w:b/>
          <w:bCs/>
          <w:szCs w:val="24"/>
          <w:shd w:val="clear" w:color="auto" w:fill="FFFFFF"/>
        </w:rPr>
        <w:t>.</w:t>
      </w:r>
      <w:r w:rsidRPr="00D31F3A">
        <w:rPr>
          <w:szCs w:val="24"/>
          <w:shd w:val="clear" w:color="auto" w:fill="FFFFFF"/>
        </w:rPr>
        <w:t xml:space="preserve"> </w:t>
      </w:r>
      <w:r>
        <w:rPr>
          <w:rStyle w:val="Strong"/>
          <w:szCs w:val="24"/>
          <w:shd w:val="clear" w:color="auto" w:fill="FFFFFF"/>
        </w:rPr>
        <w:t>Sản xuất</w:t>
      </w:r>
      <w:r w:rsidRPr="00D31F3A">
        <w:rPr>
          <w:rStyle w:val="Strong"/>
          <w:szCs w:val="24"/>
          <w:shd w:val="clear" w:color="auto" w:fill="FFFFFF"/>
        </w:rPr>
        <w:t>:</w:t>
      </w:r>
    </w:p>
    <w:p w14:paraId="0015635F" w14:textId="77777777" w:rsidR="003D2B93" w:rsidRPr="00B93E92" w:rsidRDefault="003D2B93" w:rsidP="003D2B93">
      <w:pPr>
        <w:pStyle w:val="pn"/>
        <w:spacing w:line="264" w:lineRule="auto"/>
        <w:jc w:val="both"/>
        <w:rPr>
          <w:szCs w:val="24"/>
          <w:shd w:val="clear" w:color="auto" w:fill="FFFFFF"/>
        </w:rPr>
      </w:pPr>
      <w:r w:rsidRPr="00B93E92">
        <w:rPr>
          <w:szCs w:val="24"/>
          <w:shd w:val="clear" w:color="auto" w:fill="FFFFFF"/>
        </w:rPr>
        <w:t>- Trong công nghiệp, sulfuric acid chủ yếu được sản xuất bằng phương pháp tiếp xúc, đi từ nguyên liệu chính là sulfur, quặng pyrite (chứa FeS</w:t>
      </w:r>
      <w:r w:rsidRPr="00B93E92">
        <w:rPr>
          <w:szCs w:val="24"/>
          <w:shd w:val="clear" w:color="auto" w:fill="FFFFFF"/>
          <w:vertAlign w:val="subscript"/>
        </w:rPr>
        <w:t>2</w:t>
      </w:r>
      <w:r w:rsidRPr="00B93E92">
        <w:rPr>
          <w:szCs w:val="24"/>
          <w:shd w:val="clear" w:color="auto" w:fill="FFFFFF"/>
        </w:rPr>
        <w:t>).</w:t>
      </w:r>
    </w:p>
    <w:p w14:paraId="4F91DD2C" w14:textId="77777777" w:rsidR="003D2B93" w:rsidRDefault="003D2B93" w:rsidP="003D2B93">
      <w:pPr>
        <w:spacing w:line="264" w:lineRule="auto"/>
        <w:rPr>
          <w:rFonts w:ascii="Times New Roman" w:eastAsia="MS Mincho" w:hAnsi="Times New Roman"/>
          <w:b/>
          <w:bCs/>
          <w:color w:val="000000" w:themeColor="text1"/>
          <w:sz w:val="24"/>
          <w:szCs w:val="24"/>
        </w:rPr>
      </w:pPr>
      <w:r>
        <w:rPr>
          <w:rFonts w:ascii="Times New Roman" w:eastAsia="MS Mincho" w:hAnsi="Times New Roman"/>
          <w:b/>
          <w:bCs/>
          <w:color w:val="000000" w:themeColor="text1"/>
          <w:sz w:val="24"/>
          <w:szCs w:val="24"/>
        </w:rPr>
        <w:t>Giai đoạn 1: Sản xuất SO</w:t>
      </w:r>
      <w:r>
        <w:rPr>
          <w:rFonts w:ascii="Times New Roman" w:eastAsia="MS Mincho" w:hAnsi="Times New Roman"/>
          <w:b/>
          <w:bCs/>
          <w:color w:val="000000" w:themeColor="text1"/>
          <w:sz w:val="24"/>
          <w:szCs w:val="24"/>
          <w:vertAlign w:val="subscript"/>
        </w:rPr>
        <w:t>2</w:t>
      </w:r>
    </w:p>
    <w:p w14:paraId="29DEBA87" w14:textId="77777777" w:rsidR="003D2B93" w:rsidRDefault="003D2B93" w:rsidP="003D2B93">
      <w:pPr>
        <w:spacing w:line="264" w:lineRule="auto"/>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Đốt sulfur (S) hoặc quặng pyrite (FeS</w:t>
      </w:r>
      <w:r>
        <w:rPr>
          <w:rFonts w:ascii="Times New Roman" w:eastAsia="MS Mincho" w:hAnsi="Times New Roman"/>
          <w:color w:val="000000" w:themeColor="text1"/>
          <w:sz w:val="24"/>
          <w:szCs w:val="24"/>
          <w:vertAlign w:val="subscript"/>
        </w:rPr>
        <w:t>2</w:t>
      </w:r>
      <w:r>
        <w:rPr>
          <w:rFonts w:ascii="Times New Roman" w:eastAsia="MS Mincho" w:hAnsi="Times New Roman"/>
          <w:color w:val="000000" w:themeColor="text1"/>
          <w:sz w:val="24"/>
          <w:szCs w:val="24"/>
        </w:rPr>
        <w:t>) trong lò đốt bằng không khí.</w:t>
      </w:r>
    </w:p>
    <w:p w14:paraId="60A6907A" w14:textId="77777777" w:rsidR="003D2B93" w:rsidRDefault="003D2B93" w:rsidP="003D2B93">
      <w:pPr>
        <w:spacing w:line="264" w:lineRule="auto"/>
        <w:jc w:val="center"/>
        <w:rPr>
          <w:rFonts w:ascii="Times New Roman" w:eastAsia="MS Mincho" w:hAnsi="Times New Roman"/>
          <w:b/>
          <w:bCs/>
          <w:color w:val="000000" w:themeColor="text1"/>
          <w:sz w:val="24"/>
          <w:szCs w:val="24"/>
        </w:rPr>
      </w:pPr>
      <w:r>
        <w:rPr>
          <w:noProof/>
        </w:rPr>
        <w:drawing>
          <wp:inline distT="0" distB="0" distL="0" distR="0" wp14:anchorId="62589600" wp14:editId="7B7F6745">
            <wp:extent cx="2978727" cy="4859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Effect>
                                <a14:brightnessContrast contrast="40000"/>
                              </a14:imgEffect>
                            </a14:imgLayer>
                          </a14:imgProps>
                        </a:ext>
                      </a:extLst>
                    </a:blip>
                    <a:stretch>
                      <a:fillRect/>
                    </a:stretch>
                  </pic:blipFill>
                  <pic:spPr>
                    <a:xfrm>
                      <a:off x="0" y="0"/>
                      <a:ext cx="3031075" cy="494488"/>
                    </a:xfrm>
                    <a:prstGeom prst="rect">
                      <a:avLst/>
                    </a:prstGeom>
                  </pic:spPr>
                </pic:pic>
              </a:graphicData>
            </a:graphic>
          </wp:inline>
        </w:drawing>
      </w:r>
      <w:r>
        <w:rPr>
          <w:rFonts w:ascii="Times New Roman" w:eastAsia="MS Mincho" w:hAnsi="Times New Roman"/>
          <w:b/>
          <w:bCs/>
          <w:color w:val="000000" w:themeColor="text1"/>
          <w:sz w:val="24"/>
          <w:szCs w:val="24"/>
        </w:rPr>
        <w:t>-</w:t>
      </w:r>
    </w:p>
    <w:p w14:paraId="71018470" w14:textId="77777777" w:rsidR="003D2B93" w:rsidRDefault="003D2B93" w:rsidP="003D2B93">
      <w:pPr>
        <w:spacing w:line="264" w:lineRule="auto"/>
        <w:rPr>
          <w:rFonts w:ascii="Times New Roman" w:eastAsia="MS Mincho" w:hAnsi="Times New Roman"/>
          <w:b/>
          <w:bCs/>
          <w:color w:val="000000" w:themeColor="text1"/>
          <w:sz w:val="24"/>
          <w:szCs w:val="24"/>
        </w:rPr>
      </w:pPr>
      <w:r>
        <w:rPr>
          <w:rFonts w:ascii="Times New Roman" w:eastAsia="MS Mincho" w:hAnsi="Times New Roman"/>
          <w:b/>
          <w:bCs/>
          <w:color w:val="000000" w:themeColor="text1"/>
          <w:sz w:val="24"/>
          <w:szCs w:val="24"/>
        </w:rPr>
        <w:t>Giai đoạn 2: Sản xuất SO</w:t>
      </w:r>
      <w:r>
        <w:rPr>
          <w:rFonts w:ascii="Times New Roman" w:eastAsia="MS Mincho" w:hAnsi="Times New Roman"/>
          <w:b/>
          <w:bCs/>
          <w:color w:val="000000" w:themeColor="text1"/>
          <w:sz w:val="24"/>
          <w:szCs w:val="24"/>
          <w:vertAlign w:val="subscript"/>
        </w:rPr>
        <w:t>3</w:t>
      </w:r>
    </w:p>
    <w:p w14:paraId="6242C102" w14:textId="77777777" w:rsidR="003D2B93" w:rsidRDefault="003D2B93" w:rsidP="003D2B93">
      <w:pPr>
        <w:spacing w:line="264" w:lineRule="auto"/>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Oxi hóa SO</w:t>
      </w:r>
      <w:r>
        <w:rPr>
          <w:rFonts w:ascii="Times New Roman" w:eastAsia="MS Mincho" w:hAnsi="Times New Roman"/>
          <w:color w:val="000000" w:themeColor="text1"/>
          <w:sz w:val="24"/>
          <w:szCs w:val="24"/>
          <w:vertAlign w:val="subscript"/>
        </w:rPr>
        <w:t>2</w:t>
      </w:r>
      <w:r>
        <w:rPr>
          <w:rFonts w:ascii="Times New Roman" w:eastAsia="MS Mincho" w:hAnsi="Times New Roman"/>
          <w:color w:val="000000" w:themeColor="text1"/>
          <w:sz w:val="24"/>
          <w:szCs w:val="24"/>
        </w:rPr>
        <w:t xml:space="preserve"> bằng O</w:t>
      </w:r>
      <w:r>
        <w:rPr>
          <w:rFonts w:ascii="Times New Roman" w:eastAsia="MS Mincho" w:hAnsi="Times New Roman"/>
          <w:color w:val="000000" w:themeColor="text1"/>
          <w:sz w:val="24"/>
          <w:szCs w:val="24"/>
          <w:vertAlign w:val="subscript"/>
        </w:rPr>
        <w:t>2</w:t>
      </w:r>
      <w:r>
        <w:rPr>
          <w:rFonts w:ascii="Times New Roman" w:eastAsia="MS Mincho" w:hAnsi="Times New Roman"/>
          <w:color w:val="000000" w:themeColor="text1"/>
          <w:sz w:val="24"/>
          <w:szCs w:val="24"/>
        </w:rPr>
        <w:t xml:space="preserve"> hoặc lượng dư không khí ở 450</w:t>
      </w:r>
      <w:r>
        <w:rPr>
          <w:rFonts w:ascii="Times New Roman" w:eastAsia="MS Mincho" w:hAnsi="Times New Roman"/>
          <w:color w:val="000000" w:themeColor="text1"/>
          <w:sz w:val="24"/>
          <w:szCs w:val="24"/>
          <w:vertAlign w:val="superscript"/>
        </w:rPr>
        <w:t>o</w:t>
      </w:r>
      <w:r>
        <w:rPr>
          <w:rFonts w:ascii="Times New Roman" w:eastAsia="MS Mincho" w:hAnsi="Times New Roman"/>
          <w:color w:val="000000" w:themeColor="text1"/>
          <w:sz w:val="24"/>
          <w:szCs w:val="24"/>
        </w:rPr>
        <w:t>C với xúc tác vanadium (V) oxdie:</w:t>
      </w:r>
    </w:p>
    <w:p w14:paraId="35F3618A" w14:textId="77777777" w:rsidR="003D2B93" w:rsidRDefault="003D2B93" w:rsidP="003D2B93">
      <w:pPr>
        <w:spacing w:line="264" w:lineRule="auto"/>
        <w:jc w:val="center"/>
        <w:rPr>
          <w:rFonts w:ascii="Times New Roman" w:eastAsia="MS Mincho" w:hAnsi="Times New Roman"/>
          <w:b/>
          <w:bCs/>
          <w:color w:val="000000" w:themeColor="text1"/>
          <w:sz w:val="24"/>
          <w:szCs w:val="24"/>
        </w:rPr>
      </w:pPr>
      <w:r>
        <w:rPr>
          <w:noProof/>
        </w:rPr>
        <w:drawing>
          <wp:inline distT="0" distB="0" distL="0" distR="0" wp14:anchorId="61A9CA22" wp14:editId="49BC7529">
            <wp:extent cx="2377440" cy="26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Effect>
                                <a14:brightnessContrast contrast="40000"/>
                              </a14:imgEffect>
                            </a14:imgLayer>
                          </a14:imgProps>
                        </a:ext>
                      </a:extLst>
                    </a:blip>
                    <a:stretch>
                      <a:fillRect/>
                    </a:stretch>
                  </pic:blipFill>
                  <pic:spPr>
                    <a:xfrm>
                      <a:off x="0" y="0"/>
                      <a:ext cx="2493994" cy="280074"/>
                    </a:xfrm>
                    <a:prstGeom prst="rect">
                      <a:avLst/>
                    </a:prstGeom>
                  </pic:spPr>
                </pic:pic>
              </a:graphicData>
            </a:graphic>
          </wp:inline>
        </w:drawing>
      </w:r>
    </w:p>
    <w:p w14:paraId="54F1AF9E" w14:textId="77777777" w:rsidR="003D2B93" w:rsidRDefault="003D2B93" w:rsidP="003D2B93">
      <w:pPr>
        <w:spacing w:line="264" w:lineRule="auto"/>
        <w:rPr>
          <w:rFonts w:ascii="Times New Roman" w:eastAsia="MS Mincho" w:hAnsi="Times New Roman"/>
          <w:b/>
          <w:bCs/>
          <w:color w:val="000000" w:themeColor="text1"/>
          <w:sz w:val="24"/>
          <w:szCs w:val="24"/>
        </w:rPr>
      </w:pPr>
      <w:r>
        <w:rPr>
          <w:rFonts w:ascii="Times New Roman" w:eastAsia="MS Mincho" w:hAnsi="Times New Roman"/>
          <w:b/>
          <w:bCs/>
          <w:color w:val="000000" w:themeColor="text1"/>
          <w:sz w:val="24"/>
          <w:szCs w:val="24"/>
        </w:rPr>
        <w:t>- Giai đoạn 3: Sản xuất H</w:t>
      </w:r>
      <w:r>
        <w:rPr>
          <w:rFonts w:ascii="Times New Roman" w:eastAsia="MS Mincho" w:hAnsi="Times New Roman"/>
          <w:b/>
          <w:bCs/>
          <w:color w:val="000000" w:themeColor="text1"/>
          <w:sz w:val="24"/>
          <w:szCs w:val="24"/>
          <w:vertAlign w:val="subscript"/>
        </w:rPr>
        <w:t>2</w:t>
      </w:r>
      <w:r>
        <w:rPr>
          <w:rFonts w:ascii="Times New Roman" w:eastAsia="MS Mincho" w:hAnsi="Times New Roman"/>
          <w:b/>
          <w:bCs/>
          <w:color w:val="000000" w:themeColor="text1"/>
          <w:sz w:val="24"/>
          <w:szCs w:val="24"/>
        </w:rPr>
        <w:t>SO</w:t>
      </w:r>
      <w:r>
        <w:rPr>
          <w:rFonts w:ascii="Times New Roman" w:eastAsia="MS Mincho" w:hAnsi="Times New Roman"/>
          <w:b/>
          <w:bCs/>
          <w:color w:val="000000" w:themeColor="text1"/>
          <w:sz w:val="24"/>
          <w:szCs w:val="24"/>
          <w:vertAlign w:val="subscript"/>
        </w:rPr>
        <w:t>4</w:t>
      </w:r>
    </w:p>
    <w:p w14:paraId="56EB1AFC" w14:textId="77777777" w:rsidR="003D2B93" w:rsidRPr="00B93E92" w:rsidRDefault="003D2B93" w:rsidP="003D2B93">
      <w:pPr>
        <w:spacing w:line="264" w:lineRule="auto"/>
        <w:jc w:val="both"/>
        <w:rPr>
          <w:rFonts w:ascii="Times New Roman" w:eastAsia="MS Mincho" w:hAnsi="Times New Roman"/>
          <w:color w:val="000000" w:themeColor="text1"/>
          <w:sz w:val="24"/>
          <w:szCs w:val="24"/>
        </w:rPr>
      </w:pPr>
      <w:r w:rsidRPr="00B93E92">
        <w:rPr>
          <w:rFonts w:ascii="Times New Roman" w:eastAsia="MS Mincho" w:hAnsi="Times New Roman"/>
          <w:color w:val="000000" w:themeColor="text1"/>
          <w:sz w:val="24"/>
          <w:szCs w:val="24"/>
        </w:rPr>
        <w:t>Hấp thụ SO</w:t>
      </w:r>
      <w:r w:rsidRPr="00B93E92">
        <w:rPr>
          <w:rFonts w:ascii="Times New Roman" w:eastAsia="MS Mincho" w:hAnsi="Times New Roman"/>
          <w:color w:val="000000" w:themeColor="text1"/>
          <w:sz w:val="24"/>
          <w:szCs w:val="24"/>
          <w:vertAlign w:val="subscript"/>
        </w:rPr>
        <w:t>3</w:t>
      </w:r>
      <w:r w:rsidRPr="00B93E92">
        <w:rPr>
          <w:rFonts w:ascii="Times New Roman" w:eastAsia="MS Mincho" w:hAnsi="Times New Roman"/>
          <w:color w:val="000000" w:themeColor="text1"/>
          <w:sz w:val="24"/>
          <w:szCs w:val="24"/>
        </w:rPr>
        <w:t xml:space="preserve"> bằng 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SO</w:t>
      </w:r>
      <w:r w:rsidRPr="00B93E92">
        <w:rPr>
          <w:rFonts w:ascii="Times New Roman" w:eastAsia="MS Mincho" w:hAnsi="Times New Roman"/>
          <w:color w:val="000000" w:themeColor="text1"/>
          <w:sz w:val="24"/>
          <w:szCs w:val="24"/>
          <w:vertAlign w:val="subscript"/>
        </w:rPr>
        <w:t>4</w:t>
      </w:r>
      <w:r w:rsidRPr="00B93E92">
        <w:rPr>
          <w:rFonts w:ascii="Times New Roman" w:eastAsia="MS Mincho" w:hAnsi="Times New Roman"/>
          <w:color w:val="000000" w:themeColor="text1"/>
          <w:sz w:val="24"/>
          <w:szCs w:val="24"/>
        </w:rPr>
        <w:t xml:space="preserve"> đặc tạo ra oleum (H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SO</w:t>
      </w:r>
      <w:r w:rsidRPr="00B93E92">
        <w:rPr>
          <w:rFonts w:ascii="Times New Roman" w:eastAsia="MS Mincho" w:hAnsi="Times New Roman"/>
          <w:color w:val="000000" w:themeColor="text1"/>
          <w:sz w:val="24"/>
          <w:szCs w:val="24"/>
          <w:vertAlign w:val="subscript"/>
        </w:rPr>
        <w:t>4</w:t>
      </w:r>
      <w:r w:rsidRPr="00B93E92">
        <w:rPr>
          <w:rFonts w:ascii="Times New Roman" w:eastAsia="MS Mincho" w:hAnsi="Times New Roman"/>
          <w:color w:val="000000" w:themeColor="text1"/>
          <w:sz w:val="24"/>
          <w:szCs w:val="24"/>
        </w:rPr>
        <w:t>.nSO</w:t>
      </w:r>
      <w:r w:rsidRPr="00B93E92">
        <w:rPr>
          <w:rFonts w:ascii="Times New Roman" w:eastAsia="MS Mincho" w:hAnsi="Times New Roman"/>
          <w:color w:val="000000" w:themeColor="text1"/>
          <w:sz w:val="24"/>
          <w:szCs w:val="24"/>
          <w:vertAlign w:val="subscript"/>
        </w:rPr>
        <w:t>3</w:t>
      </w:r>
      <w:r w:rsidRPr="00B93E92">
        <w:rPr>
          <w:rFonts w:ascii="Times New Roman" w:eastAsia="MS Mincho" w:hAnsi="Times New Roman"/>
          <w:color w:val="000000" w:themeColor="text1"/>
          <w:sz w:val="24"/>
          <w:szCs w:val="24"/>
        </w:rPr>
        <w:t>), sau đó pha loãng oleum vào nước thu được dung dịch 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SO</w:t>
      </w:r>
      <w:r w:rsidRPr="00B93E92">
        <w:rPr>
          <w:rFonts w:ascii="Times New Roman" w:eastAsia="MS Mincho" w:hAnsi="Times New Roman"/>
          <w:color w:val="000000" w:themeColor="text1"/>
          <w:sz w:val="24"/>
          <w:szCs w:val="24"/>
          <w:vertAlign w:val="subscript"/>
        </w:rPr>
        <w:t>4</w:t>
      </w:r>
      <w:r w:rsidRPr="00B93E92">
        <w:rPr>
          <w:rFonts w:ascii="Times New Roman" w:eastAsia="MS Mincho" w:hAnsi="Times New Roman"/>
          <w:color w:val="000000" w:themeColor="text1"/>
          <w:sz w:val="24"/>
          <w:szCs w:val="24"/>
        </w:rPr>
        <w:t xml:space="preserve"> có nồng độ mong muốn.</w:t>
      </w:r>
    </w:p>
    <w:p w14:paraId="1477268B" w14:textId="77777777" w:rsidR="003D2B93" w:rsidRPr="00B93E92" w:rsidRDefault="003D2B93" w:rsidP="003D2B93">
      <w:pPr>
        <w:spacing w:line="264" w:lineRule="auto"/>
        <w:rPr>
          <w:rFonts w:ascii="Times New Roman" w:eastAsia="MS Mincho" w:hAnsi="Times New Roman"/>
          <w:color w:val="000000" w:themeColor="text1"/>
          <w:sz w:val="24"/>
          <w:szCs w:val="24"/>
        </w:rPr>
      </w:pPr>
      <w:r w:rsidRPr="00B93E92">
        <w:rPr>
          <w:rFonts w:ascii="Times New Roman" w:eastAsia="MS Mincho" w:hAnsi="Times New Roman"/>
          <w:color w:val="000000" w:themeColor="text1"/>
          <w:sz w:val="24"/>
          <w:szCs w:val="24"/>
        </w:rPr>
        <w:tab/>
        <w:t>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SO</w:t>
      </w:r>
      <w:r w:rsidRPr="00B93E92">
        <w:rPr>
          <w:rFonts w:ascii="Times New Roman" w:eastAsia="MS Mincho" w:hAnsi="Times New Roman"/>
          <w:color w:val="000000" w:themeColor="text1"/>
          <w:sz w:val="24"/>
          <w:szCs w:val="24"/>
          <w:vertAlign w:val="subscript"/>
        </w:rPr>
        <w:t>4</w:t>
      </w:r>
      <w:r w:rsidRPr="00B93E92">
        <w:rPr>
          <w:rFonts w:ascii="Times New Roman" w:eastAsia="MS Mincho" w:hAnsi="Times New Roman"/>
          <w:color w:val="000000" w:themeColor="text1"/>
          <w:sz w:val="24"/>
          <w:szCs w:val="24"/>
        </w:rPr>
        <w:t xml:space="preserve"> + nSO</w:t>
      </w:r>
      <w:r w:rsidRPr="00B93E92">
        <w:rPr>
          <w:rFonts w:ascii="Times New Roman" w:eastAsia="MS Mincho" w:hAnsi="Times New Roman"/>
          <w:color w:val="000000" w:themeColor="text1"/>
          <w:sz w:val="24"/>
          <w:szCs w:val="24"/>
          <w:vertAlign w:val="subscript"/>
        </w:rPr>
        <w:t>3</w:t>
      </w:r>
      <w:r w:rsidRPr="00B93E92">
        <w:rPr>
          <w:rFonts w:ascii="Times New Roman" w:eastAsia="MS Mincho" w:hAnsi="Times New Roman"/>
          <w:color w:val="000000" w:themeColor="text1"/>
          <w:sz w:val="24"/>
          <w:szCs w:val="24"/>
        </w:rPr>
        <w:t xml:space="preserve"> </w:t>
      </w:r>
      <w:r w:rsidRPr="00B93E92">
        <w:rPr>
          <w:rFonts w:ascii="Times New Roman" w:eastAsia="MS Mincho" w:hAnsi="Times New Roman" w:hint="eastAsia"/>
          <w:color w:val="000000" w:themeColor="text1"/>
          <w:sz w:val="24"/>
          <w:szCs w:val="24"/>
        </w:rPr>
        <w:sym w:font="Symbol" w:char="F0AE"/>
      </w:r>
      <w:r w:rsidRPr="00B93E92">
        <w:rPr>
          <w:rFonts w:ascii="Times New Roman" w:eastAsia="MS Mincho" w:hAnsi="Times New Roman"/>
          <w:color w:val="000000" w:themeColor="text1"/>
          <w:sz w:val="24"/>
          <w:szCs w:val="24"/>
        </w:rPr>
        <w:t xml:space="preserve"> 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SO</w:t>
      </w:r>
      <w:r w:rsidRPr="00B93E92">
        <w:rPr>
          <w:rFonts w:ascii="Times New Roman" w:eastAsia="MS Mincho" w:hAnsi="Times New Roman"/>
          <w:color w:val="000000" w:themeColor="text1"/>
          <w:sz w:val="24"/>
          <w:szCs w:val="24"/>
          <w:vertAlign w:val="subscript"/>
        </w:rPr>
        <w:t>4</w:t>
      </w:r>
      <w:r w:rsidRPr="00B93E92">
        <w:rPr>
          <w:rFonts w:ascii="Times New Roman" w:eastAsia="MS Mincho" w:hAnsi="Times New Roman"/>
          <w:color w:val="000000" w:themeColor="text1"/>
          <w:sz w:val="24"/>
          <w:szCs w:val="24"/>
        </w:rPr>
        <w:t>.nSO</w:t>
      </w:r>
      <w:r w:rsidRPr="00B93E92">
        <w:rPr>
          <w:rFonts w:ascii="Times New Roman" w:eastAsia="MS Mincho" w:hAnsi="Times New Roman"/>
          <w:color w:val="000000" w:themeColor="text1"/>
          <w:sz w:val="24"/>
          <w:szCs w:val="24"/>
          <w:vertAlign w:val="subscript"/>
        </w:rPr>
        <w:t>3</w:t>
      </w:r>
    </w:p>
    <w:p w14:paraId="3A0E52AD" w14:textId="77777777" w:rsidR="003D2B93" w:rsidRDefault="003D2B93" w:rsidP="003D2B93">
      <w:pPr>
        <w:spacing w:line="264" w:lineRule="auto"/>
        <w:rPr>
          <w:rFonts w:ascii="Times New Roman" w:eastAsia="MS Mincho" w:hAnsi="Times New Roman"/>
          <w:color w:val="000000" w:themeColor="text1"/>
          <w:sz w:val="24"/>
          <w:szCs w:val="24"/>
        </w:rPr>
      </w:pPr>
      <w:r w:rsidRPr="00B93E92">
        <w:rPr>
          <w:rFonts w:ascii="Times New Roman" w:eastAsia="MS Mincho" w:hAnsi="Times New Roman"/>
          <w:color w:val="000000" w:themeColor="text1"/>
          <w:sz w:val="24"/>
          <w:szCs w:val="24"/>
        </w:rPr>
        <w:t xml:space="preserve">     </w:t>
      </w:r>
      <w:r w:rsidRPr="00B93E92">
        <w:rPr>
          <w:rFonts w:ascii="Times New Roman" w:eastAsia="MS Mincho" w:hAnsi="Times New Roman"/>
          <w:color w:val="000000" w:themeColor="text1"/>
          <w:sz w:val="24"/>
          <w:szCs w:val="24"/>
        </w:rPr>
        <w:tab/>
        <w:t>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SO</w:t>
      </w:r>
      <w:r w:rsidRPr="00B93E92">
        <w:rPr>
          <w:rFonts w:ascii="Times New Roman" w:eastAsia="MS Mincho" w:hAnsi="Times New Roman"/>
          <w:color w:val="000000" w:themeColor="text1"/>
          <w:sz w:val="24"/>
          <w:szCs w:val="24"/>
          <w:vertAlign w:val="subscript"/>
        </w:rPr>
        <w:t>4</w:t>
      </w:r>
      <w:r w:rsidRPr="00B93E92">
        <w:rPr>
          <w:rFonts w:ascii="Times New Roman" w:eastAsia="MS Mincho" w:hAnsi="Times New Roman"/>
          <w:color w:val="000000" w:themeColor="text1"/>
          <w:sz w:val="24"/>
          <w:szCs w:val="24"/>
        </w:rPr>
        <w:t>.nSO</w:t>
      </w:r>
      <w:r w:rsidRPr="00B93E92">
        <w:rPr>
          <w:rFonts w:ascii="Times New Roman" w:eastAsia="MS Mincho" w:hAnsi="Times New Roman"/>
          <w:color w:val="000000" w:themeColor="text1"/>
          <w:sz w:val="24"/>
          <w:szCs w:val="24"/>
          <w:vertAlign w:val="subscript"/>
        </w:rPr>
        <w:t>3</w:t>
      </w:r>
      <w:r w:rsidRPr="00B93E92">
        <w:rPr>
          <w:rFonts w:ascii="Times New Roman" w:eastAsia="MS Mincho" w:hAnsi="Times New Roman"/>
          <w:color w:val="000000" w:themeColor="text1"/>
          <w:sz w:val="24"/>
          <w:szCs w:val="24"/>
        </w:rPr>
        <w:t xml:space="preserve"> + nH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 xml:space="preserve">O </w:t>
      </w:r>
      <w:r w:rsidRPr="00B93E92">
        <w:rPr>
          <w:rFonts w:ascii="Times New Roman" w:eastAsia="MS Mincho" w:hAnsi="Times New Roman" w:hint="eastAsia"/>
          <w:color w:val="000000" w:themeColor="text1"/>
          <w:sz w:val="24"/>
          <w:szCs w:val="24"/>
        </w:rPr>
        <w:sym w:font="Symbol" w:char="F0AE"/>
      </w:r>
      <w:r w:rsidRPr="00B93E92">
        <w:rPr>
          <w:rFonts w:ascii="Times New Roman" w:eastAsia="MS Mincho" w:hAnsi="Times New Roman"/>
          <w:color w:val="000000" w:themeColor="text1"/>
          <w:sz w:val="24"/>
          <w:szCs w:val="24"/>
        </w:rPr>
        <w:t xml:space="preserve"> (n + 1)H</w:t>
      </w:r>
      <w:r w:rsidRPr="00B93E92">
        <w:rPr>
          <w:rFonts w:ascii="Times New Roman" w:eastAsia="MS Mincho" w:hAnsi="Times New Roman"/>
          <w:color w:val="000000" w:themeColor="text1"/>
          <w:sz w:val="24"/>
          <w:szCs w:val="24"/>
          <w:vertAlign w:val="subscript"/>
        </w:rPr>
        <w:t>2</w:t>
      </w:r>
      <w:r w:rsidRPr="00B93E92">
        <w:rPr>
          <w:rFonts w:ascii="Times New Roman" w:eastAsia="MS Mincho" w:hAnsi="Times New Roman"/>
          <w:color w:val="000000" w:themeColor="text1"/>
          <w:sz w:val="24"/>
          <w:szCs w:val="24"/>
        </w:rPr>
        <w:t>SO</w:t>
      </w:r>
      <w:r w:rsidRPr="00B93E92">
        <w:rPr>
          <w:rFonts w:ascii="Times New Roman" w:eastAsia="MS Mincho" w:hAnsi="Times New Roman"/>
          <w:color w:val="000000" w:themeColor="text1"/>
          <w:sz w:val="24"/>
          <w:szCs w:val="24"/>
          <w:vertAlign w:val="subscript"/>
        </w:rPr>
        <w:t>4</w:t>
      </w:r>
    </w:p>
    <w:p w14:paraId="528688D2" w14:textId="77777777" w:rsidR="003D2B93" w:rsidRPr="005C0936" w:rsidRDefault="003D2B93" w:rsidP="003D2B93">
      <w:pPr>
        <w:spacing w:line="264" w:lineRule="auto"/>
        <w:rPr>
          <w:rFonts w:ascii="Times New Roman" w:eastAsia="MS Mincho" w:hAnsi="Times New Roman"/>
          <w:color w:val="000000" w:themeColor="text1"/>
          <w:sz w:val="24"/>
          <w:szCs w:val="24"/>
        </w:rPr>
      </w:pPr>
    </w:p>
    <w:tbl>
      <w:tblPr>
        <w:tblStyle w:val="TableGrid"/>
        <w:tblW w:w="0" w:type="auto"/>
        <w:tblLook w:val="04A0" w:firstRow="1" w:lastRow="0" w:firstColumn="1" w:lastColumn="0" w:noHBand="0" w:noVBand="1"/>
      </w:tblPr>
      <w:tblGrid>
        <w:gridCol w:w="10422"/>
      </w:tblGrid>
      <w:tr w:rsidR="003D2B93" w14:paraId="3A9AA9BF" w14:textId="77777777" w:rsidTr="007C56D0">
        <w:tc>
          <w:tcPr>
            <w:tcW w:w="10422" w:type="dxa"/>
          </w:tcPr>
          <w:p w14:paraId="0E3BAF31" w14:textId="77777777" w:rsidR="003D2B93" w:rsidRPr="00C07D5F" w:rsidRDefault="003D2B93" w:rsidP="007C56D0">
            <w:pPr>
              <w:spacing w:line="264" w:lineRule="auto"/>
              <w:jc w:val="both"/>
              <w:rPr>
                <w:rFonts w:ascii="Times New Roman" w:hAnsi="Times New Roman"/>
                <w:sz w:val="24"/>
                <w:szCs w:val="24"/>
              </w:rPr>
            </w:pPr>
            <w:r w:rsidRPr="00CE19B9">
              <w:rPr>
                <w:b/>
                <w:bCs/>
                <w:noProof/>
                <w:color w:val="231F20"/>
                <w:szCs w:val="24"/>
              </w:rPr>
              <w:drawing>
                <wp:inline distT="0" distB="0" distL="0" distR="0" wp14:anchorId="5DE77491" wp14:editId="136FD43E">
                  <wp:extent cx="377340" cy="297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rPr>
              <w:t xml:space="preserve"> </w:t>
            </w:r>
            <w:r w:rsidRPr="00C07D5F">
              <w:rPr>
                <w:rFonts w:ascii="Times New Roman" w:hAnsi="Times New Roman"/>
                <w:b/>
                <w:bCs/>
                <w:sz w:val="24"/>
                <w:szCs w:val="24"/>
              </w:rPr>
              <w:t xml:space="preserve">Ví dụ 1. </w:t>
            </w:r>
            <w:r w:rsidRPr="00C07D5F">
              <w:rPr>
                <w:rFonts w:ascii="Times New Roman" w:hAnsi="Times New Roman"/>
                <w:sz w:val="24"/>
                <w:szCs w:val="24"/>
              </w:rPr>
              <w:t>Hoá chất hàng đầu trong nhiều nghành sản xuất, được mệnh danh là “máu” của các nghành công nghiệp là</w:t>
            </w:r>
          </w:p>
          <w:p w14:paraId="22BCA88B" w14:textId="77777777" w:rsidR="003D2B93" w:rsidRPr="00C07D5F" w:rsidRDefault="003D2B93" w:rsidP="007C56D0">
            <w:pPr>
              <w:tabs>
                <w:tab w:val="left" w:pos="284"/>
                <w:tab w:val="left" w:pos="2858"/>
                <w:tab w:val="left" w:pos="5334"/>
                <w:tab w:val="left" w:pos="7830"/>
              </w:tabs>
              <w:spacing w:line="264" w:lineRule="auto"/>
              <w:jc w:val="both"/>
              <w:rPr>
                <w:rFonts w:ascii="Times New Roman" w:hAnsi="Times New Roman"/>
                <w:b/>
                <w:sz w:val="24"/>
                <w:szCs w:val="24"/>
              </w:rPr>
            </w:pPr>
            <w:r w:rsidRPr="00C07D5F">
              <w:rPr>
                <w:rFonts w:ascii="Times New Roman" w:hAnsi="Times New Roman"/>
                <w:sz w:val="24"/>
                <w:szCs w:val="24"/>
              </w:rPr>
              <w:tab/>
            </w:r>
            <w:r w:rsidRPr="00C07D5F">
              <w:rPr>
                <w:rFonts w:ascii="Times New Roman" w:hAnsi="Times New Roman"/>
                <w:b/>
                <w:sz w:val="24"/>
                <w:szCs w:val="24"/>
              </w:rPr>
              <w:t>A</w:t>
            </w:r>
            <w:r w:rsidRPr="00C07D5F">
              <w:rPr>
                <w:rFonts w:ascii="Times New Roman" w:hAnsi="Times New Roman"/>
                <w:sz w:val="24"/>
                <w:szCs w:val="24"/>
              </w:rPr>
              <w:t>.</w:t>
            </w:r>
            <w:r>
              <w:rPr>
                <w:rFonts w:ascii="Times New Roman" w:hAnsi="Times New Roman"/>
                <w:sz w:val="24"/>
                <w:szCs w:val="24"/>
              </w:rPr>
              <w:t xml:space="preserve"> </w:t>
            </w:r>
            <w:r w:rsidRPr="00C07D5F">
              <w:rPr>
                <w:rFonts w:ascii="Times New Roman" w:hAnsi="Times New Roman"/>
                <w:sz w:val="24"/>
                <w:szCs w:val="24"/>
              </w:rPr>
              <w:t>HCl</w:t>
            </w:r>
            <w:r>
              <w:rPr>
                <w:rFonts w:ascii="Times New Roman" w:hAnsi="Times New Roman"/>
                <w:sz w:val="24"/>
                <w:szCs w:val="24"/>
              </w:rPr>
              <w:t>.</w:t>
            </w:r>
            <w:r w:rsidRPr="00C07D5F">
              <w:rPr>
                <w:rFonts w:ascii="Times New Roman" w:hAnsi="Times New Roman"/>
                <w:sz w:val="24"/>
                <w:szCs w:val="24"/>
              </w:rPr>
              <w:tab/>
            </w:r>
            <w:r w:rsidRPr="00C07D5F">
              <w:rPr>
                <w:rFonts w:ascii="Times New Roman" w:hAnsi="Times New Roman"/>
                <w:b/>
                <w:sz w:val="24"/>
                <w:szCs w:val="24"/>
                <w:highlight w:val="yellow"/>
              </w:rPr>
              <w:t xml:space="preserve">B. </w:t>
            </w:r>
            <w:r w:rsidRPr="00C07D5F">
              <w:rPr>
                <w:rFonts w:ascii="Times New Roman" w:hAnsi="Times New Roman"/>
                <w:sz w:val="24"/>
                <w:szCs w:val="24"/>
                <w:highlight w:val="yellow"/>
              </w:rPr>
              <w:t>H</w:t>
            </w:r>
            <w:r w:rsidRPr="00C07D5F">
              <w:rPr>
                <w:rFonts w:ascii="Times New Roman" w:hAnsi="Times New Roman"/>
                <w:sz w:val="24"/>
                <w:szCs w:val="24"/>
                <w:highlight w:val="yellow"/>
                <w:vertAlign w:val="subscript"/>
              </w:rPr>
              <w:t>2</w:t>
            </w:r>
            <w:r w:rsidRPr="00C07D5F">
              <w:rPr>
                <w:rFonts w:ascii="Times New Roman" w:hAnsi="Times New Roman"/>
                <w:sz w:val="24"/>
                <w:szCs w:val="24"/>
                <w:highlight w:val="yellow"/>
              </w:rPr>
              <w:t>SO</w:t>
            </w:r>
            <w:r w:rsidRPr="00C07D5F">
              <w:rPr>
                <w:rFonts w:ascii="Times New Roman" w:hAnsi="Times New Roman"/>
                <w:sz w:val="24"/>
                <w:szCs w:val="24"/>
                <w:highlight w:val="yellow"/>
                <w:vertAlign w:val="subscript"/>
              </w:rPr>
              <w:t>4</w:t>
            </w:r>
            <w:r w:rsidRPr="00C07D5F">
              <w:rPr>
                <w:rFonts w:ascii="Times New Roman" w:hAnsi="Times New Roman"/>
                <w:sz w:val="24"/>
                <w:szCs w:val="24"/>
                <w:highlight w:val="yellow"/>
              </w:rPr>
              <w:t>.</w:t>
            </w:r>
            <w:r w:rsidRPr="00C07D5F">
              <w:rPr>
                <w:rFonts w:ascii="Times New Roman" w:hAnsi="Times New Roman"/>
                <w:sz w:val="24"/>
                <w:szCs w:val="24"/>
              </w:rPr>
              <w:tab/>
            </w:r>
            <w:r w:rsidRPr="00C07D5F">
              <w:rPr>
                <w:rFonts w:ascii="Times New Roman" w:hAnsi="Times New Roman"/>
                <w:b/>
                <w:sz w:val="24"/>
                <w:szCs w:val="24"/>
              </w:rPr>
              <w:t>C.</w:t>
            </w:r>
            <w:r w:rsidRPr="00C07D5F">
              <w:rPr>
                <w:rFonts w:ascii="Times New Roman" w:hAnsi="Times New Roman"/>
                <w:sz w:val="24"/>
                <w:szCs w:val="24"/>
              </w:rPr>
              <w:t xml:space="preserve"> Fe</w:t>
            </w:r>
            <w:r>
              <w:rPr>
                <w:rFonts w:ascii="Times New Roman" w:hAnsi="Times New Roman"/>
                <w:sz w:val="24"/>
                <w:szCs w:val="24"/>
              </w:rPr>
              <w:t>.</w:t>
            </w:r>
            <w:r w:rsidRPr="00C07D5F">
              <w:rPr>
                <w:rFonts w:ascii="Times New Roman" w:hAnsi="Times New Roman"/>
                <w:sz w:val="24"/>
                <w:szCs w:val="24"/>
              </w:rPr>
              <w:tab/>
            </w:r>
            <w:r w:rsidRPr="00C07D5F">
              <w:rPr>
                <w:rFonts w:ascii="Times New Roman" w:hAnsi="Times New Roman"/>
                <w:b/>
                <w:sz w:val="24"/>
                <w:szCs w:val="24"/>
              </w:rPr>
              <w:t>D.</w:t>
            </w:r>
            <w:r w:rsidRPr="00C07D5F">
              <w:rPr>
                <w:rFonts w:ascii="Times New Roman" w:hAnsi="Times New Roman"/>
                <w:sz w:val="24"/>
                <w:szCs w:val="24"/>
              </w:rPr>
              <w:t xml:space="preserve"> HNO</w:t>
            </w:r>
            <w:r w:rsidRPr="00C07D5F">
              <w:rPr>
                <w:rFonts w:ascii="Times New Roman" w:hAnsi="Times New Roman"/>
                <w:sz w:val="24"/>
                <w:szCs w:val="24"/>
                <w:vertAlign w:val="subscript"/>
              </w:rPr>
              <w:t>3</w:t>
            </w:r>
            <w:r>
              <w:rPr>
                <w:rFonts w:ascii="Times New Roman" w:hAnsi="Times New Roman"/>
                <w:sz w:val="24"/>
                <w:szCs w:val="24"/>
              </w:rPr>
              <w:t>.</w:t>
            </w:r>
          </w:p>
        </w:tc>
      </w:tr>
      <w:tr w:rsidR="003D2B93" w14:paraId="1624A82A" w14:textId="77777777" w:rsidTr="007C56D0">
        <w:tc>
          <w:tcPr>
            <w:tcW w:w="10422" w:type="dxa"/>
          </w:tcPr>
          <w:p w14:paraId="5A6EE8A4" w14:textId="77777777" w:rsidR="003D2B93" w:rsidRDefault="003D2B93" w:rsidP="007C56D0">
            <w:pPr>
              <w:pStyle w:val="pn"/>
              <w:spacing w:line="264" w:lineRule="auto"/>
              <w:jc w:val="both"/>
              <w:rPr>
                <w:b/>
                <w:bCs/>
                <w:szCs w:val="24"/>
              </w:rPr>
            </w:pPr>
            <w:r w:rsidRPr="00561072">
              <w:rPr>
                <w:b/>
                <w:bCs/>
                <w:szCs w:val="24"/>
              </w:rPr>
              <w:t xml:space="preserve">Ví dụ </w:t>
            </w:r>
            <w:r>
              <w:rPr>
                <w:b/>
                <w:bCs/>
                <w:szCs w:val="24"/>
              </w:rPr>
              <w:t xml:space="preserve">2. </w:t>
            </w:r>
            <w:r w:rsidRPr="003E750C">
              <w:rPr>
                <w:szCs w:val="24"/>
              </w:rPr>
              <w:t>Trong công nghiệp H</w:t>
            </w:r>
            <w:r w:rsidRPr="003E750C">
              <w:rPr>
                <w:szCs w:val="24"/>
                <w:vertAlign w:val="subscript"/>
              </w:rPr>
              <w:t>2</w:t>
            </w:r>
            <w:r w:rsidRPr="003E750C">
              <w:rPr>
                <w:szCs w:val="24"/>
              </w:rPr>
              <w:t>SO</w:t>
            </w:r>
            <w:r w:rsidRPr="003E750C">
              <w:rPr>
                <w:szCs w:val="24"/>
                <w:vertAlign w:val="subscript"/>
              </w:rPr>
              <w:t>4</w:t>
            </w:r>
            <w:r w:rsidRPr="003E750C">
              <w:rPr>
                <w:szCs w:val="24"/>
              </w:rPr>
              <w:t xml:space="preserve"> được sản xuất bằng phương pháp nào? Hãy viết sơ đồ mô tả quá trình điều chế H</w:t>
            </w:r>
            <w:r w:rsidRPr="003E750C">
              <w:rPr>
                <w:szCs w:val="24"/>
                <w:vertAlign w:val="subscript"/>
              </w:rPr>
              <w:t>2</w:t>
            </w:r>
            <w:r w:rsidRPr="003E750C">
              <w:rPr>
                <w:szCs w:val="24"/>
              </w:rPr>
              <w:t>SO</w:t>
            </w:r>
            <w:r w:rsidRPr="003E750C">
              <w:rPr>
                <w:szCs w:val="24"/>
                <w:vertAlign w:val="subscript"/>
              </w:rPr>
              <w:t>4</w:t>
            </w:r>
            <w:r w:rsidRPr="003E750C">
              <w:rPr>
                <w:szCs w:val="24"/>
              </w:rPr>
              <w:t>?</w:t>
            </w:r>
          </w:p>
          <w:p w14:paraId="6BDFB6C3" w14:textId="77777777" w:rsidR="003D2B93" w:rsidRDefault="003D2B93" w:rsidP="007C56D0">
            <w:pPr>
              <w:pStyle w:val="pn"/>
              <w:spacing w:line="264" w:lineRule="auto"/>
              <w:jc w:val="both"/>
              <w:rPr>
                <w:color w:val="FF0000"/>
              </w:rPr>
            </w:pPr>
            <w:r w:rsidRPr="003E750C">
              <w:rPr>
                <w:color w:val="FF0000"/>
              </w:rPr>
              <w:t>Đáp án:</w:t>
            </w:r>
          </w:p>
          <w:p w14:paraId="00735938" w14:textId="77777777" w:rsidR="003D2B93" w:rsidRPr="003E750C" w:rsidRDefault="003D2B93" w:rsidP="007C56D0">
            <w:pPr>
              <w:pStyle w:val="pn"/>
              <w:spacing w:line="264" w:lineRule="auto"/>
              <w:jc w:val="both"/>
              <w:rPr>
                <w:color w:val="FF0000"/>
                <w:szCs w:val="24"/>
              </w:rPr>
            </w:pPr>
            <w:r w:rsidRPr="003E750C">
              <w:rPr>
                <w:color w:val="FF0000"/>
                <w:szCs w:val="24"/>
              </w:rPr>
              <w:t>Trong công nghiệp H</w:t>
            </w:r>
            <w:r w:rsidRPr="003E750C">
              <w:rPr>
                <w:color w:val="FF0000"/>
                <w:szCs w:val="24"/>
                <w:vertAlign w:val="subscript"/>
              </w:rPr>
              <w:t>2</w:t>
            </w:r>
            <w:r w:rsidRPr="003E750C">
              <w:rPr>
                <w:color w:val="FF0000"/>
                <w:szCs w:val="24"/>
              </w:rPr>
              <w:t>SO</w:t>
            </w:r>
            <w:r w:rsidRPr="003E750C">
              <w:rPr>
                <w:color w:val="FF0000"/>
                <w:szCs w:val="24"/>
                <w:vertAlign w:val="subscript"/>
              </w:rPr>
              <w:t>4</w:t>
            </w:r>
            <w:r w:rsidRPr="003E750C">
              <w:rPr>
                <w:color w:val="FF0000"/>
                <w:szCs w:val="24"/>
              </w:rPr>
              <w:t xml:space="preserve"> được sản xuất bằng phương pháp tiếp xúc.</w:t>
            </w:r>
          </w:p>
          <w:p w14:paraId="64326EEA" w14:textId="77777777" w:rsidR="003D2B93" w:rsidRPr="003E750C" w:rsidRDefault="003D2B93" w:rsidP="007C56D0">
            <w:pPr>
              <w:pStyle w:val="pn"/>
              <w:spacing w:line="264" w:lineRule="auto"/>
              <w:jc w:val="both"/>
              <w:rPr>
                <w:color w:val="FF0000"/>
              </w:rPr>
            </w:pPr>
            <w:r w:rsidRPr="003E750C">
              <w:rPr>
                <w:color w:val="FF0000"/>
              </w:rPr>
              <w:t xml:space="preserve">Sơ đồ sản xuất </w:t>
            </w:r>
            <w:r>
              <w:rPr>
                <w:color w:val="FF0000"/>
              </w:rPr>
              <w:t>acid</w:t>
            </w:r>
            <w:r w:rsidRPr="003E750C">
              <w:rPr>
                <w:color w:val="FF0000"/>
              </w:rPr>
              <w:t xml:space="preserve"> H</w:t>
            </w:r>
            <w:r w:rsidRPr="003E750C">
              <w:rPr>
                <w:color w:val="FF0000"/>
                <w:vertAlign w:val="subscript"/>
              </w:rPr>
              <w:t>2</w:t>
            </w:r>
            <w:r w:rsidRPr="003E750C">
              <w:rPr>
                <w:color w:val="FF0000"/>
              </w:rPr>
              <w:t>SO</w:t>
            </w:r>
            <w:r w:rsidRPr="003E750C">
              <w:rPr>
                <w:color w:val="FF0000"/>
                <w:vertAlign w:val="subscript"/>
              </w:rPr>
              <w:t>4</w:t>
            </w:r>
            <w:r w:rsidRPr="003E750C">
              <w:rPr>
                <w:color w:val="FF0000"/>
              </w:rPr>
              <w:t>:</w:t>
            </w:r>
          </w:p>
          <w:p w14:paraId="7DD60256" w14:textId="77777777" w:rsidR="003D2B93" w:rsidRDefault="003D2B93" w:rsidP="007C56D0">
            <w:pPr>
              <w:pStyle w:val="pn"/>
              <w:spacing w:line="264" w:lineRule="auto"/>
              <w:jc w:val="center"/>
              <w:rPr>
                <w:b/>
                <w:bCs/>
                <w:sz w:val="26"/>
                <w:szCs w:val="26"/>
                <w:shd w:val="clear" w:color="auto" w:fill="FFFFFF"/>
              </w:rPr>
            </w:pPr>
            <w:r w:rsidRPr="003E750C">
              <w:rPr>
                <w:noProof/>
                <w:color w:val="FF0000"/>
              </w:rPr>
              <w:drawing>
                <wp:inline distT="0" distB="0" distL="0" distR="0" wp14:anchorId="442E01C6" wp14:editId="3406EC10">
                  <wp:extent cx="2299854" cy="6817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7074" cy="683866"/>
                          </a:xfrm>
                          <a:prstGeom prst="rect">
                            <a:avLst/>
                          </a:prstGeom>
                          <a:noFill/>
                          <a:ln>
                            <a:noFill/>
                          </a:ln>
                        </pic:spPr>
                      </pic:pic>
                    </a:graphicData>
                  </a:graphic>
                </wp:inline>
              </w:drawing>
            </w:r>
          </w:p>
        </w:tc>
      </w:tr>
      <w:tr w:rsidR="003D2B93" w14:paraId="73A2A63A" w14:textId="77777777" w:rsidTr="007C56D0">
        <w:tc>
          <w:tcPr>
            <w:tcW w:w="10422" w:type="dxa"/>
          </w:tcPr>
          <w:p w14:paraId="1753FDBF" w14:textId="77777777" w:rsidR="003D2B93" w:rsidRDefault="003D2B93" w:rsidP="007C56D0">
            <w:pPr>
              <w:pStyle w:val="pn"/>
              <w:spacing w:line="264" w:lineRule="auto"/>
              <w:jc w:val="both"/>
              <w:rPr>
                <w:b/>
                <w:bCs/>
                <w:szCs w:val="24"/>
              </w:rPr>
            </w:pPr>
            <w:r w:rsidRPr="00561072">
              <w:rPr>
                <w:b/>
                <w:bCs/>
                <w:szCs w:val="24"/>
              </w:rPr>
              <w:t xml:space="preserve">Ví dụ </w:t>
            </w:r>
            <w:r>
              <w:rPr>
                <w:b/>
                <w:bCs/>
                <w:szCs w:val="24"/>
              </w:rPr>
              <w:t xml:space="preserve">3. </w:t>
            </w:r>
          </w:p>
          <w:p w14:paraId="0C3A3B7E" w14:textId="77777777" w:rsidR="003D2B93" w:rsidRDefault="003D2B93" w:rsidP="007C56D0">
            <w:pPr>
              <w:pStyle w:val="pn"/>
              <w:spacing w:line="264" w:lineRule="auto"/>
              <w:jc w:val="both"/>
            </w:pPr>
            <w:r w:rsidRPr="003E750C">
              <w:rPr>
                <w:szCs w:val="24"/>
              </w:rPr>
              <w:t>a)</w:t>
            </w:r>
            <w:r>
              <w:rPr>
                <w:b/>
                <w:bCs/>
                <w:szCs w:val="24"/>
              </w:rPr>
              <w:t xml:space="preserve"> </w:t>
            </w:r>
            <w:r w:rsidRPr="003E750C">
              <w:t>Hãy giải thích vì sao ở giai đoạn tạo ra SO</w:t>
            </w:r>
            <w:r w:rsidRPr="003E750C">
              <w:rPr>
                <w:vertAlign w:val="subscript"/>
              </w:rPr>
              <w:t>3</w:t>
            </w:r>
            <w:r w:rsidRPr="003E750C">
              <w:t>, người ta chọn điều kiện phản ứng ở nhiệt độ cao (450 </w:t>
            </w:r>
            <w:r w:rsidRPr="003E750C">
              <w:rPr>
                <w:vertAlign w:val="superscript"/>
              </w:rPr>
              <w:t>o</w:t>
            </w:r>
            <w:r w:rsidRPr="003E750C">
              <w:t>C – 500 </w:t>
            </w:r>
            <w:r w:rsidRPr="003E750C">
              <w:rPr>
                <w:vertAlign w:val="superscript"/>
              </w:rPr>
              <w:t>o</w:t>
            </w:r>
            <w:r w:rsidRPr="003E750C">
              <w:t>C).</w:t>
            </w:r>
          </w:p>
          <w:p w14:paraId="3108FF9B" w14:textId="77777777" w:rsidR="003D2B93" w:rsidRDefault="003D2B93" w:rsidP="007C56D0">
            <w:pPr>
              <w:pStyle w:val="pn"/>
              <w:spacing w:line="264" w:lineRule="auto"/>
              <w:jc w:val="both"/>
            </w:pPr>
            <w:r w:rsidRPr="003E750C">
              <w:rPr>
                <w:color w:val="333333"/>
                <w:szCs w:val="24"/>
                <w:shd w:val="clear" w:color="auto" w:fill="FFFFFF"/>
              </w:rPr>
              <w:t>b)</w:t>
            </w:r>
            <w:r>
              <w:rPr>
                <w:rFonts w:ascii="Arial" w:hAnsi="Arial" w:cs="Arial"/>
                <w:color w:val="333333"/>
                <w:sz w:val="27"/>
                <w:szCs w:val="27"/>
                <w:shd w:val="clear" w:color="auto" w:fill="FFFFFF"/>
              </w:rPr>
              <w:t xml:space="preserve"> </w:t>
            </w:r>
            <w:r w:rsidRPr="003E750C">
              <w:t>Hãy cho biết giai đoạn nào trong quá trình sản xuất H</w:t>
            </w:r>
            <w:r w:rsidRPr="003E750C">
              <w:rPr>
                <w:vertAlign w:val="subscript"/>
              </w:rPr>
              <w:t>2</w:t>
            </w:r>
            <w:r w:rsidRPr="003E750C">
              <w:t>SO</w:t>
            </w:r>
            <w:r w:rsidRPr="003E750C">
              <w:rPr>
                <w:vertAlign w:val="subscript"/>
              </w:rPr>
              <w:t>4</w:t>
            </w:r>
            <w:r w:rsidRPr="003E750C">
              <w:t> có nguy cơ cao gây ô nhiễm môi trường. Giải thích.</w:t>
            </w:r>
          </w:p>
          <w:p w14:paraId="4142A4F1" w14:textId="77777777" w:rsidR="003D2B93" w:rsidRDefault="003D2B93" w:rsidP="007C56D0">
            <w:pPr>
              <w:pStyle w:val="pn"/>
              <w:spacing w:line="264" w:lineRule="auto"/>
              <w:jc w:val="both"/>
              <w:rPr>
                <w:rFonts w:ascii="Arial" w:hAnsi="Arial" w:cs="Arial"/>
                <w:color w:val="333333"/>
                <w:sz w:val="27"/>
                <w:szCs w:val="27"/>
                <w:shd w:val="clear" w:color="auto" w:fill="FFFFFF"/>
              </w:rPr>
            </w:pPr>
            <w:r>
              <w:rPr>
                <w:color w:val="333333"/>
                <w:shd w:val="clear" w:color="auto" w:fill="FFFFFF"/>
              </w:rPr>
              <w:t xml:space="preserve">c) </w:t>
            </w:r>
            <w:r w:rsidRPr="003E750C">
              <w:t>Quá trình sản xuất sulfuric acid có thể ảnh hưởng đến môi trường và người tham gia sản xuất. Hãy đề xuất một số biện pháp hạn chế những tác hại đó.</w:t>
            </w:r>
          </w:p>
          <w:p w14:paraId="34BE7DE7" w14:textId="77777777" w:rsidR="003D2B93" w:rsidRDefault="003D2B93" w:rsidP="007C56D0">
            <w:pPr>
              <w:pStyle w:val="pn"/>
              <w:spacing w:line="264" w:lineRule="auto"/>
              <w:jc w:val="both"/>
              <w:rPr>
                <w:color w:val="FF0000"/>
              </w:rPr>
            </w:pPr>
            <w:r w:rsidRPr="003E750C">
              <w:rPr>
                <w:color w:val="FF0000"/>
              </w:rPr>
              <w:t>Đáp án:</w:t>
            </w:r>
          </w:p>
          <w:p w14:paraId="0AF0E448" w14:textId="77777777" w:rsidR="003D2B93" w:rsidRPr="003E750C" w:rsidRDefault="003D2B93" w:rsidP="007C56D0">
            <w:pPr>
              <w:pStyle w:val="pn"/>
              <w:spacing w:line="264" w:lineRule="auto"/>
              <w:jc w:val="both"/>
              <w:rPr>
                <w:color w:val="FF0000"/>
              </w:rPr>
            </w:pPr>
            <w:r>
              <w:rPr>
                <w:color w:val="FF0000"/>
              </w:rPr>
              <w:t xml:space="preserve">a) </w:t>
            </w:r>
          </w:p>
          <w:p w14:paraId="56725E12" w14:textId="77777777" w:rsidR="003D2B93" w:rsidRPr="003E750C" w:rsidRDefault="003D2B93" w:rsidP="007C56D0">
            <w:pPr>
              <w:pStyle w:val="pn"/>
              <w:spacing w:line="264" w:lineRule="auto"/>
              <w:jc w:val="center"/>
              <w:rPr>
                <w:color w:val="FF0000"/>
              </w:rPr>
            </w:pPr>
            <w:r w:rsidRPr="003E750C">
              <w:rPr>
                <w:noProof/>
                <w:color w:val="FF0000"/>
              </w:rPr>
              <w:lastRenderedPageBreak/>
              <w:drawing>
                <wp:inline distT="0" distB="0" distL="0" distR="0" wp14:anchorId="089AE135" wp14:editId="38BE54FE">
                  <wp:extent cx="2175164" cy="244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Effect>
                                      <a14:brightnessContrast contrast="40000"/>
                                    </a14:imgEffect>
                                  </a14:imgLayer>
                                </a14:imgProps>
                              </a:ext>
                            </a:extLst>
                          </a:blip>
                          <a:stretch>
                            <a:fillRect/>
                          </a:stretch>
                        </pic:blipFill>
                        <pic:spPr>
                          <a:xfrm>
                            <a:off x="0" y="0"/>
                            <a:ext cx="2320978" cy="260644"/>
                          </a:xfrm>
                          <a:prstGeom prst="rect">
                            <a:avLst/>
                          </a:prstGeom>
                        </pic:spPr>
                      </pic:pic>
                    </a:graphicData>
                  </a:graphic>
                </wp:inline>
              </w:drawing>
            </w:r>
          </w:p>
          <w:p w14:paraId="7C8FB00D" w14:textId="77777777" w:rsidR="003D2B93" w:rsidRPr="003E750C" w:rsidRDefault="003D2B93" w:rsidP="007C56D0">
            <w:pPr>
              <w:pStyle w:val="pn"/>
              <w:spacing w:line="264" w:lineRule="auto"/>
              <w:jc w:val="both"/>
              <w:rPr>
                <w:color w:val="FF0000"/>
              </w:rPr>
            </w:pPr>
            <w:r w:rsidRPr="003E750C">
              <w:rPr>
                <w:color w:val="FF0000"/>
              </w:rPr>
              <w:t>Phản ứng có &lt; 0 nên là phản ứng toả nhiệt.</w:t>
            </w:r>
          </w:p>
          <w:p w14:paraId="2F61E8EC" w14:textId="77777777" w:rsidR="003D2B93" w:rsidRDefault="003D2B93" w:rsidP="007C56D0">
            <w:pPr>
              <w:pStyle w:val="pn"/>
              <w:spacing w:line="264" w:lineRule="auto"/>
              <w:jc w:val="both"/>
              <w:rPr>
                <w:color w:val="FF0000"/>
              </w:rPr>
            </w:pPr>
            <w:r w:rsidRPr="003E750C">
              <w:rPr>
                <w:color w:val="FF0000"/>
              </w:rPr>
              <w:t>Tuy nhiên nếu hạ nhiệt độ xuống thấp thì sự chuyển động của các phân tử khí giảm dẫn đến giảm hiệu suất phản ứng. Do đó, để đạt hiệu suất phản ứng cao, thực nghiệm cho thấy cần chọn nhiệt độ phản ứng trong khoảng 450 </w:t>
            </w:r>
            <w:r w:rsidRPr="003E750C">
              <w:rPr>
                <w:color w:val="FF0000"/>
                <w:vertAlign w:val="superscript"/>
              </w:rPr>
              <w:t>o</w:t>
            </w:r>
            <w:r w:rsidRPr="003E750C">
              <w:rPr>
                <w:color w:val="FF0000"/>
              </w:rPr>
              <w:t>C – 500 </w:t>
            </w:r>
            <w:r w:rsidRPr="003E750C">
              <w:rPr>
                <w:color w:val="FF0000"/>
                <w:vertAlign w:val="superscript"/>
              </w:rPr>
              <w:t>o</w:t>
            </w:r>
            <w:r w:rsidRPr="003E750C">
              <w:rPr>
                <w:color w:val="FF0000"/>
              </w:rPr>
              <w:t>C.</w:t>
            </w:r>
          </w:p>
          <w:p w14:paraId="5A31657F" w14:textId="77777777" w:rsidR="003D2B93" w:rsidRPr="003E750C" w:rsidRDefault="003D2B93" w:rsidP="007C56D0">
            <w:pPr>
              <w:pStyle w:val="pn"/>
              <w:spacing w:line="264" w:lineRule="auto"/>
              <w:jc w:val="both"/>
              <w:rPr>
                <w:color w:val="FF0000"/>
              </w:rPr>
            </w:pPr>
            <w:r>
              <w:rPr>
                <w:color w:val="FF0000"/>
                <w:shd w:val="clear" w:color="auto" w:fill="FFFFFF"/>
              </w:rPr>
              <w:t xml:space="preserve">b) </w:t>
            </w:r>
            <w:r w:rsidRPr="003E750C">
              <w:rPr>
                <w:color w:val="FF0000"/>
              </w:rPr>
              <w:t>Giai đoạn 1: Sản xuất sulfur dioxide (SO</w:t>
            </w:r>
            <w:r w:rsidRPr="003E750C">
              <w:rPr>
                <w:color w:val="FF0000"/>
                <w:sz w:val="20"/>
                <w:vertAlign w:val="subscript"/>
              </w:rPr>
              <w:t>2</w:t>
            </w:r>
            <w:r w:rsidRPr="003E750C">
              <w:rPr>
                <w:color w:val="FF0000"/>
              </w:rPr>
              <w:t>) có nguy cơ cao gây ô nhiễm môi trường.</w:t>
            </w:r>
          </w:p>
          <w:p w14:paraId="340FA915" w14:textId="77777777" w:rsidR="003D2B93" w:rsidRPr="003E750C" w:rsidRDefault="003D2B93" w:rsidP="007C56D0">
            <w:pPr>
              <w:pStyle w:val="pn"/>
              <w:spacing w:line="264" w:lineRule="auto"/>
              <w:jc w:val="both"/>
              <w:rPr>
                <w:color w:val="FF0000"/>
              </w:rPr>
            </w:pPr>
            <w:r w:rsidRPr="003E750C">
              <w:rPr>
                <w:color w:val="FF0000"/>
              </w:rPr>
              <w:t>+ Việc khai thác nguyên liệu (sulfur hoặc quặng pyrite sắt) tiềm ẩn nhiều nguy cơ gây ô nhiễm môi trường.</w:t>
            </w:r>
          </w:p>
          <w:p w14:paraId="57D64C57" w14:textId="77777777" w:rsidR="003D2B93" w:rsidRPr="003E750C" w:rsidRDefault="003D2B93" w:rsidP="007C56D0">
            <w:pPr>
              <w:pStyle w:val="pn"/>
              <w:spacing w:line="264" w:lineRule="auto"/>
              <w:jc w:val="both"/>
              <w:rPr>
                <w:color w:val="FF0000"/>
              </w:rPr>
            </w:pPr>
            <w:r w:rsidRPr="003E750C">
              <w:rPr>
                <w:color w:val="FF0000"/>
              </w:rPr>
              <w:t>+ Việc đốt nguyên liệu (sulfur hoặc quặng pyrite sắt) cần một lượng lớn nhiên liệu, khí thải khi đốt các nhiên liệu này góp phần gây ô nhiễm môi trường.</w:t>
            </w:r>
          </w:p>
          <w:p w14:paraId="533B8AE8" w14:textId="77777777" w:rsidR="003D2B93" w:rsidRDefault="003D2B93" w:rsidP="007C56D0">
            <w:pPr>
              <w:pStyle w:val="pn"/>
              <w:spacing w:line="264" w:lineRule="auto"/>
              <w:jc w:val="both"/>
              <w:rPr>
                <w:color w:val="FF0000"/>
              </w:rPr>
            </w:pPr>
            <w:r w:rsidRPr="003E750C">
              <w:rPr>
                <w:color w:val="FF0000"/>
              </w:rPr>
              <w:t>+ Ngoài ra, trong quá trình sản xuất làm thất thoát SO</w:t>
            </w:r>
            <w:r w:rsidRPr="003E750C">
              <w:rPr>
                <w:color w:val="FF0000"/>
                <w:sz w:val="20"/>
                <w:vertAlign w:val="subscript"/>
              </w:rPr>
              <w:t>2</w:t>
            </w:r>
            <w:r w:rsidRPr="003E750C">
              <w:rPr>
                <w:color w:val="FF0000"/>
              </w:rPr>
              <w:t> ra môi trường cũng là một trong những nguyên nhân gây ô nhiễm môi trường.</w:t>
            </w:r>
          </w:p>
          <w:p w14:paraId="2E4CD64D" w14:textId="77777777" w:rsidR="003D2B93" w:rsidRPr="003E750C" w:rsidRDefault="003D2B93" w:rsidP="007C56D0">
            <w:pPr>
              <w:pStyle w:val="pn"/>
              <w:spacing w:line="264" w:lineRule="auto"/>
              <w:jc w:val="both"/>
              <w:rPr>
                <w:color w:val="FF0000"/>
              </w:rPr>
            </w:pPr>
            <w:r w:rsidRPr="003E750C">
              <w:rPr>
                <w:color w:val="FF0000"/>
              </w:rPr>
              <w:t>c)  Một số biện pháp đề xuất để hạn chế tác hại:</w:t>
            </w:r>
          </w:p>
          <w:p w14:paraId="54C610A7" w14:textId="77777777" w:rsidR="003D2B93" w:rsidRPr="003E750C" w:rsidRDefault="003D2B93" w:rsidP="007C56D0">
            <w:pPr>
              <w:pStyle w:val="pn"/>
              <w:spacing w:line="264" w:lineRule="auto"/>
              <w:jc w:val="both"/>
              <w:rPr>
                <w:color w:val="FF0000"/>
              </w:rPr>
            </w:pPr>
            <w:r w:rsidRPr="003E750C">
              <w:rPr>
                <w:color w:val="FF0000"/>
              </w:rPr>
              <w:t>+ Thực hiện nghiêm túc nội quy an toàn lao động; trang bị đầy đủ các phương tiện bảo vệ cá nhân (quần áo bảo hộ lao động, kính mắt, gang tay, ủng …) khi làm việc.</w:t>
            </w:r>
          </w:p>
          <w:p w14:paraId="4D79B7D9" w14:textId="77777777" w:rsidR="003D2B93" w:rsidRPr="003E750C" w:rsidRDefault="003D2B93" w:rsidP="007C56D0">
            <w:pPr>
              <w:pStyle w:val="pn"/>
              <w:spacing w:line="264" w:lineRule="auto"/>
              <w:jc w:val="both"/>
              <w:rPr>
                <w:color w:val="FF0000"/>
              </w:rPr>
            </w:pPr>
            <w:r w:rsidRPr="003E750C">
              <w:rPr>
                <w:color w:val="FF0000"/>
              </w:rPr>
              <w:t>+ Thường xuyên kiểm tra máy móc, thiết bị vận hành…</w:t>
            </w:r>
          </w:p>
          <w:p w14:paraId="518EF039" w14:textId="77777777" w:rsidR="003D2B93" w:rsidRPr="003E750C" w:rsidRDefault="003D2B93" w:rsidP="007C56D0">
            <w:pPr>
              <w:pStyle w:val="pn"/>
              <w:spacing w:line="264" w:lineRule="auto"/>
              <w:jc w:val="both"/>
            </w:pPr>
            <w:r w:rsidRPr="003E750C">
              <w:rPr>
                <w:color w:val="FF0000"/>
              </w:rPr>
              <w:t>+ Sử dụng các thiết bị tách mù tiên tiến, có hiệu xuất xử lí cao, ví dụ như thiết bị tách mù acid bằng lọc bụi tĩnh điện ướt (ở nhà máy Super phosphate Lâm Thao) …</w:t>
            </w:r>
          </w:p>
        </w:tc>
      </w:tr>
      <w:tr w:rsidR="003D2B93" w14:paraId="50841D1B" w14:textId="77777777" w:rsidTr="007C56D0">
        <w:tc>
          <w:tcPr>
            <w:tcW w:w="10422" w:type="dxa"/>
          </w:tcPr>
          <w:p w14:paraId="41CFF203" w14:textId="77777777" w:rsidR="003D2B93" w:rsidRDefault="003D2B93" w:rsidP="007C56D0">
            <w:pPr>
              <w:pStyle w:val="pn"/>
              <w:spacing w:line="264" w:lineRule="auto"/>
              <w:jc w:val="both"/>
              <w:rPr>
                <w:szCs w:val="24"/>
                <w:shd w:val="clear" w:color="auto" w:fill="FFFFFF"/>
              </w:rPr>
            </w:pPr>
            <w:r w:rsidRPr="00561072">
              <w:rPr>
                <w:b/>
                <w:bCs/>
                <w:szCs w:val="24"/>
              </w:rPr>
              <w:lastRenderedPageBreak/>
              <w:t xml:space="preserve">Ví dụ </w:t>
            </w:r>
            <w:r>
              <w:rPr>
                <w:b/>
                <w:bCs/>
                <w:szCs w:val="24"/>
              </w:rPr>
              <w:t>4.</w:t>
            </w:r>
            <w:r>
              <w:rPr>
                <w:szCs w:val="24"/>
              </w:rPr>
              <w:t xml:space="preserve"> </w:t>
            </w:r>
            <w:r w:rsidRPr="00F20BBC">
              <w:rPr>
                <w:szCs w:val="24"/>
                <w:shd w:val="clear" w:color="auto" w:fill="FFFFFF"/>
              </w:rPr>
              <w:t>Dung dịch sulfuric acid đặc được sử dụng để sản xuất phosphoric acid và phân bón superphosphate từ quặng phosphorite và apatite. Hãy viết phương trình hoá học của phản ứng giữa dung dịch sulfuric acid đặc với Ca</w:t>
            </w:r>
            <w:r w:rsidRPr="00F20BBC">
              <w:rPr>
                <w:szCs w:val="24"/>
                <w:shd w:val="clear" w:color="auto" w:fill="FFFFFF"/>
                <w:vertAlign w:val="subscript"/>
              </w:rPr>
              <w:t>3</w:t>
            </w:r>
            <w:r w:rsidRPr="00F20BBC">
              <w:rPr>
                <w:szCs w:val="24"/>
                <w:shd w:val="clear" w:color="auto" w:fill="FFFFFF"/>
              </w:rPr>
              <w:t>(PO</w:t>
            </w:r>
            <w:r w:rsidRPr="00F20BBC">
              <w:rPr>
                <w:szCs w:val="24"/>
                <w:shd w:val="clear" w:color="auto" w:fill="FFFFFF"/>
                <w:vertAlign w:val="subscript"/>
              </w:rPr>
              <w:t>4</w:t>
            </w:r>
            <w:r w:rsidRPr="00F20BBC">
              <w:rPr>
                <w:szCs w:val="24"/>
                <w:shd w:val="clear" w:color="auto" w:fill="FFFFFF"/>
              </w:rPr>
              <w:t>)</w:t>
            </w:r>
            <w:r w:rsidRPr="00F20BBC">
              <w:rPr>
                <w:szCs w:val="24"/>
                <w:shd w:val="clear" w:color="auto" w:fill="FFFFFF"/>
                <w:vertAlign w:val="subscript"/>
              </w:rPr>
              <w:t>2</w:t>
            </w:r>
            <w:r w:rsidRPr="00F20BBC">
              <w:rPr>
                <w:szCs w:val="24"/>
                <w:shd w:val="clear" w:color="auto" w:fill="FFFFFF"/>
              </w:rPr>
              <w:t> trong hai quặng trên.</w:t>
            </w:r>
          </w:p>
          <w:p w14:paraId="61842924" w14:textId="77777777" w:rsidR="003D2B93" w:rsidRPr="009145AE" w:rsidRDefault="003D2B93" w:rsidP="007C56D0">
            <w:pPr>
              <w:pStyle w:val="pn"/>
              <w:spacing w:line="264" w:lineRule="auto"/>
              <w:jc w:val="both"/>
              <w:rPr>
                <w:color w:val="FF0000"/>
                <w:szCs w:val="24"/>
              </w:rPr>
            </w:pPr>
            <w:r w:rsidRPr="009145AE">
              <w:rPr>
                <w:color w:val="FF0000"/>
                <w:szCs w:val="24"/>
              </w:rPr>
              <w:t>Đáp án:</w:t>
            </w:r>
          </w:p>
          <w:p w14:paraId="262B31EE" w14:textId="77777777" w:rsidR="003D2B93" w:rsidRPr="009145AE" w:rsidRDefault="003D2B93" w:rsidP="007C56D0">
            <w:pPr>
              <w:pStyle w:val="pn"/>
              <w:spacing w:line="264" w:lineRule="auto"/>
              <w:rPr>
                <w:color w:val="FF0000"/>
              </w:rPr>
            </w:pPr>
            <w:r w:rsidRPr="009145AE">
              <w:rPr>
                <w:color w:val="FF0000"/>
              </w:rPr>
              <w:t>Phương trình hoá học:</w:t>
            </w:r>
          </w:p>
          <w:p w14:paraId="622747DB" w14:textId="77777777" w:rsidR="003D2B93" w:rsidRPr="009145AE" w:rsidRDefault="003D2B93" w:rsidP="007C56D0">
            <w:pPr>
              <w:pStyle w:val="pn"/>
              <w:spacing w:line="264" w:lineRule="auto"/>
              <w:rPr>
                <w:color w:val="FF0000"/>
              </w:rPr>
            </w:pPr>
            <w:r w:rsidRPr="009145AE">
              <w:rPr>
                <w:color w:val="FF0000"/>
              </w:rPr>
              <w:t>Ca</w:t>
            </w:r>
            <w:r w:rsidRPr="009145AE">
              <w:rPr>
                <w:color w:val="FF0000"/>
                <w:sz w:val="20"/>
                <w:vertAlign w:val="subscript"/>
              </w:rPr>
              <w:t>3</w:t>
            </w:r>
            <w:r w:rsidRPr="009145AE">
              <w:rPr>
                <w:color w:val="FF0000"/>
              </w:rPr>
              <w:t>(PO</w:t>
            </w:r>
            <w:r w:rsidRPr="009145AE">
              <w:rPr>
                <w:color w:val="FF0000"/>
                <w:sz w:val="20"/>
                <w:vertAlign w:val="subscript"/>
              </w:rPr>
              <w:t>4</w:t>
            </w:r>
            <w:r w:rsidRPr="009145AE">
              <w:rPr>
                <w:color w:val="FF0000"/>
              </w:rPr>
              <w:t>)</w:t>
            </w:r>
            <w:r w:rsidRPr="009145AE">
              <w:rPr>
                <w:color w:val="FF0000"/>
                <w:sz w:val="20"/>
                <w:vertAlign w:val="subscript"/>
              </w:rPr>
              <w:t>2</w:t>
            </w:r>
            <w:r w:rsidRPr="009145AE">
              <w:rPr>
                <w:color w:val="FF0000"/>
              </w:rPr>
              <w:t> + 2H</w:t>
            </w:r>
            <w:r w:rsidRPr="009145AE">
              <w:rPr>
                <w:color w:val="FF0000"/>
                <w:sz w:val="20"/>
                <w:vertAlign w:val="subscript"/>
              </w:rPr>
              <w:t>2</w:t>
            </w:r>
            <w:r w:rsidRPr="009145AE">
              <w:rPr>
                <w:color w:val="FF0000"/>
              </w:rPr>
              <w:t>SO</w:t>
            </w:r>
            <w:r w:rsidRPr="009145AE">
              <w:rPr>
                <w:color w:val="FF0000"/>
                <w:sz w:val="20"/>
                <w:vertAlign w:val="subscript"/>
              </w:rPr>
              <w:t>4 (đặc)</w:t>
            </w:r>
            <w:r w:rsidRPr="009145AE">
              <w:rPr>
                <w:color w:val="FF0000"/>
              </w:rPr>
              <w:t> → Ca(H</w:t>
            </w:r>
            <w:r w:rsidRPr="009145AE">
              <w:rPr>
                <w:color w:val="FF0000"/>
                <w:sz w:val="20"/>
                <w:vertAlign w:val="subscript"/>
              </w:rPr>
              <w:t>2</w:t>
            </w:r>
            <w:r w:rsidRPr="009145AE">
              <w:rPr>
                <w:color w:val="FF0000"/>
              </w:rPr>
              <w:t>PO</w:t>
            </w:r>
            <w:r w:rsidRPr="009145AE">
              <w:rPr>
                <w:color w:val="FF0000"/>
                <w:sz w:val="20"/>
                <w:vertAlign w:val="subscript"/>
              </w:rPr>
              <w:t>4</w:t>
            </w:r>
            <w:r w:rsidRPr="009145AE">
              <w:rPr>
                <w:color w:val="FF0000"/>
              </w:rPr>
              <w:t>)</w:t>
            </w:r>
            <w:r w:rsidRPr="009145AE">
              <w:rPr>
                <w:color w:val="FF0000"/>
                <w:sz w:val="20"/>
                <w:vertAlign w:val="subscript"/>
              </w:rPr>
              <w:t>2</w:t>
            </w:r>
            <w:r w:rsidRPr="009145AE">
              <w:rPr>
                <w:color w:val="FF0000"/>
              </w:rPr>
              <w:t> + 2CaSO</w:t>
            </w:r>
            <w:r w:rsidRPr="009145AE">
              <w:rPr>
                <w:color w:val="FF0000"/>
                <w:sz w:val="20"/>
                <w:vertAlign w:val="subscript"/>
              </w:rPr>
              <w:t>4</w:t>
            </w:r>
            <w:r w:rsidRPr="009145AE">
              <w:rPr>
                <w:color w:val="FF0000"/>
              </w:rPr>
              <w:t>.</w:t>
            </w:r>
          </w:p>
          <w:p w14:paraId="17FC98F1" w14:textId="77777777" w:rsidR="003D2B93" w:rsidRPr="009145AE" w:rsidRDefault="003D2B93" w:rsidP="007C56D0">
            <w:pPr>
              <w:pStyle w:val="pn"/>
              <w:spacing w:line="264" w:lineRule="auto"/>
            </w:pPr>
            <w:r w:rsidRPr="009145AE">
              <w:rPr>
                <w:color w:val="FF0000"/>
              </w:rPr>
              <w:t>Ca</w:t>
            </w:r>
            <w:r w:rsidRPr="009145AE">
              <w:rPr>
                <w:color w:val="FF0000"/>
                <w:sz w:val="20"/>
                <w:vertAlign w:val="subscript"/>
              </w:rPr>
              <w:t>3</w:t>
            </w:r>
            <w:r w:rsidRPr="009145AE">
              <w:rPr>
                <w:color w:val="FF0000"/>
              </w:rPr>
              <w:t>(PO</w:t>
            </w:r>
            <w:r w:rsidRPr="009145AE">
              <w:rPr>
                <w:color w:val="FF0000"/>
                <w:sz w:val="20"/>
                <w:vertAlign w:val="subscript"/>
              </w:rPr>
              <w:t>4</w:t>
            </w:r>
            <w:r w:rsidRPr="009145AE">
              <w:rPr>
                <w:color w:val="FF0000"/>
              </w:rPr>
              <w:t>)</w:t>
            </w:r>
            <w:r w:rsidRPr="009145AE">
              <w:rPr>
                <w:color w:val="FF0000"/>
                <w:sz w:val="20"/>
                <w:vertAlign w:val="subscript"/>
              </w:rPr>
              <w:t>2</w:t>
            </w:r>
            <w:r w:rsidRPr="009145AE">
              <w:rPr>
                <w:color w:val="FF0000"/>
              </w:rPr>
              <w:t> + 3H</w:t>
            </w:r>
            <w:r w:rsidRPr="009145AE">
              <w:rPr>
                <w:color w:val="FF0000"/>
                <w:sz w:val="20"/>
                <w:vertAlign w:val="subscript"/>
              </w:rPr>
              <w:t>2</w:t>
            </w:r>
            <w:r w:rsidRPr="009145AE">
              <w:rPr>
                <w:color w:val="FF0000"/>
              </w:rPr>
              <w:t>SO</w:t>
            </w:r>
            <w:r w:rsidRPr="009145AE">
              <w:rPr>
                <w:color w:val="FF0000"/>
                <w:sz w:val="20"/>
                <w:vertAlign w:val="subscript"/>
              </w:rPr>
              <w:t>4 (đặc)</w:t>
            </w:r>
            <w:r w:rsidRPr="009145AE">
              <w:rPr>
                <w:color w:val="FF0000"/>
              </w:rPr>
              <w:t> → 2H</w:t>
            </w:r>
            <w:r w:rsidRPr="009145AE">
              <w:rPr>
                <w:color w:val="FF0000"/>
                <w:sz w:val="20"/>
                <w:vertAlign w:val="subscript"/>
              </w:rPr>
              <w:t>3</w:t>
            </w:r>
            <w:r w:rsidRPr="009145AE">
              <w:rPr>
                <w:color w:val="FF0000"/>
              </w:rPr>
              <w:t>PO</w:t>
            </w:r>
            <w:r w:rsidRPr="009145AE">
              <w:rPr>
                <w:color w:val="FF0000"/>
                <w:sz w:val="20"/>
                <w:vertAlign w:val="subscript"/>
              </w:rPr>
              <w:t>4</w:t>
            </w:r>
            <w:r w:rsidRPr="009145AE">
              <w:rPr>
                <w:color w:val="FF0000"/>
              </w:rPr>
              <w:t> + 3CaSO</w:t>
            </w:r>
            <w:r w:rsidRPr="009145AE">
              <w:rPr>
                <w:color w:val="FF0000"/>
                <w:sz w:val="20"/>
                <w:vertAlign w:val="subscript"/>
              </w:rPr>
              <w:t>4</w:t>
            </w:r>
            <w:r w:rsidRPr="009145AE">
              <w:rPr>
                <w:color w:val="FF0000"/>
              </w:rPr>
              <w:t>.</w:t>
            </w:r>
          </w:p>
        </w:tc>
      </w:tr>
      <w:tr w:rsidR="003D2B93" w14:paraId="014FE94E" w14:textId="77777777" w:rsidTr="007C56D0">
        <w:tc>
          <w:tcPr>
            <w:tcW w:w="10422" w:type="dxa"/>
          </w:tcPr>
          <w:p w14:paraId="775D808D" w14:textId="77777777" w:rsidR="003D2B93" w:rsidRPr="0010265A" w:rsidRDefault="003D2B93" w:rsidP="007C56D0">
            <w:pPr>
              <w:tabs>
                <w:tab w:val="left" w:pos="283"/>
                <w:tab w:val="left" w:pos="2835"/>
                <w:tab w:val="left" w:pos="5386"/>
                <w:tab w:val="left" w:pos="7937"/>
              </w:tabs>
              <w:spacing w:line="264" w:lineRule="auto"/>
              <w:jc w:val="both"/>
              <w:rPr>
                <w:rFonts w:ascii="Times New Roman" w:hAnsi="Times New Roman"/>
                <w:sz w:val="24"/>
                <w:szCs w:val="24"/>
              </w:rPr>
            </w:pPr>
            <w:r w:rsidRPr="0010265A">
              <w:rPr>
                <w:rFonts w:ascii="Times New Roman" w:hAnsi="Times New Roman"/>
                <w:b/>
                <w:bCs/>
                <w:sz w:val="24"/>
                <w:szCs w:val="24"/>
              </w:rPr>
              <w:t xml:space="preserve">Ví dụ </w:t>
            </w:r>
            <w:r>
              <w:rPr>
                <w:rFonts w:ascii="Times New Roman" w:hAnsi="Times New Roman"/>
                <w:b/>
                <w:bCs/>
                <w:sz w:val="24"/>
                <w:szCs w:val="24"/>
              </w:rPr>
              <w:t>5</w:t>
            </w:r>
            <w:r w:rsidRPr="0010265A">
              <w:rPr>
                <w:rFonts w:ascii="Times New Roman" w:hAnsi="Times New Roman"/>
                <w:b/>
                <w:bCs/>
                <w:sz w:val="24"/>
                <w:szCs w:val="24"/>
              </w:rPr>
              <w:t xml:space="preserve">. </w:t>
            </w:r>
            <w:r w:rsidRPr="0010265A">
              <w:rPr>
                <w:rFonts w:ascii="Times New Roman" w:hAnsi="Times New Roman"/>
                <w:sz w:val="24"/>
                <w:szCs w:val="24"/>
              </w:rPr>
              <w:t>Các ao, hồ, suối, sông quanh miệng núi lửa thường có môi trường acid. Điển hình là hồ Kawah Ijen, miền Đông đảo Java, Indonesia. Hồ nằm cao hơn mặt nước biển 2300 m, được cho là “hồ acid” lớn nhất thế giới. Giá trị pH của nước trong hồ dao động từ 0,13 đến 0,50 chủ yếu do sulfuric acid gây nên. Hãy giải thích nguyên nhân có mặt của sulfuric acid trong hồ.</w:t>
            </w:r>
          </w:p>
          <w:p w14:paraId="5919A911" w14:textId="77777777" w:rsidR="003D2B93" w:rsidRPr="0010265A" w:rsidRDefault="003D2B93" w:rsidP="007C56D0">
            <w:pPr>
              <w:pStyle w:val="pn"/>
              <w:spacing w:line="264" w:lineRule="auto"/>
              <w:jc w:val="both"/>
              <w:rPr>
                <w:color w:val="FF0000"/>
                <w:szCs w:val="24"/>
              </w:rPr>
            </w:pPr>
            <w:r w:rsidRPr="0010265A">
              <w:rPr>
                <w:color w:val="FF0000"/>
                <w:szCs w:val="24"/>
              </w:rPr>
              <w:t>Đáp án:</w:t>
            </w:r>
          </w:p>
          <w:p w14:paraId="4877D727" w14:textId="77777777" w:rsidR="003D2B93" w:rsidRPr="0010265A" w:rsidRDefault="003D2B93" w:rsidP="007C56D0">
            <w:pPr>
              <w:pStyle w:val="pn"/>
              <w:spacing w:line="264" w:lineRule="auto"/>
              <w:jc w:val="both"/>
              <w:rPr>
                <w:color w:val="FF0000"/>
                <w:szCs w:val="24"/>
              </w:rPr>
            </w:pPr>
            <w:r w:rsidRPr="0010265A">
              <w:rPr>
                <w:color w:val="FF0000"/>
                <w:szCs w:val="24"/>
              </w:rPr>
              <w:t>Khi núi lửa hoạt động, các hợp chất chứa sulfur sẽ bị oxi hoá tạo ra khí SO</w:t>
            </w:r>
            <w:r w:rsidRPr="0010265A">
              <w:rPr>
                <w:color w:val="FF0000"/>
                <w:szCs w:val="24"/>
                <w:vertAlign w:val="subscript"/>
              </w:rPr>
              <w:t>2</w:t>
            </w:r>
            <w:r w:rsidRPr="0010265A">
              <w:rPr>
                <w:color w:val="FF0000"/>
                <w:szCs w:val="24"/>
              </w:rPr>
              <w:t>. Sau đó SO</w:t>
            </w:r>
            <w:r w:rsidRPr="0010265A">
              <w:rPr>
                <w:color w:val="FF0000"/>
                <w:szCs w:val="24"/>
                <w:vertAlign w:val="subscript"/>
              </w:rPr>
              <w:t>2</w:t>
            </w:r>
            <w:r w:rsidRPr="0010265A">
              <w:rPr>
                <w:color w:val="FF0000"/>
                <w:szCs w:val="24"/>
              </w:rPr>
              <w:t> tiếp tục bị oxi hoá tạo ra SO</w:t>
            </w:r>
            <w:r w:rsidRPr="0010265A">
              <w:rPr>
                <w:color w:val="FF0000"/>
                <w:szCs w:val="24"/>
                <w:vertAlign w:val="subscript"/>
              </w:rPr>
              <w:t>3</w:t>
            </w:r>
            <w:r w:rsidRPr="0010265A">
              <w:rPr>
                <w:color w:val="FF0000"/>
                <w:szCs w:val="24"/>
              </w:rPr>
              <w:t>.</w:t>
            </w:r>
          </w:p>
          <w:p w14:paraId="3885D52D" w14:textId="77777777" w:rsidR="003D2B93" w:rsidRPr="0010265A" w:rsidRDefault="003D2B93" w:rsidP="007C56D0">
            <w:pPr>
              <w:pStyle w:val="pn"/>
              <w:spacing w:line="264" w:lineRule="auto"/>
              <w:jc w:val="both"/>
              <w:rPr>
                <w:rFonts w:ascii="Arial" w:hAnsi="Arial" w:cs="Arial"/>
                <w:color w:val="000000"/>
                <w:sz w:val="27"/>
                <w:szCs w:val="27"/>
              </w:rPr>
            </w:pPr>
            <w:r w:rsidRPr="0010265A">
              <w:rPr>
                <w:color w:val="FF0000"/>
                <w:szCs w:val="24"/>
              </w:rPr>
              <w:t>SO</w:t>
            </w:r>
            <w:r w:rsidRPr="0010265A">
              <w:rPr>
                <w:color w:val="FF0000"/>
                <w:szCs w:val="24"/>
                <w:vertAlign w:val="subscript"/>
              </w:rPr>
              <w:t>3</w:t>
            </w:r>
            <w:r w:rsidRPr="0010265A">
              <w:rPr>
                <w:color w:val="FF0000"/>
                <w:szCs w:val="24"/>
              </w:rPr>
              <w:t> sinh ra tan vào nước hồ, đó chính là nguyên nhân sự có mặt của sulfuric acid trong hồ.</w:t>
            </w:r>
          </w:p>
        </w:tc>
      </w:tr>
    </w:tbl>
    <w:p w14:paraId="71B61386" w14:textId="77777777" w:rsidR="003D2B93" w:rsidRDefault="003D2B93" w:rsidP="003D2B93">
      <w:pPr>
        <w:pStyle w:val="pn"/>
        <w:spacing w:line="264" w:lineRule="auto"/>
        <w:jc w:val="both"/>
        <w:rPr>
          <w:b/>
          <w:bCs/>
          <w:sz w:val="26"/>
          <w:szCs w:val="26"/>
          <w:shd w:val="clear" w:color="auto" w:fill="FFFFFF"/>
        </w:rPr>
      </w:pPr>
    </w:p>
    <w:p w14:paraId="7117F2BD" w14:textId="77777777" w:rsidR="003D2B93" w:rsidRPr="00E55398" w:rsidRDefault="003D2B93" w:rsidP="003D2B93">
      <w:pPr>
        <w:pStyle w:val="pn"/>
        <w:spacing w:line="264" w:lineRule="auto"/>
        <w:jc w:val="both"/>
        <w:rPr>
          <w:b/>
          <w:bCs/>
          <w:sz w:val="26"/>
          <w:szCs w:val="26"/>
          <w:shd w:val="clear" w:color="auto" w:fill="FFFFFF"/>
        </w:rPr>
      </w:pPr>
      <w:r w:rsidRPr="00E55398">
        <w:rPr>
          <w:b/>
          <w:bCs/>
          <w:sz w:val="26"/>
          <w:szCs w:val="26"/>
          <w:shd w:val="clear" w:color="auto" w:fill="FFFFFF"/>
        </w:rPr>
        <w:t>II. MUỐI SULFATE</w:t>
      </w:r>
    </w:p>
    <w:p w14:paraId="3EC83A2A" w14:textId="77777777" w:rsidR="003D2B93" w:rsidRPr="00E55398" w:rsidRDefault="003D2B93" w:rsidP="003D2B93">
      <w:pPr>
        <w:pStyle w:val="pn"/>
        <w:spacing w:line="264" w:lineRule="auto"/>
        <w:jc w:val="both"/>
        <w:rPr>
          <w:b/>
          <w:bCs/>
          <w:szCs w:val="24"/>
          <w:shd w:val="clear" w:color="auto" w:fill="FFFFFF"/>
        </w:rPr>
      </w:pPr>
      <w:r w:rsidRPr="00E55398">
        <w:rPr>
          <w:b/>
          <w:bCs/>
          <w:szCs w:val="24"/>
          <w:shd w:val="clear" w:color="auto" w:fill="FFFFFF"/>
        </w:rPr>
        <w:t>1. Ứng dụng:</w:t>
      </w:r>
    </w:p>
    <w:p w14:paraId="226C40B1" w14:textId="77777777" w:rsidR="003D2B93" w:rsidRPr="00F20BBC" w:rsidRDefault="003D2B93" w:rsidP="003D2B93">
      <w:pPr>
        <w:pStyle w:val="pn"/>
        <w:spacing w:line="264" w:lineRule="auto"/>
        <w:jc w:val="center"/>
        <w:rPr>
          <w:szCs w:val="24"/>
          <w:shd w:val="clear" w:color="auto" w:fill="FFFFFF"/>
        </w:rPr>
      </w:pPr>
      <w:r>
        <w:rPr>
          <w:noProof/>
        </w:rPr>
        <w:drawing>
          <wp:inline distT="0" distB="0" distL="0" distR="0" wp14:anchorId="78CF6A96" wp14:editId="48390649">
            <wp:extent cx="5364480" cy="16288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Lst>
                    </a:blip>
                    <a:stretch>
                      <a:fillRect/>
                    </a:stretch>
                  </pic:blipFill>
                  <pic:spPr>
                    <a:xfrm>
                      <a:off x="0" y="0"/>
                      <a:ext cx="5371245" cy="1630951"/>
                    </a:xfrm>
                    <a:prstGeom prst="rect">
                      <a:avLst/>
                    </a:prstGeom>
                  </pic:spPr>
                </pic:pic>
              </a:graphicData>
            </a:graphic>
          </wp:inline>
        </w:drawing>
      </w:r>
    </w:p>
    <w:p w14:paraId="2DFA7B34" w14:textId="77777777" w:rsidR="003D2B93" w:rsidRPr="00FE3392" w:rsidRDefault="003D2B93" w:rsidP="003D2B93">
      <w:pPr>
        <w:pStyle w:val="pn"/>
        <w:spacing w:line="264" w:lineRule="auto"/>
        <w:jc w:val="both"/>
        <w:rPr>
          <w:b/>
          <w:bCs/>
          <w:szCs w:val="24"/>
        </w:rPr>
      </w:pPr>
      <w:r>
        <w:rPr>
          <w:b/>
          <w:bCs/>
          <w:szCs w:val="24"/>
        </w:rPr>
        <w:t>2. Nhận biết:</w:t>
      </w:r>
    </w:p>
    <w:p w14:paraId="7D553681" w14:textId="77777777" w:rsidR="003D2B93" w:rsidRPr="00B93E92"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Nhận biết ion 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vertAlign w:val="superscript"/>
        </w:rPr>
        <w:t>2-</w:t>
      </w:r>
      <w:r w:rsidRPr="00B93E92">
        <w:rPr>
          <w:rFonts w:ascii="Times New Roman" w:hAnsi="Times New Roman"/>
          <w:color w:val="000000" w:themeColor="text1"/>
          <w:sz w:val="24"/>
          <w:szCs w:val="24"/>
        </w:rPr>
        <w:t xml:space="preserve"> trong muối sulfate hoặc sulfuric acid: dùng Ba</w:t>
      </w:r>
      <w:r w:rsidRPr="00B93E92">
        <w:rPr>
          <w:rFonts w:ascii="Times New Roman" w:hAnsi="Times New Roman"/>
          <w:color w:val="000000" w:themeColor="text1"/>
          <w:sz w:val="24"/>
          <w:szCs w:val="24"/>
          <w:vertAlign w:val="superscript"/>
        </w:rPr>
        <w:t>2+</w:t>
      </w:r>
      <w:r w:rsidRPr="00B93E92">
        <w:rPr>
          <w:rFonts w:ascii="Times New Roman" w:hAnsi="Times New Roman"/>
          <w:color w:val="000000" w:themeColor="text1"/>
          <w:sz w:val="24"/>
          <w:szCs w:val="24"/>
        </w:rPr>
        <w:t xml:space="preserve"> trong Ba(OH)</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 BaCl</w:t>
      </w:r>
      <w:r w:rsidRPr="00B93E92">
        <w:rPr>
          <w:rFonts w:ascii="Times New Roman" w:hAnsi="Times New Roman"/>
          <w:color w:val="000000" w:themeColor="text1"/>
          <w:sz w:val="24"/>
          <w:szCs w:val="24"/>
          <w:vertAlign w:val="subscript"/>
        </w:rPr>
        <w:t>2</w:t>
      </w:r>
      <w:r w:rsidRPr="00B93E92">
        <w:rPr>
          <w:rFonts w:ascii="Times New Roman" w:hAnsi="Times New Roman"/>
          <w:color w:val="000000" w:themeColor="text1"/>
          <w:sz w:val="24"/>
          <w:szCs w:val="24"/>
        </w:rPr>
        <w:t>, …</w:t>
      </w:r>
    </w:p>
    <w:p w14:paraId="4918F10B" w14:textId="77777777" w:rsidR="003D2B93" w:rsidRPr="00B93E92" w:rsidRDefault="003D2B93" w:rsidP="003D2B93">
      <w:pPr>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Hiện tượng: xuất hiện kết tủa trắng.</w:t>
      </w:r>
    </w:p>
    <w:p w14:paraId="5CE40857" w14:textId="77777777" w:rsidR="003D2B93" w:rsidRPr="00B93E92"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Phương trình ion rút gọn: Ba</w:t>
      </w:r>
      <w:r w:rsidRPr="00B93E92">
        <w:rPr>
          <w:rFonts w:ascii="Times New Roman" w:hAnsi="Times New Roman"/>
          <w:color w:val="000000" w:themeColor="text1"/>
          <w:sz w:val="24"/>
          <w:szCs w:val="24"/>
          <w:vertAlign w:val="superscript"/>
        </w:rPr>
        <w:t>2+</w:t>
      </w:r>
      <w:r w:rsidRPr="00B93E92">
        <w:rPr>
          <w:rFonts w:ascii="Times New Roman" w:hAnsi="Times New Roman"/>
          <w:color w:val="000000" w:themeColor="text1"/>
          <w:sz w:val="24"/>
          <w:szCs w:val="24"/>
        </w:rPr>
        <w:t xml:space="preserve"> + 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vertAlign w:val="superscript"/>
        </w:rPr>
        <w:t>2-</w:t>
      </w:r>
      <w:r w:rsidRPr="00B93E92">
        <w:rPr>
          <w:rFonts w:ascii="Times New Roman" w:hAnsi="Times New Roman"/>
          <w:color w:val="000000" w:themeColor="text1"/>
          <w:sz w:val="24"/>
          <w:szCs w:val="24"/>
        </w:rPr>
        <w:t xml:space="preserve"> → BaSO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 trắng</w:t>
      </w:r>
    </w:p>
    <w:p w14:paraId="3320C72D" w14:textId="77777777" w:rsidR="003D2B93" w:rsidRDefault="003D2B93" w:rsidP="003D2B93">
      <w:pPr>
        <w:spacing w:line="264" w:lineRule="auto"/>
        <w:jc w:val="both"/>
        <w:rPr>
          <w:shd w:val="clear" w:color="auto" w:fill="FFFFFF"/>
        </w:rPr>
      </w:pPr>
    </w:p>
    <w:tbl>
      <w:tblPr>
        <w:tblStyle w:val="TableGrid"/>
        <w:tblW w:w="0" w:type="auto"/>
        <w:tblLook w:val="04A0" w:firstRow="1" w:lastRow="0" w:firstColumn="1" w:lastColumn="0" w:noHBand="0" w:noVBand="1"/>
      </w:tblPr>
      <w:tblGrid>
        <w:gridCol w:w="10422"/>
      </w:tblGrid>
      <w:tr w:rsidR="003D2B93" w14:paraId="3FBA6945" w14:textId="77777777" w:rsidTr="007C56D0">
        <w:tc>
          <w:tcPr>
            <w:tcW w:w="10422" w:type="dxa"/>
          </w:tcPr>
          <w:p w14:paraId="0B85CD76" w14:textId="77777777" w:rsidR="003D2B93" w:rsidRPr="005C0936" w:rsidRDefault="003D2B93" w:rsidP="007C56D0">
            <w:pPr>
              <w:spacing w:line="264" w:lineRule="auto"/>
              <w:jc w:val="both"/>
              <w:rPr>
                <w:rFonts w:ascii="Times New Roman" w:hAnsi="Times New Roman"/>
                <w:b/>
                <w:iCs/>
                <w:sz w:val="24"/>
                <w:szCs w:val="24"/>
              </w:rPr>
            </w:pPr>
            <w:r w:rsidRPr="00CE19B9">
              <w:rPr>
                <w:b/>
                <w:bCs/>
                <w:noProof/>
                <w:color w:val="231F20"/>
                <w:szCs w:val="24"/>
              </w:rPr>
              <w:drawing>
                <wp:inline distT="0" distB="0" distL="0" distR="0" wp14:anchorId="4EB2F9DB" wp14:editId="43283082">
                  <wp:extent cx="377340" cy="297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rPr>
              <w:t xml:space="preserve"> </w:t>
            </w:r>
            <w:r w:rsidRPr="005C0936">
              <w:rPr>
                <w:rFonts w:ascii="Times New Roman" w:hAnsi="Times New Roman"/>
                <w:b/>
                <w:bCs/>
                <w:sz w:val="24"/>
                <w:szCs w:val="24"/>
              </w:rPr>
              <w:t xml:space="preserve">Ví dụ </w:t>
            </w:r>
            <w:r>
              <w:rPr>
                <w:rFonts w:ascii="Times New Roman" w:hAnsi="Times New Roman"/>
                <w:b/>
                <w:bCs/>
                <w:sz w:val="24"/>
                <w:szCs w:val="24"/>
              </w:rPr>
              <w:t>1</w:t>
            </w:r>
            <w:r w:rsidRPr="005C0936">
              <w:rPr>
                <w:rFonts w:ascii="Times New Roman" w:hAnsi="Times New Roman"/>
                <w:b/>
                <w:bCs/>
                <w:sz w:val="24"/>
                <w:szCs w:val="24"/>
              </w:rPr>
              <w:t xml:space="preserve">. </w:t>
            </w:r>
            <w:r w:rsidRPr="005C0936">
              <w:rPr>
                <w:rFonts w:ascii="Times New Roman" w:hAnsi="Times New Roman"/>
                <w:iCs/>
                <w:sz w:val="24"/>
                <w:szCs w:val="24"/>
              </w:rPr>
              <w:t>Muối X không tan trong nước và các dung môi hữu cơ. Trong y học, X thường được dùng làm chất cản quang xét nghiệm X-quang đường tiêu hóa. Công thức của X là</w:t>
            </w:r>
          </w:p>
          <w:p w14:paraId="2727DF9E" w14:textId="77777777" w:rsidR="003D2B93" w:rsidRPr="005C0936" w:rsidRDefault="003D2B93" w:rsidP="007C56D0">
            <w:pPr>
              <w:tabs>
                <w:tab w:val="left" w:pos="283"/>
                <w:tab w:val="left" w:pos="2880"/>
                <w:tab w:val="left" w:pos="5310"/>
                <w:tab w:val="left" w:pos="7830"/>
              </w:tabs>
              <w:spacing w:line="264" w:lineRule="auto"/>
              <w:jc w:val="both"/>
              <w:rPr>
                <w:rFonts w:ascii="Times New Roman" w:hAnsi="Times New Roman"/>
                <w:iCs/>
                <w:sz w:val="24"/>
                <w:szCs w:val="24"/>
              </w:rPr>
            </w:pPr>
            <w:r>
              <w:rPr>
                <w:rFonts w:ascii="Times New Roman" w:hAnsi="Times New Roman"/>
                <w:b/>
                <w:bCs/>
                <w:iCs/>
                <w:sz w:val="24"/>
                <w:szCs w:val="24"/>
              </w:rPr>
              <w:tab/>
            </w:r>
            <w:r w:rsidRPr="005C0936">
              <w:rPr>
                <w:rFonts w:ascii="Times New Roman" w:hAnsi="Times New Roman"/>
                <w:b/>
                <w:bCs/>
                <w:iCs/>
                <w:sz w:val="24"/>
                <w:szCs w:val="24"/>
                <w:highlight w:val="yellow"/>
              </w:rPr>
              <w:t>A.</w:t>
            </w:r>
            <w:r w:rsidRPr="005C0936">
              <w:rPr>
                <w:rFonts w:ascii="Times New Roman" w:hAnsi="Times New Roman"/>
                <w:iCs/>
                <w:sz w:val="24"/>
                <w:szCs w:val="24"/>
                <w:highlight w:val="yellow"/>
              </w:rPr>
              <w:t xml:space="preserve"> BaSO</w:t>
            </w:r>
            <w:r w:rsidRPr="005C0936">
              <w:rPr>
                <w:rFonts w:ascii="Times New Roman" w:hAnsi="Times New Roman"/>
                <w:iCs/>
                <w:sz w:val="24"/>
                <w:szCs w:val="24"/>
                <w:highlight w:val="yellow"/>
                <w:vertAlign w:val="subscript"/>
              </w:rPr>
              <w:t>4</w:t>
            </w:r>
            <w:r w:rsidRPr="005C0936">
              <w:rPr>
                <w:rFonts w:ascii="Times New Roman" w:hAnsi="Times New Roman"/>
                <w:iCs/>
                <w:sz w:val="24"/>
                <w:szCs w:val="24"/>
                <w:highlight w:val="yellow"/>
              </w:rPr>
              <w:t>.</w:t>
            </w:r>
            <w:r w:rsidRPr="005C0936">
              <w:rPr>
                <w:rFonts w:ascii="Times New Roman" w:hAnsi="Times New Roman"/>
                <w:b/>
                <w:iCs/>
                <w:sz w:val="24"/>
                <w:szCs w:val="24"/>
              </w:rPr>
              <w:tab/>
            </w:r>
            <w:r w:rsidRPr="005C0936">
              <w:rPr>
                <w:rFonts w:ascii="Times New Roman" w:hAnsi="Times New Roman"/>
                <w:b/>
                <w:bCs/>
                <w:iCs/>
                <w:sz w:val="24"/>
                <w:szCs w:val="24"/>
              </w:rPr>
              <w:t>B.</w:t>
            </w:r>
            <w:r w:rsidRPr="005C0936">
              <w:rPr>
                <w:rFonts w:ascii="Times New Roman" w:hAnsi="Times New Roman"/>
                <w:iCs/>
                <w:sz w:val="24"/>
                <w:szCs w:val="24"/>
              </w:rPr>
              <w:t xml:space="preserve"> Na</w:t>
            </w:r>
            <w:r w:rsidRPr="005C0936">
              <w:rPr>
                <w:rFonts w:ascii="Times New Roman" w:hAnsi="Times New Roman"/>
                <w:iCs/>
                <w:sz w:val="24"/>
                <w:szCs w:val="24"/>
                <w:vertAlign w:val="subscript"/>
              </w:rPr>
              <w:t>2</w:t>
            </w:r>
            <w:r w:rsidRPr="005C0936">
              <w:rPr>
                <w:rFonts w:ascii="Times New Roman" w:hAnsi="Times New Roman"/>
                <w:iCs/>
                <w:sz w:val="24"/>
                <w:szCs w:val="24"/>
              </w:rPr>
              <w:t>SO</w:t>
            </w:r>
            <w:r w:rsidRPr="005C0936">
              <w:rPr>
                <w:rFonts w:ascii="Times New Roman" w:hAnsi="Times New Roman"/>
                <w:iCs/>
                <w:sz w:val="24"/>
                <w:szCs w:val="24"/>
                <w:vertAlign w:val="subscript"/>
              </w:rPr>
              <w:t>4</w:t>
            </w:r>
            <w:r w:rsidRPr="005C0936">
              <w:rPr>
                <w:rFonts w:ascii="Times New Roman" w:hAnsi="Times New Roman"/>
                <w:iCs/>
                <w:sz w:val="24"/>
                <w:szCs w:val="24"/>
              </w:rPr>
              <w:t>.</w:t>
            </w:r>
            <w:r w:rsidRPr="005C0936">
              <w:rPr>
                <w:rFonts w:ascii="Times New Roman" w:hAnsi="Times New Roman"/>
                <w:b/>
                <w:iCs/>
                <w:sz w:val="24"/>
                <w:szCs w:val="24"/>
              </w:rPr>
              <w:tab/>
            </w:r>
            <w:r w:rsidRPr="005C0936">
              <w:rPr>
                <w:rFonts w:ascii="Times New Roman" w:hAnsi="Times New Roman"/>
                <w:b/>
                <w:bCs/>
                <w:iCs/>
                <w:sz w:val="24"/>
                <w:szCs w:val="24"/>
              </w:rPr>
              <w:t>C.</w:t>
            </w:r>
            <w:r w:rsidRPr="005C0936">
              <w:rPr>
                <w:rFonts w:ascii="Times New Roman" w:hAnsi="Times New Roman"/>
                <w:iCs/>
                <w:sz w:val="24"/>
                <w:szCs w:val="24"/>
              </w:rPr>
              <w:t xml:space="preserve"> K</w:t>
            </w:r>
            <w:r w:rsidRPr="005C0936">
              <w:rPr>
                <w:rFonts w:ascii="Times New Roman" w:hAnsi="Times New Roman"/>
                <w:iCs/>
                <w:sz w:val="24"/>
                <w:szCs w:val="24"/>
                <w:vertAlign w:val="subscript"/>
              </w:rPr>
              <w:t>2</w:t>
            </w:r>
            <w:r w:rsidRPr="005C0936">
              <w:rPr>
                <w:rFonts w:ascii="Times New Roman" w:hAnsi="Times New Roman"/>
                <w:iCs/>
                <w:sz w:val="24"/>
                <w:szCs w:val="24"/>
              </w:rPr>
              <w:t>SO</w:t>
            </w:r>
            <w:r w:rsidRPr="005C0936">
              <w:rPr>
                <w:rFonts w:ascii="Times New Roman" w:hAnsi="Times New Roman"/>
                <w:iCs/>
                <w:sz w:val="24"/>
                <w:szCs w:val="24"/>
                <w:vertAlign w:val="subscript"/>
              </w:rPr>
              <w:t>4</w:t>
            </w:r>
            <w:r w:rsidRPr="005C0936">
              <w:rPr>
                <w:rFonts w:ascii="Times New Roman" w:hAnsi="Times New Roman"/>
                <w:iCs/>
                <w:sz w:val="24"/>
                <w:szCs w:val="24"/>
              </w:rPr>
              <w:t>.</w:t>
            </w:r>
            <w:r w:rsidRPr="005C0936">
              <w:rPr>
                <w:rFonts w:ascii="Times New Roman" w:hAnsi="Times New Roman"/>
                <w:b/>
                <w:iCs/>
                <w:sz w:val="24"/>
                <w:szCs w:val="24"/>
              </w:rPr>
              <w:tab/>
            </w:r>
            <w:r w:rsidRPr="005C0936">
              <w:rPr>
                <w:rFonts w:ascii="Times New Roman" w:hAnsi="Times New Roman"/>
                <w:b/>
                <w:bCs/>
                <w:iCs/>
                <w:sz w:val="24"/>
                <w:szCs w:val="24"/>
              </w:rPr>
              <w:t>D.</w:t>
            </w:r>
            <w:r w:rsidRPr="005C0936">
              <w:rPr>
                <w:rFonts w:ascii="Times New Roman" w:hAnsi="Times New Roman"/>
                <w:iCs/>
                <w:sz w:val="24"/>
                <w:szCs w:val="24"/>
              </w:rPr>
              <w:t xml:space="preserve"> MgSO</w:t>
            </w:r>
            <w:r w:rsidRPr="005C0936">
              <w:rPr>
                <w:rFonts w:ascii="Times New Roman" w:hAnsi="Times New Roman"/>
                <w:iCs/>
                <w:sz w:val="24"/>
                <w:szCs w:val="24"/>
                <w:vertAlign w:val="subscript"/>
              </w:rPr>
              <w:t>4</w:t>
            </w:r>
            <w:r w:rsidRPr="005C0936">
              <w:rPr>
                <w:rFonts w:ascii="Times New Roman" w:hAnsi="Times New Roman"/>
                <w:iCs/>
                <w:sz w:val="24"/>
                <w:szCs w:val="24"/>
              </w:rPr>
              <w:t>.</w:t>
            </w:r>
          </w:p>
        </w:tc>
      </w:tr>
      <w:tr w:rsidR="003D2B93" w14:paraId="779F70E9" w14:textId="77777777" w:rsidTr="007C56D0">
        <w:tc>
          <w:tcPr>
            <w:tcW w:w="10422" w:type="dxa"/>
          </w:tcPr>
          <w:p w14:paraId="6D6550BC" w14:textId="77777777" w:rsidR="003D2B93" w:rsidRPr="00F20BBC" w:rsidRDefault="003D2B93" w:rsidP="007C56D0">
            <w:pPr>
              <w:pStyle w:val="pn"/>
              <w:spacing w:line="264" w:lineRule="auto"/>
              <w:jc w:val="both"/>
              <w:rPr>
                <w:szCs w:val="24"/>
              </w:rPr>
            </w:pPr>
            <w:r w:rsidRPr="00561072">
              <w:rPr>
                <w:b/>
                <w:bCs/>
                <w:szCs w:val="24"/>
              </w:rPr>
              <w:t xml:space="preserve">Ví dụ </w:t>
            </w:r>
            <w:r>
              <w:rPr>
                <w:b/>
                <w:bCs/>
                <w:szCs w:val="24"/>
              </w:rPr>
              <w:t xml:space="preserve">2. </w:t>
            </w:r>
            <w:r w:rsidRPr="00F20BBC">
              <w:rPr>
                <w:szCs w:val="24"/>
              </w:rPr>
              <w:t>Nhận biết ion SO</w:t>
            </w:r>
            <w:r w:rsidRPr="00F20BBC">
              <w:rPr>
                <w:szCs w:val="24"/>
                <w:vertAlign w:val="subscript"/>
              </w:rPr>
              <w:t>4</w:t>
            </w:r>
            <w:r w:rsidRPr="00F20BBC">
              <w:rPr>
                <w:szCs w:val="24"/>
                <w:vertAlign w:val="superscript"/>
              </w:rPr>
              <w:t>2-</w:t>
            </w:r>
            <w:r w:rsidRPr="00F20BBC">
              <w:rPr>
                <w:szCs w:val="24"/>
              </w:rPr>
              <w:t> bằng ion Ba</w:t>
            </w:r>
            <w:r w:rsidRPr="00F20BBC">
              <w:rPr>
                <w:szCs w:val="24"/>
                <w:vertAlign w:val="superscript"/>
              </w:rPr>
              <w:t>2+</w:t>
            </w:r>
          </w:p>
          <w:p w14:paraId="62D71FE0" w14:textId="77777777" w:rsidR="003D2B93" w:rsidRPr="00F20BBC" w:rsidRDefault="003D2B93" w:rsidP="007C56D0">
            <w:pPr>
              <w:pStyle w:val="pn"/>
              <w:spacing w:line="264" w:lineRule="auto"/>
              <w:jc w:val="both"/>
              <w:rPr>
                <w:szCs w:val="24"/>
              </w:rPr>
            </w:pPr>
            <w:r w:rsidRPr="00F20BBC">
              <w:rPr>
                <w:i/>
                <w:iCs/>
                <w:szCs w:val="24"/>
              </w:rPr>
              <w:t>Chuẩn bị: </w:t>
            </w:r>
            <w:r w:rsidRPr="00F20BBC">
              <w:rPr>
                <w:szCs w:val="24"/>
              </w:rPr>
              <w:t>dung dịch Na</w:t>
            </w:r>
            <w:r w:rsidRPr="00F20BBC">
              <w:rPr>
                <w:szCs w:val="24"/>
                <w:vertAlign w:val="subscript"/>
              </w:rPr>
              <w:t>2</w:t>
            </w:r>
            <w:r w:rsidRPr="00F20BBC">
              <w:rPr>
                <w:szCs w:val="24"/>
              </w:rPr>
              <w:t>SO</w:t>
            </w:r>
            <w:r w:rsidRPr="00F20BBC">
              <w:rPr>
                <w:szCs w:val="24"/>
                <w:vertAlign w:val="subscript"/>
              </w:rPr>
              <w:t>4</w:t>
            </w:r>
            <w:r w:rsidRPr="00F20BBC">
              <w:rPr>
                <w:szCs w:val="24"/>
              </w:rPr>
              <w:t>, dung dịch BaCl</w:t>
            </w:r>
            <w:r w:rsidRPr="00F20BBC">
              <w:rPr>
                <w:szCs w:val="24"/>
                <w:vertAlign w:val="subscript"/>
              </w:rPr>
              <w:t>2</w:t>
            </w:r>
            <w:r w:rsidRPr="00F20BBC">
              <w:rPr>
                <w:szCs w:val="24"/>
              </w:rPr>
              <w:t>; ống nghiệm, kẹp gỗ.</w:t>
            </w:r>
          </w:p>
          <w:p w14:paraId="71EEBDA6" w14:textId="77777777" w:rsidR="003D2B93" w:rsidRPr="00F20BBC" w:rsidRDefault="003D2B93" w:rsidP="007C56D0">
            <w:pPr>
              <w:pStyle w:val="pn"/>
              <w:spacing w:line="264" w:lineRule="auto"/>
              <w:jc w:val="both"/>
              <w:rPr>
                <w:szCs w:val="24"/>
              </w:rPr>
            </w:pPr>
            <w:r w:rsidRPr="00F20BBC">
              <w:rPr>
                <w:i/>
                <w:iCs/>
                <w:szCs w:val="24"/>
              </w:rPr>
              <w:t>Tiến hành:</w:t>
            </w:r>
          </w:p>
          <w:p w14:paraId="6EEE6B02" w14:textId="77777777" w:rsidR="003D2B93" w:rsidRPr="00F20BBC" w:rsidRDefault="003D2B93" w:rsidP="007C56D0">
            <w:pPr>
              <w:pStyle w:val="pn"/>
              <w:spacing w:line="264" w:lineRule="auto"/>
              <w:jc w:val="both"/>
              <w:rPr>
                <w:szCs w:val="24"/>
              </w:rPr>
            </w:pPr>
            <w:r w:rsidRPr="00F20BBC">
              <w:rPr>
                <w:szCs w:val="24"/>
              </w:rPr>
              <w:t>- Lấy khoảng 1 mL dung dịch Na</w:t>
            </w:r>
            <w:r w:rsidRPr="00F20BBC">
              <w:rPr>
                <w:szCs w:val="24"/>
                <w:vertAlign w:val="subscript"/>
              </w:rPr>
              <w:t>2</w:t>
            </w:r>
            <w:r w:rsidRPr="00F20BBC">
              <w:rPr>
                <w:szCs w:val="24"/>
              </w:rPr>
              <w:t>SO</w:t>
            </w:r>
            <w:r w:rsidRPr="00F20BBC">
              <w:rPr>
                <w:szCs w:val="24"/>
                <w:vertAlign w:val="subscript"/>
              </w:rPr>
              <w:t>4</w:t>
            </w:r>
            <w:r w:rsidRPr="00F20BBC">
              <w:rPr>
                <w:szCs w:val="24"/>
              </w:rPr>
              <w:t> cho vào ống nghiệm.</w:t>
            </w:r>
          </w:p>
          <w:p w14:paraId="4B8C2689" w14:textId="77777777" w:rsidR="003D2B93" w:rsidRPr="00F20BBC" w:rsidRDefault="003D2B93" w:rsidP="007C56D0">
            <w:pPr>
              <w:pStyle w:val="pn"/>
              <w:spacing w:line="264" w:lineRule="auto"/>
              <w:jc w:val="both"/>
              <w:rPr>
                <w:szCs w:val="24"/>
              </w:rPr>
            </w:pPr>
            <w:r w:rsidRPr="00F20BBC">
              <w:rPr>
                <w:szCs w:val="24"/>
              </w:rPr>
              <w:t>- Nhỏ vài giọt dung dịch BaCl</w:t>
            </w:r>
            <w:r w:rsidRPr="00F20BBC">
              <w:rPr>
                <w:szCs w:val="24"/>
                <w:vertAlign w:val="subscript"/>
              </w:rPr>
              <w:t>2</w:t>
            </w:r>
            <w:r w:rsidRPr="00F20BBC">
              <w:rPr>
                <w:szCs w:val="24"/>
              </w:rPr>
              <w:t> vào ống nghiệm, lắc nhẹ.</w:t>
            </w:r>
          </w:p>
          <w:p w14:paraId="5AAF2485" w14:textId="77777777" w:rsidR="003D2B93" w:rsidRPr="00F20BBC" w:rsidRDefault="003D2B93" w:rsidP="007C56D0">
            <w:pPr>
              <w:pStyle w:val="pn"/>
              <w:spacing w:line="264" w:lineRule="auto"/>
              <w:jc w:val="both"/>
              <w:rPr>
                <w:szCs w:val="24"/>
              </w:rPr>
            </w:pPr>
            <w:r w:rsidRPr="00F20BBC">
              <w:rPr>
                <w:i/>
                <w:iCs/>
                <w:szCs w:val="24"/>
              </w:rPr>
              <w:t>Quan sát hiện tượng xảy ra và thực hiện các yêu cầu:</w:t>
            </w:r>
          </w:p>
          <w:p w14:paraId="0C18D87D" w14:textId="77777777" w:rsidR="003D2B93" w:rsidRPr="00F20BBC" w:rsidRDefault="003D2B93" w:rsidP="007C56D0">
            <w:pPr>
              <w:pStyle w:val="pn"/>
              <w:spacing w:line="264" w:lineRule="auto"/>
              <w:jc w:val="both"/>
              <w:rPr>
                <w:szCs w:val="24"/>
              </w:rPr>
            </w:pPr>
            <w:r w:rsidRPr="00F20BBC">
              <w:rPr>
                <w:szCs w:val="24"/>
              </w:rPr>
              <w:t>1. Viết phương trình hoá học dạng phân tử và ion rút gọn.</w:t>
            </w:r>
          </w:p>
          <w:p w14:paraId="3035E28B" w14:textId="77777777" w:rsidR="003D2B93" w:rsidRPr="007B2AA7" w:rsidRDefault="003D2B93" w:rsidP="007C56D0">
            <w:pPr>
              <w:pStyle w:val="pn"/>
              <w:spacing w:line="264" w:lineRule="auto"/>
              <w:jc w:val="both"/>
              <w:rPr>
                <w:szCs w:val="24"/>
              </w:rPr>
            </w:pPr>
            <w:r w:rsidRPr="00F20BBC">
              <w:rPr>
                <w:szCs w:val="24"/>
              </w:rPr>
              <w:t>2. Dự đoán hiện tượng khi nhỏ dung dịch BaCl</w:t>
            </w:r>
            <w:r w:rsidRPr="00F20BBC">
              <w:rPr>
                <w:szCs w:val="24"/>
                <w:vertAlign w:val="subscript"/>
              </w:rPr>
              <w:t>2</w:t>
            </w:r>
            <w:r w:rsidRPr="00F20BBC">
              <w:rPr>
                <w:szCs w:val="24"/>
              </w:rPr>
              <w:t> vào ống nghiệm đựng dung dịch H</w:t>
            </w:r>
            <w:r w:rsidRPr="00F20BBC">
              <w:rPr>
                <w:szCs w:val="24"/>
                <w:vertAlign w:val="subscript"/>
              </w:rPr>
              <w:t>2</w:t>
            </w:r>
            <w:r w:rsidRPr="00F20BBC">
              <w:rPr>
                <w:szCs w:val="24"/>
              </w:rPr>
              <w:t>SO</w:t>
            </w:r>
            <w:r w:rsidRPr="00F20BBC">
              <w:rPr>
                <w:szCs w:val="24"/>
                <w:vertAlign w:val="subscript"/>
              </w:rPr>
              <w:t>4</w:t>
            </w:r>
            <w:r w:rsidRPr="00F20BBC">
              <w:rPr>
                <w:szCs w:val="24"/>
              </w:rPr>
              <w:t> loãng.</w:t>
            </w:r>
          </w:p>
          <w:p w14:paraId="1E40ABA4" w14:textId="77777777" w:rsidR="003D2B93" w:rsidRPr="0010265A" w:rsidRDefault="003D2B93" w:rsidP="007C56D0">
            <w:pPr>
              <w:pStyle w:val="pn"/>
              <w:spacing w:line="264" w:lineRule="auto"/>
              <w:jc w:val="both"/>
              <w:rPr>
                <w:color w:val="FF0000"/>
                <w:szCs w:val="24"/>
              </w:rPr>
            </w:pPr>
            <w:r w:rsidRPr="0010265A">
              <w:rPr>
                <w:color w:val="FF0000"/>
                <w:szCs w:val="24"/>
              </w:rPr>
              <w:t>Đáp án:</w:t>
            </w:r>
          </w:p>
          <w:p w14:paraId="32056E72" w14:textId="77777777" w:rsidR="003D2B93" w:rsidRPr="0010265A" w:rsidRDefault="003D2B93" w:rsidP="007C56D0">
            <w:pPr>
              <w:pStyle w:val="pn"/>
              <w:spacing w:line="264" w:lineRule="auto"/>
              <w:jc w:val="both"/>
              <w:rPr>
                <w:color w:val="FF0000"/>
              </w:rPr>
            </w:pPr>
            <w:r w:rsidRPr="0010265A">
              <w:rPr>
                <w:color w:val="FF0000"/>
              </w:rPr>
              <w:t>Hiện tượng: Xuất hiện kết tủa trắng.</w:t>
            </w:r>
          </w:p>
          <w:p w14:paraId="156AEA47" w14:textId="77777777" w:rsidR="003D2B93" w:rsidRPr="0010265A" w:rsidRDefault="003D2B93" w:rsidP="007C56D0">
            <w:pPr>
              <w:pStyle w:val="pn"/>
              <w:spacing w:line="264" w:lineRule="auto"/>
              <w:jc w:val="both"/>
              <w:rPr>
                <w:color w:val="FF0000"/>
              </w:rPr>
            </w:pPr>
            <w:r w:rsidRPr="0010265A">
              <w:rPr>
                <w:color w:val="FF0000"/>
              </w:rPr>
              <w:t>1) Phương trình hoá học dạng phân tử:</w:t>
            </w:r>
          </w:p>
          <w:p w14:paraId="41AA579F" w14:textId="77777777" w:rsidR="003D2B93" w:rsidRPr="0010265A" w:rsidRDefault="003D2B93" w:rsidP="007C56D0">
            <w:pPr>
              <w:pStyle w:val="pn"/>
              <w:spacing w:line="264" w:lineRule="auto"/>
              <w:jc w:val="both"/>
              <w:rPr>
                <w:color w:val="FF0000"/>
              </w:rPr>
            </w:pPr>
            <w:r w:rsidRPr="0010265A">
              <w:rPr>
                <w:color w:val="FF0000"/>
              </w:rPr>
              <w:t>Na</w:t>
            </w:r>
            <w:r w:rsidRPr="0010265A">
              <w:rPr>
                <w:color w:val="FF0000"/>
                <w:sz w:val="20"/>
                <w:vertAlign w:val="subscript"/>
              </w:rPr>
              <w:t>2</w:t>
            </w:r>
            <w:r w:rsidRPr="0010265A">
              <w:rPr>
                <w:color w:val="FF0000"/>
              </w:rPr>
              <w:t>SO</w:t>
            </w:r>
            <w:r w:rsidRPr="0010265A">
              <w:rPr>
                <w:color w:val="FF0000"/>
                <w:sz w:val="20"/>
                <w:vertAlign w:val="subscript"/>
              </w:rPr>
              <w:t>4</w:t>
            </w:r>
            <w:r w:rsidRPr="0010265A">
              <w:rPr>
                <w:color w:val="FF0000"/>
              </w:rPr>
              <w:t> + BaCl</w:t>
            </w:r>
            <w:r w:rsidRPr="0010265A">
              <w:rPr>
                <w:color w:val="FF0000"/>
                <w:sz w:val="20"/>
                <w:vertAlign w:val="subscript"/>
              </w:rPr>
              <w:t>2</w:t>
            </w:r>
            <w:r w:rsidRPr="0010265A">
              <w:rPr>
                <w:color w:val="FF0000"/>
              </w:rPr>
              <w:t> → BaSO</w:t>
            </w:r>
            <w:r w:rsidRPr="0010265A">
              <w:rPr>
                <w:color w:val="FF0000"/>
                <w:sz w:val="20"/>
                <w:vertAlign w:val="subscript"/>
              </w:rPr>
              <w:t>4</w:t>
            </w:r>
            <w:r w:rsidRPr="0010265A">
              <w:rPr>
                <w:color w:val="FF0000"/>
              </w:rPr>
              <w:t> + 2NaCl</w:t>
            </w:r>
          </w:p>
          <w:p w14:paraId="3EF04095" w14:textId="77777777" w:rsidR="003D2B93" w:rsidRPr="0010265A" w:rsidRDefault="003D2B93" w:rsidP="007C56D0">
            <w:pPr>
              <w:pStyle w:val="pn"/>
              <w:spacing w:line="264" w:lineRule="auto"/>
              <w:jc w:val="both"/>
              <w:rPr>
                <w:color w:val="FF0000"/>
              </w:rPr>
            </w:pPr>
            <w:r w:rsidRPr="0010265A">
              <w:rPr>
                <w:color w:val="FF0000"/>
              </w:rPr>
              <w:t>Phương trình hoá học dạng ion thu gọn:</w:t>
            </w:r>
          </w:p>
          <w:p w14:paraId="21EA7B75" w14:textId="77777777" w:rsidR="003D2B93" w:rsidRPr="0010265A" w:rsidRDefault="003D2B93" w:rsidP="007C56D0">
            <w:pPr>
              <w:pStyle w:val="pn"/>
              <w:spacing w:line="264" w:lineRule="auto"/>
              <w:jc w:val="both"/>
              <w:rPr>
                <w:color w:val="FF0000"/>
              </w:rPr>
            </w:pPr>
            <w:r w:rsidRPr="0010265A">
              <w:rPr>
                <w:color w:val="FF0000"/>
              </w:rPr>
              <w:t>2) Dự đoán hiện tượng khi nhỏ dung dịch BaCl</w:t>
            </w:r>
            <w:r w:rsidRPr="0010265A">
              <w:rPr>
                <w:color w:val="FF0000"/>
                <w:sz w:val="20"/>
                <w:vertAlign w:val="subscript"/>
              </w:rPr>
              <w:t>2</w:t>
            </w:r>
            <w:r w:rsidRPr="0010265A">
              <w:rPr>
                <w:color w:val="FF0000"/>
              </w:rPr>
              <w:t> vào ống nghiệm đựng dung dịch H</w:t>
            </w:r>
            <w:r w:rsidRPr="0010265A">
              <w:rPr>
                <w:color w:val="FF0000"/>
                <w:sz w:val="20"/>
                <w:vertAlign w:val="subscript"/>
              </w:rPr>
              <w:t>2</w:t>
            </w:r>
            <w:r w:rsidRPr="0010265A">
              <w:rPr>
                <w:color w:val="FF0000"/>
              </w:rPr>
              <w:t>SO</w:t>
            </w:r>
            <w:r w:rsidRPr="0010265A">
              <w:rPr>
                <w:color w:val="FF0000"/>
                <w:sz w:val="20"/>
                <w:vertAlign w:val="subscript"/>
              </w:rPr>
              <w:t>4</w:t>
            </w:r>
            <w:r w:rsidRPr="0010265A">
              <w:rPr>
                <w:color w:val="FF0000"/>
              </w:rPr>
              <w:t> loãng là xuất hiện kết tủa trắng barium sulfate theo phương trình hoá học:</w:t>
            </w:r>
          </w:p>
          <w:p w14:paraId="3B8EFD7D" w14:textId="77777777" w:rsidR="003D2B93" w:rsidRPr="0010265A" w:rsidRDefault="003D2B93" w:rsidP="007C56D0">
            <w:pPr>
              <w:pStyle w:val="pn"/>
              <w:spacing w:line="264" w:lineRule="auto"/>
              <w:jc w:val="both"/>
            </w:pPr>
            <w:r w:rsidRPr="0010265A">
              <w:rPr>
                <w:color w:val="FF0000"/>
              </w:rPr>
              <w:t>H</w:t>
            </w:r>
            <w:r w:rsidRPr="0010265A">
              <w:rPr>
                <w:color w:val="FF0000"/>
                <w:sz w:val="20"/>
                <w:vertAlign w:val="subscript"/>
              </w:rPr>
              <w:t>2</w:t>
            </w:r>
            <w:r w:rsidRPr="0010265A">
              <w:rPr>
                <w:color w:val="FF0000"/>
              </w:rPr>
              <w:t>SO</w:t>
            </w:r>
            <w:r w:rsidRPr="0010265A">
              <w:rPr>
                <w:color w:val="FF0000"/>
                <w:sz w:val="20"/>
                <w:vertAlign w:val="subscript"/>
              </w:rPr>
              <w:t>4</w:t>
            </w:r>
            <w:r w:rsidRPr="0010265A">
              <w:rPr>
                <w:color w:val="FF0000"/>
              </w:rPr>
              <w:t> + BaCl</w:t>
            </w:r>
            <w:r w:rsidRPr="0010265A">
              <w:rPr>
                <w:color w:val="FF0000"/>
                <w:sz w:val="20"/>
                <w:vertAlign w:val="subscript"/>
              </w:rPr>
              <w:t>2</w:t>
            </w:r>
            <w:r w:rsidRPr="0010265A">
              <w:rPr>
                <w:color w:val="FF0000"/>
              </w:rPr>
              <w:t> → BaSO</w:t>
            </w:r>
            <w:r w:rsidRPr="0010265A">
              <w:rPr>
                <w:color w:val="FF0000"/>
                <w:sz w:val="20"/>
                <w:vertAlign w:val="subscript"/>
              </w:rPr>
              <w:t>4</w:t>
            </w:r>
            <w:r w:rsidRPr="0010265A">
              <w:rPr>
                <w:color w:val="FF0000"/>
              </w:rPr>
              <w:t> + 2HCl.</w:t>
            </w:r>
          </w:p>
        </w:tc>
      </w:tr>
      <w:tr w:rsidR="003D2B93" w14:paraId="44F8E483" w14:textId="77777777" w:rsidTr="007C56D0">
        <w:tc>
          <w:tcPr>
            <w:tcW w:w="10422" w:type="dxa"/>
          </w:tcPr>
          <w:p w14:paraId="3ABB85F1" w14:textId="77777777" w:rsidR="003D2B93" w:rsidRDefault="003D2B93" w:rsidP="007C56D0">
            <w:pPr>
              <w:pStyle w:val="pn"/>
              <w:spacing w:line="264" w:lineRule="auto"/>
              <w:jc w:val="both"/>
              <w:rPr>
                <w:b/>
                <w:bCs/>
                <w:szCs w:val="24"/>
              </w:rPr>
            </w:pPr>
            <w:r w:rsidRPr="00561072">
              <w:rPr>
                <w:b/>
                <w:bCs/>
                <w:szCs w:val="24"/>
              </w:rPr>
              <w:t xml:space="preserve">Ví dụ </w:t>
            </w:r>
            <w:r>
              <w:rPr>
                <w:b/>
                <w:bCs/>
                <w:szCs w:val="24"/>
              </w:rPr>
              <w:t xml:space="preserve">3. </w:t>
            </w:r>
          </w:p>
          <w:p w14:paraId="470E4C96" w14:textId="77777777" w:rsidR="003D2B93" w:rsidRPr="005D2B14" w:rsidRDefault="003D2B93" w:rsidP="007C56D0">
            <w:pPr>
              <w:pStyle w:val="pn"/>
              <w:spacing w:line="264" w:lineRule="auto"/>
              <w:jc w:val="both"/>
              <w:rPr>
                <w:szCs w:val="24"/>
              </w:rPr>
            </w:pPr>
            <w:r w:rsidRPr="005D2B14">
              <w:rPr>
                <w:szCs w:val="24"/>
              </w:rPr>
              <w:t>a) Trình bày cách sử dụng dung dịch barium hydroxide để phân biệt ba phân đạm có thành phần chính lần lượt là NaNO</w:t>
            </w:r>
            <w:r w:rsidRPr="005D2B14">
              <w:rPr>
                <w:szCs w:val="24"/>
                <w:vertAlign w:val="subscript"/>
              </w:rPr>
              <w:t>3</w:t>
            </w:r>
            <w:r w:rsidRPr="005D2B14">
              <w:rPr>
                <w:szCs w:val="24"/>
              </w:rPr>
              <w:t>, NH</w:t>
            </w:r>
            <w:r w:rsidRPr="005D2B14">
              <w:rPr>
                <w:szCs w:val="24"/>
                <w:vertAlign w:val="subscript"/>
              </w:rPr>
              <w:t>4</w:t>
            </w:r>
            <w:r w:rsidRPr="005D2B14">
              <w:rPr>
                <w:szCs w:val="24"/>
              </w:rPr>
              <w:t>Cl, (NH</w:t>
            </w:r>
            <w:r w:rsidRPr="005D2B14">
              <w:rPr>
                <w:szCs w:val="24"/>
                <w:vertAlign w:val="subscript"/>
              </w:rPr>
              <w:t>4</w:t>
            </w:r>
            <w:r w:rsidRPr="005D2B14">
              <w:rPr>
                <w:szCs w:val="24"/>
              </w:rPr>
              <w:t>)</w:t>
            </w:r>
            <w:r w:rsidRPr="005D2B14">
              <w:rPr>
                <w:szCs w:val="24"/>
                <w:vertAlign w:val="subscript"/>
              </w:rPr>
              <w:t>2</w:t>
            </w:r>
            <w:r w:rsidRPr="005D2B14">
              <w:rPr>
                <w:szCs w:val="24"/>
              </w:rPr>
              <w:t>SO</w:t>
            </w:r>
            <w:r w:rsidRPr="005D2B14">
              <w:rPr>
                <w:szCs w:val="24"/>
                <w:vertAlign w:val="subscript"/>
              </w:rPr>
              <w:t>4</w:t>
            </w:r>
            <w:r w:rsidRPr="005D2B14">
              <w:rPr>
                <w:szCs w:val="24"/>
              </w:rPr>
              <w:t>.</w:t>
            </w:r>
          </w:p>
          <w:p w14:paraId="0A9CEEC3" w14:textId="77777777" w:rsidR="003D2B93" w:rsidRDefault="003D2B93" w:rsidP="007C56D0">
            <w:pPr>
              <w:pStyle w:val="pn"/>
              <w:spacing w:line="264" w:lineRule="auto"/>
              <w:jc w:val="both"/>
              <w:rPr>
                <w:szCs w:val="24"/>
              </w:rPr>
            </w:pPr>
            <w:r w:rsidRPr="005D2B14">
              <w:rPr>
                <w:szCs w:val="24"/>
              </w:rPr>
              <w:t>b) Cho các dung dịch không màu của mỗi chất sau: K</w:t>
            </w:r>
            <w:r w:rsidRPr="005D2B14">
              <w:rPr>
                <w:szCs w:val="24"/>
                <w:vertAlign w:val="subscript"/>
              </w:rPr>
              <w:t>2</w:t>
            </w:r>
            <w:r w:rsidRPr="005D2B14">
              <w:rPr>
                <w:szCs w:val="24"/>
              </w:rPr>
              <w:t>CO</w:t>
            </w:r>
            <w:r w:rsidRPr="005D2B14">
              <w:rPr>
                <w:szCs w:val="24"/>
                <w:vertAlign w:val="subscript"/>
              </w:rPr>
              <w:t>3</w:t>
            </w:r>
            <w:r w:rsidRPr="005D2B14">
              <w:rPr>
                <w:szCs w:val="24"/>
              </w:rPr>
              <w:t>, Na</w:t>
            </w:r>
            <w:r w:rsidRPr="005D2B14">
              <w:rPr>
                <w:szCs w:val="24"/>
                <w:vertAlign w:val="subscript"/>
              </w:rPr>
              <w:t>2</w:t>
            </w:r>
            <w:r w:rsidRPr="005D2B14">
              <w:rPr>
                <w:szCs w:val="24"/>
              </w:rPr>
              <w:t>SO</w:t>
            </w:r>
            <w:r w:rsidRPr="005D2B14">
              <w:rPr>
                <w:szCs w:val="24"/>
                <w:vertAlign w:val="subscript"/>
              </w:rPr>
              <w:t>4</w:t>
            </w:r>
            <w:r w:rsidRPr="005D2B14">
              <w:rPr>
                <w:szCs w:val="24"/>
              </w:rPr>
              <w:t>, Ba(NO</w:t>
            </w:r>
            <w:r w:rsidRPr="005D2B14">
              <w:rPr>
                <w:szCs w:val="24"/>
                <w:vertAlign w:val="subscript"/>
              </w:rPr>
              <w:t>3</w:t>
            </w:r>
            <w:r w:rsidRPr="005D2B14">
              <w:rPr>
                <w:szCs w:val="24"/>
              </w:rPr>
              <w:t>)</w:t>
            </w:r>
            <w:r w:rsidRPr="005C0936">
              <w:rPr>
                <w:szCs w:val="24"/>
                <w:vertAlign w:val="subscript"/>
              </w:rPr>
              <w:t>2</w:t>
            </w:r>
            <w:r w:rsidRPr="005D2B14">
              <w:rPr>
                <w:szCs w:val="24"/>
              </w:rPr>
              <w:t xml:space="preserve">. Hãy trình bày cách phân biệt các dung dịch đã cho bằng phương pháp hóa học. </w:t>
            </w:r>
          </w:p>
          <w:p w14:paraId="41806144" w14:textId="77777777" w:rsidR="003D2B93" w:rsidRDefault="003D2B93" w:rsidP="007C56D0">
            <w:pPr>
              <w:tabs>
                <w:tab w:val="left" w:pos="283"/>
                <w:tab w:val="left" w:pos="2835"/>
                <w:tab w:val="left" w:pos="5386"/>
                <w:tab w:val="left" w:pos="7937"/>
              </w:tabs>
              <w:spacing w:line="264" w:lineRule="auto"/>
              <w:jc w:val="both"/>
              <w:rPr>
                <w:rFonts w:ascii="Times New Roman" w:hAnsi="Times New Roman"/>
                <w:b/>
                <w:iCs/>
                <w:color w:val="FF0000"/>
                <w:sz w:val="24"/>
                <w:szCs w:val="24"/>
              </w:rPr>
            </w:pPr>
            <w:r w:rsidRPr="005C0936">
              <w:rPr>
                <w:rFonts w:ascii="Times New Roman" w:hAnsi="Times New Roman"/>
                <w:sz w:val="24"/>
                <w:szCs w:val="24"/>
              </w:rPr>
              <w:t>c)</w:t>
            </w:r>
            <w:r>
              <w:rPr>
                <w:szCs w:val="24"/>
              </w:rPr>
              <w:t xml:space="preserve"> </w:t>
            </w:r>
            <w:r w:rsidRPr="00741F10">
              <w:rPr>
                <w:rFonts w:ascii="Times New Roman" w:hAnsi="Times New Roman"/>
                <w:sz w:val="24"/>
                <w:szCs w:val="24"/>
              </w:rPr>
              <w:t>Hai chất phụ gia thực phẩm đều màu trắng là bột thạch cao nung</w:t>
            </w:r>
            <w:r>
              <w:rPr>
                <w:rFonts w:ascii="Times New Roman" w:hAnsi="Times New Roman"/>
                <w:sz w:val="24"/>
                <w:szCs w:val="24"/>
              </w:rPr>
              <w:t xml:space="preserve"> (CaSO</w:t>
            </w:r>
            <w:r>
              <w:rPr>
                <w:rFonts w:ascii="Times New Roman" w:hAnsi="Times New Roman"/>
                <w:sz w:val="24"/>
                <w:szCs w:val="24"/>
                <w:vertAlign w:val="subscript"/>
              </w:rPr>
              <w:t>4</w:t>
            </w:r>
            <w:r>
              <w:rPr>
                <w:rFonts w:ascii="Times New Roman" w:hAnsi="Times New Roman"/>
                <w:sz w:val="24"/>
                <w:szCs w:val="24"/>
              </w:rPr>
              <w:t>)</w:t>
            </w:r>
            <w:r w:rsidRPr="00741F10">
              <w:rPr>
                <w:rFonts w:ascii="Times New Roman" w:hAnsi="Times New Roman"/>
                <w:sz w:val="24"/>
                <w:szCs w:val="24"/>
              </w:rPr>
              <w:t xml:space="preserve"> và bột “baking soda” NaHCO</w:t>
            </w:r>
            <w:r w:rsidRPr="00481D2F">
              <w:rPr>
                <w:rFonts w:ascii="Times New Roman" w:hAnsi="Times New Roman"/>
                <w:sz w:val="24"/>
                <w:szCs w:val="24"/>
                <w:vertAlign w:val="subscript"/>
              </w:rPr>
              <w:t>3</w:t>
            </w:r>
            <w:r w:rsidRPr="00741F10">
              <w:rPr>
                <w:rFonts w:ascii="Times New Roman" w:hAnsi="Times New Roman"/>
                <w:sz w:val="24"/>
                <w:szCs w:val="24"/>
              </w:rPr>
              <w:t>. Làm thế nào để phân biệt hai chất phụ gia này?</w:t>
            </w:r>
          </w:p>
          <w:p w14:paraId="752050E8" w14:textId="77777777" w:rsidR="003D2B93" w:rsidRPr="0010265A" w:rsidRDefault="003D2B93" w:rsidP="007C56D0">
            <w:pPr>
              <w:pStyle w:val="pn"/>
              <w:spacing w:line="264" w:lineRule="auto"/>
              <w:jc w:val="both"/>
              <w:rPr>
                <w:color w:val="FF0000"/>
                <w:szCs w:val="24"/>
              </w:rPr>
            </w:pPr>
            <w:r w:rsidRPr="0010265A">
              <w:rPr>
                <w:color w:val="FF0000"/>
                <w:szCs w:val="24"/>
              </w:rPr>
              <w:t>Đáp án:</w:t>
            </w:r>
          </w:p>
          <w:p w14:paraId="73CCC100" w14:textId="77777777" w:rsidR="003D2B93" w:rsidRPr="0010265A" w:rsidRDefault="003D2B93" w:rsidP="007C56D0">
            <w:pPr>
              <w:pStyle w:val="pn"/>
              <w:spacing w:line="264" w:lineRule="auto"/>
              <w:jc w:val="both"/>
              <w:rPr>
                <w:color w:val="FF0000"/>
              </w:rPr>
            </w:pPr>
            <w:r>
              <w:rPr>
                <w:color w:val="FF0000"/>
              </w:rPr>
              <w:t xml:space="preserve">a) </w:t>
            </w:r>
            <w:r w:rsidRPr="0010265A">
              <w:rPr>
                <w:color w:val="FF0000"/>
              </w:rPr>
              <w:t>Đánh số thứ tự từng mẫu phân đạm, trích mỗi loại một ít sang ống nghiệm đánh số tương ứng (trích mẫu thử);</w:t>
            </w:r>
          </w:p>
          <w:p w14:paraId="11150C6C" w14:textId="77777777" w:rsidR="003D2B93" w:rsidRPr="0010265A" w:rsidRDefault="003D2B93" w:rsidP="007C56D0">
            <w:pPr>
              <w:pStyle w:val="pn"/>
              <w:spacing w:line="264" w:lineRule="auto"/>
              <w:jc w:val="both"/>
              <w:rPr>
                <w:color w:val="FF0000"/>
              </w:rPr>
            </w:pPr>
            <w:r w:rsidRPr="0010265A">
              <w:rPr>
                <w:color w:val="FF0000"/>
              </w:rPr>
              <w:t>Cho lần lượt từng mẫu thử tác dụng với dung dịch barium hydroxide (Ba(OH)</w:t>
            </w:r>
            <w:r w:rsidRPr="0010265A">
              <w:rPr>
                <w:color w:val="FF0000"/>
                <w:sz w:val="20"/>
                <w:vertAlign w:val="subscript"/>
              </w:rPr>
              <w:t>2</w:t>
            </w:r>
            <w:r w:rsidRPr="0010265A">
              <w:rPr>
                <w:color w:val="FF0000"/>
              </w:rPr>
              <w:t>), đun nóng. Nếu:</w:t>
            </w:r>
          </w:p>
          <w:p w14:paraId="6F8A429B" w14:textId="77777777" w:rsidR="003D2B93" w:rsidRPr="0010265A" w:rsidRDefault="003D2B93" w:rsidP="007C56D0">
            <w:pPr>
              <w:pStyle w:val="pn"/>
              <w:spacing w:line="264" w:lineRule="auto"/>
              <w:jc w:val="both"/>
              <w:rPr>
                <w:color w:val="FF0000"/>
              </w:rPr>
            </w:pPr>
            <w:r w:rsidRPr="0010265A">
              <w:rPr>
                <w:color w:val="FF0000"/>
              </w:rPr>
              <w:t>+ Không có hiện tượng gì xuất hiện → mẫu thử là NaNO</w:t>
            </w:r>
            <w:r w:rsidRPr="0010265A">
              <w:rPr>
                <w:color w:val="FF0000"/>
                <w:sz w:val="20"/>
                <w:vertAlign w:val="subscript"/>
              </w:rPr>
              <w:t>3</w:t>
            </w:r>
            <w:r w:rsidRPr="0010265A">
              <w:rPr>
                <w:color w:val="FF0000"/>
              </w:rPr>
              <w:t>;</w:t>
            </w:r>
          </w:p>
          <w:p w14:paraId="262A1711" w14:textId="77777777" w:rsidR="003D2B93" w:rsidRPr="0010265A" w:rsidRDefault="003D2B93" w:rsidP="007C56D0">
            <w:pPr>
              <w:pStyle w:val="pn"/>
              <w:spacing w:line="264" w:lineRule="auto"/>
              <w:jc w:val="both"/>
              <w:rPr>
                <w:color w:val="FF0000"/>
              </w:rPr>
            </w:pPr>
            <w:r w:rsidRPr="0010265A">
              <w:rPr>
                <w:color w:val="FF0000"/>
              </w:rPr>
              <w:t>+ Thoát ra khí mùi khai, xốc → mẫu thử là NH</w:t>
            </w:r>
            <w:r w:rsidRPr="0010265A">
              <w:rPr>
                <w:color w:val="FF0000"/>
                <w:sz w:val="20"/>
                <w:vertAlign w:val="subscript"/>
              </w:rPr>
              <w:t>4</w:t>
            </w:r>
            <w:r w:rsidRPr="0010265A">
              <w:rPr>
                <w:color w:val="FF0000"/>
              </w:rPr>
              <w:t>Cl;</w:t>
            </w:r>
          </w:p>
          <w:p w14:paraId="37C3AA3D" w14:textId="77777777" w:rsidR="003D2B93" w:rsidRPr="0010265A" w:rsidRDefault="003D2B93" w:rsidP="007C56D0">
            <w:pPr>
              <w:pStyle w:val="pn"/>
              <w:spacing w:line="264" w:lineRule="auto"/>
              <w:jc w:val="both"/>
              <w:rPr>
                <w:color w:val="FF0000"/>
              </w:rPr>
            </w:pPr>
            <w:r w:rsidRPr="0010265A">
              <w:rPr>
                <w:color w:val="FF0000"/>
              </w:rPr>
              <w:t>2NH</w:t>
            </w:r>
            <w:r w:rsidRPr="0010265A">
              <w:rPr>
                <w:color w:val="FF0000"/>
                <w:sz w:val="20"/>
                <w:vertAlign w:val="subscript"/>
              </w:rPr>
              <w:t>4</w:t>
            </w:r>
            <w:r w:rsidRPr="0010265A">
              <w:rPr>
                <w:color w:val="FF0000"/>
              </w:rPr>
              <w:t>Cl(</w:t>
            </w:r>
            <w:r w:rsidRPr="0010265A">
              <w:rPr>
                <w:i/>
                <w:iCs/>
                <w:color w:val="FF0000"/>
              </w:rPr>
              <w:t>s</w:t>
            </w:r>
            <w:r w:rsidRPr="0010265A">
              <w:rPr>
                <w:color w:val="FF0000"/>
              </w:rPr>
              <w:t>) + Ba(OH)</w:t>
            </w:r>
            <w:r w:rsidRPr="0010265A">
              <w:rPr>
                <w:color w:val="FF0000"/>
                <w:sz w:val="20"/>
                <w:vertAlign w:val="subscript"/>
              </w:rPr>
              <w:t>2</w:t>
            </w:r>
            <w:r w:rsidRPr="0010265A">
              <w:rPr>
                <w:color w:val="FF0000"/>
              </w:rPr>
              <w:t>(</w:t>
            </w:r>
            <w:r w:rsidRPr="0010265A">
              <w:rPr>
                <w:i/>
                <w:iCs/>
                <w:color w:val="FF0000"/>
              </w:rPr>
              <w:t>aq</w:t>
            </w:r>
            <w:r w:rsidRPr="0010265A">
              <w:rPr>
                <w:color w:val="FF0000"/>
              </w:rPr>
              <w:t>) → BaCl</w:t>
            </w:r>
            <w:r w:rsidRPr="0010265A">
              <w:rPr>
                <w:color w:val="FF0000"/>
                <w:sz w:val="20"/>
                <w:vertAlign w:val="subscript"/>
              </w:rPr>
              <w:t>2</w:t>
            </w:r>
            <w:r w:rsidRPr="0010265A">
              <w:rPr>
                <w:color w:val="FF0000"/>
              </w:rPr>
              <w:t>(</w:t>
            </w:r>
            <w:r w:rsidRPr="0010265A">
              <w:rPr>
                <w:i/>
                <w:iCs/>
                <w:color w:val="FF0000"/>
              </w:rPr>
              <w:t>aq</w:t>
            </w:r>
            <w:r w:rsidRPr="0010265A">
              <w:rPr>
                <w:color w:val="FF0000"/>
              </w:rPr>
              <w:t>) + 2NH</w:t>
            </w:r>
            <w:r w:rsidRPr="0010265A">
              <w:rPr>
                <w:color w:val="FF0000"/>
                <w:sz w:val="20"/>
                <w:vertAlign w:val="subscript"/>
              </w:rPr>
              <w:t>3</w:t>
            </w:r>
            <w:r w:rsidRPr="0010265A">
              <w:rPr>
                <w:color w:val="FF0000"/>
              </w:rPr>
              <w:t>(</w:t>
            </w:r>
            <w:r w:rsidRPr="0010265A">
              <w:rPr>
                <w:i/>
                <w:iCs/>
                <w:color w:val="FF0000"/>
              </w:rPr>
              <w:t>g</w:t>
            </w:r>
            <w:r w:rsidRPr="0010265A">
              <w:rPr>
                <w:color w:val="FF0000"/>
              </w:rPr>
              <w:t>) + 2H</w:t>
            </w:r>
            <w:r w:rsidRPr="0010265A">
              <w:rPr>
                <w:color w:val="FF0000"/>
                <w:sz w:val="20"/>
                <w:vertAlign w:val="subscript"/>
              </w:rPr>
              <w:t>2</w:t>
            </w:r>
            <w:r w:rsidRPr="0010265A">
              <w:rPr>
                <w:color w:val="FF0000"/>
              </w:rPr>
              <w:t>O(</w:t>
            </w:r>
            <w:r w:rsidRPr="0010265A">
              <w:rPr>
                <w:i/>
                <w:iCs/>
                <w:color w:val="FF0000"/>
              </w:rPr>
              <w:t>l</w:t>
            </w:r>
            <w:r w:rsidRPr="0010265A">
              <w:rPr>
                <w:color w:val="FF0000"/>
              </w:rPr>
              <w:t>);</w:t>
            </w:r>
          </w:p>
          <w:p w14:paraId="6866AF70" w14:textId="77777777" w:rsidR="003D2B93" w:rsidRPr="0010265A" w:rsidRDefault="003D2B93" w:rsidP="007C56D0">
            <w:pPr>
              <w:pStyle w:val="pn"/>
              <w:spacing w:line="264" w:lineRule="auto"/>
              <w:jc w:val="both"/>
              <w:rPr>
                <w:color w:val="FF0000"/>
              </w:rPr>
            </w:pPr>
            <w:r w:rsidRPr="0010265A">
              <w:rPr>
                <w:color w:val="FF0000"/>
              </w:rPr>
              <w:t>+ Vừa thoát ra khí mùi khai, xốc; vừa có kết tủa xuất hiện → mẫu thử là (NH</w:t>
            </w:r>
            <w:r w:rsidRPr="0010265A">
              <w:rPr>
                <w:color w:val="FF0000"/>
                <w:sz w:val="20"/>
                <w:vertAlign w:val="subscript"/>
              </w:rPr>
              <w:t>4</w:t>
            </w:r>
            <w:r w:rsidRPr="0010265A">
              <w:rPr>
                <w:color w:val="FF0000"/>
              </w:rPr>
              <w:t>)</w:t>
            </w:r>
            <w:r w:rsidRPr="0010265A">
              <w:rPr>
                <w:color w:val="FF0000"/>
                <w:sz w:val="20"/>
                <w:vertAlign w:val="subscript"/>
              </w:rPr>
              <w:t>2</w:t>
            </w:r>
            <w:r w:rsidRPr="0010265A">
              <w:rPr>
                <w:color w:val="FF0000"/>
              </w:rPr>
              <w:t>SO</w:t>
            </w:r>
            <w:r w:rsidRPr="0010265A">
              <w:rPr>
                <w:color w:val="FF0000"/>
                <w:sz w:val="20"/>
                <w:vertAlign w:val="subscript"/>
              </w:rPr>
              <w:t>4</w:t>
            </w:r>
            <w:r w:rsidRPr="0010265A">
              <w:rPr>
                <w:color w:val="FF0000"/>
              </w:rPr>
              <w:t>;</w:t>
            </w:r>
          </w:p>
          <w:p w14:paraId="46654E41" w14:textId="77777777" w:rsidR="003D2B93" w:rsidRDefault="003D2B93" w:rsidP="007C56D0">
            <w:pPr>
              <w:pStyle w:val="pn"/>
              <w:spacing w:line="264" w:lineRule="auto"/>
              <w:jc w:val="both"/>
              <w:rPr>
                <w:color w:val="FF0000"/>
              </w:rPr>
            </w:pPr>
            <w:r w:rsidRPr="0010265A">
              <w:rPr>
                <w:color w:val="FF0000"/>
              </w:rPr>
              <w:t>(NH</w:t>
            </w:r>
            <w:r w:rsidRPr="0010265A">
              <w:rPr>
                <w:color w:val="FF0000"/>
                <w:sz w:val="20"/>
                <w:vertAlign w:val="subscript"/>
              </w:rPr>
              <w:t>4</w:t>
            </w:r>
            <w:r w:rsidRPr="0010265A">
              <w:rPr>
                <w:color w:val="FF0000"/>
              </w:rPr>
              <w:t>)</w:t>
            </w:r>
            <w:r w:rsidRPr="0010265A">
              <w:rPr>
                <w:color w:val="FF0000"/>
                <w:sz w:val="20"/>
                <w:vertAlign w:val="subscript"/>
              </w:rPr>
              <w:t>2</w:t>
            </w:r>
            <w:r w:rsidRPr="0010265A">
              <w:rPr>
                <w:color w:val="FF0000"/>
              </w:rPr>
              <w:t>SO</w:t>
            </w:r>
            <w:r w:rsidRPr="0010265A">
              <w:rPr>
                <w:color w:val="FF0000"/>
                <w:sz w:val="20"/>
                <w:vertAlign w:val="subscript"/>
              </w:rPr>
              <w:t>4</w:t>
            </w:r>
            <w:r w:rsidRPr="0010265A">
              <w:rPr>
                <w:color w:val="FF0000"/>
              </w:rPr>
              <w:t>(</w:t>
            </w:r>
            <w:r w:rsidRPr="0010265A">
              <w:rPr>
                <w:i/>
                <w:iCs/>
                <w:color w:val="FF0000"/>
              </w:rPr>
              <w:t>s</w:t>
            </w:r>
            <w:r w:rsidRPr="0010265A">
              <w:rPr>
                <w:color w:val="FF0000"/>
              </w:rPr>
              <w:t>) + Ba(OH)</w:t>
            </w:r>
            <w:r w:rsidRPr="0010265A">
              <w:rPr>
                <w:color w:val="FF0000"/>
                <w:sz w:val="20"/>
                <w:vertAlign w:val="subscript"/>
              </w:rPr>
              <w:t>2</w:t>
            </w:r>
            <w:r w:rsidRPr="0010265A">
              <w:rPr>
                <w:color w:val="FF0000"/>
              </w:rPr>
              <w:t>(</w:t>
            </w:r>
            <w:r w:rsidRPr="0010265A">
              <w:rPr>
                <w:i/>
                <w:iCs/>
                <w:color w:val="FF0000"/>
              </w:rPr>
              <w:t>aq</w:t>
            </w:r>
            <w:r w:rsidRPr="0010265A">
              <w:rPr>
                <w:color w:val="FF0000"/>
              </w:rPr>
              <w:t>) → BaSO</w:t>
            </w:r>
            <w:r w:rsidRPr="0010265A">
              <w:rPr>
                <w:color w:val="FF0000"/>
                <w:sz w:val="20"/>
                <w:vertAlign w:val="subscript"/>
              </w:rPr>
              <w:t>4</w:t>
            </w:r>
            <w:r w:rsidRPr="0010265A">
              <w:rPr>
                <w:color w:val="FF0000"/>
              </w:rPr>
              <w:t>(</w:t>
            </w:r>
            <w:r w:rsidRPr="0010265A">
              <w:rPr>
                <w:i/>
                <w:iCs/>
                <w:color w:val="FF0000"/>
              </w:rPr>
              <w:t>s</w:t>
            </w:r>
            <w:r w:rsidRPr="0010265A">
              <w:rPr>
                <w:color w:val="FF0000"/>
              </w:rPr>
              <w:t>) + 2NH</w:t>
            </w:r>
            <w:r w:rsidRPr="0010265A">
              <w:rPr>
                <w:color w:val="FF0000"/>
                <w:sz w:val="20"/>
                <w:vertAlign w:val="subscript"/>
              </w:rPr>
              <w:t>3</w:t>
            </w:r>
            <w:r w:rsidRPr="0010265A">
              <w:rPr>
                <w:color w:val="FF0000"/>
              </w:rPr>
              <w:t>(</w:t>
            </w:r>
            <w:r w:rsidRPr="0010265A">
              <w:rPr>
                <w:i/>
                <w:iCs/>
                <w:color w:val="FF0000"/>
              </w:rPr>
              <w:t>g</w:t>
            </w:r>
            <w:r w:rsidRPr="0010265A">
              <w:rPr>
                <w:color w:val="FF0000"/>
              </w:rPr>
              <w:t>) + 2H</w:t>
            </w:r>
            <w:r w:rsidRPr="0010265A">
              <w:rPr>
                <w:color w:val="FF0000"/>
                <w:sz w:val="20"/>
                <w:vertAlign w:val="subscript"/>
              </w:rPr>
              <w:t>2</w:t>
            </w:r>
            <w:r w:rsidRPr="0010265A">
              <w:rPr>
                <w:color w:val="FF0000"/>
              </w:rPr>
              <w:t>O (</w:t>
            </w:r>
            <w:r w:rsidRPr="0010265A">
              <w:rPr>
                <w:i/>
                <w:iCs/>
                <w:color w:val="FF0000"/>
              </w:rPr>
              <w:t>l</w:t>
            </w:r>
            <w:r w:rsidRPr="0010265A">
              <w:rPr>
                <w:color w:val="FF0000"/>
              </w:rPr>
              <w:t>).</w:t>
            </w:r>
          </w:p>
          <w:p w14:paraId="3777E30A" w14:textId="77777777" w:rsidR="003D2B93" w:rsidRPr="005D2B14" w:rsidRDefault="003D2B93" w:rsidP="007C56D0">
            <w:pPr>
              <w:pStyle w:val="pn"/>
              <w:spacing w:line="264" w:lineRule="auto"/>
              <w:jc w:val="both"/>
              <w:rPr>
                <w:color w:val="FF0000"/>
                <w:szCs w:val="24"/>
              </w:rPr>
            </w:pPr>
            <w:r w:rsidRPr="005D2B14">
              <w:rPr>
                <w:color w:val="FF0000"/>
              </w:rPr>
              <w:t xml:space="preserve">b) </w:t>
            </w:r>
            <w:r w:rsidRPr="005D2B14">
              <w:rPr>
                <w:color w:val="FF0000"/>
                <w:szCs w:val="24"/>
              </w:rPr>
              <w:t>Trích mẫu thử.</w:t>
            </w:r>
          </w:p>
          <w:p w14:paraId="0D4DBECB" w14:textId="77777777" w:rsidR="003D2B93" w:rsidRPr="005D2B14" w:rsidRDefault="003D2B93" w:rsidP="007C56D0">
            <w:pPr>
              <w:pStyle w:val="pn"/>
              <w:spacing w:line="264" w:lineRule="auto"/>
              <w:jc w:val="both"/>
              <w:rPr>
                <w:color w:val="FF0000"/>
                <w:szCs w:val="24"/>
              </w:rPr>
            </w:pPr>
            <w:r w:rsidRPr="005D2B14">
              <w:rPr>
                <w:color w:val="FF0000"/>
                <w:szCs w:val="24"/>
              </w:rPr>
              <w:t>Cho lần lượt từng mẫu thử tác dụng với dung dịch H</w:t>
            </w:r>
            <w:r w:rsidRPr="005D2B14">
              <w:rPr>
                <w:color w:val="FF0000"/>
                <w:szCs w:val="24"/>
                <w:vertAlign w:val="subscript"/>
              </w:rPr>
              <w:t>2</w:t>
            </w:r>
            <w:r w:rsidRPr="005D2B14">
              <w:rPr>
                <w:color w:val="FF0000"/>
                <w:szCs w:val="24"/>
              </w:rPr>
              <w:t>SO</w:t>
            </w:r>
            <w:r w:rsidRPr="005D2B14">
              <w:rPr>
                <w:color w:val="FF0000"/>
                <w:szCs w:val="24"/>
                <w:vertAlign w:val="subscript"/>
              </w:rPr>
              <w:t>4</w:t>
            </w:r>
            <w:r w:rsidRPr="005D2B14">
              <w:rPr>
                <w:color w:val="FF0000"/>
                <w:szCs w:val="24"/>
              </w:rPr>
              <w:t>.</w:t>
            </w:r>
          </w:p>
          <w:p w14:paraId="7A9D2226" w14:textId="77777777" w:rsidR="003D2B93" w:rsidRPr="005D2B14" w:rsidRDefault="003D2B93" w:rsidP="007C56D0">
            <w:pPr>
              <w:pStyle w:val="pn"/>
              <w:spacing w:line="264" w:lineRule="auto"/>
              <w:jc w:val="both"/>
              <w:rPr>
                <w:color w:val="FF0000"/>
                <w:szCs w:val="24"/>
              </w:rPr>
            </w:pPr>
            <w:r w:rsidRPr="005D2B14">
              <w:rPr>
                <w:color w:val="FF0000"/>
                <w:szCs w:val="24"/>
              </w:rPr>
              <w:t>+ Nếu có kết tủa xuất hiện → mẫu thử là Ba(NO</w:t>
            </w:r>
            <w:r w:rsidRPr="005D2B14">
              <w:rPr>
                <w:color w:val="FF0000"/>
                <w:szCs w:val="24"/>
                <w:vertAlign w:val="subscript"/>
              </w:rPr>
              <w:t>3</w:t>
            </w:r>
            <w:r w:rsidRPr="005D2B14">
              <w:rPr>
                <w:color w:val="FF0000"/>
                <w:szCs w:val="24"/>
              </w:rPr>
              <w:t>)</w:t>
            </w:r>
            <w:r w:rsidRPr="005D2B14">
              <w:rPr>
                <w:color w:val="FF0000"/>
                <w:szCs w:val="24"/>
                <w:vertAlign w:val="subscript"/>
              </w:rPr>
              <w:t>2</w:t>
            </w:r>
            <w:r w:rsidRPr="005D2B14">
              <w:rPr>
                <w:color w:val="FF0000"/>
                <w:szCs w:val="24"/>
              </w:rPr>
              <w:t>.</w:t>
            </w:r>
          </w:p>
          <w:p w14:paraId="7933F2AE" w14:textId="77777777" w:rsidR="003D2B93" w:rsidRPr="005D2B14" w:rsidRDefault="003D2B93" w:rsidP="007C56D0">
            <w:pPr>
              <w:pStyle w:val="pn"/>
              <w:spacing w:line="264" w:lineRule="auto"/>
              <w:jc w:val="both"/>
              <w:rPr>
                <w:color w:val="FF0000"/>
                <w:szCs w:val="24"/>
              </w:rPr>
            </w:pPr>
            <w:r w:rsidRPr="005D2B14">
              <w:rPr>
                <w:color w:val="FF0000"/>
                <w:szCs w:val="24"/>
              </w:rPr>
              <w:t>Ba(NO</w:t>
            </w:r>
            <w:r w:rsidRPr="005D2B14">
              <w:rPr>
                <w:color w:val="FF0000"/>
                <w:szCs w:val="24"/>
                <w:vertAlign w:val="subscript"/>
              </w:rPr>
              <w:t>3</w:t>
            </w:r>
            <w:r w:rsidRPr="005D2B14">
              <w:rPr>
                <w:color w:val="FF0000"/>
                <w:szCs w:val="24"/>
              </w:rPr>
              <w:t>)</w:t>
            </w:r>
            <w:r w:rsidRPr="005D2B14">
              <w:rPr>
                <w:color w:val="FF0000"/>
                <w:szCs w:val="24"/>
                <w:vertAlign w:val="subscript"/>
              </w:rPr>
              <w:t>2</w:t>
            </w:r>
            <w:r w:rsidRPr="005D2B14">
              <w:rPr>
                <w:color w:val="FF0000"/>
                <w:szCs w:val="24"/>
              </w:rPr>
              <w:t> + H</w:t>
            </w:r>
            <w:r w:rsidRPr="005D2B14">
              <w:rPr>
                <w:color w:val="FF0000"/>
                <w:szCs w:val="24"/>
                <w:vertAlign w:val="subscript"/>
              </w:rPr>
              <w:t>2</w:t>
            </w:r>
            <w:r w:rsidRPr="005D2B14">
              <w:rPr>
                <w:color w:val="FF0000"/>
                <w:szCs w:val="24"/>
              </w:rPr>
              <w:t>SO</w:t>
            </w:r>
            <w:r w:rsidRPr="005D2B14">
              <w:rPr>
                <w:color w:val="FF0000"/>
                <w:szCs w:val="24"/>
                <w:vertAlign w:val="subscript"/>
              </w:rPr>
              <w:t>4</w:t>
            </w:r>
            <w:r w:rsidRPr="005D2B14">
              <w:rPr>
                <w:color w:val="FF0000"/>
                <w:szCs w:val="24"/>
              </w:rPr>
              <w:t> → BaSO</w:t>
            </w:r>
            <w:r w:rsidRPr="005D2B14">
              <w:rPr>
                <w:color w:val="FF0000"/>
                <w:szCs w:val="24"/>
                <w:vertAlign w:val="subscript"/>
              </w:rPr>
              <w:t>4</w:t>
            </w:r>
            <w:r w:rsidRPr="005D2B14">
              <w:rPr>
                <w:color w:val="FF0000"/>
                <w:szCs w:val="24"/>
              </w:rPr>
              <w:t>↓ + 2HNO</w:t>
            </w:r>
            <w:r w:rsidRPr="005D2B14">
              <w:rPr>
                <w:color w:val="FF0000"/>
                <w:szCs w:val="24"/>
                <w:vertAlign w:val="subscript"/>
              </w:rPr>
              <w:t>3</w:t>
            </w:r>
            <w:r w:rsidRPr="005D2B14">
              <w:rPr>
                <w:color w:val="FF0000"/>
                <w:szCs w:val="24"/>
              </w:rPr>
              <w:t>.</w:t>
            </w:r>
          </w:p>
          <w:p w14:paraId="58F1E62F" w14:textId="77777777" w:rsidR="003D2B93" w:rsidRPr="005D2B14" w:rsidRDefault="003D2B93" w:rsidP="007C56D0">
            <w:pPr>
              <w:pStyle w:val="pn"/>
              <w:spacing w:line="264" w:lineRule="auto"/>
              <w:jc w:val="both"/>
              <w:rPr>
                <w:color w:val="FF0000"/>
                <w:szCs w:val="24"/>
              </w:rPr>
            </w:pPr>
            <w:r w:rsidRPr="005D2B14">
              <w:rPr>
                <w:color w:val="FF0000"/>
                <w:szCs w:val="24"/>
              </w:rPr>
              <w:t>+ Nếu có khí thoát ra → mẫu thử là K</w:t>
            </w:r>
            <w:r w:rsidRPr="005D2B14">
              <w:rPr>
                <w:color w:val="FF0000"/>
                <w:szCs w:val="24"/>
                <w:vertAlign w:val="subscript"/>
              </w:rPr>
              <w:t>2</w:t>
            </w:r>
            <w:r w:rsidRPr="005D2B14">
              <w:rPr>
                <w:color w:val="FF0000"/>
                <w:szCs w:val="24"/>
              </w:rPr>
              <w:t>CO</w:t>
            </w:r>
            <w:r w:rsidRPr="005D2B14">
              <w:rPr>
                <w:color w:val="FF0000"/>
                <w:szCs w:val="24"/>
                <w:vertAlign w:val="subscript"/>
              </w:rPr>
              <w:t>3</w:t>
            </w:r>
            <w:r w:rsidRPr="005D2B14">
              <w:rPr>
                <w:color w:val="FF0000"/>
                <w:szCs w:val="24"/>
              </w:rPr>
              <w:t>.</w:t>
            </w:r>
          </w:p>
          <w:p w14:paraId="53188558" w14:textId="77777777" w:rsidR="003D2B93" w:rsidRDefault="003D2B93" w:rsidP="007C56D0">
            <w:pPr>
              <w:pStyle w:val="pn"/>
              <w:spacing w:line="264" w:lineRule="auto"/>
              <w:jc w:val="both"/>
              <w:rPr>
                <w:color w:val="FF0000"/>
                <w:szCs w:val="24"/>
              </w:rPr>
            </w:pPr>
            <w:r w:rsidRPr="005D2B14">
              <w:rPr>
                <w:color w:val="FF0000"/>
                <w:szCs w:val="24"/>
              </w:rPr>
              <w:t>K</w:t>
            </w:r>
            <w:r w:rsidRPr="005D2B14">
              <w:rPr>
                <w:color w:val="FF0000"/>
                <w:szCs w:val="24"/>
                <w:vertAlign w:val="subscript"/>
              </w:rPr>
              <w:t>2</w:t>
            </w:r>
            <w:r w:rsidRPr="005D2B14">
              <w:rPr>
                <w:color w:val="FF0000"/>
                <w:szCs w:val="24"/>
              </w:rPr>
              <w:t>CO</w:t>
            </w:r>
            <w:r w:rsidRPr="005D2B14">
              <w:rPr>
                <w:color w:val="FF0000"/>
                <w:szCs w:val="24"/>
                <w:vertAlign w:val="subscript"/>
              </w:rPr>
              <w:t>3</w:t>
            </w:r>
            <w:r w:rsidRPr="005D2B14">
              <w:rPr>
                <w:color w:val="FF0000"/>
                <w:szCs w:val="24"/>
              </w:rPr>
              <w:t> + H</w:t>
            </w:r>
            <w:r w:rsidRPr="005D2B14">
              <w:rPr>
                <w:color w:val="FF0000"/>
                <w:szCs w:val="24"/>
                <w:vertAlign w:val="subscript"/>
              </w:rPr>
              <w:t>2</w:t>
            </w:r>
            <w:r w:rsidRPr="005D2B14">
              <w:rPr>
                <w:color w:val="FF0000"/>
                <w:szCs w:val="24"/>
              </w:rPr>
              <w:t>SO</w:t>
            </w:r>
            <w:r w:rsidRPr="005D2B14">
              <w:rPr>
                <w:color w:val="FF0000"/>
                <w:szCs w:val="24"/>
                <w:vertAlign w:val="subscript"/>
              </w:rPr>
              <w:t>4</w:t>
            </w:r>
            <w:r w:rsidRPr="005D2B14">
              <w:rPr>
                <w:color w:val="FF0000"/>
                <w:szCs w:val="24"/>
              </w:rPr>
              <w:t> → K</w:t>
            </w:r>
            <w:r w:rsidRPr="005D2B14">
              <w:rPr>
                <w:color w:val="FF0000"/>
                <w:szCs w:val="24"/>
                <w:vertAlign w:val="subscript"/>
              </w:rPr>
              <w:t>2</w:t>
            </w:r>
            <w:r w:rsidRPr="005D2B14">
              <w:rPr>
                <w:color w:val="FF0000"/>
                <w:szCs w:val="24"/>
              </w:rPr>
              <w:t>SO</w:t>
            </w:r>
            <w:r w:rsidRPr="005D2B14">
              <w:rPr>
                <w:color w:val="FF0000"/>
                <w:szCs w:val="24"/>
                <w:vertAlign w:val="subscript"/>
              </w:rPr>
              <w:t>4</w:t>
            </w:r>
            <w:r w:rsidRPr="005D2B14">
              <w:rPr>
                <w:color w:val="FF0000"/>
                <w:szCs w:val="24"/>
              </w:rPr>
              <w:t> + CO</w:t>
            </w:r>
            <w:r w:rsidRPr="005D2B14">
              <w:rPr>
                <w:color w:val="FF0000"/>
                <w:szCs w:val="24"/>
                <w:vertAlign w:val="subscript"/>
              </w:rPr>
              <w:t>2</w:t>
            </w:r>
            <w:r w:rsidRPr="005D2B14">
              <w:rPr>
                <w:color w:val="FF0000"/>
                <w:szCs w:val="24"/>
              </w:rPr>
              <w:t>↑ + H</w:t>
            </w:r>
            <w:r w:rsidRPr="005D2B14">
              <w:rPr>
                <w:color w:val="FF0000"/>
                <w:szCs w:val="24"/>
                <w:vertAlign w:val="subscript"/>
              </w:rPr>
              <w:t>2</w:t>
            </w:r>
            <w:r w:rsidRPr="005D2B14">
              <w:rPr>
                <w:color w:val="FF0000"/>
                <w:szCs w:val="24"/>
              </w:rPr>
              <w:t>O.</w:t>
            </w:r>
          </w:p>
          <w:p w14:paraId="6EC06CDD" w14:textId="77777777" w:rsidR="003D2B93" w:rsidRPr="005C0936" w:rsidRDefault="003D2B93" w:rsidP="007C56D0">
            <w:pPr>
              <w:pStyle w:val="pn"/>
              <w:spacing w:line="264" w:lineRule="auto"/>
              <w:jc w:val="both"/>
              <w:rPr>
                <w:color w:val="FF0000"/>
                <w:szCs w:val="24"/>
              </w:rPr>
            </w:pPr>
            <w:r w:rsidRPr="005C0936">
              <w:rPr>
                <w:color w:val="FF0000"/>
                <w:szCs w:val="24"/>
              </w:rPr>
              <w:t>c) Sử dụng H</w:t>
            </w:r>
            <w:r w:rsidRPr="005C0936">
              <w:rPr>
                <w:color w:val="FF0000"/>
                <w:szCs w:val="24"/>
                <w:vertAlign w:val="subscript"/>
              </w:rPr>
              <w:t>2</w:t>
            </w:r>
            <w:r w:rsidRPr="005C0936">
              <w:rPr>
                <w:color w:val="FF0000"/>
                <w:szCs w:val="24"/>
              </w:rPr>
              <w:t>SO</w:t>
            </w:r>
            <w:r w:rsidRPr="005C0936">
              <w:rPr>
                <w:color w:val="FF0000"/>
                <w:szCs w:val="24"/>
                <w:vertAlign w:val="subscript"/>
              </w:rPr>
              <w:t>4</w:t>
            </w:r>
            <w:r w:rsidRPr="005C0936">
              <w:rPr>
                <w:color w:val="FF0000"/>
                <w:szCs w:val="24"/>
              </w:rPr>
              <w:t xml:space="preserve"> để phân biệt:</w:t>
            </w:r>
          </w:p>
          <w:p w14:paraId="671D49B4" w14:textId="77777777" w:rsidR="003D2B93" w:rsidRPr="005C0936" w:rsidRDefault="003D2B93" w:rsidP="007C56D0">
            <w:pPr>
              <w:pStyle w:val="pn"/>
              <w:spacing w:line="264" w:lineRule="auto"/>
              <w:jc w:val="both"/>
              <w:rPr>
                <w:color w:val="FF0000"/>
                <w:szCs w:val="24"/>
              </w:rPr>
            </w:pPr>
            <w:r w:rsidRPr="005C0936">
              <w:rPr>
                <w:color w:val="FF0000"/>
                <w:szCs w:val="24"/>
              </w:rPr>
              <w:t>+ Bột tan trong H</w:t>
            </w:r>
            <w:r w:rsidRPr="005C0936">
              <w:rPr>
                <w:color w:val="FF0000"/>
                <w:szCs w:val="24"/>
                <w:vertAlign w:val="subscript"/>
              </w:rPr>
              <w:t>2</w:t>
            </w:r>
            <w:r w:rsidRPr="005C0936">
              <w:rPr>
                <w:color w:val="FF0000"/>
                <w:szCs w:val="24"/>
              </w:rPr>
              <w:t>SO</w:t>
            </w:r>
            <w:r w:rsidRPr="005C0936">
              <w:rPr>
                <w:color w:val="FF0000"/>
                <w:szCs w:val="24"/>
                <w:vertAlign w:val="subscript"/>
              </w:rPr>
              <w:t>4</w:t>
            </w:r>
            <w:r w:rsidRPr="005C0936">
              <w:rPr>
                <w:color w:val="FF0000"/>
                <w:szCs w:val="24"/>
              </w:rPr>
              <w:t xml:space="preserve"> tạo khí: baking soda (NaHCO</w:t>
            </w:r>
            <w:r w:rsidRPr="005C0936">
              <w:rPr>
                <w:color w:val="FF0000"/>
                <w:szCs w:val="24"/>
                <w:vertAlign w:val="subscript"/>
              </w:rPr>
              <w:t>3</w:t>
            </w:r>
            <w:r w:rsidRPr="005C0936">
              <w:rPr>
                <w:color w:val="FF0000"/>
                <w:szCs w:val="24"/>
              </w:rPr>
              <w:t>).</w:t>
            </w:r>
          </w:p>
          <w:p w14:paraId="69A15C20" w14:textId="77777777" w:rsidR="003D2B93" w:rsidRPr="005C0936" w:rsidRDefault="003D2B93" w:rsidP="007C56D0">
            <w:pPr>
              <w:pStyle w:val="pn"/>
              <w:spacing w:line="264" w:lineRule="auto"/>
              <w:jc w:val="both"/>
              <w:rPr>
                <w:color w:val="FF0000"/>
                <w:szCs w:val="24"/>
              </w:rPr>
            </w:pPr>
            <w:r w:rsidRPr="005C0936">
              <w:rPr>
                <w:color w:val="FF0000"/>
                <w:szCs w:val="24"/>
              </w:rPr>
              <w:t>+ Bột không tan H</w:t>
            </w:r>
            <w:r w:rsidRPr="005C0936">
              <w:rPr>
                <w:color w:val="FF0000"/>
                <w:szCs w:val="24"/>
                <w:vertAlign w:val="subscript"/>
              </w:rPr>
              <w:t>2</w:t>
            </w:r>
            <w:r w:rsidRPr="005C0936">
              <w:rPr>
                <w:color w:val="FF0000"/>
                <w:szCs w:val="24"/>
              </w:rPr>
              <w:t>SO</w:t>
            </w:r>
            <w:r w:rsidRPr="005C0936">
              <w:rPr>
                <w:color w:val="FF0000"/>
                <w:szCs w:val="24"/>
                <w:vertAlign w:val="subscript"/>
              </w:rPr>
              <w:t>4</w:t>
            </w:r>
            <w:r w:rsidRPr="005C0936">
              <w:rPr>
                <w:color w:val="FF0000"/>
                <w:szCs w:val="24"/>
              </w:rPr>
              <w:t>: Thạch cao nung.</w:t>
            </w:r>
          </w:p>
          <w:p w14:paraId="6E581A61" w14:textId="77777777" w:rsidR="003D2B93" w:rsidRPr="005C0936" w:rsidRDefault="003D2B93" w:rsidP="007C56D0">
            <w:pPr>
              <w:pStyle w:val="pn"/>
              <w:spacing w:line="264" w:lineRule="auto"/>
              <w:jc w:val="both"/>
            </w:pPr>
            <w:r w:rsidRPr="005C0936">
              <w:rPr>
                <w:color w:val="FF0000"/>
                <w:szCs w:val="24"/>
              </w:rPr>
              <w:t>NaHCO</w:t>
            </w:r>
            <w:r w:rsidRPr="005C0936">
              <w:rPr>
                <w:color w:val="FF0000"/>
                <w:szCs w:val="24"/>
                <w:vertAlign w:val="subscript"/>
              </w:rPr>
              <w:t>3</w:t>
            </w:r>
            <w:r w:rsidRPr="005C0936">
              <w:rPr>
                <w:color w:val="FF0000"/>
                <w:szCs w:val="24"/>
              </w:rPr>
              <w:t> + H</w:t>
            </w:r>
            <w:r w:rsidRPr="005C0936">
              <w:rPr>
                <w:color w:val="FF0000"/>
                <w:szCs w:val="24"/>
                <w:vertAlign w:val="subscript"/>
              </w:rPr>
              <w:t>2</w:t>
            </w:r>
            <w:r w:rsidRPr="005C0936">
              <w:rPr>
                <w:color w:val="FF0000"/>
                <w:szCs w:val="24"/>
              </w:rPr>
              <w:t>SO</w:t>
            </w:r>
            <w:r w:rsidRPr="005C0936">
              <w:rPr>
                <w:color w:val="FF0000"/>
                <w:szCs w:val="24"/>
                <w:vertAlign w:val="subscript"/>
              </w:rPr>
              <w:t>4</w:t>
            </w:r>
            <w:r w:rsidRPr="005C0936">
              <w:rPr>
                <w:color w:val="FF0000"/>
                <w:szCs w:val="24"/>
              </w:rPr>
              <w:t> → Na</w:t>
            </w:r>
            <w:r w:rsidRPr="005C0936">
              <w:rPr>
                <w:color w:val="FF0000"/>
                <w:szCs w:val="24"/>
                <w:vertAlign w:val="subscript"/>
              </w:rPr>
              <w:t>2</w:t>
            </w:r>
            <w:r w:rsidRPr="005C0936">
              <w:rPr>
                <w:color w:val="FF0000"/>
                <w:szCs w:val="24"/>
              </w:rPr>
              <w:t>SO</w:t>
            </w:r>
            <w:r w:rsidRPr="005C0936">
              <w:rPr>
                <w:color w:val="FF0000"/>
                <w:szCs w:val="24"/>
                <w:vertAlign w:val="subscript"/>
              </w:rPr>
              <w:t>4</w:t>
            </w:r>
            <w:r w:rsidRPr="005C0936">
              <w:rPr>
                <w:color w:val="FF0000"/>
                <w:szCs w:val="24"/>
              </w:rPr>
              <w:t xml:space="preserve"> + CO</w:t>
            </w:r>
            <w:r w:rsidRPr="005C0936">
              <w:rPr>
                <w:color w:val="FF0000"/>
                <w:szCs w:val="24"/>
                <w:vertAlign w:val="subscript"/>
              </w:rPr>
              <w:t>2</w:t>
            </w:r>
            <w:r w:rsidRPr="005C0936">
              <w:rPr>
                <w:color w:val="FF0000"/>
                <w:szCs w:val="24"/>
              </w:rPr>
              <w:t> + H</w:t>
            </w:r>
            <w:r w:rsidRPr="005C0936">
              <w:rPr>
                <w:color w:val="FF0000"/>
                <w:szCs w:val="24"/>
                <w:vertAlign w:val="subscript"/>
              </w:rPr>
              <w:t>2</w:t>
            </w:r>
            <w:r w:rsidRPr="005C0936">
              <w:rPr>
                <w:color w:val="FF0000"/>
                <w:szCs w:val="24"/>
              </w:rPr>
              <w:t>O</w:t>
            </w:r>
          </w:p>
        </w:tc>
      </w:tr>
      <w:tr w:rsidR="003D2B93" w14:paraId="165CA72C" w14:textId="77777777" w:rsidTr="007C56D0">
        <w:trPr>
          <w:trHeight w:val="80"/>
        </w:trPr>
        <w:tc>
          <w:tcPr>
            <w:tcW w:w="10422" w:type="dxa"/>
          </w:tcPr>
          <w:p w14:paraId="1B635760" w14:textId="77777777" w:rsidR="003D2B93" w:rsidRPr="0010265A" w:rsidRDefault="003D2B93" w:rsidP="007C56D0">
            <w:pPr>
              <w:pStyle w:val="pn"/>
              <w:spacing w:line="264" w:lineRule="auto"/>
              <w:jc w:val="both"/>
              <w:rPr>
                <w:szCs w:val="24"/>
              </w:rPr>
            </w:pPr>
            <w:r w:rsidRPr="00561072">
              <w:rPr>
                <w:b/>
                <w:bCs/>
                <w:szCs w:val="24"/>
              </w:rPr>
              <w:t xml:space="preserve">Ví dụ </w:t>
            </w:r>
            <w:r>
              <w:rPr>
                <w:b/>
                <w:bCs/>
                <w:szCs w:val="24"/>
              </w:rPr>
              <w:t xml:space="preserve">4. </w:t>
            </w:r>
            <w:r w:rsidRPr="0010265A">
              <w:rPr>
                <w:szCs w:val="24"/>
              </w:rPr>
              <w:t>Viết phương trình hoá học của các phản ứng theo dãy chuyển hoá dưới đây.</w:t>
            </w:r>
          </w:p>
          <w:p w14:paraId="4D1BB2EC" w14:textId="77777777" w:rsidR="003D2B93" w:rsidRPr="0010265A" w:rsidRDefault="003D2B93" w:rsidP="007C56D0">
            <w:pPr>
              <w:pStyle w:val="pn"/>
              <w:spacing w:line="264" w:lineRule="auto"/>
              <w:jc w:val="center"/>
              <w:rPr>
                <w:szCs w:val="24"/>
              </w:rPr>
            </w:pPr>
            <w:r w:rsidRPr="0010265A">
              <w:rPr>
                <w:szCs w:val="24"/>
              </w:rPr>
              <w:t>FeS</w:t>
            </w:r>
            <w:r w:rsidRPr="0010265A">
              <w:rPr>
                <w:szCs w:val="24"/>
                <w:vertAlign w:val="subscript"/>
              </w:rPr>
              <w:t>2</w:t>
            </w:r>
            <w:r w:rsidRPr="0010265A">
              <w:rPr>
                <w:szCs w:val="24"/>
              </w:rPr>
              <w:t> → SO</w:t>
            </w:r>
            <w:r w:rsidRPr="0010265A">
              <w:rPr>
                <w:szCs w:val="24"/>
                <w:vertAlign w:val="subscript"/>
              </w:rPr>
              <w:t>2 </w:t>
            </w:r>
            <w:r w:rsidRPr="0010265A">
              <w:rPr>
                <w:szCs w:val="24"/>
              </w:rPr>
              <w:t>→ SO</w:t>
            </w:r>
            <w:r w:rsidRPr="0010265A">
              <w:rPr>
                <w:szCs w:val="24"/>
                <w:vertAlign w:val="subscript"/>
              </w:rPr>
              <w:t>3</w:t>
            </w:r>
            <w:r w:rsidRPr="0010265A">
              <w:rPr>
                <w:szCs w:val="24"/>
              </w:rPr>
              <w:t> → H</w:t>
            </w:r>
            <w:r w:rsidRPr="0010265A">
              <w:rPr>
                <w:szCs w:val="24"/>
                <w:vertAlign w:val="subscript"/>
              </w:rPr>
              <w:t>2</w:t>
            </w:r>
            <w:r w:rsidRPr="0010265A">
              <w:rPr>
                <w:szCs w:val="24"/>
              </w:rPr>
              <w:t>SO</w:t>
            </w:r>
            <w:r w:rsidRPr="0010265A">
              <w:rPr>
                <w:szCs w:val="24"/>
                <w:vertAlign w:val="subscript"/>
              </w:rPr>
              <w:t>4</w:t>
            </w:r>
            <w:r w:rsidRPr="0010265A">
              <w:rPr>
                <w:szCs w:val="24"/>
              </w:rPr>
              <w:t> → (NH</w:t>
            </w:r>
            <w:r w:rsidRPr="0010265A">
              <w:rPr>
                <w:szCs w:val="24"/>
                <w:vertAlign w:val="subscript"/>
              </w:rPr>
              <w:t>4</w:t>
            </w:r>
            <w:r w:rsidRPr="0010265A">
              <w:rPr>
                <w:szCs w:val="24"/>
              </w:rPr>
              <w:t>)</w:t>
            </w:r>
            <w:r w:rsidRPr="0010265A">
              <w:rPr>
                <w:szCs w:val="24"/>
                <w:vertAlign w:val="subscript"/>
              </w:rPr>
              <w:t>2</w:t>
            </w:r>
            <w:r w:rsidRPr="0010265A">
              <w:rPr>
                <w:szCs w:val="24"/>
              </w:rPr>
              <w:t>SO</w:t>
            </w:r>
            <w:r w:rsidRPr="0010265A">
              <w:rPr>
                <w:szCs w:val="24"/>
                <w:vertAlign w:val="subscript"/>
              </w:rPr>
              <w:t>4</w:t>
            </w:r>
          </w:p>
          <w:p w14:paraId="3AABF8A7" w14:textId="77777777" w:rsidR="003D2B93" w:rsidRPr="0010265A" w:rsidRDefault="003D2B93" w:rsidP="007C56D0">
            <w:pPr>
              <w:pStyle w:val="pn"/>
              <w:spacing w:line="264" w:lineRule="auto"/>
              <w:jc w:val="both"/>
              <w:rPr>
                <w:color w:val="FF0000"/>
                <w:szCs w:val="24"/>
              </w:rPr>
            </w:pPr>
            <w:r w:rsidRPr="0010265A">
              <w:rPr>
                <w:color w:val="FF0000"/>
                <w:szCs w:val="24"/>
              </w:rPr>
              <w:t>Đáp án:</w:t>
            </w:r>
          </w:p>
          <w:p w14:paraId="726EEE3D" w14:textId="77777777" w:rsidR="003D2B93" w:rsidRPr="0010265A" w:rsidRDefault="003D2B93" w:rsidP="007C56D0">
            <w:pPr>
              <w:pStyle w:val="pn"/>
              <w:spacing w:line="264" w:lineRule="auto"/>
              <w:jc w:val="both"/>
              <w:rPr>
                <w:color w:val="FF0000"/>
                <w:szCs w:val="24"/>
              </w:rPr>
            </w:pPr>
            <w:r w:rsidRPr="0010265A">
              <w:rPr>
                <w:color w:val="FF0000"/>
                <w:szCs w:val="24"/>
              </w:rPr>
              <w:lastRenderedPageBreak/>
              <w:t>FeS</w:t>
            </w:r>
            <w:r w:rsidRPr="0010265A">
              <w:rPr>
                <w:color w:val="FF0000"/>
                <w:szCs w:val="24"/>
                <w:vertAlign w:val="subscript"/>
              </w:rPr>
              <w:t>2</w:t>
            </w:r>
            <w:r w:rsidRPr="0010265A">
              <w:rPr>
                <w:color w:val="FF0000"/>
                <w:szCs w:val="24"/>
              </w:rPr>
              <w:t> + O</w:t>
            </w:r>
            <w:r w:rsidRPr="0010265A">
              <w:rPr>
                <w:color w:val="FF0000"/>
                <w:szCs w:val="24"/>
                <w:vertAlign w:val="subscript"/>
              </w:rPr>
              <w:t>2</w:t>
            </w:r>
            <w:r w:rsidRPr="0010265A">
              <w:rPr>
                <w:color w:val="FF0000"/>
                <w:szCs w:val="24"/>
              </w:rPr>
              <w:t> </w:t>
            </w:r>
            <w:r w:rsidRPr="0010265A">
              <w:rPr>
                <w:color w:val="FF0000"/>
                <w:position w:val="-6"/>
                <w:szCs w:val="24"/>
              </w:rPr>
              <w:object w:dxaOrig="700" w:dyaOrig="380" w14:anchorId="2312E1EC">
                <v:shape id="_x0000_i1033" type="#_x0000_t75" style="width:35.25pt;height:19.5pt" o:ole="">
                  <v:imagedata r:id="rId62" o:title=""/>
                </v:shape>
                <o:OLEObject Type="Embed" ProgID="Equation.DSMT4" ShapeID="_x0000_i1033" DrawAspect="Content" ObjectID="_1820002766" r:id="rId63"/>
              </w:object>
            </w:r>
            <w:r>
              <w:rPr>
                <w:color w:val="FF0000"/>
                <w:szCs w:val="24"/>
              </w:rPr>
              <w:t xml:space="preserve"> </w:t>
            </w:r>
            <w:r w:rsidRPr="0010265A">
              <w:rPr>
                <w:color w:val="FF0000"/>
                <w:szCs w:val="24"/>
              </w:rPr>
              <w:t>Fe</w:t>
            </w:r>
            <w:r w:rsidRPr="0010265A">
              <w:rPr>
                <w:color w:val="FF0000"/>
                <w:szCs w:val="24"/>
                <w:vertAlign w:val="subscript"/>
              </w:rPr>
              <w:t>2</w:t>
            </w:r>
            <w:r w:rsidRPr="0010265A">
              <w:rPr>
                <w:color w:val="FF0000"/>
                <w:szCs w:val="24"/>
              </w:rPr>
              <w:t>O</w:t>
            </w:r>
            <w:r w:rsidRPr="0010265A">
              <w:rPr>
                <w:color w:val="FF0000"/>
                <w:szCs w:val="24"/>
                <w:vertAlign w:val="subscript"/>
              </w:rPr>
              <w:t>3</w:t>
            </w:r>
            <w:r w:rsidRPr="0010265A">
              <w:rPr>
                <w:color w:val="FF0000"/>
                <w:szCs w:val="24"/>
              </w:rPr>
              <w:t> + SO</w:t>
            </w:r>
            <w:r w:rsidRPr="0010265A">
              <w:rPr>
                <w:color w:val="FF0000"/>
                <w:szCs w:val="24"/>
                <w:vertAlign w:val="subscript"/>
              </w:rPr>
              <w:t>2</w:t>
            </w:r>
          </w:p>
          <w:p w14:paraId="24B6969E" w14:textId="77777777" w:rsidR="003D2B93" w:rsidRPr="00635150" w:rsidRDefault="003D2B93" w:rsidP="007C56D0">
            <w:pPr>
              <w:pStyle w:val="pn"/>
              <w:spacing w:line="264" w:lineRule="auto"/>
              <w:jc w:val="both"/>
              <w:rPr>
                <w:color w:val="FF0000"/>
                <w:szCs w:val="24"/>
              </w:rPr>
            </w:pPr>
            <w:r w:rsidRPr="00635150">
              <w:rPr>
                <w:iCs/>
                <w:color w:val="FF0000"/>
                <w:szCs w:val="24"/>
              </w:rPr>
              <w:t>2SO</w:t>
            </w:r>
            <w:r w:rsidRPr="00635150">
              <w:rPr>
                <w:iCs/>
                <w:color w:val="FF0000"/>
                <w:szCs w:val="24"/>
                <w:vertAlign w:val="subscript"/>
              </w:rPr>
              <w:t>2</w:t>
            </w:r>
            <w:r w:rsidRPr="00635150">
              <w:rPr>
                <w:iCs/>
                <w:color w:val="FF0000"/>
                <w:szCs w:val="24"/>
              </w:rPr>
              <w:t xml:space="preserve"> + O</w:t>
            </w:r>
            <w:r w:rsidRPr="00635150">
              <w:rPr>
                <w:iCs/>
                <w:color w:val="FF0000"/>
                <w:szCs w:val="24"/>
                <w:vertAlign w:val="subscript"/>
              </w:rPr>
              <w:t>2</w:t>
            </w:r>
            <w:r w:rsidRPr="00635150">
              <w:rPr>
                <w:iCs/>
                <w:color w:val="FF0000"/>
                <w:szCs w:val="24"/>
              </w:rPr>
              <w:t xml:space="preserve"> </w:t>
            </w:r>
            <w:r w:rsidRPr="00635150">
              <w:rPr>
                <w:color w:val="FF0000"/>
                <w:position w:val="-8"/>
                <w:szCs w:val="22"/>
              </w:rPr>
              <w:object w:dxaOrig="840" w:dyaOrig="420" w14:anchorId="2671CF43">
                <v:shape id="_x0000_i1034" type="#_x0000_t75" style="width:42pt;height:21.75pt" o:ole="">
                  <v:imagedata r:id="rId64" o:title=""/>
                </v:shape>
                <o:OLEObject Type="Embed" ProgID="Equation.DSMT4" ShapeID="_x0000_i1034" DrawAspect="Content" ObjectID="_1820002767" r:id="rId65"/>
              </w:object>
            </w:r>
            <w:r w:rsidRPr="00635150">
              <w:rPr>
                <w:iCs/>
                <w:color w:val="FF0000"/>
                <w:szCs w:val="24"/>
              </w:rPr>
              <w:t xml:space="preserve"> 2SO</w:t>
            </w:r>
            <w:r w:rsidRPr="00635150">
              <w:rPr>
                <w:iCs/>
                <w:color w:val="FF0000"/>
                <w:szCs w:val="24"/>
                <w:vertAlign w:val="subscript"/>
              </w:rPr>
              <w:t>3</w:t>
            </w:r>
          </w:p>
          <w:p w14:paraId="0BBCFA00" w14:textId="77777777" w:rsidR="003D2B93" w:rsidRPr="0010265A" w:rsidRDefault="003D2B93" w:rsidP="007C56D0">
            <w:pPr>
              <w:pStyle w:val="pn"/>
              <w:spacing w:line="264" w:lineRule="auto"/>
              <w:jc w:val="both"/>
              <w:rPr>
                <w:color w:val="FF0000"/>
                <w:szCs w:val="24"/>
              </w:rPr>
            </w:pPr>
            <w:r w:rsidRPr="0010265A">
              <w:rPr>
                <w:color w:val="FF0000"/>
                <w:szCs w:val="24"/>
              </w:rPr>
              <w:t>SO</w:t>
            </w:r>
            <w:r w:rsidRPr="0010265A">
              <w:rPr>
                <w:color w:val="FF0000"/>
                <w:szCs w:val="24"/>
                <w:vertAlign w:val="subscript"/>
              </w:rPr>
              <w:t>3</w:t>
            </w:r>
            <w:r w:rsidRPr="0010265A">
              <w:rPr>
                <w:color w:val="FF0000"/>
                <w:szCs w:val="24"/>
              </w:rPr>
              <w:t> + H</w:t>
            </w:r>
            <w:r w:rsidRPr="0010265A">
              <w:rPr>
                <w:color w:val="FF0000"/>
                <w:szCs w:val="24"/>
                <w:vertAlign w:val="subscript"/>
              </w:rPr>
              <w:t>2</w:t>
            </w:r>
            <w:r w:rsidRPr="0010265A">
              <w:rPr>
                <w:color w:val="FF0000"/>
                <w:szCs w:val="24"/>
              </w:rPr>
              <w:t>O → H</w:t>
            </w:r>
            <w:r w:rsidRPr="0010265A">
              <w:rPr>
                <w:color w:val="FF0000"/>
                <w:szCs w:val="24"/>
                <w:vertAlign w:val="subscript"/>
              </w:rPr>
              <w:t>2</w:t>
            </w:r>
            <w:r w:rsidRPr="0010265A">
              <w:rPr>
                <w:color w:val="FF0000"/>
                <w:szCs w:val="24"/>
              </w:rPr>
              <w:t>SO</w:t>
            </w:r>
            <w:r w:rsidRPr="0010265A">
              <w:rPr>
                <w:color w:val="FF0000"/>
                <w:szCs w:val="24"/>
                <w:vertAlign w:val="subscript"/>
              </w:rPr>
              <w:t>4</w:t>
            </w:r>
          </w:p>
          <w:p w14:paraId="6BCF9A3B" w14:textId="77777777" w:rsidR="003D2B93" w:rsidRPr="0010265A" w:rsidRDefault="003D2B93" w:rsidP="007C56D0">
            <w:pPr>
              <w:pStyle w:val="pn"/>
              <w:spacing w:line="264" w:lineRule="auto"/>
              <w:jc w:val="both"/>
              <w:rPr>
                <w:color w:val="FF0000"/>
                <w:szCs w:val="24"/>
              </w:rPr>
            </w:pPr>
            <w:r w:rsidRPr="0010265A">
              <w:rPr>
                <w:color w:val="FF0000"/>
                <w:szCs w:val="24"/>
              </w:rPr>
              <w:t>NH</w:t>
            </w:r>
            <w:r w:rsidRPr="0010265A">
              <w:rPr>
                <w:color w:val="FF0000"/>
                <w:szCs w:val="24"/>
                <w:vertAlign w:val="subscript"/>
              </w:rPr>
              <w:t>3</w:t>
            </w:r>
            <w:r w:rsidRPr="0010265A">
              <w:rPr>
                <w:color w:val="FF0000"/>
                <w:szCs w:val="24"/>
              </w:rPr>
              <w:t> + H</w:t>
            </w:r>
            <w:r w:rsidRPr="0010265A">
              <w:rPr>
                <w:color w:val="FF0000"/>
                <w:szCs w:val="24"/>
                <w:vertAlign w:val="subscript"/>
              </w:rPr>
              <w:t>2</w:t>
            </w:r>
            <w:r w:rsidRPr="0010265A">
              <w:rPr>
                <w:color w:val="FF0000"/>
                <w:szCs w:val="24"/>
              </w:rPr>
              <w:t>SO</w:t>
            </w:r>
            <w:r w:rsidRPr="0010265A">
              <w:rPr>
                <w:color w:val="FF0000"/>
                <w:szCs w:val="24"/>
                <w:vertAlign w:val="subscript"/>
              </w:rPr>
              <w:t>4</w:t>
            </w:r>
            <w:r w:rsidRPr="0010265A">
              <w:rPr>
                <w:color w:val="FF0000"/>
                <w:szCs w:val="24"/>
              </w:rPr>
              <w:t> → (NH</w:t>
            </w:r>
            <w:r w:rsidRPr="0010265A">
              <w:rPr>
                <w:color w:val="FF0000"/>
                <w:szCs w:val="24"/>
                <w:vertAlign w:val="subscript"/>
              </w:rPr>
              <w:t>4</w:t>
            </w:r>
            <w:r w:rsidRPr="0010265A">
              <w:rPr>
                <w:color w:val="FF0000"/>
                <w:szCs w:val="24"/>
              </w:rPr>
              <w:t>)</w:t>
            </w:r>
            <w:r w:rsidRPr="0010265A">
              <w:rPr>
                <w:color w:val="FF0000"/>
                <w:szCs w:val="24"/>
                <w:vertAlign w:val="subscript"/>
              </w:rPr>
              <w:t>2</w:t>
            </w:r>
            <w:r w:rsidRPr="0010265A">
              <w:rPr>
                <w:color w:val="FF0000"/>
                <w:szCs w:val="24"/>
              </w:rPr>
              <w:t>SO</w:t>
            </w:r>
            <w:r w:rsidRPr="0010265A">
              <w:rPr>
                <w:color w:val="FF0000"/>
                <w:szCs w:val="24"/>
                <w:vertAlign w:val="subscript"/>
              </w:rPr>
              <w:t>4</w:t>
            </w:r>
          </w:p>
        </w:tc>
      </w:tr>
    </w:tbl>
    <w:p w14:paraId="7B85FF73" w14:textId="77777777" w:rsidR="003D2B93" w:rsidRDefault="003D2B93" w:rsidP="003D2B93">
      <w:pPr>
        <w:spacing w:line="264" w:lineRule="auto"/>
        <w:jc w:val="both"/>
        <w:rPr>
          <w:rFonts w:ascii="Times New Roman" w:hAnsi="Times New Roman"/>
          <w:b/>
          <w:bCs/>
          <w:sz w:val="24"/>
          <w:szCs w:val="24"/>
          <w:bdr w:val="single" w:sz="4" w:space="0" w:color="auto"/>
          <w:lang w:val="pt-BR"/>
        </w:rPr>
      </w:pPr>
    </w:p>
    <w:p w14:paraId="5EA5CF05" w14:textId="77777777" w:rsidR="003D2B93" w:rsidRDefault="003D2B93" w:rsidP="003D2B93">
      <w:pPr>
        <w:spacing w:line="264" w:lineRule="auto"/>
        <w:jc w:val="both"/>
        <w:rPr>
          <w:rFonts w:ascii="Times New Roman" w:hAnsi="Times New Roman"/>
          <w:b/>
          <w:bCs/>
          <w:sz w:val="24"/>
          <w:szCs w:val="24"/>
          <w:bdr w:val="single" w:sz="4" w:space="0" w:color="auto"/>
          <w:lang w:val="pt-BR"/>
        </w:rPr>
      </w:pPr>
    </w:p>
    <w:p w14:paraId="1A03D08E" w14:textId="77777777" w:rsidR="003D2B93" w:rsidRDefault="003D2B93" w:rsidP="003D2B93">
      <w:pPr>
        <w:spacing w:line="264" w:lineRule="auto"/>
        <w:jc w:val="both"/>
        <w:rPr>
          <w:rFonts w:ascii="Times New Roman" w:hAnsi="Times New Roman"/>
          <w:b/>
          <w:bCs/>
          <w:sz w:val="24"/>
          <w:szCs w:val="24"/>
          <w:bdr w:val="single" w:sz="4" w:space="0" w:color="auto"/>
          <w:lang w:val="pt-BR"/>
        </w:rPr>
      </w:pPr>
    </w:p>
    <w:p w14:paraId="708DC718" w14:textId="22489B90" w:rsidR="003D2B93" w:rsidRDefault="003146DA" w:rsidP="002B24BA">
      <w:pPr>
        <w:spacing w:line="264" w:lineRule="auto"/>
        <w:jc w:val="both"/>
        <w:rPr>
          <w:szCs w:val="24"/>
        </w:rPr>
      </w:pPr>
      <w:bookmarkStart w:id="0" w:name="_GoBack"/>
      <w:bookmarkEnd w:id="0"/>
      <w:r>
        <w:rPr>
          <w:noProof/>
          <w:szCs w:val="24"/>
        </w:rPr>
        <mc:AlternateContent>
          <mc:Choice Requires="wps">
            <w:drawing>
              <wp:inline distT="0" distB="0" distL="0" distR="0" wp14:anchorId="200FC815" wp14:editId="553738ED">
                <wp:extent cx="6327648" cy="384048"/>
                <wp:effectExtent l="0" t="0" r="35560" b="54610"/>
                <wp:docPr id="28"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648" cy="384048"/>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14:paraId="3DD0CD12" w14:textId="77777777" w:rsidR="003D2B93" w:rsidRPr="003926BF" w:rsidRDefault="003D2B93" w:rsidP="003D2B93">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r>
                              <w:rPr>
                                <w:rFonts w:ascii="Times New Roman" w:hAnsi="Times New Roman"/>
                                <w:b/>
                                <w:bCs/>
                                <w:sz w:val="28"/>
                                <w:szCs w:val="28"/>
                              </w:rPr>
                              <w:t>VỀ SULFURIC ACID - MUỐI SULFATE</w:t>
                            </w:r>
                          </w:p>
                        </w:txbxContent>
                      </wps:txbx>
                      <wps:bodyPr rot="0" vert="horz" wrap="square" lIns="91440" tIns="45720" rIns="91440" bIns="45720" anchor="t" anchorCtr="0" upright="1">
                        <a:noAutofit/>
                      </wps:bodyPr>
                    </wps:wsp>
                  </a:graphicData>
                </a:graphic>
              </wp:inline>
            </w:drawing>
          </mc:Choice>
          <mc:Fallback>
            <w:pict>
              <v:roundrect id="AutoShape 165" o:spid="_x0000_s1026" style="width:498.25pt;height:3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1GpfngIAAEUFAAAOAAAAZHJzL2Uyb0RvYy54bWysVN9v0zAQfkfif7D8zpKmbdpVS6dpYwiJ HxMD8ezaTmJwbGM7Tcdfz/mSlTIQD4g8RD6f/d1939354vLQabKXPihrKjo7yymRhluhTFPRTx9v X6wpCZEZwbQ1sqIPMtDL7fNnF4PbyMK2VgvpCYCYsBlcRdsY3SbLAm9lx8KZddKAs7a+YxFM32TC swHQO50VeV5mg/XCectlCLB7MzrpFvHrWvL4vq6DjERXFHKL+Pf436V/tr1gm8Yz1yo+pcH+IYuO KQNBj1A3LDLSe/UbVKe4t8HW8YzbLrN1rbhEDsBmlj9hc98yJ5ELiBPcUabw/2D5u/2dJ0pUtIBK GdZBja76aDE0mZXLpNDgwgYO3rs7nzgG98byr4EYe90y08gr7+3QSiYgr1k6n/1yIRkBrpLd8NYK wGeAj2Idat8lQJCBHLAmD8eayEMkHDbLebEqF5AbB998vchhnUKwzeNt50N8JW1H0qKi3vZGfIDC Ywi2fxMiFkZM7Jj4QkndaSjznmmgWJarCXE6DNiPmEjXaiVuldZo+GZ3rT2BqxW9hS/HHoIr4fSY NmQAMYoVuP+OkedFXv4RA4lgfyZtXxqB68iUHtcQU5sELrHPJ562j9Lft2IgQiU5ivX8HNQTCpp+ voZQ5ytKmG5gWnn0lHgbP6vYYr2T+Jhtmj55pMk4lyYu0aX7Doo40l/m8CXpIJG+gzkbt6ctpl3L nhxMMj1iYw2P2aJ1QgRbKHXN2H3xsDtAoNRKOyseoJkgb+wYeHtg0Vr/nZIB5rii4VvPvKREvzbQ kOezxSINPhqL5aoAw596dqceZjhAVTSCRri8juNj0TuvmhYizVAGY9OQ1CpCUpjqmNVkwKwin+ld SY/BqY2nfr5+2x8AAAD//wMAUEsDBBQABgAIAAAAIQBPQYkN3AAAAAQBAAAPAAAAZHJzL2Rvd25y ZXYueG1sTI9BS8NAEIXvgv9hGcFLsRuFBhuzKUUpiILQVMTjNDtNgtnZkJ026b939aKXgcd7vPdN vppcp040hNazgdt5Aoq48rbl2sD7bnNzDyoIssXOMxk4U4BVcXmRY2b9yFs6lVKrWMIhQwONSJ9p HaqGHIa574mjd/CDQ4lyqLUdcIzlrtN3SZJqhy3HhQZ7emyo+iqPzsDz26F9fZkJbc+fHyVvduPs qV8bc301rR9ACU3yF4Yf/IgORWTa+yPboDoD8RH5vdFbLtMFqL2BNFmALnL9H774BgAA//8DAFBL AQItABQABgAIAAAAIQC2gziS/gAAAOEBAAATAAAAAAAAAAAAAAAAAAAAAABbQ29udGVudF9UeXBl c10ueG1sUEsBAi0AFAAGAAgAAAAhADj9If/WAAAAlAEAAAsAAAAAAAAAAAAAAAAALwEAAF9yZWxz Ly5yZWxzUEsBAi0AFAAGAAgAAAAhAALUal+eAgAARQUAAA4AAAAAAAAAAAAAAAAALgIAAGRycy9l Mm9Eb2MueG1sUEsBAi0AFAAGAAgAAAAhAE9BiQ3cAAAABAEAAA8AAAAAAAAAAAAAAAAA+AQAAGRy cy9kb3ducmV2LnhtbFBLBQYAAAAABAAEAPMAAAABBgAAAAA= " fillcolor="yellow" strokecolor="#002060" strokeweight="1pt">
                <v:shadow on="t" color="#205867 [1608]" opacity=".5" offset="1pt"/>
                <v:textbox>
                  <w:txbxContent>
                    <w:p w14:paraId="3DD0CD12" w14:textId="77777777" w:rsidR="003D2B93" w:rsidRPr="003926BF" w:rsidRDefault="003D2B93" w:rsidP="003D2B93">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r>
                        <w:rPr>
                          <w:rFonts w:ascii="Times New Roman" w:hAnsi="Times New Roman"/>
                          <w:b/>
                          <w:bCs/>
                          <w:sz w:val="28"/>
                          <w:szCs w:val="28"/>
                        </w:rPr>
                        <w:t>VỀ SULFURIC ACID - MUỐI SULFATE</w:t>
                      </w:r>
                    </w:p>
                  </w:txbxContent>
                </v:textbox>
                <w10:anchorlock/>
              </v:roundrect>
            </w:pict>
          </mc:Fallback>
        </mc:AlternateContent>
      </w:r>
    </w:p>
    <w:p w14:paraId="0A1BC56E" w14:textId="77777777" w:rsidR="003D2B93" w:rsidRDefault="003D2B93" w:rsidP="003D2B93">
      <w:pPr>
        <w:pStyle w:val="pn"/>
        <w:spacing w:line="264" w:lineRule="auto"/>
        <w:jc w:val="both"/>
        <w:rPr>
          <w:szCs w:val="24"/>
        </w:rPr>
      </w:pPr>
    </w:p>
    <w:p w14:paraId="6671BB0A" w14:textId="77777777" w:rsidR="003D2B93" w:rsidRDefault="003D2B93" w:rsidP="003D2B93">
      <w:pPr>
        <w:pStyle w:val="pn"/>
        <w:spacing w:line="264" w:lineRule="auto"/>
        <w:jc w:val="both"/>
        <w:rPr>
          <w:szCs w:val="24"/>
        </w:rPr>
      </w:pPr>
    </w:p>
    <w:p w14:paraId="342163AC" w14:textId="77777777" w:rsidR="003D2B93" w:rsidRPr="003926BF" w:rsidRDefault="003D2B93" w:rsidP="003D2B93">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1: </w:t>
      </w:r>
      <w:r>
        <w:rPr>
          <w:rFonts w:ascii="Times New Roman" w:eastAsia="Arial Unicode MS" w:hAnsi="Times New Roman"/>
          <w:b/>
          <w:color w:val="FFFFFF" w:themeColor="background1"/>
          <w:sz w:val="24"/>
          <w:szCs w:val="24"/>
        </w:rPr>
        <w:t>Tính acid của sulfuric acid</w:t>
      </w:r>
    </w:p>
    <w:p w14:paraId="7FF98CAE" w14:textId="77777777" w:rsidR="003D2B93" w:rsidRDefault="003D2B93" w:rsidP="003D2B93">
      <w:pPr>
        <w:spacing w:line="264" w:lineRule="auto"/>
        <w:jc w:val="both"/>
        <w:rPr>
          <w:rFonts w:ascii="Times New Roman" w:hAnsi="Times New Roman"/>
          <w:sz w:val="24"/>
          <w:szCs w:val="24"/>
        </w:rPr>
      </w:pPr>
      <w:r>
        <w:rPr>
          <w:rFonts w:ascii="Times New Roman" w:hAnsi="Times New Roman"/>
          <w:sz w:val="24"/>
          <w:szCs w:val="24"/>
        </w:rPr>
        <w:t>- Tác dụng được với các kim loại đứng trước H trong dãy điện hoá tạo muối và khí H</w:t>
      </w:r>
      <w:r w:rsidRPr="002B57D7">
        <w:rPr>
          <w:rFonts w:ascii="Times New Roman" w:hAnsi="Times New Roman"/>
          <w:sz w:val="24"/>
          <w:szCs w:val="24"/>
          <w:vertAlign w:val="subscript"/>
        </w:rPr>
        <w:t>2</w:t>
      </w:r>
      <w:r>
        <w:rPr>
          <w:rFonts w:ascii="Times New Roman" w:hAnsi="Times New Roman"/>
          <w:sz w:val="24"/>
          <w:szCs w:val="24"/>
        </w:rPr>
        <w:t>.</w:t>
      </w:r>
    </w:p>
    <w:p w14:paraId="2396EF31" w14:textId="77777777" w:rsidR="003D2B93" w:rsidRDefault="003D2B93" w:rsidP="003D2B93">
      <w:pPr>
        <w:spacing w:line="264" w:lineRule="auto"/>
        <w:jc w:val="center"/>
        <w:rPr>
          <w:rFonts w:ascii="Times New Roman" w:hAnsi="Times New Roman"/>
          <w:sz w:val="24"/>
          <w:szCs w:val="24"/>
        </w:rPr>
      </w:pPr>
      <w:r>
        <w:rPr>
          <w:rFonts w:ascii="Times New Roman" w:hAnsi="Times New Roman"/>
          <w:noProof/>
          <w:sz w:val="24"/>
          <w:szCs w:val="24"/>
        </w:rPr>
        <w:drawing>
          <wp:inline distT="0" distB="0" distL="0" distR="0" wp14:anchorId="77D9BEEB" wp14:editId="777E3973">
            <wp:extent cx="4501192" cy="48621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srcRect/>
                    <a:stretch>
                      <a:fillRect/>
                    </a:stretch>
                  </pic:blipFill>
                  <pic:spPr bwMode="auto">
                    <a:xfrm>
                      <a:off x="0" y="0"/>
                      <a:ext cx="4517457" cy="487967"/>
                    </a:xfrm>
                    <a:prstGeom prst="rect">
                      <a:avLst/>
                    </a:prstGeom>
                    <a:noFill/>
                    <a:ln w="9525">
                      <a:noFill/>
                      <a:miter lim="800000"/>
                      <a:headEnd/>
                      <a:tailEnd/>
                    </a:ln>
                  </pic:spPr>
                </pic:pic>
              </a:graphicData>
            </a:graphic>
          </wp:inline>
        </w:drawing>
      </w:r>
    </w:p>
    <w:p w14:paraId="7062E791"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pt-BR"/>
        </w:rPr>
      </w:pPr>
      <w:r w:rsidRPr="00C075E9">
        <w:rPr>
          <w:rFonts w:ascii="Times New Roman" w:hAnsi="Times New Roman"/>
          <w:sz w:val="24"/>
          <w:szCs w:val="24"/>
          <w:lang w:val="pt-BR"/>
        </w:rPr>
        <w:t>-Tác</w:t>
      </w:r>
      <w:r w:rsidRPr="00C075E9">
        <w:rPr>
          <w:rFonts w:ascii="Times New Roman" w:hAnsi="Times New Roman"/>
          <w:sz w:val="24"/>
          <w:szCs w:val="24"/>
          <w:vertAlign w:val="subscript"/>
          <w:lang w:val="pt-BR"/>
        </w:rPr>
        <w:t xml:space="preserve"> </w:t>
      </w:r>
      <w:r w:rsidRPr="00C075E9">
        <w:rPr>
          <w:rFonts w:ascii="Times New Roman" w:hAnsi="Times New Roman"/>
          <w:sz w:val="24"/>
          <w:szCs w:val="24"/>
          <w:lang w:val="pt-BR"/>
        </w:rPr>
        <w:t xml:space="preserve">dụng với </w:t>
      </w:r>
      <w:r>
        <w:rPr>
          <w:rFonts w:ascii="Times New Roman" w:hAnsi="Times New Roman"/>
          <w:sz w:val="24"/>
          <w:szCs w:val="24"/>
          <w:lang w:val="pt-BR"/>
        </w:rPr>
        <w:t>base, basic oxide</w:t>
      </w:r>
      <w:r w:rsidRPr="00C075E9">
        <w:rPr>
          <w:rFonts w:ascii="Times New Roman" w:hAnsi="Times New Roman"/>
          <w:sz w:val="24"/>
          <w:szCs w:val="24"/>
          <w:lang w:val="pt-BR"/>
        </w:rPr>
        <w:t xml:space="preserve"> tạo muối và nước.</w:t>
      </w:r>
    </w:p>
    <w:p w14:paraId="1D5A8B6E" w14:textId="77777777" w:rsidR="003D2B93" w:rsidRPr="0024570A"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pt-BR"/>
        </w:rPr>
      </w:pPr>
      <w:r w:rsidRPr="00C075E9">
        <w:rPr>
          <w:rFonts w:ascii="Times New Roman" w:hAnsi="Times New Roman"/>
          <w:sz w:val="24"/>
          <w:szCs w:val="24"/>
          <w:lang w:val="pt-BR"/>
        </w:rPr>
        <w:t>- Tác dụng với nhiều muối</w:t>
      </w:r>
      <w:r>
        <w:rPr>
          <w:rFonts w:ascii="Times New Roman" w:hAnsi="Times New Roman"/>
          <w:sz w:val="24"/>
          <w:szCs w:val="24"/>
          <w:lang w:val="pt-BR"/>
        </w:rPr>
        <w:t xml:space="preserve"> tạo kết tủa, khí,.....</w:t>
      </w:r>
    </w:p>
    <w:p w14:paraId="35A3C837" w14:textId="77777777" w:rsidR="003D2B93" w:rsidRDefault="003D2B93" w:rsidP="003D2B93">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3D2B93" w14:paraId="48426A24" w14:textId="77777777" w:rsidTr="007C56D0">
        <w:tc>
          <w:tcPr>
            <w:tcW w:w="10422" w:type="dxa"/>
          </w:tcPr>
          <w:p w14:paraId="6744A3DF" w14:textId="77777777" w:rsidR="003D2B93" w:rsidRDefault="003D2B93" w:rsidP="007C56D0">
            <w:pPr>
              <w:tabs>
                <w:tab w:val="left" w:pos="284"/>
                <w:tab w:val="left" w:pos="2835"/>
                <w:tab w:val="left" w:pos="5245"/>
                <w:tab w:val="left" w:pos="7797"/>
                <w:tab w:val="left" w:pos="9360"/>
              </w:tabs>
              <w:spacing w:line="264" w:lineRule="auto"/>
              <w:jc w:val="both"/>
              <w:rPr>
                <w:rStyle w:val="pnChar"/>
              </w:rPr>
            </w:pPr>
            <w:r w:rsidRPr="00392D6A">
              <w:rPr>
                <w:rFonts w:ascii="Times New Roman" w:hAnsi="Times New Roman"/>
                <w:b/>
                <w:sz w:val="24"/>
                <w:szCs w:val="24"/>
              </w:rPr>
              <w:t xml:space="preserve">Ví dụ </w:t>
            </w:r>
            <w:r>
              <w:rPr>
                <w:rFonts w:ascii="Times New Roman" w:hAnsi="Times New Roman"/>
                <w:b/>
                <w:sz w:val="24"/>
                <w:szCs w:val="24"/>
              </w:rPr>
              <w:t>1</w:t>
            </w:r>
            <w:r w:rsidRPr="00392D6A">
              <w:rPr>
                <w:rFonts w:ascii="Times New Roman" w:hAnsi="Times New Roman"/>
                <w:b/>
                <w:sz w:val="24"/>
                <w:szCs w:val="24"/>
              </w:rPr>
              <w:t>.</w:t>
            </w:r>
            <w:r w:rsidRPr="00392D6A">
              <w:rPr>
                <w:rFonts w:ascii="Times New Roman" w:hAnsi="Times New Roman"/>
                <w:sz w:val="24"/>
                <w:szCs w:val="24"/>
                <w:shd w:val="clear" w:color="auto" w:fill="FFFFFF"/>
              </w:rPr>
              <w:t> </w:t>
            </w:r>
            <w:r w:rsidRPr="0024570A">
              <w:rPr>
                <w:rStyle w:val="pnChar"/>
              </w:rPr>
              <w:t>Cho 8,8 gam hỗn hợp gồm Fe và Cu vào dung dịch H</w:t>
            </w:r>
            <w:r w:rsidRPr="0024570A">
              <w:rPr>
                <w:rStyle w:val="pnChar"/>
                <w:vertAlign w:val="subscript"/>
              </w:rPr>
              <w:t>2</w:t>
            </w:r>
            <w:r w:rsidRPr="0024570A">
              <w:rPr>
                <w:rStyle w:val="pnChar"/>
              </w:rPr>
              <w:t>SO</w:t>
            </w:r>
            <w:r w:rsidRPr="0024570A">
              <w:rPr>
                <w:rStyle w:val="pnChar"/>
                <w:vertAlign w:val="subscript"/>
              </w:rPr>
              <w:t>4</w:t>
            </w:r>
            <w:r w:rsidRPr="0024570A">
              <w:rPr>
                <w:rStyle w:val="pnChar"/>
              </w:rPr>
              <w:t> loãng, dư. Sau phản ứng, thu được 2,</w:t>
            </w:r>
            <w:r>
              <w:rPr>
                <w:rStyle w:val="pnChar"/>
              </w:rPr>
              <w:t>479</w:t>
            </w:r>
            <w:r w:rsidRPr="0024570A">
              <w:rPr>
                <w:rStyle w:val="pnChar"/>
              </w:rPr>
              <w:t xml:space="preserve"> </w:t>
            </w:r>
            <w:r>
              <w:rPr>
                <w:rStyle w:val="pnChar"/>
              </w:rPr>
              <w:t>L</w:t>
            </w:r>
            <w:r w:rsidRPr="0024570A">
              <w:rPr>
                <w:rStyle w:val="pnChar"/>
              </w:rPr>
              <w:t xml:space="preserve"> </w:t>
            </w:r>
            <w:r>
              <w:rPr>
                <w:rStyle w:val="pnChar"/>
              </w:rPr>
              <w:t xml:space="preserve">khí </w:t>
            </w:r>
            <w:r w:rsidRPr="0024570A">
              <w:rPr>
                <w:rStyle w:val="pnChar"/>
              </w:rPr>
              <w:t>H</w:t>
            </w:r>
            <w:r w:rsidRPr="0024570A">
              <w:rPr>
                <w:rStyle w:val="pnChar"/>
                <w:vertAlign w:val="subscript"/>
              </w:rPr>
              <w:t>2</w:t>
            </w:r>
            <w:r w:rsidRPr="0024570A">
              <w:rPr>
                <w:rStyle w:val="pnChar"/>
              </w:rPr>
              <w:t> (</w:t>
            </w:r>
            <w:r>
              <w:rPr>
                <w:rStyle w:val="pnChar"/>
              </w:rPr>
              <w:t xml:space="preserve">ở </w:t>
            </w:r>
            <w:r w:rsidRPr="0024570A">
              <w:rPr>
                <w:rStyle w:val="pnChar"/>
              </w:rPr>
              <w:t>đkc), dung dịch X và m gam kim loại. Giá trị của m là</w:t>
            </w:r>
          </w:p>
          <w:p w14:paraId="4F4F7D33" w14:textId="77777777" w:rsidR="003D2B93" w:rsidRPr="00B96618" w:rsidRDefault="003D2B93" w:rsidP="007C56D0">
            <w:pPr>
              <w:tabs>
                <w:tab w:val="left" w:pos="283"/>
                <w:tab w:val="left" w:pos="2880"/>
                <w:tab w:val="left" w:pos="5310"/>
                <w:tab w:val="left" w:pos="7830"/>
              </w:tabs>
              <w:spacing w:line="264" w:lineRule="auto"/>
              <w:jc w:val="both"/>
              <w:rPr>
                <w:rFonts w:ascii="Times New Roman" w:hAnsi="Times New Roman"/>
                <w:sz w:val="24"/>
                <w:szCs w:val="24"/>
              </w:rPr>
            </w:pPr>
            <w:r w:rsidRPr="00B96618">
              <w:rPr>
                <w:rFonts w:ascii="Times New Roman" w:hAnsi="Times New Roman"/>
                <w:b/>
                <w:sz w:val="24"/>
                <w:szCs w:val="24"/>
              </w:rPr>
              <w:tab/>
              <w:t xml:space="preserve">A. </w:t>
            </w:r>
            <w:r>
              <w:rPr>
                <w:rFonts w:ascii="Times New Roman" w:hAnsi="Times New Roman"/>
                <w:sz w:val="24"/>
                <w:szCs w:val="24"/>
              </w:rPr>
              <w:t>6,4</w:t>
            </w:r>
            <w:r w:rsidRPr="00B96618">
              <w:rPr>
                <w:rFonts w:ascii="Times New Roman" w:hAnsi="Times New Roman"/>
                <w:sz w:val="24"/>
                <w:szCs w:val="24"/>
              </w:rPr>
              <w:t>.</w:t>
            </w:r>
            <w:r w:rsidRPr="00B96618">
              <w:rPr>
                <w:rFonts w:ascii="Times New Roman" w:hAnsi="Times New Roman"/>
                <w:b/>
                <w:sz w:val="24"/>
                <w:szCs w:val="24"/>
              </w:rPr>
              <w:tab/>
            </w:r>
            <w:r w:rsidRPr="0024570A">
              <w:rPr>
                <w:rFonts w:ascii="Times New Roman" w:hAnsi="Times New Roman"/>
                <w:b/>
                <w:sz w:val="24"/>
                <w:szCs w:val="24"/>
              </w:rPr>
              <w:t xml:space="preserve">B. </w:t>
            </w:r>
            <w:r w:rsidRPr="0024570A">
              <w:rPr>
                <w:rFonts w:ascii="Times New Roman" w:hAnsi="Times New Roman"/>
                <w:sz w:val="24"/>
                <w:szCs w:val="24"/>
              </w:rPr>
              <w:t>5,6.</w:t>
            </w:r>
            <w:r w:rsidRPr="00B96618">
              <w:rPr>
                <w:rFonts w:ascii="Times New Roman" w:hAnsi="Times New Roman"/>
                <w:b/>
                <w:sz w:val="24"/>
                <w:szCs w:val="24"/>
              </w:rPr>
              <w:tab/>
              <w:t>C.</w:t>
            </w:r>
            <w:r>
              <w:rPr>
                <w:rFonts w:ascii="Times New Roman" w:hAnsi="Times New Roman"/>
                <w:b/>
                <w:sz w:val="24"/>
                <w:szCs w:val="24"/>
              </w:rPr>
              <w:t xml:space="preserve"> </w:t>
            </w:r>
            <w:r>
              <w:rPr>
                <w:rFonts w:ascii="Times New Roman" w:hAnsi="Times New Roman"/>
                <w:sz w:val="24"/>
                <w:szCs w:val="24"/>
              </w:rPr>
              <w:t>2,8</w:t>
            </w:r>
            <w:r w:rsidRPr="00B96618">
              <w:rPr>
                <w:rFonts w:ascii="Times New Roman" w:hAnsi="Times New Roman"/>
                <w:sz w:val="24"/>
                <w:szCs w:val="24"/>
              </w:rPr>
              <w:t>.</w:t>
            </w:r>
            <w:r w:rsidRPr="00B96618">
              <w:rPr>
                <w:rFonts w:ascii="Times New Roman" w:hAnsi="Times New Roman"/>
                <w:b/>
                <w:sz w:val="24"/>
                <w:szCs w:val="24"/>
              </w:rPr>
              <w:tab/>
            </w:r>
            <w:r w:rsidRPr="0024570A">
              <w:rPr>
                <w:rFonts w:ascii="Times New Roman" w:hAnsi="Times New Roman"/>
                <w:b/>
                <w:sz w:val="24"/>
                <w:szCs w:val="24"/>
                <w:highlight w:val="yellow"/>
              </w:rPr>
              <w:t xml:space="preserve">D. </w:t>
            </w:r>
            <w:r w:rsidRPr="0024570A">
              <w:rPr>
                <w:rFonts w:ascii="Times New Roman" w:hAnsi="Times New Roman"/>
                <w:sz w:val="24"/>
                <w:szCs w:val="24"/>
                <w:highlight w:val="yellow"/>
              </w:rPr>
              <w:t>3,2.</w:t>
            </w:r>
          </w:p>
          <w:p w14:paraId="3782E98A" w14:textId="77777777" w:rsidR="003D2B93" w:rsidRPr="0024570A"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24570A">
              <w:rPr>
                <w:rFonts w:ascii="Times New Roman" w:hAnsi="Times New Roman"/>
                <w:color w:val="FF0000"/>
                <w:spacing w:val="4"/>
                <w:sz w:val="24"/>
                <w:szCs w:val="24"/>
              </w:rPr>
              <w:t>Đáp án:</w:t>
            </w:r>
            <w:r>
              <w:rPr>
                <w:rFonts w:ascii="Times New Roman" w:hAnsi="Times New Roman"/>
                <w:color w:val="FF0000"/>
                <w:spacing w:val="4"/>
                <w:sz w:val="24"/>
                <w:szCs w:val="24"/>
              </w:rPr>
              <w:t xml:space="preserve"> D.</w:t>
            </w:r>
          </w:p>
          <w:p w14:paraId="34462F12" w14:textId="77777777" w:rsidR="003D2B93" w:rsidRDefault="003D2B93" w:rsidP="007C56D0">
            <w:pPr>
              <w:tabs>
                <w:tab w:val="left" w:pos="284"/>
                <w:tab w:val="left" w:pos="2835"/>
                <w:tab w:val="left" w:pos="5245"/>
                <w:tab w:val="left" w:pos="7797"/>
                <w:tab w:val="left" w:pos="9360"/>
              </w:tabs>
              <w:spacing w:line="264" w:lineRule="auto"/>
              <w:jc w:val="both"/>
              <w:rPr>
                <w:rFonts w:ascii="Times New Roman" w:hAnsi="Times New Roman"/>
                <w:spacing w:val="4"/>
                <w:sz w:val="24"/>
                <w:szCs w:val="24"/>
              </w:rPr>
            </w:pPr>
            <w:r>
              <w:rPr>
                <w:rFonts w:ascii="Times New Roman" w:hAnsi="Times New Roman"/>
                <w:spacing w:val="4"/>
                <w:sz w:val="24"/>
                <w:szCs w:val="24"/>
              </w:rPr>
              <w:t>Fe + H</w:t>
            </w:r>
            <w:r w:rsidRPr="0024570A">
              <w:rPr>
                <w:rFonts w:ascii="Times New Roman" w:hAnsi="Times New Roman"/>
                <w:spacing w:val="4"/>
                <w:sz w:val="24"/>
                <w:szCs w:val="24"/>
                <w:vertAlign w:val="subscript"/>
              </w:rPr>
              <w:t>2</w:t>
            </w:r>
            <w:r>
              <w:rPr>
                <w:rFonts w:ascii="Times New Roman" w:hAnsi="Times New Roman"/>
                <w:spacing w:val="4"/>
                <w:sz w:val="24"/>
                <w:szCs w:val="24"/>
              </w:rPr>
              <w:t>SO</w:t>
            </w:r>
            <w:r w:rsidRPr="0024570A">
              <w:rPr>
                <w:rFonts w:ascii="Times New Roman" w:hAnsi="Times New Roman"/>
                <w:spacing w:val="4"/>
                <w:sz w:val="24"/>
                <w:szCs w:val="24"/>
                <w:vertAlign w:val="subscript"/>
              </w:rPr>
              <w:t>4</w:t>
            </w:r>
            <w:r>
              <w:rPr>
                <w:rFonts w:ascii="Times New Roman" w:hAnsi="Times New Roman"/>
                <w:spacing w:val="4"/>
                <w:sz w:val="24"/>
                <w:szCs w:val="24"/>
              </w:rPr>
              <w:t xml:space="preserve"> </w:t>
            </w:r>
            <w:r>
              <w:rPr>
                <w:rFonts w:ascii="Times New Roman" w:hAnsi="Times New Roman"/>
                <w:spacing w:val="4"/>
                <w:sz w:val="24"/>
                <w:szCs w:val="24"/>
              </w:rPr>
              <w:sym w:font="Symbol" w:char="F0AE"/>
            </w:r>
            <w:r>
              <w:rPr>
                <w:rFonts w:ascii="Times New Roman" w:hAnsi="Times New Roman"/>
                <w:spacing w:val="4"/>
                <w:sz w:val="24"/>
                <w:szCs w:val="24"/>
              </w:rPr>
              <w:t xml:space="preserve"> FeSO</w:t>
            </w:r>
            <w:r w:rsidRPr="0024570A">
              <w:rPr>
                <w:rFonts w:ascii="Times New Roman" w:hAnsi="Times New Roman"/>
                <w:spacing w:val="4"/>
                <w:sz w:val="24"/>
                <w:szCs w:val="24"/>
                <w:vertAlign w:val="subscript"/>
              </w:rPr>
              <w:t>4</w:t>
            </w:r>
            <w:r>
              <w:rPr>
                <w:rFonts w:ascii="Times New Roman" w:hAnsi="Times New Roman"/>
                <w:spacing w:val="4"/>
                <w:sz w:val="24"/>
                <w:szCs w:val="24"/>
              </w:rPr>
              <w:t xml:space="preserve"> + H</w:t>
            </w:r>
            <w:r w:rsidRPr="0024570A">
              <w:rPr>
                <w:rFonts w:ascii="Times New Roman" w:hAnsi="Times New Roman"/>
                <w:spacing w:val="4"/>
                <w:sz w:val="24"/>
                <w:szCs w:val="24"/>
                <w:vertAlign w:val="subscript"/>
              </w:rPr>
              <w:t>2</w:t>
            </w:r>
          </w:p>
          <w:p w14:paraId="03889A83" w14:textId="77777777" w:rsidR="003D2B93" w:rsidRPr="0024570A" w:rsidRDefault="003D2B93" w:rsidP="007C56D0">
            <w:pPr>
              <w:tabs>
                <w:tab w:val="left" w:pos="284"/>
                <w:tab w:val="left" w:pos="2430"/>
                <w:tab w:val="left" w:pos="2835"/>
                <w:tab w:val="left" w:pos="5245"/>
                <w:tab w:val="left" w:pos="7797"/>
                <w:tab w:val="left" w:pos="9360"/>
              </w:tabs>
              <w:spacing w:line="264" w:lineRule="auto"/>
              <w:jc w:val="both"/>
              <w:rPr>
                <w:rFonts w:ascii="Times New Roman" w:hAnsi="Times New Roman"/>
                <w:spacing w:val="4"/>
                <w:sz w:val="24"/>
                <w:szCs w:val="24"/>
              </w:rPr>
            </w:pPr>
            <w:r>
              <w:rPr>
                <w:rFonts w:ascii="Times New Roman" w:hAnsi="Times New Roman"/>
                <w:spacing w:val="4"/>
                <w:sz w:val="24"/>
                <w:szCs w:val="24"/>
              </w:rPr>
              <w:t>0,1</w:t>
            </w:r>
            <w:r>
              <w:rPr>
                <w:rFonts w:ascii="Times New Roman" w:hAnsi="Times New Roman"/>
                <w:spacing w:val="4"/>
                <w:sz w:val="24"/>
                <w:szCs w:val="24"/>
              </w:rPr>
              <w:tab/>
              <w:t>0,1</w:t>
            </w:r>
          </w:p>
          <w:p w14:paraId="2A9C4651" w14:textId="77777777" w:rsidR="003D2B93" w:rsidRPr="0024570A" w:rsidRDefault="003D2B93" w:rsidP="007C56D0">
            <w:pPr>
              <w:tabs>
                <w:tab w:val="left" w:pos="284"/>
                <w:tab w:val="left" w:pos="2835"/>
                <w:tab w:val="left" w:pos="5245"/>
                <w:tab w:val="left" w:pos="7797"/>
                <w:tab w:val="left" w:pos="9360"/>
              </w:tabs>
              <w:spacing w:line="264" w:lineRule="auto"/>
              <w:jc w:val="both"/>
              <w:rPr>
                <w:rFonts w:ascii="Times New Roman" w:hAnsi="Times New Roman"/>
                <w:spacing w:val="4"/>
                <w:sz w:val="24"/>
                <w:szCs w:val="24"/>
              </w:rPr>
            </w:pPr>
            <w:r>
              <w:rPr>
                <w:rFonts w:ascii="Times New Roman" w:hAnsi="Times New Roman"/>
                <w:spacing w:val="4"/>
                <w:sz w:val="24"/>
                <w:szCs w:val="24"/>
              </w:rPr>
              <w:t>m</w:t>
            </w:r>
            <w:r w:rsidRPr="0024570A">
              <w:rPr>
                <w:rFonts w:ascii="Times New Roman" w:hAnsi="Times New Roman"/>
                <w:spacing w:val="4"/>
                <w:sz w:val="24"/>
                <w:szCs w:val="24"/>
                <w:vertAlign w:val="subscript"/>
              </w:rPr>
              <w:t>Cu</w:t>
            </w:r>
            <w:r>
              <w:rPr>
                <w:rFonts w:ascii="Times New Roman" w:hAnsi="Times New Roman"/>
                <w:spacing w:val="4"/>
                <w:sz w:val="24"/>
                <w:szCs w:val="24"/>
              </w:rPr>
              <w:t xml:space="preserve"> = 8,8 – mFe = 8,8 – 0,1.56 = 3,2g</w:t>
            </w:r>
          </w:p>
        </w:tc>
      </w:tr>
      <w:tr w:rsidR="003D2B93" w14:paraId="05CBC271" w14:textId="77777777" w:rsidTr="007C56D0">
        <w:tc>
          <w:tcPr>
            <w:tcW w:w="10422" w:type="dxa"/>
          </w:tcPr>
          <w:p w14:paraId="36EEC351" w14:textId="77777777" w:rsidR="003D2B93" w:rsidRDefault="003D2B93" w:rsidP="007C56D0">
            <w:pPr>
              <w:tabs>
                <w:tab w:val="left" w:pos="7797"/>
              </w:tabs>
              <w:spacing w:line="264" w:lineRule="auto"/>
              <w:jc w:val="both"/>
              <w:rPr>
                <w:rFonts w:ascii="Times New Roman" w:eastAsia="Calibri" w:hAnsi="Times New Roman"/>
                <w:sz w:val="24"/>
                <w:szCs w:val="24"/>
              </w:rPr>
            </w:pPr>
            <w:r w:rsidRPr="00392D6A">
              <w:rPr>
                <w:rFonts w:ascii="Times New Roman" w:hAnsi="Times New Roman"/>
                <w:b/>
                <w:sz w:val="24"/>
                <w:szCs w:val="24"/>
              </w:rPr>
              <w:t xml:space="preserve">Ví dụ </w:t>
            </w:r>
            <w:r>
              <w:rPr>
                <w:rFonts w:ascii="Times New Roman" w:hAnsi="Times New Roman"/>
                <w:b/>
                <w:sz w:val="24"/>
                <w:szCs w:val="24"/>
              </w:rPr>
              <w:t>2</w:t>
            </w:r>
            <w:r w:rsidRPr="00392D6A">
              <w:rPr>
                <w:rFonts w:ascii="Times New Roman" w:hAnsi="Times New Roman"/>
                <w:b/>
                <w:sz w:val="24"/>
                <w:szCs w:val="24"/>
              </w:rPr>
              <w:t>.</w:t>
            </w:r>
            <w:r w:rsidRPr="00392D6A">
              <w:rPr>
                <w:rFonts w:ascii="Times New Roman" w:hAnsi="Times New Roman"/>
                <w:sz w:val="24"/>
                <w:szCs w:val="24"/>
                <w:shd w:val="clear" w:color="auto" w:fill="FFFFFF"/>
              </w:rPr>
              <w:t> </w:t>
            </w:r>
            <w:r w:rsidRPr="0024570A">
              <w:rPr>
                <w:rFonts w:ascii="Times New Roman" w:eastAsia="Calibri" w:hAnsi="Times New Roman"/>
                <w:sz w:val="24"/>
                <w:szCs w:val="24"/>
              </w:rPr>
              <w:t xml:space="preserve">Cho 8,4 gam kim loại M (hóa trị II) tác dụng hết với dung dịch </w:t>
            </w:r>
            <w:r>
              <w:rPr>
                <w:rFonts w:ascii="Times New Roman" w:eastAsia="Calibri" w:hAnsi="Times New Roman"/>
                <w:sz w:val="24"/>
                <w:szCs w:val="24"/>
              </w:rPr>
              <w:t>sulfuric acid</w:t>
            </w:r>
            <w:r w:rsidRPr="0024570A">
              <w:rPr>
                <w:rFonts w:ascii="Times New Roman" w:eastAsia="Calibri" w:hAnsi="Times New Roman"/>
                <w:sz w:val="24"/>
                <w:szCs w:val="24"/>
              </w:rPr>
              <w:t xml:space="preserve"> loãng thu được 3,7185 L khí H</w:t>
            </w:r>
            <w:r w:rsidRPr="0024570A">
              <w:rPr>
                <w:rFonts w:ascii="Times New Roman" w:eastAsia="Calibri" w:hAnsi="Times New Roman"/>
                <w:sz w:val="24"/>
                <w:szCs w:val="24"/>
                <w:vertAlign w:val="subscript"/>
              </w:rPr>
              <w:t>2</w:t>
            </w:r>
            <w:r w:rsidRPr="0024570A">
              <w:rPr>
                <w:rFonts w:ascii="Times New Roman" w:eastAsia="Calibri" w:hAnsi="Times New Roman"/>
                <w:sz w:val="24"/>
                <w:szCs w:val="24"/>
              </w:rPr>
              <w:t xml:space="preserve"> (ở đkc). Kim loại M là</w:t>
            </w:r>
          </w:p>
          <w:p w14:paraId="00C7C4E9" w14:textId="77777777" w:rsidR="003D2B93" w:rsidRPr="0024570A" w:rsidRDefault="003D2B93" w:rsidP="007C56D0">
            <w:pPr>
              <w:tabs>
                <w:tab w:val="left" w:pos="283"/>
                <w:tab w:val="left" w:pos="2880"/>
                <w:tab w:val="left" w:pos="5310"/>
                <w:tab w:val="left" w:pos="7830"/>
              </w:tabs>
              <w:spacing w:line="264" w:lineRule="auto"/>
              <w:jc w:val="both"/>
              <w:rPr>
                <w:rFonts w:ascii="Times New Roman" w:hAnsi="Times New Roman"/>
                <w:sz w:val="24"/>
                <w:szCs w:val="24"/>
              </w:rPr>
            </w:pPr>
            <w:r w:rsidRPr="00B96618">
              <w:rPr>
                <w:rFonts w:ascii="Times New Roman" w:hAnsi="Times New Roman"/>
                <w:b/>
                <w:sz w:val="24"/>
                <w:szCs w:val="24"/>
              </w:rPr>
              <w:tab/>
              <w:t xml:space="preserve">A. </w:t>
            </w:r>
            <w:r>
              <w:rPr>
                <w:rFonts w:ascii="Times New Roman" w:hAnsi="Times New Roman"/>
                <w:sz w:val="24"/>
                <w:szCs w:val="24"/>
              </w:rPr>
              <w:t>Cu.</w:t>
            </w:r>
            <w:r w:rsidRPr="00B96618">
              <w:rPr>
                <w:rFonts w:ascii="Times New Roman" w:hAnsi="Times New Roman"/>
                <w:b/>
                <w:sz w:val="24"/>
                <w:szCs w:val="24"/>
              </w:rPr>
              <w:tab/>
            </w:r>
            <w:r w:rsidRPr="0024570A">
              <w:rPr>
                <w:rFonts w:ascii="Times New Roman" w:hAnsi="Times New Roman"/>
                <w:b/>
                <w:sz w:val="24"/>
                <w:szCs w:val="24"/>
                <w:highlight w:val="yellow"/>
              </w:rPr>
              <w:t xml:space="preserve">B. </w:t>
            </w:r>
            <w:r w:rsidRPr="0024570A">
              <w:rPr>
                <w:rFonts w:ascii="Times New Roman" w:hAnsi="Times New Roman"/>
                <w:sz w:val="24"/>
                <w:szCs w:val="24"/>
                <w:highlight w:val="yellow"/>
              </w:rPr>
              <w:t>Fe.</w:t>
            </w:r>
            <w:r w:rsidRPr="00B96618">
              <w:rPr>
                <w:rFonts w:ascii="Times New Roman" w:hAnsi="Times New Roman"/>
                <w:b/>
                <w:sz w:val="24"/>
                <w:szCs w:val="24"/>
              </w:rPr>
              <w:tab/>
              <w:t>C.</w:t>
            </w:r>
            <w:r>
              <w:rPr>
                <w:rFonts w:ascii="Times New Roman" w:hAnsi="Times New Roman"/>
                <w:b/>
                <w:sz w:val="24"/>
                <w:szCs w:val="24"/>
              </w:rPr>
              <w:t xml:space="preserve"> </w:t>
            </w:r>
            <w:r>
              <w:rPr>
                <w:rFonts w:ascii="Times New Roman" w:hAnsi="Times New Roman"/>
                <w:sz w:val="24"/>
                <w:szCs w:val="24"/>
              </w:rPr>
              <w:t>Mg</w:t>
            </w:r>
            <w:r w:rsidRPr="00B96618">
              <w:rPr>
                <w:rFonts w:ascii="Times New Roman" w:hAnsi="Times New Roman"/>
                <w:sz w:val="24"/>
                <w:szCs w:val="24"/>
              </w:rPr>
              <w:t>.</w:t>
            </w:r>
            <w:r w:rsidRPr="00B96618">
              <w:rPr>
                <w:rFonts w:ascii="Times New Roman" w:hAnsi="Times New Roman"/>
                <w:b/>
                <w:sz w:val="24"/>
                <w:szCs w:val="24"/>
              </w:rPr>
              <w:tab/>
            </w:r>
            <w:r w:rsidRPr="0024570A">
              <w:rPr>
                <w:rFonts w:ascii="Times New Roman" w:hAnsi="Times New Roman"/>
                <w:b/>
                <w:sz w:val="24"/>
                <w:szCs w:val="24"/>
              </w:rPr>
              <w:t xml:space="preserve">D. </w:t>
            </w:r>
            <w:r>
              <w:rPr>
                <w:rFonts w:ascii="Times New Roman" w:hAnsi="Times New Roman"/>
                <w:sz w:val="24"/>
                <w:szCs w:val="24"/>
              </w:rPr>
              <w:t>Zn</w:t>
            </w:r>
            <w:r w:rsidRPr="0024570A">
              <w:rPr>
                <w:rFonts w:ascii="Times New Roman" w:hAnsi="Times New Roman"/>
                <w:sz w:val="24"/>
                <w:szCs w:val="24"/>
              </w:rPr>
              <w:t>.</w:t>
            </w:r>
          </w:p>
          <w:p w14:paraId="0AD9C0E4" w14:textId="77777777" w:rsidR="003D2B93" w:rsidRPr="0024570A"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24570A">
              <w:rPr>
                <w:rFonts w:ascii="Times New Roman" w:hAnsi="Times New Roman"/>
                <w:color w:val="FF0000"/>
                <w:spacing w:val="4"/>
                <w:sz w:val="24"/>
                <w:szCs w:val="24"/>
              </w:rPr>
              <w:t>Đáp án:</w:t>
            </w:r>
            <w:r>
              <w:rPr>
                <w:rFonts w:ascii="Times New Roman" w:hAnsi="Times New Roman"/>
                <w:color w:val="FF0000"/>
                <w:spacing w:val="4"/>
                <w:sz w:val="24"/>
                <w:szCs w:val="24"/>
              </w:rPr>
              <w:t xml:space="preserve"> B.</w:t>
            </w:r>
          </w:p>
          <w:p w14:paraId="5EC99EAE" w14:textId="77777777" w:rsidR="003D2B93" w:rsidRDefault="003D2B93" w:rsidP="007C56D0">
            <w:pPr>
              <w:tabs>
                <w:tab w:val="left" w:pos="284"/>
                <w:tab w:val="left" w:pos="2835"/>
                <w:tab w:val="left" w:pos="5245"/>
                <w:tab w:val="left" w:pos="7797"/>
                <w:tab w:val="left" w:pos="9360"/>
              </w:tabs>
              <w:spacing w:line="264" w:lineRule="auto"/>
              <w:jc w:val="both"/>
              <w:rPr>
                <w:rFonts w:ascii="Times New Roman" w:hAnsi="Times New Roman"/>
                <w:spacing w:val="4"/>
                <w:sz w:val="24"/>
                <w:szCs w:val="24"/>
              </w:rPr>
            </w:pPr>
            <w:r>
              <w:rPr>
                <w:rFonts w:ascii="Times New Roman" w:hAnsi="Times New Roman"/>
                <w:spacing w:val="4"/>
                <w:sz w:val="24"/>
                <w:szCs w:val="24"/>
              </w:rPr>
              <w:t>M + H</w:t>
            </w:r>
            <w:r w:rsidRPr="0024570A">
              <w:rPr>
                <w:rFonts w:ascii="Times New Roman" w:hAnsi="Times New Roman"/>
                <w:spacing w:val="4"/>
                <w:sz w:val="24"/>
                <w:szCs w:val="24"/>
                <w:vertAlign w:val="subscript"/>
              </w:rPr>
              <w:t>2</w:t>
            </w:r>
            <w:r>
              <w:rPr>
                <w:rFonts w:ascii="Times New Roman" w:hAnsi="Times New Roman"/>
                <w:spacing w:val="4"/>
                <w:sz w:val="24"/>
                <w:szCs w:val="24"/>
              </w:rPr>
              <w:t>SO</w:t>
            </w:r>
            <w:r w:rsidRPr="0024570A">
              <w:rPr>
                <w:rFonts w:ascii="Times New Roman" w:hAnsi="Times New Roman"/>
                <w:spacing w:val="4"/>
                <w:sz w:val="24"/>
                <w:szCs w:val="24"/>
                <w:vertAlign w:val="subscript"/>
              </w:rPr>
              <w:t>4</w:t>
            </w:r>
            <w:r>
              <w:rPr>
                <w:rFonts w:ascii="Times New Roman" w:hAnsi="Times New Roman"/>
                <w:spacing w:val="4"/>
                <w:sz w:val="24"/>
                <w:szCs w:val="24"/>
              </w:rPr>
              <w:t xml:space="preserve"> </w:t>
            </w:r>
            <w:r>
              <w:rPr>
                <w:rFonts w:ascii="Times New Roman" w:hAnsi="Times New Roman"/>
                <w:spacing w:val="4"/>
                <w:sz w:val="24"/>
                <w:szCs w:val="24"/>
              </w:rPr>
              <w:sym w:font="Symbol" w:char="F0AE"/>
            </w:r>
            <w:r>
              <w:rPr>
                <w:rFonts w:ascii="Times New Roman" w:hAnsi="Times New Roman"/>
                <w:spacing w:val="4"/>
                <w:sz w:val="24"/>
                <w:szCs w:val="24"/>
              </w:rPr>
              <w:t xml:space="preserve"> MSO</w:t>
            </w:r>
            <w:r w:rsidRPr="0024570A">
              <w:rPr>
                <w:rFonts w:ascii="Times New Roman" w:hAnsi="Times New Roman"/>
                <w:spacing w:val="4"/>
                <w:sz w:val="24"/>
                <w:szCs w:val="24"/>
                <w:vertAlign w:val="subscript"/>
              </w:rPr>
              <w:t>4</w:t>
            </w:r>
            <w:r>
              <w:rPr>
                <w:rFonts w:ascii="Times New Roman" w:hAnsi="Times New Roman"/>
                <w:spacing w:val="4"/>
                <w:sz w:val="24"/>
                <w:szCs w:val="24"/>
              </w:rPr>
              <w:t xml:space="preserve"> + H</w:t>
            </w:r>
            <w:r w:rsidRPr="0024570A">
              <w:rPr>
                <w:rFonts w:ascii="Times New Roman" w:hAnsi="Times New Roman"/>
                <w:spacing w:val="4"/>
                <w:sz w:val="24"/>
                <w:szCs w:val="24"/>
                <w:vertAlign w:val="subscript"/>
              </w:rPr>
              <w:t>2</w:t>
            </w:r>
          </w:p>
          <w:p w14:paraId="77D952DC" w14:textId="77777777" w:rsidR="003D2B93" w:rsidRDefault="003D2B93" w:rsidP="007C56D0">
            <w:pPr>
              <w:pStyle w:val="pn"/>
              <w:tabs>
                <w:tab w:val="clear" w:pos="2552"/>
                <w:tab w:val="left" w:pos="2250"/>
              </w:tabs>
              <w:spacing w:line="264" w:lineRule="auto"/>
              <w:jc w:val="both"/>
              <w:rPr>
                <w:szCs w:val="24"/>
              </w:rPr>
            </w:pPr>
            <w:r>
              <w:rPr>
                <w:szCs w:val="24"/>
              </w:rPr>
              <w:t>0,15</w:t>
            </w:r>
            <w:r>
              <w:rPr>
                <w:szCs w:val="24"/>
              </w:rPr>
              <w:tab/>
              <w:t>0,15</w:t>
            </w:r>
          </w:p>
          <w:p w14:paraId="674CBBC1" w14:textId="77777777" w:rsidR="003D2B93" w:rsidRDefault="003D2B93" w:rsidP="007C56D0">
            <w:pPr>
              <w:pStyle w:val="pn"/>
              <w:spacing w:line="264" w:lineRule="auto"/>
              <w:jc w:val="both"/>
              <w:rPr>
                <w:szCs w:val="24"/>
              </w:rPr>
            </w:pPr>
            <w:r w:rsidRPr="0024570A">
              <w:rPr>
                <w:position w:val="-28"/>
                <w:szCs w:val="24"/>
              </w:rPr>
              <w:object w:dxaOrig="2100" w:dyaOrig="660" w14:anchorId="7728FD7A">
                <v:shape id="_x0000_i1035" type="#_x0000_t75" style="width:105.75pt;height:33pt" o:ole="">
                  <v:imagedata r:id="rId67" o:title=""/>
                </v:shape>
                <o:OLEObject Type="Embed" ProgID="Equation.DSMT4" ShapeID="_x0000_i1035" DrawAspect="Content" ObjectID="_1820002768" r:id="rId68"/>
              </w:object>
            </w:r>
            <w:r>
              <w:rPr>
                <w:szCs w:val="24"/>
              </w:rPr>
              <w:t xml:space="preserve"> </w:t>
            </w:r>
            <w:r>
              <w:rPr>
                <w:szCs w:val="24"/>
              </w:rPr>
              <w:tab/>
            </w:r>
          </w:p>
        </w:tc>
      </w:tr>
      <w:tr w:rsidR="003D2B93" w14:paraId="0C269ED3" w14:textId="77777777" w:rsidTr="007C56D0">
        <w:tc>
          <w:tcPr>
            <w:tcW w:w="10422" w:type="dxa"/>
          </w:tcPr>
          <w:p w14:paraId="74EF2F08" w14:textId="77777777" w:rsidR="003D2B93" w:rsidRDefault="003D2B93" w:rsidP="007C56D0">
            <w:pPr>
              <w:pStyle w:val="pn"/>
              <w:spacing w:line="264" w:lineRule="auto"/>
              <w:jc w:val="both"/>
              <w:rPr>
                <w:szCs w:val="24"/>
              </w:rPr>
            </w:pPr>
            <w:r w:rsidRPr="00392D6A">
              <w:rPr>
                <w:b/>
                <w:szCs w:val="24"/>
              </w:rPr>
              <w:t xml:space="preserve">Ví dụ </w:t>
            </w:r>
            <w:r>
              <w:rPr>
                <w:b/>
                <w:szCs w:val="24"/>
              </w:rPr>
              <w:t>3</w:t>
            </w:r>
            <w:r w:rsidRPr="00392D6A">
              <w:rPr>
                <w:b/>
                <w:szCs w:val="24"/>
              </w:rPr>
              <w:t>.</w:t>
            </w:r>
            <w:r w:rsidRPr="00392D6A">
              <w:rPr>
                <w:szCs w:val="24"/>
                <w:shd w:val="clear" w:color="auto" w:fill="FFFFFF"/>
              </w:rPr>
              <w:t> </w:t>
            </w:r>
            <w:r w:rsidRPr="00741F10">
              <w:rPr>
                <w:szCs w:val="24"/>
              </w:rPr>
              <w:t>Tính thể tích dung dịch H</w:t>
            </w:r>
            <w:r w:rsidRPr="002C4AA9">
              <w:rPr>
                <w:szCs w:val="24"/>
                <w:vertAlign w:val="subscript"/>
              </w:rPr>
              <w:t>2</w:t>
            </w:r>
            <w:r w:rsidRPr="00741F10">
              <w:rPr>
                <w:szCs w:val="24"/>
              </w:rPr>
              <w:t>SO</w:t>
            </w:r>
            <w:r w:rsidRPr="002C4AA9">
              <w:rPr>
                <w:szCs w:val="24"/>
                <w:vertAlign w:val="subscript"/>
              </w:rPr>
              <w:t>4</w:t>
            </w:r>
            <w:r w:rsidRPr="00741F10">
              <w:rPr>
                <w:szCs w:val="24"/>
              </w:rPr>
              <w:t xml:space="preserve"> 0,05 M cần dùng để trung hoà 10 </w:t>
            </w:r>
            <w:r>
              <w:rPr>
                <w:szCs w:val="24"/>
              </w:rPr>
              <w:t>mL</w:t>
            </w:r>
            <w:r w:rsidRPr="00741F10">
              <w:rPr>
                <w:szCs w:val="24"/>
              </w:rPr>
              <w:t xml:space="preserve"> dung dịch NaOH có pH = 13.</w:t>
            </w:r>
          </w:p>
          <w:p w14:paraId="16EC38C6" w14:textId="77777777" w:rsidR="003D2B93" w:rsidRPr="0024570A"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24570A">
              <w:rPr>
                <w:rFonts w:ascii="Times New Roman" w:hAnsi="Times New Roman"/>
                <w:color w:val="FF0000"/>
                <w:spacing w:val="4"/>
                <w:sz w:val="24"/>
                <w:szCs w:val="24"/>
              </w:rPr>
              <w:t>Đáp án:</w:t>
            </w:r>
            <w:r>
              <w:rPr>
                <w:rFonts w:ascii="Times New Roman" w:hAnsi="Times New Roman"/>
                <w:color w:val="FF0000"/>
                <w:spacing w:val="4"/>
                <w:sz w:val="24"/>
                <w:szCs w:val="24"/>
              </w:rPr>
              <w:t xml:space="preserve"> 10.</w:t>
            </w:r>
          </w:p>
          <w:p w14:paraId="7F4AC8EF" w14:textId="77777777" w:rsidR="003D2B93" w:rsidRPr="003B2A41" w:rsidRDefault="003D2B93" w:rsidP="007C56D0">
            <w:pPr>
              <w:pStyle w:val="pn"/>
              <w:spacing w:line="264" w:lineRule="auto"/>
              <w:jc w:val="both"/>
            </w:pPr>
            <w:r>
              <w:t xml:space="preserve">pH = 13 </w:t>
            </w:r>
            <w:r w:rsidRPr="003B2A41">
              <w:rPr>
                <w:position w:val="-6"/>
                <w:szCs w:val="22"/>
              </w:rPr>
              <w:object w:dxaOrig="300" w:dyaOrig="240" w14:anchorId="7A911DBD">
                <v:shape id="_x0000_i1036" type="#_x0000_t75" style="width:15.75pt;height:12pt" o:ole="">
                  <v:imagedata r:id="rId69" o:title=""/>
                </v:shape>
                <o:OLEObject Type="Embed" ProgID="Equation.DSMT4" ShapeID="_x0000_i1036" DrawAspect="Content" ObjectID="_1820002769" r:id="rId70"/>
              </w:object>
            </w:r>
            <w:r>
              <w:t xml:space="preserve"> [H</w:t>
            </w:r>
            <w:r>
              <w:rPr>
                <w:vertAlign w:val="superscript"/>
              </w:rPr>
              <w:t>+</w:t>
            </w:r>
            <w:r>
              <w:t>] = 10</w:t>
            </w:r>
            <w:r>
              <w:rPr>
                <w:vertAlign w:val="superscript"/>
              </w:rPr>
              <w:t>-13</w:t>
            </w:r>
            <w:r>
              <w:t xml:space="preserve">M </w:t>
            </w:r>
            <w:r w:rsidRPr="003B2A41">
              <w:rPr>
                <w:position w:val="-6"/>
                <w:szCs w:val="22"/>
              </w:rPr>
              <w:object w:dxaOrig="300" w:dyaOrig="240" w14:anchorId="2C2ED592">
                <v:shape id="_x0000_i1037" type="#_x0000_t75" style="width:15.75pt;height:12pt" o:ole="">
                  <v:imagedata r:id="rId69" o:title=""/>
                </v:shape>
                <o:OLEObject Type="Embed" ProgID="Equation.DSMT4" ShapeID="_x0000_i1037" DrawAspect="Content" ObjectID="_1820002770" r:id="rId71"/>
              </w:object>
            </w:r>
            <w:r>
              <w:t xml:space="preserve"> [OH</w:t>
            </w:r>
            <w:r>
              <w:rPr>
                <w:vertAlign w:val="superscript"/>
              </w:rPr>
              <w:t>-</w:t>
            </w:r>
            <w:r>
              <w:t>] = [NaOH] = 10</w:t>
            </w:r>
            <w:r>
              <w:rPr>
                <w:vertAlign w:val="superscript"/>
              </w:rPr>
              <w:t>-1</w:t>
            </w:r>
            <w:r>
              <w:t xml:space="preserve"> = 0,1 M </w:t>
            </w:r>
            <w:r w:rsidRPr="003B2A41">
              <w:rPr>
                <w:position w:val="-6"/>
                <w:szCs w:val="22"/>
              </w:rPr>
              <w:object w:dxaOrig="300" w:dyaOrig="240" w14:anchorId="1BC409E6">
                <v:shape id="_x0000_i1038" type="#_x0000_t75" style="width:15.75pt;height:12pt" o:ole="">
                  <v:imagedata r:id="rId69" o:title=""/>
                </v:shape>
                <o:OLEObject Type="Embed" ProgID="Equation.DSMT4" ShapeID="_x0000_i1038" DrawAspect="Content" ObjectID="_1820002771" r:id="rId72"/>
              </w:object>
            </w:r>
            <w:r>
              <w:t xml:space="preserve"> n</w:t>
            </w:r>
            <w:r>
              <w:rPr>
                <w:vertAlign w:val="subscript"/>
              </w:rPr>
              <w:t>NaOH</w:t>
            </w:r>
            <w:r>
              <w:t xml:space="preserve"> = 0,1.0,01 = 0,001 mol</w:t>
            </w:r>
          </w:p>
          <w:p w14:paraId="730B8430" w14:textId="77777777" w:rsidR="003D2B93" w:rsidRPr="00DF462B" w:rsidRDefault="003D2B93" w:rsidP="007C56D0">
            <w:pPr>
              <w:pStyle w:val="pn"/>
              <w:spacing w:line="264" w:lineRule="auto"/>
              <w:jc w:val="both"/>
            </w:pPr>
            <w:r w:rsidRPr="00DF462B">
              <w:t>H</w:t>
            </w:r>
            <w:r w:rsidRPr="00DF462B">
              <w:rPr>
                <w:vertAlign w:val="subscript"/>
              </w:rPr>
              <w:t>2</w:t>
            </w:r>
            <w:r w:rsidRPr="00DF462B">
              <w:t>SO</w:t>
            </w:r>
            <w:r w:rsidRPr="00DF462B">
              <w:rPr>
                <w:vertAlign w:val="subscript"/>
              </w:rPr>
              <w:t>4</w:t>
            </w:r>
            <w:r w:rsidRPr="00DF462B">
              <w:t> + 2NaOH → Na</w:t>
            </w:r>
            <w:r w:rsidRPr="00DF462B">
              <w:rPr>
                <w:vertAlign w:val="subscript"/>
              </w:rPr>
              <w:t>2</w:t>
            </w:r>
            <w:r w:rsidRPr="00DF462B">
              <w:t>SO</w:t>
            </w:r>
            <w:r w:rsidRPr="00DF462B">
              <w:rPr>
                <w:vertAlign w:val="subscript"/>
              </w:rPr>
              <w:t>4</w:t>
            </w:r>
            <w:r w:rsidRPr="00DF462B">
              <w:t> + 2H</w:t>
            </w:r>
            <w:r w:rsidRPr="00DF462B">
              <w:rPr>
                <w:vertAlign w:val="subscript"/>
              </w:rPr>
              <w:t>2</w:t>
            </w:r>
            <w:r w:rsidRPr="00DF462B">
              <w:t>O</w:t>
            </w:r>
          </w:p>
          <w:p w14:paraId="1BDB1FF3" w14:textId="77777777" w:rsidR="003D2B93" w:rsidRDefault="003D2B93" w:rsidP="007C56D0">
            <w:pPr>
              <w:pStyle w:val="pn"/>
              <w:spacing w:line="264" w:lineRule="auto"/>
              <w:jc w:val="both"/>
            </w:pPr>
            <w:r>
              <w:t>0,0005  ← 0,001 mol</w:t>
            </w:r>
          </w:p>
          <w:p w14:paraId="40656027" w14:textId="77777777" w:rsidR="003D2B93" w:rsidRDefault="003D2B93" w:rsidP="007C56D0">
            <w:pPr>
              <w:pStyle w:val="pn"/>
              <w:spacing w:line="264" w:lineRule="auto"/>
              <w:jc w:val="both"/>
            </w:pPr>
            <w:r w:rsidRPr="00EB3BF1">
              <w:rPr>
                <w:position w:val="-28"/>
                <w:szCs w:val="22"/>
              </w:rPr>
              <w:object w:dxaOrig="3420" w:dyaOrig="660" w14:anchorId="4ABC7773">
                <v:shape id="_x0000_i1039" type="#_x0000_t75" style="width:171.75pt;height:33.75pt" o:ole="">
                  <v:imagedata r:id="rId73" o:title=""/>
                </v:shape>
                <o:OLEObject Type="Embed" ProgID="Equation.DSMT4" ShapeID="_x0000_i1039" DrawAspect="Content" ObjectID="_1820002772" r:id="rId74"/>
              </w:object>
            </w:r>
          </w:p>
        </w:tc>
      </w:tr>
      <w:tr w:rsidR="003D2B93" w14:paraId="0BF829BB" w14:textId="77777777" w:rsidTr="007C56D0">
        <w:tc>
          <w:tcPr>
            <w:tcW w:w="10422" w:type="dxa"/>
          </w:tcPr>
          <w:p w14:paraId="40A7B249" w14:textId="77777777" w:rsidR="003D2B93" w:rsidRPr="00394FB3" w:rsidRDefault="003D2B93" w:rsidP="007C56D0">
            <w:pPr>
              <w:tabs>
                <w:tab w:val="left" w:pos="283"/>
                <w:tab w:val="left" w:pos="2835"/>
                <w:tab w:val="left" w:pos="5386"/>
                <w:tab w:val="left" w:pos="7937"/>
              </w:tabs>
              <w:spacing w:line="264" w:lineRule="auto"/>
              <w:jc w:val="both"/>
              <w:rPr>
                <w:rFonts w:ascii="Times New Roman" w:eastAsia="YouYuan" w:hAnsi="Times New Roman"/>
                <w:b/>
                <w:sz w:val="24"/>
                <w:szCs w:val="24"/>
              </w:rPr>
            </w:pPr>
            <w:r w:rsidRPr="00394FB3">
              <w:rPr>
                <w:rFonts w:ascii="Times New Roman" w:eastAsia="YouYuan" w:hAnsi="Times New Roman"/>
                <w:b/>
                <w:sz w:val="24"/>
                <w:szCs w:val="24"/>
              </w:rPr>
              <w:t xml:space="preserve">Ví dụ </w:t>
            </w:r>
            <w:r>
              <w:rPr>
                <w:rFonts w:ascii="Times New Roman" w:eastAsia="YouYuan" w:hAnsi="Times New Roman"/>
                <w:b/>
                <w:sz w:val="24"/>
                <w:szCs w:val="24"/>
              </w:rPr>
              <w:t>4</w:t>
            </w:r>
            <w:r w:rsidRPr="00394FB3">
              <w:rPr>
                <w:rFonts w:ascii="Times New Roman" w:eastAsia="YouYuan" w:hAnsi="Times New Roman"/>
                <w:b/>
                <w:sz w:val="24"/>
                <w:szCs w:val="24"/>
              </w:rPr>
              <w:t>.</w:t>
            </w:r>
            <w:r w:rsidRPr="00394FB3">
              <w:rPr>
                <w:rFonts w:ascii="Times New Roman" w:eastAsia="YouYuan" w:hAnsi="Times New Roman"/>
                <w:sz w:val="24"/>
                <w:szCs w:val="24"/>
                <w:shd w:val="clear" w:color="auto" w:fill="FFFFFF"/>
              </w:rPr>
              <w:t> </w:t>
            </w:r>
            <w:r w:rsidRPr="00394FB3">
              <w:rPr>
                <w:rFonts w:ascii="Times New Roman" w:eastAsia="YouYuan" w:hAnsi="Times New Roman"/>
                <w:sz w:val="24"/>
                <w:szCs w:val="24"/>
              </w:rPr>
              <w:t>Hoà tan hoàn toàn 2,81 gam hỗn hợp gồm Fe</w:t>
            </w:r>
            <w:r w:rsidRPr="00394FB3">
              <w:rPr>
                <w:rFonts w:ascii="Times New Roman" w:eastAsia="YouYuan" w:hAnsi="Times New Roman"/>
                <w:sz w:val="24"/>
                <w:szCs w:val="24"/>
                <w:vertAlign w:val="subscript"/>
              </w:rPr>
              <w:t>2</w:t>
            </w:r>
            <w:r w:rsidRPr="00394FB3">
              <w:rPr>
                <w:rFonts w:ascii="Times New Roman" w:eastAsia="YouYuan" w:hAnsi="Times New Roman"/>
                <w:sz w:val="24"/>
                <w:szCs w:val="24"/>
              </w:rPr>
              <w:t>O</w:t>
            </w:r>
            <w:r w:rsidRPr="00394FB3">
              <w:rPr>
                <w:rFonts w:ascii="Times New Roman" w:eastAsia="YouYuan" w:hAnsi="Times New Roman"/>
                <w:sz w:val="24"/>
                <w:szCs w:val="24"/>
                <w:vertAlign w:val="subscript"/>
              </w:rPr>
              <w:t>3</w:t>
            </w:r>
            <w:r w:rsidRPr="00394FB3">
              <w:rPr>
                <w:rFonts w:ascii="Times New Roman" w:eastAsia="YouYuan" w:hAnsi="Times New Roman"/>
                <w:sz w:val="24"/>
                <w:szCs w:val="24"/>
              </w:rPr>
              <w:t>, MgO, ZnO trong 500 mL acid H</w:t>
            </w:r>
            <w:r w:rsidRPr="00394FB3">
              <w:rPr>
                <w:rFonts w:ascii="Times New Roman" w:eastAsia="YouYuan" w:hAnsi="Times New Roman"/>
                <w:sz w:val="24"/>
                <w:szCs w:val="24"/>
                <w:vertAlign w:val="subscript"/>
              </w:rPr>
              <w:t>2</w:t>
            </w:r>
            <w:r w:rsidRPr="00394FB3">
              <w:rPr>
                <w:rFonts w:ascii="Times New Roman" w:eastAsia="YouYuan" w:hAnsi="Times New Roman"/>
                <w:sz w:val="24"/>
                <w:szCs w:val="24"/>
              </w:rPr>
              <w:t>SO</w:t>
            </w:r>
            <w:r w:rsidRPr="00394FB3">
              <w:rPr>
                <w:rFonts w:ascii="Times New Roman" w:eastAsia="YouYuan" w:hAnsi="Times New Roman"/>
                <w:sz w:val="24"/>
                <w:szCs w:val="24"/>
                <w:vertAlign w:val="subscript"/>
              </w:rPr>
              <w:t>4</w:t>
            </w:r>
            <w:r w:rsidRPr="00394FB3">
              <w:rPr>
                <w:rFonts w:ascii="Times New Roman" w:eastAsia="YouYuan" w:hAnsi="Times New Roman"/>
                <w:sz w:val="24"/>
                <w:szCs w:val="24"/>
              </w:rPr>
              <w:t xml:space="preserve"> 0,1M (vừa đủ). Sau phản ứng, hỗn hợp muối sulfate khan thu được khi cô cạn dung dịch có khối lượng là </w:t>
            </w:r>
          </w:p>
          <w:p w14:paraId="7C6F65BF" w14:textId="77777777" w:rsidR="003D2B93" w:rsidRPr="00394FB3" w:rsidRDefault="003D2B93" w:rsidP="007C56D0">
            <w:pPr>
              <w:tabs>
                <w:tab w:val="left" w:pos="283"/>
                <w:tab w:val="left" w:pos="2880"/>
                <w:tab w:val="left" w:pos="5310"/>
                <w:tab w:val="left" w:pos="7830"/>
              </w:tabs>
              <w:spacing w:line="264" w:lineRule="auto"/>
              <w:jc w:val="both"/>
              <w:rPr>
                <w:rFonts w:ascii="Times New Roman" w:eastAsia="YouYuan" w:hAnsi="Times New Roman"/>
                <w:sz w:val="24"/>
                <w:szCs w:val="24"/>
              </w:rPr>
            </w:pPr>
            <w:r w:rsidRPr="00394FB3">
              <w:rPr>
                <w:rFonts w:ascii="Times New Roman" w:eastAsia="YouYuan" w:hAnsi="Times New Roman"/>
                <w:b/>
                <w:sz w:val="24"/>
                <w:szCs w:val="24"/>
              </w:rPr>
              <w:tab/>
            </w:r>
            <w:r w:rsidRPr="00394FB3">
              <w:rPr>
                <w:rFonts w:ascii="Times New Roman" w:eastAsia="YouYuan" w:hAnsi="Times New Roman"/>
                <w:b/>
                <w:sz w:val="24"/>
                <w:szCs w:val="24"/>
                <w:highlight w:val="yellow"/>
              </w:rPr>
              <w:t xml:space="preserve">A. </w:t>
            </w:r>
            <w:r w:rsidRPr="00394FB3">
              <w:rPr>
                <w:rFonts w:ascii="Times New Roman" w:eastAsia="YouYuan" w:hAnsi="Times New Roman"/>
                <w:sz w:val="24"/>
                <w:szCs w:val="24"/>
                <w:highlight w:val="yellow"/>
              </w:rPr>
              <w:t>6,81 gam.</w:t>
            </w:r>
            <w:r w:rsidRPr="00394FB3">
              <w:rPr>
                <w:rFonts w:ascii="Times New Roman" w:eastAsia="YouYuan" w:hAnsi="Times New Roman"/>
                <w:b/>
                <w:sz w:val="24"/>
                <w:szCs w:val="24"/>
              </w:rPr>
              <w:tab/>
              <w:t xml:space="preserve">B. </w:t>
            </w:r>
            <w:r w:rsidRPr="00394FB3">
              <w:rPr>
                <w:rFonts w:ascii="Times New Roman" w:eastAsia="YouYuan" w:hAnsi="Times New Roman"/>
                <w:sz w:val="24"/>
                <w:szCs w:val="24"/>
              </w:rPr>
              <w:t>4,81 gam.</w:t>
            </w:r>
            <w:r w:rsidRPr="00394FB3">
              <w:rPr>
                <w:rFonts w:ascii="Times New Roman" w:eastAsia="YouYuan" w:hAnsi="Times New Roman"/>
                <w:b/>
                <w:sz w:val="24"/>
                <w:szCs w:val="24"/>
              </w:rPr>
              <w:tab/>
              <w:t xml:space="preserve">C. </w:t>
            </w:r>
            <w:r w:rsidRPr="00394FB3">
              <w:rPr>
                <w:rFonts w:ascii="Times New Roman" w:eastAsia="YouYuan" w:hAnsi="Times New Roman"/>
                <w:sz w:val="24"/>
                <w:szCs w:val="24"/>
              </w:rPr>
              <w:t>3,81 gam.</w:t>
            </w:r>
            <w:r w:rsidRPr="00394FB3">
              <w:rPr>
                <w:rFonts w:ascii="Times New Roman" w:eastAsia="YouYuan" w:hAnsi="Times New Roman"/>
                <w:b/>
                <w:sz w:val="24"/>
                <w:szCs w:val="24"/>
              </w:rPr>
              <w:tab/>
              <w:t xml:space="preserve">D. </w:t>
            </w:r>
            <w:r w:rsidRPr="00394FB3">
              <w:rPr>
                <w:rFonts w:ascii="Times New Roman" w:eastAsia="YouYuan" w:hAnsi="Times New Roman"/>
                <w:sz w:val="24"/>
                <w:szCs w:val="24"/>
              </w:rPr>
              <w:t>5,81 gam.</w:t>
            </w:r>
          </w:p>
          <w:p w14:paraId="589F3850" w14:textId="77777777" w:rsidR="003D2B93" w:rsidRPr="0024570A"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24570A">
              <w:rPr>
                <w:rFonts w:ascii="Times New Roman" w:hAnsi="Times New Roman"/>
                <w:color w:val="FF0000"/>
                <w:spacing w:val="4"/>
                <w:sz w:val="24"/>
                <w:szCs w:val="24"/>
              </w:rPr>
              <w:t>Đáp án:</w:t>
            </w:r>
            <w:r>
              <w:rPr>
                <w:rFonts w:ascii="Times New Roman" w:hAnsi="Times New Roman"/>
                <w:color w:val="FF0000"/>
                <w:spacing w:val="4"/>
                <w:sz w:val="24"/>
                <w:szCs w:val="24"/>
              </w:rPr>
              <w:t xml:space="preserve"> A.</w:t>
            </w:r>
          </w:p>
          <w:p w14:paraId="6F402C80" w14:textId="77777777" w:rsidR="003D2B93" w:rsidRPr="00394FB3" w:rsidRDefault="003D2B93" w:rsidP="007C56D0">
            <w:pPr>
              <w:pStyle w:val="pn"/>
              <w:spacing w:line="264" w:lineRule="auto"/>
              <w:jc w:val="both"/>
              <w:rPr>
                <w:szCs w:val="24"/>
                <w:lang w:val="fr-FR"/>
              </w:rPr>
            </w:pPr>
            <w:r w:rsidRPr="00394FB3">
              <w:rPr>
                <w:szCs w:val="22"/>
              </w:rPr>
              <w:object w:dxaOrig="8260" w:dyaOrig="420" w14:anchorId="3B3F47C7">
                <v:shape id="_x0000_i1040" type="#_x0000_t75" style="width:414.75pt;height:21.75pt" o:ole="">
                  <v:imagedata r:id="rId75" o:title=""/>
                </v:shape>
                <o:OLEObject Type="Embed" ProgID="Equation.DSMT4" ShapeID="_x0000_i1040" DrawAspect="Content" ObjectID="_1820002773" r:id="rId76"/>
              </w:object>
            </w:r>
          </w:p>
        </w:tc>
      </w:tr>
      <w:tr w:rsidR="003D2B93" w14:paraId="7F32C370" w14:textId="77777777" w:rsidTr="007C56D0">
        <w:tc>
          <w:tcPr>
            <w:tcW w:w="10422" w:type="dxa"/>
          </w:tcPr>
          <w:p w14:paraId="4A65AEE5" w14:textId="77777777" w:rsidR="003D2B93" w:rsidRDefault="003D2B93" w:rsidP="007C56D0">
            <w:pPr>
              <w:pStyle w:val="pn"/>
              <w:spacing w:line="264" w:lineRule="auto"/>
              <w:jc w:val="both"/>
              <w:rPr>
                <w:szCs w:val="24"/>
                <w:shd w:val="clear" w:color="auto" w:fill="FFFFFF"/>
              </w:rPr>
            </w:pPr>
            <w:r w:rsidRPr="00392D6A">
              <w:rPr>
                <w:b/>
                <w:szCs w:val="24"/>
              </w:rPr>
              <w:lastRenderedPageBreak/>
              <w:t xml:space="preserve">Ví dụ </w:t>
            </w:r>
            <w:r>
              <w:rPr>
                <w:b/>
                <w:szCs w:val="24"/>
              </w:rPr>
              <w:t>5</w:t>
            </w:r>
            <w:r w:rsidRPr="00392D6A">
              <w:rPr>
                <w:b/>
                <w:szCs w:val="24"/>
              </w:rPr>
              <w:t>.</w:t>
            </w:r>
            <w:r w:rsidRPr="00392D6A">
              <w:rPr>
                <w:szCs w:val="24"/>
                <w:shd w:val="clear" w:color="auto" w:fill="FFFFFF"/>
              </w:rPr>
              <w:t> </w:t>
            </w:r>
            <w:r>
              <w:rPr>
                <w:szCs w:val="24"/>
                <w:shd w:val="clear" w:color="auto" w:fill="FFFFFF"/>
              </w:rPr>
              <w:t>Cho 4 g MgO tác dụng với 49 g dung dich H</w:t>
            </w:r>
            <w:r w:rsidRPr="00B1460F">
              <w:rPr>
                <w:szCs w:val="24"/>
                <w:shd w:val="clear" w:color="auto" w:fill="FFFFFF"/>
                <w:vertAlign w:val="subscript"/>
              </w:rPr>
              <w:t>2</w:t>
            </w:r>
            <w:r>
              <w:rPr>
                <w:szCs w:val="24"/>
                <w:shd w:val="clear" w:color="auto" w:fill="FFFFFF"/>
              </w:rPr>
              <w:t>SO</w:t>
            </w:r>
            <w:r w:rsidRPr="00B1460F">
              <w:rPr>
                <w:szCs w:val="24"/>
                <w:shd w:val="clear" w:color="auto" w:fill="FFFFFF"/>
                <w:vertAlign w:val="subscript"/>
              </w:rPr>
              <w:t>4</w:t>
            </w:r>
            <w:r>
              <w:rPr>
                <w:szCs w:val="24"/>
                <w:shd w:val="clear" w:color="auto" w:fill="FFFFFF"/>
              </w:rPr>
              <w:t xml:space="preserve"> 20% thu được dung dịch X. Làm bay hơi 28,4 g nước từ dung dịch X thấy tinh thể magnesium sulfate kết tinh. Công thức hóa học của tinh thể magnesium sulfate là</w:t>
            </w:r>
          </w:p>
          <w:p w14:paraId="39F3575E" w14:textId="77777777" w:rsidR="003D2B93" w:rsidRPr="00B1460F" w:rsidRDefault="003D2B93" w:rsidP="007C56D0">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Pr>
                <w:rFonts w:ascii="Times New Roman" w:hAnsi="Times New Roman"/>
                <w:b/>
                <w:bCs/>
                <w:sz w:val="24"/>
                <w:szCs w:val="24"/>
                <w:lang w:val="de-DE"/>
              </w:rPr>
              <w:tab/>
            </w:r>
            <w:r w:rsidRPr="00C7685D">
              <w:rPr>
                <w:rFonts w:ascii="Times New Roman" w:hAnsi="Times New Roman"/>
                <w:b/>
                <w:bCs/>
                <w:sz w:val="24"/>
                <w:szCs w:val="24"/>
                <w:lang w:val="de-DE"/>
              </w:rPr>
              <w:t>A.</w:t>
            </w:r>
            <w:r w:rsidRPr="00C7685D">
              <w:rPr>
                <w:rFonts w:ascii="Times New Roman" w:hAnsi="Times New Roman"/>
                <w:bCs/>
                <w:sz w:val="24"/>
                <w:szCs w:val="24"/>
                <w:lang w:val="de-DE"/>
              </w:rPr>
              <w:t xml:space="preserve"> </w:t>
            </w:r>
            <w:r>
              <w:rPr>
                <w:rFonts w:ascii="Times New Roman" w:hAnsi="Times New Roman"/>
                <w:sz w:val="24"/>
                <w:szCs w:val="24"/>
                <w:lang w:val="de-DE"/>
              </w:rPr>
              <w:t>Mg</w:t>
            </w:r>
            <w:r w:rsidRPr="00C7685D">
              <w:rPr>
                <w:rFonts w:ascii="Times New Roman" w:hAnsi="Times New Roman"/>
                <w:sz w:val="24"/>
                <w:szCs w:val="24"/>
                <w:lang w:val="de-DE"/>
              </w:rPr>
              <w:t>SO</w:t>
            </w:r>
            <w:r w:rsidRPr="00C7685D">
              <w:rPr>
                <w:rFonts w:ascii="Times New Roman" w:hAnsi="Times New Roman"/>
                <w:sz w:val="24"/>
                <w:szCs w:val="24"/>
                <w:vertAlign w:val="subscript"/>
                <w:lang w:val="de-DE"/>
              </w:rPr>
              <w:t>4</w:t>
            </w:r>
            <w:r w:rsidRPr="00C7685D">
              <w:rPr>
                <w:rFonts w:ascii="Times New Roman" w:hAnsi="Times New Roman"/>
                <w:sz w:val="24"/>
                <w:szCs w:val="24"/>
                <w:lang w:val="de-DE"/>
              </w:rPr>
              <w:t>.</w:t>
            </w:r>
            <w:r>
              <w:rPr>
                <w:rFonts w:ascii="Times New Roman" w:hAnsi="Times New Roman"/>
                <w:sz w:val="24"/>
                <w:szCs w:val="24"/>
                <w:lang w:val="de-DE"/>
              </w:rPr>
              <w:t>H</w:t>
            </w:r>
            <w:r w:rsidRPr="00B1460F">
              <w:rPr>
                <w:rFonts w:ascii="Times New Roman" w:hAnsi="Times New Roman"/>
                <w:sz w:val="24"/>
                <w:szCs w:val="24"/>
                <w:vertAlign w:val="subscript"/>
                <w:lang w:val="de-DE"/>
              </w:rPr>
              <w:t>2</w:t>
            </w:r>
            <w:r>
              <w:rPr>
                <w:rFonts w:ascii="Times New Roman" w:hAnsi="Times New Roman"/>
                <w:sz w:val="24"/>
                <w:szCs w:val="24"/>
                <w:lang w:val="de-DE"/>
              </w:rPr>
              <w:t>O</w:t>
            </w:r>
            <w:r w:rsidRPr="00C7685D">
              <w:rPr>
                <w:rFonts w:ascii="Times New Roman" w:hAnsi="Times New Roman"/>
                <w:sz w:val="24"/>
                <w:szCs w:val="24"/>
              </w:rPr>
              <w:t>.</w:t>
            </w:r>
            <w:r w:rsidRPr="00C7685D">
              <w:rPr>
                <w:rFonts w:ascii="Times New Roman" w:hAnsi="Times New Roman"/>
                <w:b/>
                <w:sz w:val="24"/>
                <w:szCs w:val="24"/>
              </w:rPr>
              <w:tab/>
            </w:r>
            <w:r w:rsidRPr="00C7685D">
              <w:rPr>
                <w:rFonts w:ascii="Times New Roman" w:hAnsi="Times New Roman"/>
                <w:b/>
                <w:bCs/>
                <w:sz w:val="24"/>
                <w:szCs w:val="24"/>
                <w:lang w:val="de-DE"/>
              </w:rPr>
              <w:t xml:space="preserve">B. </w:t>
            </w:r>
            <w:r>
              <w:rPr>
                <w:rFonts w:ascii="Times New Roman" w:hAnsi="Times New Roman"/>
                <w:sz w:val="24"/>
                <w:szCs w:val="24"/>
                <w:lang w:val="de-DE"/>
              </w:rPr>
              <w:t>Mg</w:t>
            </w:r>
            <w:r w:rsidRPr="00C7685D">
              <w:rPr>
                <w:rFonts w:ascii="Times New Roman" w:hAnsi="Times New Roman"/>
                <w:sz w:val="24"/>
                <w:szCs w:val="24"/>
                <w:lang w:val="de-DE"/>
              </w:rPr>
              <w:t>SO</w:t>
            </w:r>
            <w:r w:rsidRPr="00C7685D">
              <w:rPr>
                <w:rFonts w:ascii="Times New Roman" w:hAnsi="Times New Roman"/>
                <w:sz w:val="24"/>
                <w:szCs w:val="24"/>
                <w:vertAlign w:val="subscript"/>
                <w:lang w:val="de-DE"/>
              </w:rPr>
              <w:t>4</w:t>
            </w:r>
            <w:r w:rsidRPr="00C7685D">
              <w:rPr>
                <w:rFonts w:ascii="Times New Roman" w:hAnsi="Times New Roman"/>
                <w:sz w:val="24"/>
                <w:szCs w:val="24"/>
                <w:lang w:val="de-DE"/>
              </w:rPr>
              <w:t>.</w:t>
            </w:r>
            <w:r>
              <w:rPr>
                <w:rFonts w:ascii="Times New Roman" w:hAnsi="Times New Roman"/>
                <w:sz w:val="24"/>
                <w:szCs w:val="24"/>
                <w:lang w:val="de-DE"/>
              </w:rPr>
              <w:t>3H</w:t>
            </w:r>
            <w:r w:rsidRPr="00B1460F">
              <w:rPr>
                <w:rFonts w:ascii="Times New Roman" w:hAnsi="Times New Roman"/>
                <w:sz w:val="24"/>
                <w:szCs w:val="24"/>
                <w:vertAlign w:val="subscript"/>
                <w:lang w:val="de-DE"/>
              </w:rPr>
              <w:t>2</w:t>
            </w:r>
            <w:r>
              <w:rPr>
                <w:rFonts w:ascii="Times New Roman" w:hAnsi="Times New Roman"/>
                <w:sz w:val="24"/>
                <w:szCs w:val="24"/>
                <w:lang w:val="de-DE"/>
              </w:rPr>
              <w:t>O</w:t>
            </w:r>
            <w:r w:rsidRPr="00C7685D">
              <w:rPr>
                <w:rFonts w:ascii="Times New Roman" w:hAnsi="Times New Roman"/>
                <w:sz w:val="24"/>
                <w:szCs w:val="24"/>
              </w:rPr>
              <w:t>.</w:t>
            </w:r>
            <w:r w:rsidRPr="00C7685D">
              <w:rPr>
                <w:rFonts w:ascii="Times New Roman" w:hAnsi="Times New Roman"/>
                <w:b/>
                <w:sz w:val="24"/>
                <w:szCs w:val="24"/>
              </w:rPr>
              <w:tab/>
            </w:r>
            <w:r w:rsidRPr="00B1460F">
              <w:rPr>
                <w:rFonts w:ascii="Times New Roman" w:hAnsi="Times New Roman"/>
                <w:b/>
                <w:bCs/>
                <w:sz w:val="24"/>
                <w:szCs w:val="24"/>
                <w:lang w:val="de-DE"/>
              </w:rPr>
              <w:t>C.</w:t>
            </w:r>
            <w:r w:rsidRPr="00B1460F">
              <w:rPr>
                <w:rFonts w:ascii="Times New Roman" w:hAnsi="Times New Roman"/>
                <w:bCs/>
                <w:sz w:val="24"/>
                <w:szCs w:val="24"/>
                <w:lang w:val="de-DE"/>
              </w:rPr>
              <w:t xml:space="preserve"> </w:t>
            </w:r>
            <w:r>
              <w:rPr>
                <w:rFonts w:ascii="Times New Roman" w:hAnsi="Times New Roman"/>
                <w:sz w:val="24"/>
                <w:szCs w:val="24"/>
                <w:lang w:val="de-DE"/>
              </w:rPr>
              <w:t>Mg</w:t>
            </w:r>
            <w:r w:rsidRPr="00C7685D">
              <w:rPr>
                <w:rFonts w:ascii="Times New Roman" w:hAnsi="Times New Roman"/>
                <w:sz w:val="24"/>
                <w:szCs w:val="24"/>
                <w:lang w:val="de-DE"/>
              </w:rPr>
              <w:t>SO</w:t>
            </w:r>
            <w:r w:rsidRPr="00C7685D">
              <w:rPr>
                <w:rFonts w:ascii="Times New Roman" w:hAnsi="Times New Roman"/>
                <w:sz w:val="24"/>
                <w:szCs w:val="24"/>
                <w:vertAlign w:val="subscript"/>
                <w:lang w:val="de-DE"/>
              </w:rPr>
              <w:t>4</w:t>
            </w:r>
            <w:r w:rsidRPr="00C7685D">
              <w:rPr>
                <w:rFonts w:ascii="Times New Roman" w:hAnsi="Times New Roman"/>
                <w:sz w:val="24"/>
                <w:szCs w:val="24"/>
                <w:lang w:val="de-DE"/>
              </w:rPr>
              <w:t>.</w:t>
            </w:r>
            <w:r>
              <w:rPr>
                <w:rFonts w:ascii="Times New Roman" w:hAnsi="Times New Roman"/>
                <w:sz w:val="24"/>
                <w:szCs w:val="24"/>
                <w:lang w:val="de-DE"/>
              </w:rPr>
              <w:t>4H</w:t>
            </w:r>
            <w:r w:rsidRPr="00B1460F">
              <w:rPr>
                <w:rFonts w:ascii="Times New Roman" w:hAnsi="Times New Roman"/>
                <w:sz w:val="24"/>
                <w:szCs w:val="24"/>
                <w:vertAlign w:val="subscript"/>
                <w:lang w:val="de-DE"/>
              </w:rPr>
              <w:t>2</w:t>
            </w:r>
            <w:r>
              <w:rPr>
                <w:rFonts w:ascii="Times New Roman" w:hAnsi="Times New Roman"/>
                <w:sz w:val="24"/>
                <w:szCs w:val="24"/>
                <w:lang w:val="de-DE"/>
              </w:rPr>
              <w:t>O</w:t>
            </w:r>
            <w:r w:rsidRPr="00C7685D">
              <w:rPr>
                <w:rFonts w:ascii="Times New Roman" w:hAnsi="Times New Roman"/>
                <w:sz w:val="24"/>
                <w:szCs w:val="24"/>
              </w:rPr>
              <w:t>.</w:t>
            </w:r>
            <w:r w:rsidRPr="00C7685D">
              <w:rPr>
                <w:rFonts w:ascii="Times New Roman" w:hAnsi="Times New Roman"/>
                <w:b/>
                <w:sz w:val="24"/>
                <w:szCs w:val="24"/>
              </w:rPr>
              <w:tab/>
            </w:r>
            <w:r w:rsidRPr="002B57D7">
              <w:rPr>
                <w:rFonts w:ascii="Times New Roman" w:hAnsi="Times New Roman"/>
                <w:b/>
                <w:bCs/>
                <w:sz w:val="24"/>
                <w:szCs w:val="24"/>
                <w:highlight w:val="yellow"/>
                <w:lang w:val="de-DE"/>
              </w:rPr>
              <w:t>D.</w:t>
            </w:r>
            <w:r w:rsidRPr="002B57D7">
              <w:rPr>
                <w:rFonts w:ascii="Times New Roman" w:hAnsi="Times New Roman"/>
                <w:bCs/>
                <w:sz w:val="24"/>
                <w:szCs w:val="24"/>
                <w:highlight w:val="yellow"/>
                <w:lang w:val="de-DE"/>
              </w:rPr>
              <w:t xml:space="preserve"> </w:t>
            </w:r>
            <w:r w:rsidRPr="002B57D7">
              <w:rPr>
                <w:rFonts w:ascii="Times New Roman" w:hAnsi="Times New Roman"/>
                <w:sz w:val="24"/>
                <w:szCs w:val="24"/>
                <w:highlight w:val="yellow"/>
                <w:lang w:val="de-DE"/>
              </w:rPr>
              <w:t>MgSO</w:t>
            </w:r>
            <w:r w:rsidRPr="002B57D7">
              <w:rPr>
                <w:rFonts w:ascii="Times New Roman" w:hAnsi="Times New Roman"/>
                <w:sz w:val="24"/>
                <w:szCs w:val="24"/>
                <w:highlight w:val="yellow"/>
                <w:vertAlign w:val="subscript"/>
                <w:lang w:val="de-DE"/>
              </w:rPr>
              <w:t>4</w:t>
            </w:r>
            <w:r w:rsidRPr="002B57D7">
              <w:rPr>
                <w:rFonts w:ascii="Times New Roman" w:hAnsi="Times New Roman"/>
                <w:sz w:val="24"/>
                <w:szCs w:val="24"/>
                <w:highlight w:val="yellow"/>
                <w:lang w:val="de-DE"/>
              </w:rPr>
              <w:t>.7H</w:t>
            </w:r>
            <w:r w:rsidRPr="002B57D7">
              <w:rPr>
                <w:rFonts w:ascii="Times New Roman" w:hAnsi="Times New Roman"/>
                <w:sz w:val="24"/>
                <w:szCs w:val="24"/>
                <w:highlight w:val="yellow"/>
                <w:vertAlign w:val="subscript"/>
                <w:lang w:val="de-DE"/>
              </w:rPr>
              <w:t>2</w:t>
            </w:r>
            <w:r w:rsidRPr="002B57D7">
              <w:rPr>
                <w:rFonts w:ascii="Times New Roman" w:hAnsi="Times New Roman"/>
                <w:sz w:val="24"/>
                <w:szCs w:val="24"/>
                <w:highlight w:val="yellow"/>
                <w:lang w:val="de-DE"/>
              </w:rPr>
              <w:t>O</w:t>
            </w:r>
            <w:r w:rsidRPr="002B57D7">
              <w:rPr>
                <w:rFonts w:ascii="Times New Roman" w:hAnsi="Times New Roman"/>
                <w:sz w:val="24"/>
                <w:szCs w:val="24"/>
                <w:highlight w:val="yellow"/>
              </w:rPr>
              <w:t>.</w:t>
            </w:r>
          </w:p>
          <w:p w14:paraId="476B7243" w14:textId="77777777" w:rsidR="003D2B93" w:rsidRPr="0024570A"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24570A">
              <w:rPr>
                <w:rFonts w:ascii="Times New Roman" w:hAnsi="Times New Roman"/>
                <w:color w:val="FF0000"/>
                <w:spacing w:val="4"/>
                <w:sz w:val="24"/>
                <w:szCs w:val="24"/>
              </w:rPr>
              <w:t>Đáp án:</w:t>
            </w:r>
            <w:r>
              <w:rPr>
                <w:rFonts w:ascii="Times New Roman" w:hAnsi="Times New Roman"/>
                <w:color w:val="FF0000"/>
                <w:spacing w:val="4"/>
                <w:sz w:val="24"/>
                <w:szCs w:val="24"/>
              </w:rPr>
              <w:t xml:space="preserve"> D.</w:t>
            </w:r>
          </w:p>
          <w:p w14:paraId="000B4844" w14:textId="77777777" w:rsidR="003D2B93" w:rsidRDefault="003D2B93" w:rsidP="007C56D0">
            <w:pPr>
              <w:pStyle w:val="pn"/>
              <w:spacing w:line="264" w:lineRule="auto"/>
              <w:jc w:val="both"/>
              <w:rPr>
                <w:szCs w:val="24"/>
              </w:rPr>
            </w:pPr>
            <w:r>
              <w:rPr>
                <w:szCs w:val="24"/>
              </w:rPr>
              <w:t>Bảo toàn khối lượng: mdd X = 4 + 49 = 53g</w:t>
            </w:r>
          </w:p>
          <w:p w14:paraId="4BDFF699" w14:textId="77777777" w:rsidR="003D2B93" w:rsidRDefault="003D2B93" w:rsidP="007C56D0">
            <w:pPr>
              <w:pStyle w:val="pn"/>
              <w:spacing w:line="264" w:lineRule="auto"/>
              <w:jc w:val="both"/>
              <w:rPr>
                <w:szCs w:val="24"/>
              </w:rPr>
            </w:pPr>
            <w:r>
              <w:rPr>
                <w:szCs w:val="24"/>
              </w:rPr>
              <w:t>MgO + H</w:t>
            </w:r>
            <w:r w:rsidRPr="00241779">
              <w:rPr>
                <w:szCs w:val="24"/>
                <w:vertAlign w:val="subscript"/>
              </w:rPr>
              <w:t>2</w:t>
            </w:r>
            <w:r>
              <w:rPr>
                <w:szCs w:val="24"/>
              </w:rPr>
              <w:t>SO</w:t>
            </w:r>
            <w:r w:rsidRPr="00241779">
              <w:rPr>
                <w:szCs w:val="24"/>
                <w:vertAlign w:val="subscript"/>
              </w:rPr>
              <w:t>4</w:t>
            </w:r>
            <w:r>
              <w:rPr>
                <w:szCs w:val="24"/>
              </w:rPr>
              <w:t xml:space="preserve"> </w:t>
            </w:r>
            <w:r>
              <w:rPr>
                <w:szCs w:val="24"/>
              </w:rPr>
              <w:sym w:font="Symbol" w:char="F0AE"/>
            </w:r>
            <w:r>
              <w:rPr>
                <w:szCs w:val="24"/>
              </w:rPr>
              <w:t xml:space="preserve"> MgSO</w:t>
            </w:r>
            <w:r w:rsidRPr="00241779">
              <w:rPr>
                <w:szCs w:val="24"/>
                <w:vertAlign w:val="subscript"/>
              </w:rPr>
              <w:t>4</w:t>
            </w:r>
            <w:r>
              <w:rPr>
                <w:szCs w:val="24"/>
              </w:rPr>
              <w:t xml:space="preserve"> + H</w:t>
            </w:r>
            <w:r w:rsidRPr="00241779">
              <w:rPr>
                <w:szCs w:val="24"/>
                <w:vertAlign w:val="subscript"/>
              </w:rPr>
              <w:t>2</w:t>
            </w:r>
            <w:r>
              <w:rPr>
                <w:szCs w:val="24"/>
              </w:rPr>
              <w:t xml:space="preserve">O </w:t>
            </w:r>
          </w:p>
          <w:p w14:paraId="6A0437A1" w14:textId="77777777" w:rsidR="003D2B93" w:rsidRDefault="003D2B93" w:rsidP="007C56D0">
            <w:pPr>
              <w:pStyle w:val="pn"/>
              <w:tabs>
                <w:tab w:val="left" w:pos="810"/>
              </w:tabs>
              <w:spacing w:line="264" w:lineRule="auto"/>
              <w:jc w:val="both"/>
              <w:rPr>
                <w:szCs w:val="24"/>
              </w:rPr>
            </w:pPr>
            <w:r>
              <w:rPr>
                <w:szCs w:val="24"/>
              </w:rPr>
              <w:t>0,1</w:t>
            </w:r>
            <w:r>
              <w:rPr>
                <w:szCs w:val="24"/>
              </w:rPr>
              <w:tab/>
              <w:t>0,1</w:t>
            </w:r>
          </w:p>
          <w:p w14:paraId="3ED7001E" w14:textId="77777777" w:rsidR="003D2B93" w:rsidRDefault="003D2B93" w:rsidP="007C56D0">
            <w:pPr>
              <w:pStyle w:val="pn"/>
              <w:spacing w:line="264" w:lineRule="auto"/>
              <w:jc w:val="both"/>
              <w:rPr>
                <w:szCs w:val="24"/>
              </w:rPr>
            </w:pPr>
            <w:r>
              <w:rPr>
                <w:szCs w:val="24"/>
              </w:rPr>
              <w:t>Trong X có MgSO</w:t>
            </w:r>
            <w:r w:rsidRPr="00241779">
              <w:rPr>
                <w:szCs w:val="24"/>
                <w:vertAlign w:val="subscript"/>
              </w:rPr>
              <w:t>4</w:t>
            </w:r>
            <w:r>
              <w:rPr>
                <w:szCs w:val="24"/>
              </w:rPr>
              <w:t xml:space="preserve"> (0,1 mol) và H</w:t>
            </w:r>
            <w:r w:rsidRPr="00241779">
              <w:rPr>
                <w:szCs w:val="24"/>
                <w:vertAlign w:val="subscript"/>
              </w:rPr>
              <w:t>2</w:t>
            </w:r>
            <w:r>
              <w:rPr>
                <w:szCs w:val="24"/>
              </w:rPr>
              <w:t xml:space="preserve">O </w:t>
            </w:r>
            <w:r>
              <w:rPr>
                <w:szCs w:val="24"/>
              </w:rPr>
              <w:sym w:font="Symbol" w:char="F0DE"/>
            </w:r>
            <w:r>
              <w:rPr>
                <w:szCs w:val="24"/>
              </w:rPr>
              <w:t xml:space="preserve"> </w:t>
            </w:r>
            <w:r w:rsidRPr="00241779">
              <w:rPr>
                <w:position w:val="-16"/>
                <w:szCs w:val="24"/>
              </w:rPr>
              <w:object w:dxaOrig="580" w:dyaOrig="400" w14:anchorId="05B15E56">
                <v:shape id="_x0000_i1041" type="#_x0000_t75" style="width:28.5pt;height:19.5pt" o:ole="">
                  <v:imagedata r:id="rId77" o:title=""/>
                </v:shape>
                <o:OLEObject Type="Embed" ProgID="Equation.DSMT4" ShapeID="_x0000_i1041" DrawAspect="Content" ObjectID="_1820002774" r:id="rId78"/>
              </w:object>
            </w:r>
            <w:r>
              <w:rPr>
                <w:szCs w:val="24"/>
              </w:rPr>
              <w:t xml:space="preserve"> = 53 – 0,1.120 = 41g</w:t>
            </w:r>
          </w:p>
          <w:p w14:paraId="592C5690" w14:textId="77777777" w:rsidR="003D2B93" w:rsidRDefault="003D2B93" w:rsidP="007C56D0">
            <w:pPr>
              <w:pStyle w:val="pn"/>
              <w:spacing w:line="264" w:lineRule="auto"/>
              <w:jc w:val="both"/>
              <w:rPr>
                <w:szCs w:val="24"/>
              </w:rPr>
            </w:pPr>
            <w:r>
              <w:rPr>
                <w:szCs w:val="24"/>
              </w:rPr>
              <w:t>Khi làm bay hơi 28,4g nước thì lượng nước còn lại là 41 – 28,4 = 12,6g (ứng với 0,7 mol)</w:t>
            </w:r>
          </w:p>
          <w:p w14:paraId="1501C016" w14:textId="77777777" w:rsidR="003D2B93" w:rsidRDefault="003D2B93" w:rsidP="007C56D0">
            <w:pPr>
              <w:pStyle w:val="pn"/>
              <w:spacing w:line="264" w:lineRule="auto"/>
              <w:jc w:val="both"/>
              <w:rPr>
                <w:szCs w:val="24"/>
              </w:rPr>
            </w:pPr>
            <w:r>
              <w:rPr>
                <w:szCs w:val="24"/>
              </w:rPr>
              <w:t>Ta có tỉ lệ mol của MgSO</w:t>
            </w:r>
            <w:r w:rsidRPr="002B57D7">
              <w:rPr>
                <w:szCs w:val="24"/>
                <w:vertAlign w:val="subscript"/>
              </w:rPr>
              <w:t>4</w:t>
            </w:r>
            <w:r>
              <w:rPr>
                <w:szCs w:val="24"/>
              </w:rPr>
              <w:t xml:space="preserve"> so với H</w:t>
            </w:r>
            <w:r w:rsidRPr="002B57D7">
              <w:rPr>
                <w:szCs w:val="24"/>
                <w:vertAlign w:val="subscript"/>
              </w:rPr>
              <w:t>2</w:t>
            </w:r>
            <w:r>
              <w:rPr>
                <w:szCs w:val="24"/>
              </w:rPr>
              <w:t xml:space="preserve">O còn lại là 1 : 7 </w:t>
            </w:r>
            <w:r>
              <w:rPr>
                <w:szCs w:val="24"/>
              </w:rPr>
              <w:sym w:font="Symbol" w:char="F0DE"/>
            </w:r>
            <w:r>
              <w:rPr>
                <w:szCs w:val="24"/>
              </w:rPr>
              <w:t xml:space="preserve"> CT tinh thể là </w:t>
            </w:r>
            <w:r>
              <w:rPr>
                <w:szCs w:val="24"/>
                <w:lang w:val="de-DE"/>
              </w:rPr>
              <w:t>Mg</w:t>
            </w:r>
            <w:r w:rsidRPr="00C7685D">
              <w:rPr>
                <w:szCs w:val="24"/>
                <w:lang w:val="de-DE"/>
              </w:rPr>
              <w:t>SO</w:t>
            </w:r>
            <w:r w:rsidRPr="00C7685D">
              <w:rPr>
                <w:szCs w:val="24"/>
                <w:vertAlign w:val="subscript"/>
                <w:lang w:val="de-DE"/>
              </w:rPr>
              <w:t>4</w:t>
            </w:r>
            <w:r w:rsidRPr="00C7685D">
              <w:rPr>
                <w:szCs w:val="24"/>
                <w:lang w:val="de-DE"/>
              </w:rPr>
              <w:t>.</w:t>
            </w:r>
            <w:r>
              <w:rPr>
                <w:szCs w:val="24"/>
                <w:lang w:val="de-DE"/>
              </w:rPr>
              <w:t>7H</w:t>
            </w:r>
            <w:r w:rsidRPr="00B1460F">
              <w:rPr>
                <w:szCs w:val="24"/>
                <w:vertAlign w:val="subscript"/>
                <w:lang w:val="de-DE"/>
              </w:rPr>
              <w:t>2</w:t>
            </w:r>
            <w:r>
              <w:rPr>
                <w:szCs w:val="24"/>
                <w:lang w:val="de-DE"/>
              </w:rPr>
              <w:t>O</w:t>
            </w:r>
            <w:r w:rsidRPr="00C7685D">
              <w:rPr>
                <w:szCs w:val="24"/>
              </w:rPr>
              <w:t>.</w:t>
            </w:r>
          </w:p>
        </w:tc>
      </w:tr>
      <w:tr w:rsidR="003D2B93" w14:paraId="180DC368" w14:textId="77777777" w:rsidTr="007C56D0">
        <w:tc>
          <w:tcPr>
            <w:tcW w:w="10422" w:type="dxa"/>
          </w:tcPr>
          <w:p w14:paraId="59808969" w14:textId="77777777" w:rsidR="003D2B93" w:rsidRPr="001B4084" w:rsidRDefault="003D2B93" w:rsidP="007C56D0">
            <w:pPr>
              <w:pStyle w:val="pn"/>
              <w:spacing w:line="264" w:lineRule="auto"/>
              <w:jc w:val="both"/>
              <w:rPr>
                <w:szCs w:val="24"/>
              </w:rPr>
            </w:pPr>
            <w:r w:rsidRPr="00392D6A">
              <w:rPr>
                <w:b/>
                <w:szCs w:val="24"/>
              </w:rPr>
              <w:t xml:space="preserve">Ví dụ </w:t>
            </w:r>
            <w:r>
              <w:rPr>
                <w:b/>
                <w:szCs w:val="24"/>
              </w:rPr>
              <w:t>6</w:t>
            </w:r>
            <w:r w:rsidRPr="00392D6A">
              <w:rPr>
                <w:b/>
                <w:szCs w:val="24"/>
              </w:rPr>
              <w:t>.</w:t>
            </w:r>
            <w:r w:rsidRPr="00392D6A">
              <w:rPr>
                <w:szCs w:val="24"/>
                <w:shd w:val="clear" w:color="auto" w:fill="FFFFFF"/>
              </w:rPr>
              <w:t> </w:t>
            </w:r>
            <w:r w:rsidRPr="001B4084">
              <w:rPr>
                <w:bCs/>
                <w:iCs/>
                <w:szCs w:val="24"/>
              </w:rPr>
              <w:t>Đặt hai cốc (A) và (B) có khối lượng bằng nhau lên đĩa cân thấy cân thăng bằng. Cho thêm 15,9 gam Na</w:t>
            </w:r>
            <w:r w:rsidRPr="001B4084">
              <w:rPr>
                <w:bCs/>
                <w:iCs/>
                <w:szCs w:val="24"/>
                <w:vertAlign w:val="subscript"/>
              </w:rPr>
              <w:t>2</w:t>
            </w:r>
            <w:r w:rsidRPr="001B4084">
              <w:rPr>
                <w:bCs/>
                <w:iCs/>
                <w:szCs w:val="24"/>
              </w:rPr>
              <w:t>CO</w:t>
            </w:r>
            <w:r w:rsidRPr="001B4084">
              <w:rPr>
                <w:bCs/>
                <w:iCs/>
                <w:szCs w:val="24"/>
                <w:vertAlign w:val="subscript"/>
              </w:rPr>
              <w:t>3</w:t>
            </w:r>
            <w:r w:rsidRPr="001B4084">
              <w:rPr>
                <w:bCs/>
                <w:iCs/>
                <w:szCs w:val="24"/>
              </w:rPr>
              <w:t xml:space="preserve"> vào cốc (A) và 17,73 gam CaCO</w:t>
            </w:r>
            <w:r w:rsidRPr="001B4084">
              <w:rPr>
                <w:bCs/>
                <w:iCs/>
                <w:szCs w:val="24"/>
                <w:vertAlign w:val="subscript"/>
              </w:rPr>
              <w:t>3</w:t>
            </w:r>
            <w:r w:rsidRPr="001B4084">
              <w:rPr>
                <w:bCs/>
                <w:iCs/>
                <w:szCs w:val="24"/>
              </w:rPr>
              <w:t xml:space="preserve"> vào cốc (B), sau đó thêm 18 gam dung dịch H</w:t>
            </w:r>
            <w:r w:rsidRPr="001B4084">
              <w:rPr>
                <w:bCs/>
                <w:iCs/>
                <w:szCs w:val="24"/>
                <w:vertAlign w:val="subscript"/>
              </w:rPr>
              <w:t>2</w:t>
            </w:r>
            <w:r w:rsidRPr="001B4084">
              <w:rPr>
                <w:bCs/>
                <w:iCs/>
                <w:szCs w:val="24"/>
              </w:rPr>
              <w:t>SO</w:t>
            </w:r>
            <w:r w:rsidRPr="001B4084">
              <w:rPr>
                <w:bCs/>
                <w:iCs/>
                <w:szCs w:val="24"/>
                <w:vertAlign w:val="subscript"/>
              </w:rPr>
              <w:t>4</w:t>
            </w:r>
            <w:r w:rsidRPr="001B4084">
              <w:rPr>
                <w:bCs/>
                <w:iCs/>
                <w:szCs w:val="24"/>
              </w:rPr>
              <w:t xml:space="preserve"> 98% vào cốc (A) và m gam dung dịch HCl 14,6% vào cốc (B) thì thấy cân thăng bằng. Tính khối lượng dung dịch HCl đã cho vào cốc (B).</w:t>
            </w:r>
          </w:p>
          <w:p w14:paraId="33246660" w14:textId="77777777" w:rsidR="003D2B93" w:rsidRPr="0024570A"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24570A">
              <w:rPr>
                <w:rFonts w:ascii="Times New Roman" w:hAnsi="Times New Roman"/>
                <w:color w:val="FF0000"/>
                <w:spacing w:val="4"/>
                <w:sz w:val="24"/>
                <w:szCs w:val="24"/>
              </w:rPr>
              <w:t>Đáp án:</w:t>
            </w:r>
            <w:r>
              <w:rPr>
                <w:rFonts w:ascii="Times New Roman" w:hAnsi="Times New Roman"/>
                <w:color w:val="FF0000"/>
                <w:spacing w:val="4"/>
                <w:sz w:val="24"/>
                <w:szCs w:val="24"/>
              </w:rPr>
              <w:t xml:space="preserve"> 10,5.</w:t>
            </w:r>
          </w:p>
          <w:p w14:paraId="16783390" w14:textId="77777777" w:rsidR="003D2B93" w:rsidRPr="001B4084" w:rsidRDefault="003D2B93" w:rsidP="007C56D0">
            <w:pPr>
              <w:pStyle w:val="pn"/>
              <w:spacing w:line="264" w:lineRule="auto"/>
              <w:jc w:val="both"/>
            </w:pPr>
            <w:r w:rsidRPr="001B4084">
              <w:rPr>
                <w:position w:val="-18"/>
                <w:szCs w:val="22"/>
              </w:rPr>
              <w:object w:dxaOrig="5740" w:dyaOrig="440" w14:anchorId="007CAFD6">
                <v:shape id="_x0000_i1042" type="#_x0000_t75" style="width:4in;height:21.75pt" o:ole="">
                  <v:imagedata r:id="rId79" o:title=""/>
                </v:shape>
                <o:OLEObject Type="Embed" ProgID="Equation.DSMT4" ShapeID="_x0000_i1042" DrawAspect="Content" ObjectID="_1820002775" r:id="rId80"/>
              </w:object>
            </w:r>
          </w:p>
          <w:p w14:paraId="1C5EE81E" w14:textId="77777777" w:rsidR="003D2B93" w:rsidRDefault="003D2B93" w:rsidP="007C56D0">
            <w:pPr>
              <w:pStyle w:val="pn"/>
              <w:spacing w:line="264" w:lineRule="auto"/>
              <w:jc w:val="both"/>
            </w:pPr>
            <w:r>
              <w:t xml:space="preserve">♦ </w:t>
            </w:r>
            <w:r w:rsidRPr="001B4084">
              <w:t xml:space="preserve">Xét cốc (A): </w:t>
            </w:r>
            <w:r w:rsidRPr="001B4084">
              <w:rPr>
                <w:position w:val="-12"/>
                <w:szCs w:val="22"/>
              </w:rPr>
              <w:object w:dxaOrig="4340" w:dyaOrig="380" w14:anchorId="4A7246C2">
                <v:shape id="_x0000_i1043" type="#_x0000_t75" style="width:217.5pt;height:18.75pt" o:ole="">
                  <v:imagedata r:id="rId81" o:title=""/>
                </v:shape>
                <o:OLEObject Type="Embed" ProgID="Equation.DSMT4" ShapeID="_x0000_i1043" DrawAspect="Content" ObjectID="_1820002776" r:id="rId82"/>
              </w:object>
            </w:r>
          </w:p>
          <w:p w14:paraId="7FFB8157" w14:textId="77777777" w:rsidR="003D2B93" w:rsidRDefault="003D2B93" w:rsidP="007C56D0">
            <w:pPr>
              <w:pStyle w:val="pn"/>
              <w:spacing w:line="264" w:lineRule="auto"/>
              <w:jc w:val="both"/>
            </w:pPr>
            <w:r>
              <w:t xml:space="preserve">                       0,15      &lt;    0,18              →         0,15 mol</w:t>
            </w:r>
          </w:p>
          <w:p w14:paraId="6E9DDA84" w14:textId="77777777" w:rsidR="003D2B93" w:rsidRPr="001B4084" w:rsidRDefault="003D2B93" w:rsidP="007C56D0">
            <w:pPr>
              <w:pStyle w:val="pn"/>
              <w:spacing w:line="264" w:lineRule="auto"/>
              <w:jc w:val="both"/>
            </w:pPr>
            <w:r w:rsidRPr="00710120">
              <w:rPr>
                <w:position w:val="-6"/>
                <w:szCs w:val="22"/>
              </w:rPr>
              <w:object w:dxaOrig="300" w:dyaOrig="240" w14:anchorId="1D116C27">
                <v:shape id="_x0000_i1044" type="#_x0000_t75" style="width:15.75pt;height:12pt" o:ole="">
                  <v:imagedata r:id="rId69" o:title=""/>
                </v:shape>
                <o:OLEObject Type="Embed" ProgID="Equation.DSMT4" ShapeID="_x0000_i1044" DrawAspect="Content" ObjectID="_1820002777" r:id="rId83"/>
              </w:object>
            </w:r>
            <w:r>
              <w:t xml:space="preserve"> Sau phản ứng khối lượng cốc A tăng: </w:t>
            </w:r>
            <w:r w:rsidRPr="00710120">
              <w:rPr>
                <w:position w:val="-18"/>
                <w:szCs w:val="22"/>
              </w:rPr>
              <w:object w:dxaOrig="4140" w:dyaOrig="440" w14:anchorId="406ED3C8">
                <v:shape id="_x0000_i1045" type="#_x0000_t75" style="width:206.25pt;height:22.5pt" o:ole="">
                  <v:imagedata r:id="rId84" o:title=""/>
                </v:shape>
                <o:OLEObject Type="Embed" ProgID="Equation.DSMT4" ShapeID="_x0000_i1045" DrawAspect="Content" ObjectID="_1820002778" r:id="rId85"/>
              </w:object>
            </w:r>
          </w:p>
          <w:p w14:paraId="38D4FA28" w14:textId="77777777" w:rsidR="003D2B93" w:rsidRPr="001B4084" w:rsidRDefault="003D2B93" w:rsidP="007C56D0">
            <w:pPr>
              <w:pStyle w:val="pn"/>
              <w:spacing w:line="264" w:lineRule="auto"/>
              <w:jc w:val="both"/>
            </w:pPr>
            <w:r>
              <w:t xml:space="preserve">♦ </w:t>
            </w:r>
            <w:r w:rsidRPr="001B4084">
              <w:t xml:space="preserve">Xét cốc (B): </w:t>
            </w:r>
            <w:r w:rsidRPr="001B4084">
              <w:rPr>
                <w:position w:val="-12"/>
                <w:szCs w:val="22"/>
              </w:rPr>
              <w:object w:dxaOrig="3860" w:dyaOrig="380" w14:anchorId="76BF81A9">
                <v:shape id="_x0000_i1046" type="#_x0000_t75" style="width:192.75pt;height:18.75pt" o:ole="">
                  <v:imagedata r:id="rId86" o:title=""/>
                </v:shape>
                <o:OLEObject Type="Embed" ProgID="Equation.DSMT4" ShapeID="_x0000_i1046" DrawAspect="Content" ObjectID="_1820002779" r:id="rId87"/>
              </w:object>
            </w:r>
          </w:p>
          <w:p w14:paraId="5D8DA247" w14:textId="77777777" w:rsidR="003D2B93" w:rsidRPr="00710120" w:rsidRDefault="003D2B93" w:rsidP="007C56D0">
            <w:pPr>
              <w:pStyle w:val="pn"/>
              <w:spacing w:line="264" w:lineRule="auto"/>
              <w:jc w:val="both"/>
            </w:pPr>
            <w:r w:rsidRPr="00710120">
              <w:t>Giả thiết nếu CaCO</w:t>
            </w:r>
            <w:r w:rsidRPr="00710120">
              <w:rPr>
                <w:vertAlign w:val="subscript"/>
              </w:rPr>
              <w:t>3</w:t>
            </w:r>
            <w:r w:rsidRPr="00710120">
              <w:t xml:space="preserve"> tan hết  </w:t>
            </w:r>
            <w:r w:rsidRPr="00710120">
              <w:rPr>
                <w:position w:val="-18"/>
                <w:szCs w:val="22"/>
              </w:rPr>
              <w:object w:dxaOrig="2960" w:dyaOrig="440" w14:anchorId="2BDE20B7">
                <v:shape id="_x0000_i1047" type="#_x0000_t75" style="width:148.5pt;height:21.75pt" o:ole="">
                  <v:imagedata r:id="rId88" o:title=""/>
                </v:shape>
                <o:OLEObject Type="Embed" ProgID="Equation.DSMT4" ShapeID="_x0000_i1047" DrawAspect="Content" ObjectID="_1820002780" r:id="rId89"/>
              </w:object>
            </w:r>
            <w:r w:rsidRPr="00710120">
              <w:t xml:space="preserve"> </w:t>
            </w:r>
            <w:r w:rsidRPr="00710120">
              <w:rPr>
                <w:position w:val="-6"/>
                <w:szCs w:val="22"/>
              </w:rPr>
              <w:object w:dxaOrig="300" w:dyaOrig="240" w14:anchorId="0399CAC0">
                <v:shape id="_x0000_i1048" type="#_x0000_t75" style="width:15.75pt;height:12pt" o:ole="">
                  <v:imagedata r:id="rId69" o:title=""/>
                </v:shape>
                <o:OLEObject Type="Embed" ProgID="Equation.DSMT4" ShapeID="_x0000_i1048" DrawAspect="Content" ObjectID="_1820002781" r:id="rId90"/>
              </w:object>
            </w:r>
            <w:r w:rsidRPr="00710120">
              <w:t xml:space="preserve"> n</w:t>
            </w:r>
            <w:r w:rsidRPr="00710120">
              <w:rPr>
                <w:vertAlign w:val="subscript"/>
              </w:rPr>
              <w:t>HCl</w:t>
            </w:r>
            <w:r w:rsidRPr="00710120">
              <w:t xml:space="preserve"> </w:t>
            </w:r>
            <w:r w:rsidRPr="00710120">
              <w:rPr>
                <w:position w:val="-4"/>
                <w:szCs w:val="22"/>
              </w:rPr>
              <w:object w:dxaOrig="220" w:dyaOrig="240" w14:anchorId="3E03D90E">
                <v:shape id="_x0000_i1049" type="#_x0000_t75" style="width:11.25pt;height:12pt" o:ole="">
                  <v:imagedata r:id="rId91" o:title=""/>
                </v:shape>
                <o:OLEObject Type="Embed" ProgID="Equation.DSMT4" ShapeID="_x0000_i1049" DrawAspect="Content" ObjectID="_1820002782" r:id="rId92"/>
              </w:object>
            </w:r>
            <w:r w:rsidRPr="00710120">
              <w:t xml:space="preserve">0,3546 mol </w:t>
            </w:r>
            <w:r w:rsidRPr="00710120">
              <w:rPr>
                <w:position w:val="-6"/>
                <w:szCs w:val="22"/>
              </w:rPr>
              <w:object w:dxaOrig="300" w:dyaOrig="240" w14:anchorId="34AAB57E">
                <v:shape id="_x0000_i1050" type="#_x0000_t75" style="width:15.75pt;height:12pt" o:ole="">
                  <v:imagedata r:id="rId69" o:title=""/>
                </v:shape>
                <o:OLEObject Type="Embed" ProgID="Equation.DSMT4" ShapeID="_x0000_i1050" DrawAspect="Content" ObjectID="_1820002783" r:id="rId93"/>
              </w:object>
            </w:r>
            <w:r w:rsidRPr="00710120">
              <w:t xml:space="preserve"> m</w:t>
            </w:r>
            <w:r w:rsidRPr="00710120">
              <w:rPr>
                <w:vertAlign w:val="subscript"/>
              </w:rPr>
              <w:t>dd HCl</w:t>
            </w:r>
            <w:r w:rsidRPr="00710120">
              <w:t xml:space="preserve"> </w:t>
            </w:r>
            <w:r w:rsidRPr="00710120">
              <w:rPr>
                <w:position w:val="-4"/>
                <w:szCs w:val="22"/>
              </w:rPr>
              <w:object w:dxaOrig="220" w:dyaOrig="240" w14:anchorId="14018096">
                <v:shape id="_x0000_i1051" type="#_x0000_t75" style="width:11.25pt;height:12pt" o:ole="">
                  <v:imagedata r:id="rId91" o:title=""/>
                </v:shape>
                <o:OLEObject Type="Embed" ProgID="Equation.DSMT4" ShapeID="_x0000_i1051" DrawAspect="Content" ObjectID="_1820002784" r:id="rId94"/>
              </w:object>
            </w:r>
            <w:r w:rsidRPr="00710120">
              <w:t xml:space="preserve"> 88,65 g</w:t>
            </w:r>
          </w:p>
          <w:p w14:paraId="1D975E27" w14:textId="77777777" w:rsidR="003D2B93" w:rsidRDefault="003D2B93" w:rsidP="007C56D0">
            <w:pPr>
              <w:pStyle w:val="pn"/>
              <w:spacing w:line="264" w:lineRule="auto"/>
              <w:jc w:val="both"/>
            </w:pPr>
            <w:r w:rsidRPr="00710120">
              <w:rPr>
                <w:position w:val="-6"/>
                <w:szCs w:val="22"/>
              </w:rPr>
              <w:object w:dxaOrig="300" w:dyaOrig="240" w14:anchorId="18AEBDDB">
                <v:shape id="_x0000_i1052" type="#_x0000_t75" style="width:15.75pt;height:12pt" o:ole="">
                  <v:imagedata r:id="rId69" o:title=""/>
                </v:shape>
                <o:OLEObject Type="Embed" ProgID="Equation.DSMT4" ShapeID="_x0000_i1052" DrawAspect="Content" ObjectID="_1820002785" r:id="rId95"/>
              </w:object>
            </w:r>
            <w:r w:rsidRPr="001B4084">
              <w:rPr>
                <w:position w:val="-16"/>
                <w:szCs w:val="22"/>
              </w:rPr>
              <w:object w:dxaOrig="2900" w:dyaOrig="420" w14:anchorId="02B6395A">
                <v:shape id="_x0000_i1053" type="#_x0000_t75" style="width:144.75pt;height:21.75pt" o:ole="">
                  <v:imagedata r:id="rId96" o:title=""/>
                </v:shape>
                <o:OLEObject Type="Embed" ProgID="Equation.DSMT4" ShapeID="_x0000_i1053" DrawAspect="Content" ObjectID="_1820002786" r:id="rId97"/>
              </w:object>
            </w:r>
            <w:r w:rsidRPr="00710120">
              <w:rPr>
                <w:position w:val="-6"/>
                <w:szCs w:val="22"/>
              </w:rPr>
              <w:object w:dxaOrig="300" w:dyaOrig="240" w14:anchorId="23C2ED6A">
                <v:shape id="_x0000_i1054" type="#_x0000_t75" style="width:15.75pt;height:12pt" o:ole="">
                  <v:imagedata r:id="rId69" o:title=""/>
                </v:shape>
                <o:OLEObject Type="Embed" ProgID="Equation.DSMT4" ShapeID="_x0000_i1054" DrawAspect="Content" ObjectID="_1820002787" r:id="rId98"/>
              </w:object>
            </w:r>
            <w:r>
              <w:t xml:space="preserve"> Không thỏa mãn</w:t>
            </w:r>
            <w:r w:rsidRPr="001B4084">
              <w:t>, do đó để cân thăng thì CaCO</w:t>
            </w:r>
            <w:r w:rsidRPr="001B4084">
              <w:rPr>
                <w:vertAlign w:val="subscript"/>
              </w:rPr>
              <w:t>3</w:t>
            </w:r>
            <w:r w:rsidRPr="001B4084">
              <w:t xml:space="preserve"> phải dư.</w:t>
            </w:r>
          </w:p>
          <w:p w14:paraId="5303C845" w14:textId="77777777" w:rsidR="003D2B93" w:rsidRPr="00710120" w:rsidRDefault="003D2B93" w:rsidP="007C56D0">
            <w:pPr>
              <w:pStyle w:val="pn"/>
              <w:spacing w:line="264" w:lineRule="auto"/>
              <w:jc w:val="both"/>
            </w:pPr>
            <w:r w:rsidRPr="00710120">
              <w:t>Đặt: n</w:t>
            </w:r>
            <w:r w:rsidRPr="00710120">
              <w:rPr>
                <w:vertAlign w:val="subscript"/>
              </w:rPr>
              <w:t>HCl</w:t>
            </w:r>
            <w:r w:rsidRPr="00710120">
              <w:t xml:space="preserve"> = x mol </w:t>
            </w:r>
            <w:r w:rsidRPr="00710120">
              <w:rPr>
                <w:position w:val="-6"/>
                <w:szCs w:val="22"/>
              </w:rPr>
              <w:object w:dxaOrig="300" w:dyaOrig="240" w14:anchorId="081ACC70">
                <v:shape id="_x0000_i1055" type="#_x0000_t75" style="width:15.75pt;height:12pt" o:ole="">
                  <v:imagedata r:id="rId69" o:title=""/>
                </v:shape>
                <o:OLEObject Type="Embed" ProgID="Equation.DSMT4" ShapeID="_x0000_i1055" DrawAspect="Content" ObjectID="_1820002788" r:id="rId99"/>
              </w:object>
            </w:r>
            <w:r w:rsidRPr="00710120">
              <w:t xml:space="preserve"> </w:t>
            </w:r>
            <w:r w:rsidRPr="00710120">
              <w:rPr>
                <w:position w:val="-16"/>
                <w:szCs w:val="22"/>
              </w:rPr>
              <w:object w:dxaOrig="480" w:dyaOrig="400" w14:anchorId="07218F67">
                <v:shape id="_x0000_i1056" type="#_x0000_t75" style="width:24pt;height:19.5pt" o:ole="">
                  <v:imagedata r:id="rId100" o:title=""/>
                </v:shape>
                <o:OLEObject Type="Embed" ProgID="Equation.DSMT4" ShapeID="_x0000_i1056" DrawAspect="Content" ObjectID="_1820002789" r:id="rId101"/>
              </w:object>
            </w:r>
            <w:r w:rsidRPr="00710120">
              <w:t>= 0,5x (mol), m</w:t>
            </w:r>
            <w:r w:rsidRPr="00710120">
              <w:rPr>
                <w:vertAlign w:val="subscript"/>
              </w:rPr>
              <w:t xml:space="preserve">ddHCl </w:t>
            </w:r>
            <w:r w:rsidRPr="00710120">
              <w:t xml:space="preserve">= </w:t>
            </w:r>
            <w:r w:rsidRPr="00710120">
              <w:rPr>
                <w:position w:val="-26"/>
                <w:szCs w:val="22"/>
              </w:rPr>
              <w:object w:dxaOrig="1820" w:dyaOrig="660" w14:anchorId="2D870410">
                <v:shape id="_x0000_i1057" type="#_x0000_t75" style="width:90.75pt;height:33.75pt" o:ole="">
                  <v:imagedata r:id="rId102" o:title=""/>
                </v:shape>
                <o:OLEObject Type="Embed" ProgID="Equation.DSMT4" ShapeID="_x0000_i1057" DrawAspect="Content" ObjectID="_1820002790" r:id="rId103"/>
              </w:object>
            </w:r>
          </w:p>
          <w:p w14:paraId="5326F18E" w14:textId="77777777" w:rsidR="003D2B93" w:rsidRPr="00B1460F" w:rsidRDefault="003D2B93" w:rsidP="007C56D0">
            <w:pPr>
              <w:pStyle w:val="pn"/>
              <w:spacing w:line="264" w:lineRule="auto"/>
              <w:jc w:val="both"/>
            </w:pPr>
            <w:r w:rsidRPr="00710120">
              <w:rPr>
                <w:position w:val="-6"/>
                <w:szCs w:val="22"/>
              </w:rPr>
              <w:object w:dxaOrig="300" w:dyaOrig="240" w14:anchorId="2FB3A2A5">
                <v:shape id="_x0000_i1058" type="#_x0000_t75" style="width:15.75pt;height:12pt" o:ole="">
                  <v:imagedata r:id="rId69" o:title=""/>
                </v:shape>
                <o:OLEObject Type="Embed" ProgID="Equation.DSMT4" ShapeID="_x0000_i1058" DrawAspect="Content" ObjectID="_1820002791" r:id="rId104"/>
              </w:object>
            </w:r>
            <w:r w:rsidRPr="00710120">
              <w:t xml:space="preserve"> </w:t>
            </w:r>
            <w:r w:rsidRPr="00710120">
              <w:rPr>
                <w:position w:val="-14"/>
                <w:szCs w:val="22"/>
              </w:rPr>
              <w:object w:dxaOrig="620" w:dyaOrig="380" w14:anchorId="19735CB3">
                <v:shape id="_x0000_i1059" type="#_x0000_t75" style="width:30.75pt;height:18.75pt" o:ole="">
                  <v:imagedata r:id="rId105" o:title=""/>
                </v:shape>
                <o:OLEObject Type="Embed" ProgID="Equation.DSMT4" ShapeID="_x0000_i1059" DrawAspect="Content" ObjectID="_1820002792" r:id="rId106"/>
              </w:object>
            </w:r>
            <w:r w:rsidRPr="00710120">
              <w:t xml:space="preserve">= 17,73 + 250x – 44.0,5x = 27,3 </w:t>
            </w:r>
            <w:r w:rsidRPr="00710120">
              <w:rPr>
                <w:position w:val="-6"/>
                <w:szCs w:val="22"/>
              </w:rPr>
              <w:object w:dxaOrig="300" w:dyaOrig="240" w14:anchorId="79B800D0">
                <v:shape id="_x0000_i1060" type="#_x0000_t75" style="width:15.75pt;height:12pt" o:ole="">
                  <v:imagedata r:id="rId69" o:title=""/>
                </v:shape>
                <o:OLEObject Type="Embed" ProgID="Equation.DSMT4" ShapeID="_x0000_i1060" DrawAspect="Content" ObjectID="_1820002793" r:id="rId107"/>
              </w:object>
            </w:r>
            <w:r w:rsidRPr="00710120">
              <w:t xml:space="preserve"> x = 0,042 mol </w:t>
            </w:r>
            <w:r w:rsidRPr="00710120">
              <w:rPr>
                <w:position w:val="-6"/>
                <w:szCs w:val="22"/>
              </w:rPr>
              <w:object w:dxaOrig="300" w:dyaOrig="240" w14:anchorId="230417D6">
                <v:shape id="_x0000_i1061" type="#_x0000_t75" style="width:15.75pt;height:12pt" o:ole="">
                  <v:imagedata r:id="rId69" o:title=""/>
                </v:shape>
                <o:OLEObject Type="Embed" ProgID="Equation.DSMT4" ShapeID="_x0000_i1061" DrawAspect="Content" ObjectID="_1820002794" r:id="rId108"/>
              </w:object>
            </w:r>
            <w:r w:rsidRPr="00710120">
              <w:t xml:space="preserve"> m</w:t>
            </w:r>
            <w:r w:rsidRPr="00710120">
              <w:rPr>
                <w:vertAlign w:val="subscript"/>
              </w:rPr>
              <w:t>ddHCl</w:t>
            </w:r>
            <w:r w:rsidRPr="00710120">
              <w:t xml:space="preserve"> = 250.0,042 = 10,5 gam.</w:t>
            </w:r>
          </w:p>
        </w:tc>
      </w:tr>
    </w:tbl>
    <w:p w14:paraId="630E390E" w14:textId="77777777" w:rsidR="003D2B93" w:rsidRPr="003926BF" w:rsidRDefault="003D2B93" w:rsidP="003D2B93">
      <w:pPr>
        <w:pStyle w:val="pn"/>
        <w:spacing w:line="264" w:lineRule="auto"/>
        <w:jc w:val="both"/>
        <w:rPr>
          <w:szCs w:val="24"/>
        </w:rPr>
      </w:pPr>
    </w:p>
    <w:p w14:paraId="33AFCAD8" w14:textId="77777777" w:rsidR="003D2B93" w:rsidRPr="003926BF" w:rsidRDefault="003D2B93" w:rsidP="003D2B93">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2</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Tính oxi hóa của sulfuric acid</w:t>
      </w:r>
    </w:p>
    <w:p w14:paraId="7A058480" w14:textId="77777777" w:rsidR="003D2B93" w:rsidRPr="00A55FD8" w:rsidRDefault="003D2B93" w:rsidP="003D2B93">
      <w:pPr>
        <w:tabs>
          <w:tab w:val="left" w:pos="270"/>
          <w:tab w:val="left" w:pos="2880"/>
          <w:tab w:val="left" w:pos="5310"/>
          <w:tab w:val="left" w:pos="5400"/>
          <w:tab w:val="left" w:pos="7830"/>
          <w:tab w:val="left" w:pos="8100"/>
        </w:tabs>
        <w:spacing w:line="264" w:lineRule="auto"/>
        <w:jc w:val="both"/>
        <w:rPr>
          <w:rFonts w:ascii="Times New Roman" w:hAnsi="Times New Roman"/>
          <w:color w:val="000000" w:themeColor="text1"/>
          <w:spacing w:val="4"/>
          <w:sz w:val="24"/>
          <w:szCs w:val="24"/>
          <w:lang w:val="pt-BR"/>
        </w:rPr>
      </w:pPr>
      <w:r w:rsidRPr="00A55FD8">
        <w:rPr>
          <w:rFonts w:ascii="Times New Roman" w:hAnsi="Times New Roman"/>
          <w:color w:val="000000" w:themeColor="text1"/>
          <w:spacing w:val="4"/>
          <w:sz w:val="24"/>
          <w:szCs w:val="24"/>
          <w:lang w:val="pt-BR"/>
        </w:rPr>
        <w:t>- Hầu hết các kim loại đều tác dụng với H</w:t>
      </w:r>
      <w:r w:rsidRPr="00A55FD8">
        <w:rPr>
          <w:rFonts w:ascii="Times New Roman" w:hAnsi="Times New Roman"/>
          <w:color w:val="000000" w:themeColor="text1"/>
          <w:spacing w:val="4"/>
          <w:sz w:val="24"/>
          <w:szCs w:val="24"/>
          <w:vertAlign w:val="subscript"/>
          <w:lang w:val="pt-BR"/>
        </w:rPr>
        <w:t>2</w:t>
      </w:r>
      <w:r w:rsidRPr="00A55FD8">
        <w:rPr>
          <w:rFonts w:ascii="Times New Roman" w:hAnsi="Times New Roman"/>
          <w:color w:val="000000" w:themeColor="text1"/>
          <w:spacing w:val="4"/>
          <w:sz w:val="24"/>
          <w:szCs w:val="24"/>
          <w:lang w:val="pt-BR"/>
        </w:rPr>
        <w:t>SO</w:t>
      </w:r>
      <w:r w:rsidRPr="00A55FD8">
        <w:rPr>
          <w:rFonts w:ascii="Times New Roman" w:hAnsi="Times New Roman"/>
          <w:color w:val="000000" w:themeColor="text1"/>
          <w:spacing w:val="4"/>
          <w:sz w:val="24"/>
          <w:szCs w:val="24"/>
          <w:vertAlign w:val="subscript"/>
          <w:lang w:val="pt-BR"/>
        </w:rPr>
        <w:t>4</w:t>
      </w:r>
      <w:r w:rsidRPr="00A55FD8">
        <w:rPr>
          <w:rFonts w:ascii="Times New Roman" w:hAnsi="Times New Roman"/>
          <w:color w:val="000000" w:themeColor="text1"/>
          <w:spacing w:val="4"/>
          <w:sz w:val="24"/>
          <w:szCs w:val="24"/>
          <w:lang w:val="pt-BR"/>
        </w:rPr>
        <w:t xml:space="preserve"> đặc</w:t>
      </w:r>
      <w:r>
        <w:rPr>
          <w:rFonts w:ascii="Times New Roman" w:hAnsi="Times New Roman"/>
          <w:color w:val="000000" w:themeColor="text1"/>
          <w:spacing w:val="4"/>
          <w:sz w:val="24"/>
          <w:szCs w:val="24"/>
          <w:lang w:val="pt-BR"/>
        </w:rPr>
        <w:t>,</w:t>
      </w:r>
      <w:r w:rsidRPr="00A55FD8">
        <w:rPr>
          <w:rFonts w:ascii="Times New Roman" w:hAnsi="Times New Roman"/>
          <w:color w:val="000000" w:themeColor="text1"/>
          <w:spacing w:val="4"/>
          <w:sz w:val="24"/>
          <w:szCs w:val="24"/>
          <w:lang w:val="pt-BR"/>
        </w:rPr>
        <w:t xml:space="preserve"> nóng (trừ Au và Pt)</w:t>
      </w:r>
      <w:r>
        <w:rPr>
          <w:rFonts w:ascii="Times New Roman" w:hAnsi="Times New Roman"/>
          <w:color w:val="000000" w:themeColor="text1"/>
          <w:spacing w:val="4"/>
          <w:sz w:val="24"/>
          <w:szCs w:val="24"/>
          <w:lang w:val="pt-BR"/>
        </w:rPr>
        <w:t>.</w:t>
      </w:r>
    </w:p>
    <w:p w14:paraId="40B92001" w14:textId="77777777" w:rsidR="003D2B93" w:rsidRDefault="003D2B93" w:rsidP="003D2B93">
      <w:pPr>
        <w:tabs>
          <w:tab w:val="left" w:pos="270"/>
          <w:tab w:val="left" w:pos="2880"/>
          <w:tab w:val="left" w:pos="5310"/>
          <w:tab w:val="left" w:pos="5400"/>
          <w:tab w:val="left" w:pos="7830"/>
          <w:tab w:val="left" w:pos="8100"/>
        </w:tabs>
        <w:spacing w:line="264" w:lineRule="auto"/>
        <w:jc w:val="both"/>
        <w:rPr>
          <w:rFonts w:ascii="Times New Roman" w:hAnsi="Times New Roman"/>
          <w:b/>
          <w:bCs/>
          <w:iCs/>
          <w:color w:val="000000" w:themeColor="text1"/>
          <w:spacing w:val="4"/>
          <w:sz w:val="24"/>
          <w:szCs w:val="24"/>
        </w:rPr>
      </w:pPr>
      <w:r w:rsidRPr="00A55FD8">
        <w:rPr>
          <w:rFonts w:ascii="Times New Roman" w:hAnsi="Times New Roman"/>
          <w:color w:val="000000" w:themeColor="text1"/>
          <w:spacing w:val="4"/>
          <w:sz w:val="24"/>
          <w:szCs w:val="24"/>
          <w:lang w:val="pt-BR"/>
        </w:rPr>
        <w:t>- H</w:t>
      </w:r>
      <w:r w:rsidRPr="00A55FD8">
        <w:rPr>
          <w:rFonts w:ascii="Times New Roman" w:hAnsi="Times New Roman"/>
          <w:color w:val="000000" w:themeColor="text1"/>
          <w:spacing w:val="4"/>
          <w:sz w:val="24"/>
          <w:szCs w:val="24"/>
          <w:vertAlign w:val="subscript"/>
          <w:lang w:val="pt-BR"/>
        </w:rPr>
        <w:t>2</w:t>
      </w:r>
      <w:r w:rsidRPr="00A55FD8">
        <w:rPr>
          <w:rFonts w:ascii="Times New Roman" w:hAnsi="Times New Roman"/>
          <w:color w:val="000000" w:themeColor="text1"/>
          <w:spacing w:val="4"/>
          <w:sz w:val="24"/>
          <w:szCs w:val="24"/>
          <w:lang w:val="pt-BR"/>
        </w:rPr>
        <w:t>SO</w:t>
      </w:r>
      <w:r w:rsidRPr="00A55FD8">
        <w:rPr>
          <w:rFonts w:ascii="Times New Roman" w:hAnsi="Times New Roman"/>
          <w:color w:val="000000" w:themeColor="text1"/>
          <w:spacing w:val="4"/>
          <w:sz w:val="24"/>
          <w:szCs w:val="24"/>
          <w:vertAlign w:val="subscript"/>
          <w:lang w:val="pt-BR"/>
        </w:rPr>
        <w:t>4</w:t>
      </w:r>
      <w:r w:rsidRPr="00A55FD8">
        <w:rPr>
          <w:rFonts w:ascii="Times New Roman" w:hAnsi="Times New Roman"/>
          <w:color w:val="000000" w:themeColor="text1"/>
          <w:spacing w:val="4"/>
          <w:sz w:val="24"/>
          <w:szCs w:val="24"/>
          <w:lang w:val="pt-BR"/>
        </w:rPr>
        <w:t xml:space="preserve"> đặc</w:t>
      </w:r>
      <w:r>
        <w:rPr>
          <w:rFonts w:ascii="Times New Roman" w:hAnsi="Times New Roman"/>
          <w:color w:val="000000" w:themeColor="text1"/>
          <w:spacing w:val="4"/>
          <w:sz w:val="24"/>
          <w:szCs w:val="24"/>
          <w:lang w:val="pt-BR"/>
        </w:rPr>
        <w:t>,</w:t>
      </w:r>
      <w:r w:rsidRPr="00A55FD8">
        <w:rPr>
          <w:rFonts w:ascii="Times New Roman" w:hAnsi="Times New Roman"/>
          <w:color w:val="000000" w:themeColor="text1"/>
          <w:spacing w:val="4"/>
          <w:sz w:val="24"/>
          <w:szCs w:val="24"/>
          <w:lang w:val="pt-BR"/>
        </w:rPr>
        <w:t xml:space="preserve"> nguội </w:t>
      </w:r>
      <w:r w:rsidRPr="005A537E">
        <w:rPr>
          <w:rFonts w:ascii="Times New Roman" w:hAnsi="Times New Roman"/>
          <w:bCs/>
          <w:color w:val="000000" w:themeColor="text1"/>
          <w:spacing w:val="4"/>
          <w:sz w:val="24"/>
          <w:szCs w:val="24"/>
          <w:lang w:val="pt-BR"/>
        </w:rPr>
        <w:t xml:space="preserve">không </w:t>
      </w:r>
      <w:r w:rsidRPr="00A55FD8">
        <w:rPr>
          <w:rFonts w:ascii="Times New Roman" w:hAnsi="Times New Roman"/>
          <w:color w:val="000000" w:themeColor="text1"/>
          <w:spacing w:val="4"/>
          <w:sz w:val="24"/>
          <w:szCs w:val="24"/>
          <w:lang w:val="pt-BR"/>
        </w:rPr>
        <w:t>hòa tan Fe, Cr và Al</w:t>
      </w:r>
      <w:r>
        <w:rPr>
          <w:rFonts w:ascii="Times New Roman" w:hAnsi="Times New Roman"/>
          <w:color w:val="000000" w:themeColor="text1"/>
          <w:spacing w:val="4"/>
          <w:sz w:val="24"/>
          <w:szCs w:val="24"/>
          <w:lang w:val="pt-BR"/>
        </w:rPr>
        <w:t>.</w:t>
      </w:r>
    </w:p>
    <w:p w14:paraId="190DA9CC" w14:textId="77777777" w:rsidR="003D2B93" w:rsidRPr="00C922C0" w:rsidRDefault="003D2B93" w:rsidP="003D2B93">
      <w:pPr>
        <w:tabs>
          <w:tab w:val="left" w:pos="270"/>
          <w:tab w:val="left" w:pos="2880"/>
          <w:tab w:val="left" w:pos="5310"/>
          <w:tab w:val="left" w:pos="5400"/>
          <w:tab w:val="left" w:pos="7830"/>
          <w:tab w:val="left" w:pos="8100"/>
        </w:tabs>
        <w:spacing w:line="264" w:lineRule="auto"/>
        <w:jc w:val="both"/>
        <w:rPr>
          <w:rFonts w:ascii="Times New Roman" w:hAnsi="Times New Roman"/>
          <w:color w:val="000000" w:themeColor="text1"/>
          <w:spacing w:val="4"/>
          <w:sz w:val="24"/>
          <w:szCs w:val="24"/>
          <w:lang w:val="pt-BR"/>
        </w:rPr>
      </w:pPr>
      <w:r>
        <w:rPr>
          <w:rFonts w:ascii="Times New Roman" w:hAnsi="Times New Roman"/>
          <w:b/>
          <w:color w:val="000000" w:themeColor="text1"/>
          <w:spacing w:val="4"/>
          <w:sz w:val="24"/>
          <w:szCs w:val="24"/>
          <w:lang w:val="pt-BR"/>
        </w:rPr>
        <w:t xml:space="preserve">- </w:t>
      </w:r>
      <w:r>
        <w:rPr>
          <w:rFonts w:ascii="Times New Roman" w:hAnsi="Times New Roman"/>
          <w:color w:val="000000" w:themeColor="text1"/>
          <w:spacing w:val="4"/>
          <w:sz w:val="24"/>
          <w:szCs w:val="24"/>
          <w:lang w:val="pt-BR"/>
        </w:rPr>
        <w:t>Với những bài toán kim loại tác dụng với dung dịch H</w:t>
      </w:r>
      <w:r>
        <w:rPr>
          <w:rFonts w:ascii="Times New Roman" w:hAnsi="Times New Roman"/>
          <w:color w:val="000000" w:themeColor="text1"/>
          <w:spacing w:val="4"/>
          <w:sz w:val="24"/>
          <w:szCs w:val="24"/>
          <w:vertAlign w:val="subscript"/>
          <w:lang w:val="pt-BR"/>
        </w:rPr>
        <w:t>2</w:t>
      </w:r>
      <w:r>
        <w:rPr>
          <w:rFonts w:ascii="Times New Roman" w:hAnsi="Times New Roman"/>
          <w:color w:val="000000" w:themeColor="text1"/>
          <w:spacing w:val="4"/>
          <w:sz w:val="24"/>
          <w:szCs w:val="24"/>
          <w:lang w:val="pt-BR"/>
        </w:rPr>
        <w:t>SO</w:t>
      </w:r>
      <w:r>
        <w:rPr>
          <w:rFonts w:ascii="Times New Roman" w:hAnsi="Times New Roman"/>
          <w:color w:val="000000" w:themeColor="text1"/>
          <w:spacing w:val="4"/>
          <w:sz w:val="24"/>
          <w:szCs w:val="24"/>
          <w:vertAlign w:val="subscript"/>
          <w:lang w:val="pt-BR"/>
        </w:rPr>
        <w:softHyphen/>
        <w:t>4</w:t>
      </w:r>
      <w:r>
        <w:rPr>
          <w:rFonts w:ascii="Times New Roman" w:hAnsi="Times New Roman"/>
          <w:color w:val="000000" w:themeColor="text1"/>
          <w:spacing w:val="4"/>
          <w:sz w:val="24"/>
          <w:szCs w:val="24"/>
          <w:lang w:val="pt-BR"/>
        </w:rPr>
        <w:t xml:space="preserve"> đặc, nóng thì các sản phẩm khử có thể thu được là SO</w:t>
      </w:r>
      <w:r>
        <w:rPr>
          <w:rFonts w:ascii="Times New Roman" w:hAnsi="Times New Roman"/>
          <w:color w:val="000000" w:themeColor="text1"/>
          <w:spacing w:val="4"/>
          <w:sz w:val="24"/>
          <w:szCs w:val="24"/>
          <w:vertAlign w:val="subscript"/>
          <w:lang w:val="pt-BR"/>
        </w:rPr>
        <w:t>2</w:t>
      </w:r>
      <w:r>
        <w:rPr>
          <w:rFonts w:ascii="Times New Roman" w:hAnsi="Times New Roman"/>
          <w:color w:val="000000" w:themeColor="text1"/>
          <w:spacing w:val="4"/>
          <w:sz w:val="24"/>
          <w:szCs w:val="24"/>
          <w:lang w:val="pt-BR"/>
        </w:rPr>
        <w:t>, S và H</w:t>
      </w:r>
      <w:r>
        <w:rPr>
          <w:rFonts w:ascii="Times New Roman" w:hAnsi="Times New Roman"/>
          <w:color w:val="000000" w:themeColor="text1"/>
          <w:spacing w:val="4"/>
          <w:sz w:val="24"/>
          <w:szCs w:val="24"/>
          <w:vertAlign w:val="subscript"/>
          <w:lang w:val="pt-BR"/>
        </w:rPr>
        <w:t>2</w:t>
      </w:r>
      <w:r>
        <w:rPr>
          <w:rFonts w:ascii="Times New Roman" w:hAnsi="Times New Roman"/>
          <w:color w:val="000000" w:themeColor="text1"/>
          <w:spacing w:val="4"/>
          <w:sz w:val="24"/>
          <w:szCs w:val="24"/>
          <w:lang w:val="pt-BR"/>
        </w:rPr>
        <w:t>S (thường gặp nhất là SO</w:t>
      </w:r>
      <w:r>
        <w:rPr>
          <w:rFonts w:ascii="Times New Roman" w:hAnsi="Times New Roman"/>
          <w:color w:val="000000" w:themeColor="text1"/>
          <w:spacing w:val="4"/>
          <w:sz w:val="24"/>
          <w:szCs w:val="24"/>
          <w:vertAlign w:val="subscript"/>
          <w:lang w:val="pt-BR"/>
        </w:rPr>
        <w:t>2</w:t>
      </w:r>
      <w:r>
        <w:rPr>
          <w:rFonts w:ascii="Times New Roman" w:hAnsi="Times New Roman"/>
          <w:color w:val="000000" w:themeColor="text1"/>
          <w:spacing w:val="4"/>
          <w:sz w:val="24"/>
          <w:szCs w:val="24"/>
          <w:lang w:val="pt-BR"/>
        </w:rPr>
        <w:t>).</w:t>
      </w:r>
    </w:p>
    <w:p w14:paraId="3C37AC02" w14:textId="77777777" w:rsidR="003D2B93" w:rsidRPr="00C922C0" w:rsidRDefault="003D2B93" w:rsidP="003D2B93">
      <w:pPr>
        <w:tabs>
          <w:tab w:val="left" w:pos="270"/>
          <w:tab w:val="left" w:pos="2880"/>
          <w:tab w:val="left" w:pos="5310"/>
          <w:tab w:val="left" w:pos="7830"/>
        </w:tabs>
        <w:spacing w:line="264" w:lineRule="auto"/>
        <w:rPr>
          <w:rFonts w:ascii="Times New Roman" w:hAnsi="Times New Roman"/>
          <w:sz w:val="24"/>
          <w:szCs w:val="24"/>
        </w:rPr>
      </w:pPr>
      <w:r>
        <w:rPr>
          <w:rFonts w:ascii="Times New Roman" w:hAnsi="Times New Roman"/>
          <w:sz w:val="24"/>
          <w:szCs w:val="24"/>
        </w:rPr>
        <w:t xml:space="preserve">- Sử dụng phương pháp bảo toàn e: </w:t>
      </w:r>
      <w:r w:rsidRPr="00031769">
        <w:rPr>
          <w:rFonts w:ascii="Times New Roman" w:hAnsi="Times New Roman"/>
          <w:b/>
          <w:position w:val="-14"/>
          <w:sz w:val="24"/>
          <w:szCs w:val="24"/>
        </w:rPr>
        <w:object w:dxaOrig="580" w:dyaOrig="400" w14:anchorId="6F133259">
          <v:shape id="_x0000_i1062" type="#_x0000_t75" style="width:28.5pt;height:20.25pt" o:ole="">
            <v:imagedata r:id="rId109" o:title=""/>
          </v:shape>
          <o:OLEObject Type="Embed" ProgID="Equation.DSMT4" ShapeID="_x0000_i1062" DrawAspect="Content" ObjectID="_1820002795" r:id="rId110"/>
        </w:object>
      </w:r>
      <w:r w:rsidRPr="00031769">
        <w:rPr>
          <w:rFonts w:ascii="Times New Roman" w:hAnsi="Times New Roman"/>
          <w:sz w:val="24"/>
          <w:szCs w:val="24"/>
          <w:vertAlign w:val="subscript"/>
        </w:rPr>
        <w:t xml:space="preserve">cho </w:t>
      </w:r>
      <w:r w:rsidRPr="00031769">
        <w:rPr>
          <w:rFonts w:ascii="Times New Roman" w:hAnsi="Times New Roman"/>
          <w:sz w:val="24"/>
          <w:szCs w:val="24"/>
        </w:rPr>
        <w:t xml:space="preserve">= </w:t>
      </w:r>
      <w:r w:rsidRPr="00031769">
        <w:rPr>
          <w:rFonts w:ascii="Times New Roman" w:hAnsi="Times New Roman"/>
          <w:b/>
          <w:position w:val="-14"/>
          <w:sz w:val="24"/>
          <w:szCs w:val="24"/>
        </w:rPr>
        <w:object w:dxaOrig="580" w:dyaOrig="400" w14:anchorId="4E7F76B8">
          <v:shape id="_x0000_i1063" type="#_x0000_t75" style="width:28.5pt;height:20.25pt" o:ole="">
            <v:imagedata r:id="rId109" o:title=""/>
          </v:shape>
          <o:OLEObject Type="Embed" ProgID="Equation.DSMT4" ShapeID="_x0000_i1063" DrawAspect="Content" ObjectID="_1820002796" r:id="rId111"/>
        </w:object>
      </w:r>
      <w:r w:rsidRPr="00031769">
        <w:rPr>
          <w:rFonts w:ascii="Times New Roman" w:hAnsi="Times New Roman"/>
          <w:sz w:val="24"/>
          <w:szCs w:val="24"/>
          <w:vertAlign w:val="subscript"/>
        </w:rPr>
        <w:t xml:space="preserve"> nhận</w:t>
      </w:r>
      <w:r>
        <w:rPr>
          <w:rFonts w:ascii="Times New Roman" w:hAnsi="Times New Roman"/>
          <w:sz w:val="24"/>
          <w:szCs w:val="24"/>
        </w:rPr>
        <w:t xml:space="preserve"> = </w:t>
      </w:r>
      <w:r w:rsidRPr="00500836">
        <w:rPr>
          <w:position w:val="-12"/>
        </w:rPr>
        <w:object w:dxaOrig="2020" w:dyaOrig="360" w14:anchorId="0AFA4A63">
          <v:shape id="_x0000_i1064" type="#_x0000_t75" style="width:101.25pt;height:18pt" o:ole="">
            <v:imagedata r:id="rId112" o:title=""/>
          </v:shape>
          <o:OLEObject Type="Embed" ProgID="Equation.DSMT4" ShapeID="_x0000_i1064" DrawAspect="Content" ObjectID="_1820002797" r:id="rId113"/>
        </w:object>
      </w:r>
    </w:p>
    <w:p w14:paraId="3ECEABB5" w14:textId="77777777" w:rsidR="003D2B93" w:rsidRPr="00A063FA" w:rsidRDefault="003D2B93" w:rsidP="003D2B93">
      <w:pPr>
        <w:tabs>
          <w:tab w:val="left" w:pos="2535"/>
          <w:tab w:val="left" w:pos="7290"/>
        </w:tabs>
        <w:spacing w:line="264" w:lineRule="auto"/>
        <w:jc w:val="both"/>
        <w:rPr>
          <w:rFonts w:ascii="Times New Roman" w:hAnsi="Times New Roman"/>
          <w:sz w:val="24"/>
          <w:szCs w:val="24"/>
        </w:rPr>
      </w:pPr>
      <w:r w:rsidRPr="00EE249C">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10422"/>
      </w:tblGrid>
      <w:tr w:rsidR="003D2B93" w14:paraId="1254D3D5" w14:textId="77777777" w:rsidTr="007C56D0">
        <w:tc>
          <w:tcPr>
            <w:tcW w:w="10422" w:type="dxa"/>
          </w:tcPr>
          <w:p w14:paraId="199E1693" w14:textId="77777777" w:rsidR="003D2B93" w:rsidRPr="00AF6AF4" w:rsidRDefault="003D2B93" w:rsidP="007C56D0">
            <w:pPr>
              <w:spacing w:line="264" w:lineRule="auto"/>
              <w:jc w:val="both"/>
              <w:rPr>
                <w:rFonts w:ascii="Times New Roman" w:hAnsi="Times New Roman"/>
                <w:b/>
                <w:sz w:val="24"/>
                <w:szCs w:val="24"/>
                <w:lang w:val="nl-NL"/>
              </w:rPr>
            </w:pPr>
            <w:r w:rsidRPr="00AF6AF4">
              <w:rPr>
                <w:rFonts w:ascii="Times New Roman" w:hAnsi="Times New Roman"/>
                <w:b/>
                <w:bCs/>
                <w:sz w:val="24"/>
                <w:szCs w:val="24"/>
              </w:rPr>
              <w:t xml:space="preserve">Ví dụ 1. </w:t>
            </w:r>
            <w:r w:rsidRPr="00AF6AF4">
              <w:rPr>
                <w:rFonts w:ascii="Times New Roman" w:hAnsi="Times New Roman"/>
                <w:sz w:val="24"/>
                <w:szCs w:val="24"/>
                <w:lang w:val="nl-NL"/>
              </w:rPr>
              <w:t>Khi cho 9,6 gam Cu tác dụng với H</w:t>
            </w:r>
            <w:r w:rsidRPr="00AF6AF4">
              <w:rPr>
                <w:rFonts w:ascii="Times New Roman" w:hAnsi="Times New Roman"/>
                <w:sz w:val="24"/>
                <w:szCs w:val="24"/>
                <w:vertAlign w:val="subscript"/>
                <w:lang w:val="nl-NL"/>
              </w:rPr>
              <w:t>2</w:t>
            </w:r>
            <w:r w:rsidRPr="00AF6AF4">
              <w:rPr>
                <w:rFonts w:ascii="Times New Roman" w:hAnsi="Times New Roman"/>
                <w:sz w:val="24"/>
                <w:szCs w:val="24"/>
                <w:lang w:val="nl-NL"/>
              </w:rPr>
              <w:t>SO</w:t>
            </w:r>
            <w:r w:rsidRPr="00AF6AF4">
              <w:rPr>
                <w:rFonts w:ascii="Times New Roman" w:hAnsi="Times New Roman"/>
                <w:sz w:val="24"/>
                <w:szCs w:val="24"/>
                <w:vertAlign w:val="subscript"/>
                <w:lang w:val="nl-NL"/>
              </w:rPr>
              <w:t>4</w:t>
            </w:r>
            <w:r w:rsidRPr="00AF6AF4">
              <w:rPr>
                <w:rFonts w:ascii="Times New Roman" w:hAnsi="Times New Roman"/>
                <w:sz w:val="24"/>
                <w:szCs w:val="24"/>
                <w:lang w:val="nl-NL"/>
              </w:rPr>
              <w:t xml:space="preserve"> đặc, nóng, lấy dư. Thể tích khí SO</w:t>
            </w:r>
            <w:r w:rsidRPr="00AF6AF4">
              <w:rPr>
                <w:rFonts w:ascii="Times New Roman" w:hAnsi="Times New Roman"/>
                <w:sz w:val="24"/>
                <w:szCs w:val="24"/>
                <w:vertAlign w:val="subscript"/>
                <w:lang w:val="nl-NL"/>
              </w:rPr>
              <w:t>2</w:t>
            </w:r>
            <w:r w:rsidRPr="00AF6AF4">
              <w:rPr>
                <w:rFonts w:ascii="Times New Roman" w:hAnsi="Times New Roman"/>
                <w:sz w:val="24"/>
                <w:szCs w:val="24"/>
                <w:lang w:val="nl-NL"/>
              </w:rPr>
              <w:t xml:space="preserve"> thu được sau khi phản ứng xảy ra hoàn toàn ở (đkc) là</w:t>
            </w:r>
          </w:p>
          <w:p w14:paraId="60D4B461" w14:textId="77777777" w:rsidR="003D2B93" w:rsidRPr="00AF6AF4" w:rsidRDefault="003D2B93" w:rsidP="007C56D0">
            <w:pPr>
              <w:tabs>
                <w:tab w:val="left" w:pos="283"/>
                <w:tab w:val="left" w:pos="2880"/>
                <w:tab w:val="left" w:pos="5310"/>
                <w:tab w:val="left" w:pos="7830"/>
              </w:tabs>
              <w:spacing w:line="264" w:lineRule="auto"/>
              <w:jc w:val="both"/>
              <w:rPr>
                <w:rFonts w:ascii="Times New Roman" w:hAnsi="Times New Roman"/>
                <w:sz w:val="24"/>
                <w:szCs w:val="24"/>
                <w:lang w:val="nl-NL"/>
              </w:rPr>
            </w:pPr>
            <w:r w:rsidRPr="00AF6AF4">
              <w:rPr>
                <w:rFonts w:ascii="Times New Roman" w:hAnsi="Times New Roman"/>
                <w:b/>
                <w:sz w:val="24"/>
                <w:szCs w:val="24"/>
                <w:lang w:val="nl-NL"/>
              </w:rPr>
              <w:tab/>
              <w:t xml:space="preserve">A. </w:t>
            </w:r>
            <w:r w:rsidRPr="00AF6AF4">
              <w:rPr>
                <w:rFonts w:ascii="Times New Roman" w:hAnsi="Times New Roman"/>
                <w:sz w:val="24"/>
                <w:szCs w:val="24"/>
                <w:lang w:val="nl-NL"/>
              </w:rPr>
              <w:t>2,479 lít.</w:t>
            </w:r>
            <w:r w:rsidRPr="00AF6AF4">
              <w:rPr>
                <w:rFonts w:ascii="Times New Roman" w:hAnsi="Times New Roman"/>
                <w:b/>
                <w:sz w:val="24"/>
                <w:szCs w:val="24"/>
                <w:lang w:val="nl-NL"/>
              </w:rPr>
              <w:tab/>
            </w:r>
            <w:r w:rsidRPr="00AF6AF4">
              <w:rPr>
                <w:rFonts w:ascii="Times New Roman" w:hAnsi="Times New Roman"/>
                <w:b/>
                <w:sz w:val="24"/>
                <w:szCs w:val="24"/>
                <w:highlight w:val="yellow"/>
                <w:lang w:val="nl-NL"/>
              </w:rPr>
              <w:t xml:space="preserve">B. </w:t>
            </w:r>
            <w:r w:rsidRPr="00AF6AF4">
              <w:rPr>
                <w:rFonts w:ascii="Times New Roman" w:hAnsi="Times New Roman"/>
                <w:sz w:val="24"/>
                <w:szCs w:val="24"/>
                <w:highlight w:val="yellow"/>
                <w:lang w:val="nl-NL"/>
              </w:rPr>
              <w:t>3,7185 lít.</w:t>
            </w:r>
            <w:r w:rsidRPr="00AF6AF4">
              <w:rPr>
                <w:rFonts w:ascii="Times New Roman" w:hAnsi="Times New Roman"/>
                <w:b/>
                <w:sz w:val="24"/>
                <w:szCs w:val="24"/>
                <w:lang w:val="nl-NL"/>
              </w:rPr>
              <w:tab/>
              <w:t xml:space="preserve">C. </w:t>
            </w:r>
            <w:r w:rsidRPr="00AF6AF4">
              <w:rPr>
                <w:rFonts w:ascii="Times New Roman" w:hAnsi="Times New Roman"/>
                <w:sz w:val="24"/>
                <w:szCs w:val="24"/>
                <w:lang w:val="nl-NL"/>
              </w:rPr>
              <w:t>4,958 lít.</w:t>
            </w:r>
            <w:r w:rsidRPr="00AF6AF4">
              <w:rPr>
                <w:rFonts w:ascii="Times New Roman" w:hAnsi="Times New Roman"/>
                <w:b/>
                <w:sz w:val="24"/>
                <w:szCs w:val="24"/>
                <w:lang w:val="nl-NL"/>
              </w:rPr>
              <w:tab/>
              <w:t xml:space="preserve">D. </w:t>
            </w:r>
            <w:r w:rsidRPr="00AF6AF4">
              <w:rPr>
                <w:rFonts w:ascii="Times New Roman" w:hAnsi="Times New Roman"/>
                <w:sz w:val="24"/>
                <w:szCs w:val="24"/>
                <w:lang w:val="nl-NL"/>
              </w:rPr>
              <w:t>7,437 lít.</w:t>
            </w:r>
          </w:p>
          <w:p w14:paraId="5B18E92B" w14:textId="77777777" w:rsidR="003D2B93" w:rsidRPr="00394FB3"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394FB3">
              <w:rPr>
                <w:rFonts w:ascii="Times New Roman" w:hAnsi="Times New Roman"/>
                <w:color w:val="FF0000"/>
                <w:spacing w:val="4"/>
                <w:sz w:val="24"/>
                <w:szCs w:val="24"/>
              </w:rPr>
              <w:t>Đáp án:</w:t>
            </w:r>
          </w:p>
          <w:p w14:paraId="65B60118" w14:textId="77777777" w:rsidR="003D2B93" w:rsidRDefault="003D2B93" w:rsidP="007C56D0">
            <w:pPr>
              <w:pStyle w:val="pn"/>
              <w:spacing w:line="264" w:lineRule="auto"/>
              <w:jc w:val="both"/>
              <w:rPr>
                <w:bCs/>
                <w:spacing w:val="4"/>
                <w:szCs w:val="24"/>
              </w:rPr>
            </w:pPr>
            <w:r>
              <w:rPr>
                <w:bCs/>
                <w:spacing w:val="4"/>
                <w:szCs w:val="24"/>
              </w:rPr>
              <w:t xml:space="preserve">Bảo toàn e: </w:t>
            </w:r>
            <w:r w:rsidRPr="00622943">
              <w:rPr>
                <w:position w:val="-16"/>
                <w:szCs w:val="22"/>
              </w:rPr>
              <w:object w:dxaOrig="1320" w:dyaOrig="400" w14:anchorId="3F046DC4">
                <v:shape id="_x0000_i1065" type="#_x0000_t75" style="width:66pt;height:19.5pt" o:ole="">
                  <v:imagedata r:id="rId114" o:title=""/>
                </v:shape>
                <o:OLEObject Type="Embed" ProgID="Equation.DSMT4" ShapeID="_x0000_i1065" DrawAspect="Content" ObjectID="_1820002798" r:id="rId115"/>
              </w:object>
            </w:r>
            <w:r>
              <w:sym w:font="Symbol" w:char="F0DE"/>
            </w:r>
            <w:r>
              <w:t xml:space="preserve"> n</w:t>
            </w:r>
            <w:r w:rsidRPr="00AF6AF4">
              <w:rPr>
                <w:vertAlign w:val="subscript"/>
              </w:rPr>
              <w:t>Cu</w:t>
            </w:r>
            <w:r>
              <w:t xml:space="preserve"> = 0,15 mol </w:t>
            </w:r>
            <w:r>
              <w:sym w:font="Symbol" w:char="F0DE"/>
            </w:r>
            <w:r>
              <w:t xml:space="preserve"> V = 3,7185 L.</w:t>
            </w:r>
          </w:p>
        </w:tc>
      </w:tr>
      <w:tr w:rsidR="003D2B93" w14:paraId="1F440610" w14:textId="77777777" w:rsidTr="007C56D0">
        <w:tc>
          <w:tcPr>
            <w:tcW w:w="10422" w:type="dxa"/>
          </w:tcPr>
          <w:p w14:paraId="5B4F4B40" w14:textId="77777777" w:rsidR="003D2B93" w:rsidRPr="00394FB3" w:rsidRDefault="003D2B93" w:rsidP="007C56D0">
            <w:pPr>
              <w:tabs>
                <w:tab w:val="left" w:pos="283"/>
                <w:tab w:val="left" w:pos="2835"/>
                <w:tab w:val="left" w:pos="5386"/>
                <w:tab w:val="left" w:pos="7937"/>
              </w:tabs>
              <w:spacing w:line="264" w:lineRule="auto"/>
              <w:jc w:val="both"/>
              <w:rPr>
                <w:rFonts w:ascii="Times New Roman" w:hAnsi="Times New Roman"/>
                <w:sz w:val="24"/>
                <w:szCs w:val="24"/>
              </w:rPr>
            </w:pPr>
            <w:r w:rsidRPr="00394FB3">
              <w:rPr>
                <w:rFonts w:ascii="Times New Roman" w:hAnsi="Times New Roman"/>
                <w:b/>
                <w:bCs/>
                <w:sz w:val="24"/>
                <w:szCs w:val="24"/>
              </w:rPr>
              <w:t xml:space="preserve">Ví dụ </w:t>
            </w:r>
            <w:r>
              <w:rPr>
                <w:rFonts w:ascii="Times New Roman" w:hAnsi="Times New Roman"/>
                <w:b/>
                <w:bCs/>
                <w:sz w:val="24"/>
                <w:szCs w:val="24"/>
              </w:rPr>
              <w:t>2</w:t>
            </w:r>
            <w:r w:rsidRPr="00394FB3">
              <w:rPr>
                <w:rFonts w:ascii="Times New Roman" w:hAnsi="Times New Roman"/>
                <w:b/>
                <w:bCs/>
                <w:sz w:val="24"/>
                <w:szCs w:val="24"/>
              </w:rPr>
              <w:t xml:space="preserve">. </w:t>
            </w:r>
            <w:r w:rsidRPr="00394FB3">
              <w:rPr>
                <w:rFonts w:ascii="Times New Roman" w:hAnsi="Times New Roman"/>
                <w:sz w:val="24"/>
                <w:szCs w:val="24"/>
              </w:rPr>
              <w:t xml:space="preserve">Cho 9,75 gam hỗn hợp </w:t>
            </w:r>
            <w:r>
              <w:rPr>
                <w:rFonts w:ascii="Times New Roman" w:hAnsi="Times New Roman"/>
                <w:sz w:val="24"/>
                <w:szCs w:val="24"/>
              </w:rPr>
              <w:t xml:space="preserve">X gồm </w:t>
            </w:r>
            <w:r w:rsidRPr="00394FB3">
              <w:rPr>
                <w:rFonts w:ascii="Times New Roman" w:hAnsi="Times New Roman"/>
                <w:sz w:val="24"/>
                <w:szCs w:val="24"/>
              </w:rPr>
              <w:t>Al và Fe tác dụng</w:t>
            </w:r>
            <w:r>
              <w:rPr>
                <w:rFonts w:ascii="Times New Roman" w:hAnsi="Times New Roman"/>
                <w:sz w:val="24"/>
                <w:szCs w:val="24"/>
              </w:rPr>
              <w:t xml:space="preserve"> hết</w:t>
            </w:r>
            <w:r w:rsidRPr="00394FB3">
              <w:rPr>
                <w:rFonts w:ascii="Times New Roman" w:hAnsi="Times New Roman"/>
                <w:sz w:val="24"/>
                <w:szCs w:val="24"/>
              </w:rPr>
              <w:t xml:space="preserve"> với dung dịch H</w:t>
            </w:r>
            <w:r w:rsidRPr="00394FB3">
              <w:rPr>
                <w:rFonts w:ascii="Times New Roman" w:hAnsi="Times New Roman"/>
                <w:sz w:val="24"/>
                <w:szCs w:val="24"/>
                <w:vertAlign w:val="subscript"/>
              </w:rPr>
              <w:t>2</w:t>
            </w:r>
            <w:r w:rsidRPr="00394FB3">
              <w:rPr>
                <w:rFonts w:ascii="Times New Roman" w:hAnsi="Times New Roman"/>
                <w:sz w:val="24"/>
                <w:szCs w:val="24"/>
              </w:rPr>
              <w:t>SO</w:t>
            </w:r>
            <w:r w:rsidRPr="00394FB3">
              <w:rPr>
                <w:rFonts w:ascii="Times New Roman" w:hAnsi="Times New Roman"/>
                <w:sz w:val="24"/>
                <w:szCs w:val="24"/>
                <w:vertAlign w:val="subscript"/>
              </w:rPr>
              <w:t>4</w:t>
            </w:r>
            <w:r w:rsidRPr="00394FB3">
              <w:rPr>
                <w:rFonts w:ascii="Times New Roman" w:hAnsi="Times New Roman"/>
                <w:sz w:val="24"/>
                <w:szCs w:val="24"/>
              </w:rPr>
              <w:t xml:space="preserve"> đặc nóng dư, sau phản ứng thu được 7,437 lít khí SO</w:t>
            </w:r>
            <w:r w:rsidRPr="00394FB3">
              <w:rPr>
                <w:rFonts w:ascii="Times New Roman" w:hAnsi="Times New Roman"/>
                <w:sz w:val="24"/>
                <w:szCs w:val="24"/>
                <w:vertAlign w:val="subscript"/>
              </w:rPr>
              <w:t>2</w:t>
            </w:r>
            <w:r w:rsidRPr="00394FB3">
              <w:rPr>
                <w:rFonts w:ascii="Times New Roman" w:hAnsi="Times New Roman"/>
                <w:sz w:val="24"/>
                <w:szCs w:val="24"/>
              </w:rPr>
              <w:t xml:space="preserve"> (ở đkc).</w:t>
            </w:r>
            <w:r>
              <w:rPr>
                <w:rFonts w:ascii="Times New Roman" w:hAnsi="Times New Roman"/>
                <w:sz w:val="24"/>
                <w:szCs w:val="24"/>
              </w:rPr>
              <w:t xml:space="preserve"> Tính phần trăm khối lượng của mỗi kim loại trong X.</w:t>
            </w:r>
          </w:p>
          <w:p w14:paraId="0C06AAEC" w14:textId="77777777" w:rsidR="003D2B93" w:rsidRPr="00394FB3"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394FB3">
              <w:rPr>
                <w:rFonts w:ascii="Times New Roman" w:hAnsi="Times New Roman"/>
                <w:color w:val="FF0000"/>
                <w:spacing w:val="4"/>
                <w:sz w:val="24"/>
                <w:szCs w:val="24"/>
              </w:rPr>
              <w:t>Đáp án:</w:t>
            </w:r>
          </w:p>
          <w:p w14:paraId="76D7DCF3" w14:textId="77777777" w:rsidR="003D2B93" w:rsidRDefault="003D2B93" w:rsidP="007C56D0">
            <w:pPr>
              <w:pStyle w:val="pn"/>
              <w:spacing w:line="264" w:lineRule="auto"/>
              <w:jc w:val="both"/>
              <w:rPr>
                <w:szCs w:val="24"/>
              </w:rPr>
            </w:pPr>
            <w:r w:rsidRPr="00394FB3">
              <w:rPr>
                <w:position w:val="-32"/>
                <w:szCs w:val="24"/>
              </w:rPr>
              <w:object w:dxaOrig="5440" w:dyaOrig="760" w14:anchorId="27F3BBB7">
                <v:shape id="_x0000_i1066" type="#_x0000_t75" style="width:272.25pt;height:38.25pt" o:ole="">
                  <v:imagedata r:id="rId116" o:title=""/>
                </v:shape>
                <o:OLEObject Type="Embed" ProgID="Equation.DSMT4" ShapeID="_x0000_i1066" DrawAspect="Content" ObjectID="_1820002799" r:id="rId117"/>
              </w:object>
            </w:r>
          </w:p>
          <w:p w14:paraId="52443F7A" w14:textId="77777777" w:rsidR="003D2B93" w:rsidRDefault="003D2B93" w:rsidP="007C56D0">
            <w:pPr>
              <w:pStyle w:val="pn"/>
              <w:spacing w:line="264" w:lineRule="auto"/>
              <w:jc w:val="both"/>
              <w:rPr>
                <w:bCs/>
                <w:spacing w:val="4"/>
                <w:szCs w:val="24"/>
              </w:rPr>
            </w:pPr>
            <w:r w:rsidRPr="00622943">
              <w:rPr>
                <w:position w:val="-32"/>
                <w:szCs w:val="22"/>
              </w:rPr>
              <w:object w:dxaOrig="3879" w:dyaOrig="760" w14:anchorId="4C752835">
                <v:shape id="_x0000_i1067" type="#_x0000_t75" style="width:194.25pt;height:38.25pt" o:ole="">
                  <v:imagedata r:id="rId118" o:title=""/>
                </v:shape>
                <o:OLEObject Type="Embed" ProgID="Equation.DSMT4" ShapeID="_x0000_i1067" DrawAspect="Content" ObjectID="_1820002800" r:id="rId119"/>
              </w:object>
            </w:r>
          </w:p>
        </w:tc>
      </w:tr>
      <w:tr w:rsidR="003D2B93" w14:paraId="009EC5BE" w14:textId="77777777" w:rsidTr="007C56D0">
        <w:tc>
          <w:tcPr>
            <w:tcW w:w="10422" w:type="dxa"/>
          </w:tcPr>
          <w:p w14:paraId="0FA94605" w14:textId="77777777" w:rsidR="003D2B93" w:rsidRDefault="003D2B93" w:rsidP="007C56D0">
            <w:pPr>
              <w:pStyle w:val="pn"/>
              <w:spacing w:line="264" w:lineRule="auto"/>
              <w:jc w:val="both"/>
              <w:rPr>
                <w:b/>
                <w:bCs/>
                <w:szCs w:val="24"/>
              </w:rPr>
            </w:pPr>
            <w:r w:rsidRPr="00D50C84">
              <w:rPr>
                <w:b/>
                <w:bCs/>
                <w:szCs w:val="24"/>
              </w:rPr>
              <w:lastRenderedPageBreak/>
              <w:t xml:space="preserve">Ví dụ </w:t>
            </w:r>
            <w:r>
              <w:rPr>
                <w:b/>
                <w:bCs/>
                <w:szCs w:val="24"/>
              </w:rPr>
              <w:t>3</w:t>
            </w:r>
            <w:r w:rsidRPr="00D50C84">
              <w:rPr>
                <w:b/>
                <w:bCs/>
                <w:szCs w:val="24"/>
              </w:rPr>
              <w:t>.</w:t>
            </w:r>
            <w:r>
              <w:rPr>
                <w:b/>
                <w:bCs/>
                <w:szCs w:val="24"/>
              </w:rPr>
              <w:t xml:space="preserve"> </w:t>
            </w:r>
            <w:r w:rsidRPr="00AF6AF4">
              <w:rPr>
                <w:szCs w:val="24"/>
              </w:rPr>
              <w:t>Cho 4,8 gam đơn chất R tác dụng với dung dịch H</w:t>
            </w:r>
            <w:r w:rsidRPr="00AF6AF4">
              <w:rPr>
                <w:szCs w:val="24"/>
                <w:vertAlign w:val="subscript"/>
              </w:rPr>
              <w:t>2</w:t>
            </w:r>
            <w:r w:rsidRPr="00AF6AF4">
              <w:rPr>
                <w:szCs w:val="24"/>
              </w:rPr>
              <w:t>SO</w:t>
            </w:r>
            <w:r w:rsidRPr="00AF6AF4">
              <w:rPr>
                <w:szCs w:val="24"/>
                <w:vertAlign w:val="subscript"/>
              </w:rPr>
              <w:t>4</w:t>
            </w:r>
            <w:r w:rsidRPr="00AF6AF4">
              <w:rPr>
                <w:szCs w:val="24"/>
              </w:rPr>
              <w:t xml:space="preserve"> đặc, dư (sản phẩm khử thu được chỉ có SO</w:t>
            </w:r>
            <w:r w:rsidRPr="00AF6AF4">
              <w:rPr>
                <w:szCs w:val="24"/>
                <w:vertAlign w:val="subscript"/>
              </w:rPr>
              <w:t>2</w:t>
            </w:r>
            <w:r w:rsidRPr="00AF6AF4">
              <w:rPr>
                <w:szCs w:val="24"/>
              </w:rPr>
              <w:t>). Hấp thụ hết khí thoát ra vào nước vôi trong dư, thấy xuất hiện 54 gam kết tủa. R là đơn chất nào sau đây?</w:t>
            </w:r>
          </w:p>
          <w:p w14:paraId="6BEFD5C0" w14:textId="77777777" w:rsidR="003D2B93" w:rsidRPr="00394FB3" w:rsidRDefault="003D2B93" w:rsidP="007C56D0">
            <w:pPr>
              <w:tabs>
                <w:tab w:val="left" w:pos="283"/>
                <w:tab w:val="left" w:pos="2880"/>
                <w:tab w:val="left" w:pos="5310"/>
                <w:tab w:val="left" w:pos="7830"/>
              </w:tabs>
              <w:spacing w:line="264" w:lineRule="auto"/>
              <w:jc w:val="both"/>
              <w:rPr>
                <w:rFonts w:ascii="Times New Roman" w:eastAsia="YouYuan" w:hAnsi="Times New Roman"/>
                <w:sz w:val="24"/>
                <w:szCs w:val="24"/>
              </w:rPr>
            </w:pPr>
            <w:r w:rsidRPr="00394FB3">
              <w:rPr>
                <w:rFonts w:ascii="Times New Roman" w:eastAsia="YouYuan" w:hAnsi="Times New Roman"/>
                <w:b/>
                <w:sz w:val="24"/>
                <w:szCs w:val="24"/>
              </w:rPr>
              <w:tab/>
            </w:r>
            <w:r w:rsidRPr="00A423CD">
              <w:rPr>
                <w:rFonts w:ascii="Times New Roman" w:eastAsia="YouYuan" w:hAnsi="Times New Roman"/>
                <w:b/>
                <w:sz w:val="24"/>
                <w:szCs w:val="24"/>
                <w:highlight w:val="yellow"/>
              </w:rPr>
              <w:t xml:space="preserve">A. </w:t>
            </w:r>
            <w:r w:rsidRPr="00A423CD">
              <w:rPr>
                <w:rFonts w:ascii="Times New Roman" w:eastAsia="YouYuan" w:hAnsi="Times New Roman"/>
                <w:sz w:val="24"/>
                <w:szCs w:val="24"/>
                <w:highlight w:val="yellow"/>
              </w:rPr>
              <w:t>S.</w:t>
            </w:r>
            <w:r w:rsidRPr="00394FB3">
              <w:rPr>
                <w:rFonts w:ascii="Times New Roman" w:eastAsia="YouYuan" w:hAnsi="Times New Roman"/>
                <w:b/>
                <w:sz w:val="24"/>
                <w:szCs w:val="24"/>
              </w:rPr>
              <w:tab/>
              <w:t xml:space="preserve">B. </w:t>
            </w:r>
            <w:r>
              <w:rPr>
                <w:rFonts w:ascii="Times New Roman" w:eastAsia="YouYuan" w:hAnsi="Times New Roman"/>
                <w:sz w:val="24"/>
                <w:szCs w:val="24"/>
              </w:rPr>
              <w:t>C</w:t>
            </w:r>
            <w:r w:rsidRPr="00394FB3">
              <w:rPr>
                <w:rFonts w:ascii="Times New Roman" w:eastAsia="YouYuan" w:hAnsi="Times New Roman"/>
                <w:sz w:val="24"/>
                <w:szCs w:val="24"/>
              </w:rPr>
              <w:t>.</w:t>
            </w:r>
            <w:r w:rsidRPr="00394FB3">
              <w:rPr>
                <w:rFonts w:ascii="Times New Roman" w:eastAsia="YouYuan" w:hAnsi="Times New Roman"/>
                <w:b/>
                <w:sz w:val="24"/>
                <w:szCs w:val="24"/>
              </w:rPr>
              <w:tab/>
              <w:t xml:space="preserve">C. </w:t>
            </w:r>
            <w:r>
              <w:rPr>
                <w:rFonts w:ascii="Times New Roman" w:eastAsia="YouYuan" w:hAnsi="Times New Roman"/>
                <w:sz w:val="24"/>
                <w:szCs w:val="24"/>
              </w:rPr>
              <w:t>Mg</w:t>
            </w:r>
            <w:r w:rsidRPr="00394FB3">
              <w:rPr>
                <w:rFonts w:ascii="Times New Roman" w:eastAsia="YouYuan" w:hAnsi="Times New Roman"/>
                <w:sz w:val="24"/>
                <w:szCs w:val="24"/>
              </w:rPr>
              <w:t>.</w:t>
            </w:r>
            <w:r w:rsidRPr="00394FB3">
              <w:rPr>
                <w:rFonts w:ascii="Times New Roman" w:eastAsia="YouYuan" w:hAnsi="Times New Roman"/>
                <w:b/>
                <w:sz w:val="24"/>
                <w:szCs w:val="24"/>
              </w:rPr>
              <w:tab/>
              <w:t xml:space="preserve">D. </w:t>
            </w:r>
            <w:r>
              <w:rPr>
                <w:rFonts w:ascii="Times New Roman" w:eastAsia="YouYuan" w:hAnsi="Times New Roman"/>
                <w:sz w:val="24"/>
                <w:szCs w:val="24"/>
              </w:rPr>
              <w:t>Cu</w:t>
            </w:r>
            <w:r w:rsidRPr="00394FB3">
              <w:rPr>
                <w:rFonts w:ascii="Times New Roman" w:eastAsia="YouYuan" w:hAnsi="Times New Roman"/>
                <w:sz w:val="24"/>
                <w:szCs w:val="24"/>
              </w:rPr>
              <w:t>.</w:t>
            </w:r>
          </w:p>
          <w:p w14:paraId="6AE81FD5" w14:textId="77777777" w:rsidR="003D2B93" w:rsidRPr="00394FB3" w:rsidRDefault="003D2B93" w:rsidP="007C56D0">
            <w:pPr>
              <w:tabs>
                <w:tab w:val="left" w:pos="284"/>
                <w:tab w:val="left" w:pos="2835"/>
                <w:tab w:val="left" w:pos="5245"/>
                <w:tab w:val="left" w:pos="7797"/>
                <w:tab w:val="left" w:pos="9360"/>
              </w:tabs>
              <w:spacing w:line="264" w:lineRule="auto"/>
              <w:jc w:val="both"/>
              <w:rPr>
                <w:rFonts w:ascii="Times New Roman" w:hAnsi="Times New Roman"/>
                <w:color w:val="FF0000"/>
                <w:spacing w:val="4"/>
                <w:sz w:val="24"/>
                <w:szCs w:val="24"/>
              </w:rPr>
            </w:pPr>
            <w:r w:rsidRPr="00394FB3">
              <w:rPr>
                <w:rFonts w:ascii="Times New Roman" w:hAnsi="Times New Roman"/>
                <w:color w:val="FF0000"/>
                <w:spacing w:val="4"/>
                <w:sz w:val="24"/>
                <w:szCs w:val="24"/>
              </w:rPr>
              <w:t>Đáp án:</w:t>
            </w:r>
            <w:r>
              <w:rPr>
                <w:rFonts w:ascii="Times New Roman" w:hAnsi="Times New Roman"/>
                <w:color w:val="FF0000"/>
                <w:spacing w:val="4"/>
                <w:sz w:val="24"/>
                <w:szCs w:val="24"/>
              </w:rPr>
              <w:t xml:space="preserve"> A.</w:t>
            </w:r>
          </w:p>
          <w:p w14:paraId="661A1C99" w14:textId="77777777" w:rsidR="003D2B93" w:rsidRDefault="003D2B93" w:rsidP="007C56D0">
            <w:pPr>
              <w:pStyle w:val="pn"/>
              <w:spacing w:line="264" w:lineRule="auto"/>
              <w:jc w:val="both"/>
              <w:rPr>
                <w:bCs/>
                <w:spacing w:val="4"/>
                <w:szCs w:val="24"/>
              </w:rPr>
            </w:pPr>
            <w:r>
              <w:rPr>
                <w:bCs/>
                <w:spacing w:val="4"/>
                <w:szCs w:val="24"/>
              </w:rPr>
              <w:t>SO</w:t>
            </w:r>
            <w:r w:rsidRPr="00AF6AF4">
              <w:rPr>
                <w:bCs/>
                <w:spacing w:val="4"/>
                <w:szCs w:val="24"/>
                <w:vertAlign w:val="subscript"/>
              </w:rPr>
              <w:t>2</w:t>
            </w:r>
            <w:r>
              <w:rPr>
                <w:bCs/>
                <w:spacing w:val="4"/>
                <w:szCs w:val="24"/>
              </w:rPr>
              <w:t xml:space="preserve"> + Ca(OH)</w:t>
            </w:r>
            <w:r w:rsidRPr="00AF6AF4">
              <w:rPr>
                <w:bCs/>
                <w:spacing w:val="4"/>
                <w:szCs w:val="24"/>
                <w:vertAlign w:val="subscript"/>
              </w:rPr>
              <w:t>2</w:t>
            </w:r>
            <w:r>
              <w:rPr>
                <w:bCs/>
                <w:spacing w:val="4"/>
                <w:szCs w:val="24"/>
              </w:rPr>
              <w:t xml:space="preserve"> </w:t>
            </w:r>
            <w:r>
              <w:rPr>
                <w:bCs/>
                <w:spacing w:val="4"/>
                <w:szCs w:val="24"/>
              </w:rPr>
              <w:sym w:font="Symbol" w:char="F0AE"/>
            </w:r>
            <w:r>
              <w:rPr>
                <w:bCs/>
                <w:spacing w:val="4"/>
                <w:szCs w:val="24"/>
              </w:rPr>
              <w:t xml:space="preserve"> CaSO</w:t>
            </w:r>
            <w:r w:rsidRPr="00AF6AF4">
              <w:rPr>
                <w:bCs/>
                <w:spacing w:val="4"/>
                <w:szCs w:val="24"/>
                <w:vertAlign w:val="subscript"/>
              </w:rPr>
              <w:t>3</w:t>
            </w:r>
            <w:r>
              <w:rPr>
                <w:bCs/>
                <w:spacing w:val="4"/>
                <w:szCs w:val="24"/>
              </w:rPr>
              <w:t xml:space="preserve"> + H</w:t>
            </w:r>
            <w:r w:rsidRPr="00AF6AF4">
              <w:rPr>
                <w:bCs/>
                <w:spacing w:val="4"/>
                <w:szCs w:val="24"/>
                <w:vertAlign w:val="subscript"/>
              </w:rPr>
              <w:t>2</w:t>
            </w:r>
            <w:r>
              <w:rPr>
                <w:bCs/>
                <w:spacing w:val="4"/>
                <w:szCs w:val="24"/>
              </w:rPr>
              <w:t>O</w:t>
            </w:r>
          </w:p>
          <w:p w14:paraId="12C7FAEB" w14:textId="77777777" w:rsidR="003D2B93" w:rsidRDefault="003D2B93" w:rsidP="007C56D0">
            <w:pPr>
              <w:pStyle w:val="pn"/>
              <w:tabs>
                <w:tab w:val="left" w:pos="1980"/>
              </w:tabs>
              <w:spacing w:line="264" w:lineRule="auto"/>
              <w:jc w:val="both"/>
              <w:rPr>
                <w:bCs/>
                <w:spacing w:val="4"/>
                <w:szCs w:val="24"/>
              </w:rPr>
            </w:pPr>
            <w:r>
              <w:rPr>
                <w:bCs/>
                <w:spacing w:val="4"/>
                <w:szCs w:val="24"/>
              </w:rPr>
              <w:t>0,45</w:t>
            </w:r>
            <w:r>
              <w:rPr>
                <w:bCs/>
                <w:spacing w:val="4"/>
                <w:szCs w:val="24"/>
              </w:rPr>
              <w:tab/>
              <w:t>0,45</w:t>
            </w:r>
          </w:p>
          <w:p w14:paraId="1CF1BAFA" w14:textId="77777777" w:rsidR="003D2B93" w:rsidRDefault="003D2B93" w:rsidP="007C56D0">
            <w:pPr>
              <w:pStyle w:val="pn"/>
              <w:tabs>
                <w:tab w:val="left" w:pos="1980"/>
              </w:tabs>
              <w:spacing w:line="264" w:lineRule="auto"/>
              <w:jc w:val="both"/>
              <w:rPr>
                <w:bCs/>
                <w:spacing w:val="4"/>
                <w:szCs w:val="24"/>
              </w:rPr>
            </w:pPr>
            <w:r>
              <w:rPr>
                <w:bCs/>
                <w:spacing w:val="4"/>
                <w:szCs w:val="24"/>
              </w:rPr>
              <w:t xml:space="preserve">Theo bảo toàn e: </w:t>
            </w:r>
            <w:r w:rsidRPr="00AF6AF4">
              <w:rPr>
                <w:bCs/>
                <w:spacing w:val="4"/>
                <w:position w:val="-30"/>
                <w:szCs w:val="24"/>
              </w:rPr>
              <w:object w:dxaOrig="5179" w:dyaOrig="680" w14:anchorId="45945318">
                <v:shape id="_x0000_i1068" type="#_x0000_t75" style="width:259.5pt;height:33.75pt" o:ole="">
                  <v:imagedata r:id="rId120" o:title=""/>
                </v:shape>
                <o:OLEObject Type="Embed" ProgID="Equation.DSMT4" ShapeID="_x0000_i1068" DrawAspect="Content" ObjectID="_1820002801" r:id="rId121"/>
              </w:object>
            </w:r>
            <w:r>
              <w:rPr>
                <w:bCs/>
                <w:spacing w:val="4"/>
                <w:szCs w:val="24"/>
              </w:rPr>
              <w:t xml:space="preserve">  (x là hóa trị)</w:t>
            </w:r>
          </w:p>
        </w:tc>
      </w:tr>
    </w:tbl>
    <w:p w14:paraId="6614B0FC" w14:textId="77777777" w:rsidR="003D2B93" w:rsidRDefault="003D2B93" w:rsidP="003D2B93">
      <w:pPr>
        <w:pStyle w:val="BodyText"/>
        <w:tabs>
          <w:tab w:val="left" w:pos="270"/>
          <w:tab w:val="left" w:pos="2880"/>
          <w:tab w:val="left" w:pos="5310"/>
          <w:tab w:val="left" w:pos="7830"/>
        </w:tabs>
        <w:spacing w:line="264" w:lineRule="auto"/>
        <w:ind w:left="0"/>
        <w:jc w:val="both"/>
        <w:rPr>
          <w:bCs/>
          <w:spacing w:val="4"/>
        </w:rPr>
      </w:pPr>
    </w:p>
    <w:p w14:paraId="42D69EC5" w14:textId="77777777" w:rsidR="003D2B93" w:rsidRPr="003926BF" w:rsidRDefault="003D2B93" w:rsidP="003D2B93">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3</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Điều chế sulfuric acid</w:t>
      </w:r>
    </w:p>
    <w:p w14:paraId="3E95CE19" w14:textId="77777777" w:rsidR="003D2B93" w:rsidRDefault="003D2B93" w:rsidP="003D2B93">
      <w:pPr>
        <w:pStyle w:val="NoSpacing"/>
        <w:tabs>
          <w:tab w:val="left" w:pos="142"/>
          <w:tab w:val="left" w:pos="2552"/>
          <w:tab w:val="left" w:pos="4962"/>
          <w:tab w:val="left" w:pos="7230"/>
        </w:tabs>
        <w:spacing w:line="264" w:lineRule="auto"/>
        <w:ind w:right="-23"/>
        <w:jc w:val="both"/>
        <w:rPr>
          <w:rFonts w:ascii="Times New Roman" w:hAnsi="Times New Roman"/>
          <w:sz w:val="24"/>
          <w:szCs w:val="24"/>
        </w:rPr>
      </w:pPr>
      <w:r>
        <w:rPr>
          <w:rFonts w:ascii="Times New Roman" w:hAnsi="Times New Roman"/>
          <w:sz w:val="24"/>
          <w:szCs w:val="24"/>
        </w:rPr>
        <w:t xml:space="preserve">Quá trình điều chế: </w:t>
      </w:r>
      <w:r w:rsidRPr="00456796">
        <w:rPr>
          <w:position w:val="-34"/>
        </w:rPr>
        <w:object w:dxaOrig="4980" w:dyaOrig="800" w14:anchorId="66449163">
          <v:shape id="_x0000_i1069" type="#_x0000_t75" style="width:249pt;height:40.5pt" o:ole="">
            <v:imagedata r:id="rId122" o:title=""/>
          </v:shape>
          <o:OLEObject Type="Embed" ProgID="Equation.DSMT4" ShapeID="_x0000_i1069" DrawAspect="Content" ObjectID="_1820002802" r:id="rId123"/>
        </w:object>
      </w:r>
    </w:p>
    <w:p w14:paraId="14106974" w14:textId="77777777" w:rsidR="003D2B93" w:rsidRPr="00456796" w:rsidRDefault="003D2B93" w:rsidP="003D2B93">
      <w:pPr>
        <w:pStyle w:val="BodyText"/>
        <w:tabs>
          <w:tab w:val="left" w:pos="270"/>
          <w:tab w:val="left" w:pos="2880"/>
          <w:tab w:val="left" w:pos="5310"/>
          <w:tab w:val="left" w:pos="7830"/>
        </w:tabs>
        <w:spacing w:line="264" w:lineRule="auto"/>
        <w:ind w:left="0"/>
        <w:jc w:val="both"/>
        <w:rPr>
          <w:bCs/>
          <w:spacing w:val="4"/>
        </w:rPr>
      </w:pPr>
      <w:r>
        <w:rPr>
          <w:bCs/>
          <w:spacing w:val="4"/>
        </w:rPr>
        <w:t xml:space="preserve">Bảo toàn S: </w:t>
      </w:r>
      <w:r w:rsidRPr="00456796">
        <w:rPr>
          <w:bCs/>
          <w:spacing w:val="4"/>
          <w:position w:val="-16"/>
        </w:rPr>
        <w:object w:dxaOrig="1200" w:dyaOrig="400" w14:anchorId="6F8A82B7">
          <v:shape id="_x0000_i1070" type="#_x0000_t75" style="width:60pt;height:19.5pt" o:ole="">
            <v:imagedata r:id="rId124" o:title=""/>
          </v:shape>
          <o:OLEObject Type="Embed" ProgID="Equation.DSMT4" ShapeID="_x0000_i1070" DrawAspect="Content" ObjectID="_1820002803" r:id="rId125"/>
        </w:object>
      </w:r>
      <w:r>
        <w:rPr>
          <w:bCs/>
          <w:spacing w:val="4"/>
        </w:rPr>
        <w:t xml:space="preserve"> </w:t>
      </w:r>
      <w:r w:rsidRPr="00456796">
        <w:rPr>
          <w:bCs/>
          <w:spacing w:val="4"/>
          <w:vertAlign w:val="subscript"/>
        </w:rPr>
        <w:t>(lý thuyết)</w:t>
      </w:r>
      <w:r>
        <w:rPr>
          <w:bCs/>
          <w:spacing w:val="4"/>
        </w:rPr>
        <w:t xml:space="preserve"> hoặc </w:t>
      </w:r>
      <w:r w:rsidRPr="00456796">
        <w:rPr>
          <w:bCs/>
          <w:spacing w:val="4"/>
          <w:position w:val="-16"/>
        </w:rPr>
        <w:object w:dxaOrig="1540" w:dyaOrig="400" w14:anchorId="2FC59B12">
          <v:shape id="_x0000_i1071" type="#_x0000_t75" style="width:76.5pt;height:19.5pt" o:ole="">
            <v:imagedata r:id="rId126" o:title=""/>
          </v:shape>
          <o:OLEObject Type="Embed" ProgID="Equation.DSMT4" ShapeID="_x0000_i1071" DrawAspect="Content" ObjectID="_1820002804" r:id="rId127"/>
        </w:object>
      </w:r>
      <w:r w:rsidRPr="00456796">
        <w:rPr>
          <w:bCs/>
          <w:spacing w:val="4"/>
          <w:vertAlign w:val="subscript"/>
        </w:rPr>
        <w:t>(lý thuyết)</w:t>
      </w:r>
    </w:p>
    <w:p w14:paraId="54AA4ED9" w14:textId="77777777" w:rsidR="003D2B93" w:rsidRPr="003926BF" w:rsidRDefault="003D2B93" w:rsidP="003D2B93">
      <w:pPr>
        <w:pStyle w:val="pn"/>
        <w:tabs>
          <w:tab w:val="clear" w:pos="2552"/>
          <w:tab w:val="clear" w:pos="4820"/>
          <w:tab w:val="clear" w:pos="7088"/>
          <w:tab w:val="left" w:pos="2880"/>
          <w:tab w:val="left" w:pos="5310"/>
          <w:tab w:val="left" w:pos="7830"/>
        </w:tabs>
        <w:spacing w:line="264" w:lineRule="auto"/>
        <w:jc w:val="both"/>
        <w:rPr>
          <w:szCs w:val="24"/>
        </w:rPr>
      </w:pPr>
      <w:r>
        <w:rPr>
          <w:szCs w:val="24"/>
        </w:rPr>
        <w:t xml:space="preserve">Sử dụng công thức tính hiệu suất phản ứng: </w:t>
      </w:r>
      <w:r w:rsidRPr="00216CA1">
        <w:rPr>
          <w:position w:val="-34"/>
          <w:szCs w:val="24"/>
        </w:rPr>
        <w:object w:dxaOrig="1939" w:dyaOrig="760" w14:anchorId="4ADACD4B">
          <v:shape id="_x0000_i1072" type="#_x0000_t75" style="width:97.5pt;height:38.25pt" o:ole="">
            <v:imagedata r:id="rId128" o:title=""/>
          </v:shape>
          <o:OLEObject Type="Embed" ProgID="Equation.DSMT4" ShapeID="_x0000_i1072" DrawAspect="Content" ObjectID="_1820002805" r:id="rId129"/>
        </w:object>
      </w:r>
    </w:p>
    <w:p w14:paraId="249FAE27" w14:textId="77777777" w:rsidR="003D2B93" w:rsidRDefault="003D2B93" w:rsidP="003D2B93">
      <w:pPr>
        <w:pStyle w:val="pn"/>
        <w:tabs>
          <w:tab w:val="clear" w:pos="2552"/>
          <w:tab w:val="clear" w:pos="4820"/>
          <w:tab w:val="clear" w:pos="7088"/>
          <w:tab w:val="left" w:pos="2880"/>
          <w:tab w:val="left" w:pos="5310"/>
          <w:tab w:val="left" w:pos="7830"/>
        </w:tabs>
        <w:spacing w:line="264" w:lineRule="auto"/>
        <w:jc w:val="both"/>
        <w:rPr>
          <w:szCs w:val="24"/>
        </w:rPr>
      </w:pPr>
    </w:p>
    <w:tbl>
      <w:tblPr>
        <w:tblStyle w:val="TableGrid"/>
        <w:tblW w:w="0" w:type="auto"/>
        <w:tblLook w:val="04A0" w:firstRow="1" w:lastRow="0" w:firstColumn="1" w:lastColumn="0" w:noHBand="0" w:noVBand="1"/>
      </w:tblPr>
      <w:tblGrid>
        <w:gridCol w:w="10422"/>
      </w:tblGrid>
      <w:tr w:rsidR="003D2B93" w14:paraId="209E0315" w14:textId="77777777" w:rsidTr="007C56D0">
        <w:tc>
          <w:tcPr>
            <w:tcW w:w="10422" w:type="dxa"/>
          </w:tcPr>
          <w:p w14:paraId="1CE8E769" w14:textId="77777777" w:rsidR="003D2B93" w:rsidRPr="00D50C84" w:rsidRDefault="003D2B93" w:rsidP="007C56D0">
            <w:pPr>
              <w:spacing w:line="264" w:lineRule="auto"/>
              <w:jc w:val="both"/>
              <w:rPr>
                <w:rFonts w:ascii="Times New Roman" w:hAnsi="Times New Roman"/>
                <w:bCs/>
                <w:iCs/>
                <w:sz w:val="24"/>
                <w:szCs w:val="24"/>
              </w:rPr>
            </w:pPr>
            <w:r w:rsidRPr="00D50C84">
              <w:rPr>
                <w:rFonts w:ascii="Times New Roman" w:hAnsi="Times New Roman"/>
                <w:b/>
                <w:bCs/>
                <w:sz w:val="24"/>
                <w:szCs w:val="24"/>
              </w:rPr>
              <w:t xml:space="preserve">Ví dụ </w:t>
            </w:r>
            <w:r>
              <w:rPr>
                <w:rFonts w:ascii="Times New Roman" w:hAnsi="Times New Roman"/>
                <w:b/>
                <w:bCs/>
                <w:sz w:val="24"/>
                <w:szCs w:val="24"/>
              </w:rPr>
              <w:t>1</w:t>
            </w:r>
            <w:r w:rsidRPr="00D50C84">
              <w:rPr>
                <w:rFonts w:ascii="Times New Roman" w:hAnsi="Times New Roman"/>
                <w:b/>
                <w:bCs/>
                <w:sz w:val="24"/>
                <w:szCs w:val="24"/>
              </w:rPr>
              <w:t>.</w:t>
            </w:r>
            <w:r w:rsidRPr="00D50C84">
              <w:rPr>
                <w:rFonts w:ascii="Times New Roman" w:hAnsi="Times New Roman"/>
                <w:bCs/>
                <w:iCs/>
                <w:sz w:val="24"/>
                <w:szCs w:val="24"/>
              </w:rPr>
              <w:t xml:space="preserve"> Sulfuric acid có thể được điều chế từ quặng pyrite theo sơ đồ:</w:t>
            </w:r>
          </w:p>
          <w:p w14:paraId="2E02676F" w14:textId="77777777" w:rsidR="003D2B93" w:rsidRPr="00D50C84" w:rsidRDefault="003D2B93" w:rsidP="007C56D0">
            <w:pPr>
              <w:spacing w:line="264" w:lineRule="auto"/>
              <w:jc w:val="center"/>
              <w:rPr>
                <w:rFonts w:ascii="Times New Roman" w:hAnsi="Times New Roman"/>
                <w:bCs/>
                <w:iCs/>
                <w:sz w:val="24"/>
                <w:szCs w:val="24"/>
              </w:rPr>
            </w:pPr>
            <w:r w:rsidRPr="00D50C84">
              <w:rPr>
                <w:rFonts w:ascii="Times New Roman" w:hAnsi="Times New Roman"/>
                <w:position w:val="-12"/>
                <w:sz w:val="24"/>
                <w:szCs w:val="24"/>
              </w:rPr>
              <w:object w:dxaOrig="3800" w:dyaOrig="380" w14:anchorId="47028239">
                <v:shape id="_x0000_i1073" type="#_x0000_t75" style="width:190.5pt;height:19.5pt" o:ole="">
                  <v:imagedata r:id="rId130" o:title=""/>
                </v:shape>
                <o:OLEObject Type="Embed" ProgID="Equation.DSMT4" ShapeID="_x0000_i1073" DrawAspect="Content" ObjectID="_1820002806" r:id="rId131"/>
              </w:object>
            </w:r>
          </w:p>
          <w:p w14:paraId="2D46E152" w14:textId="77777777" w:rsidR="003D2B93" w:rsidRPr="00D50C84" w:rsidRDefault="003D2B93" w:rsidP="007C56D0">
            <w:pPr>
              <w:spacing w:line="264" w:lineRule="auto"/>
              <w:jc w:val="both"/>
              <w:rPr>
                <w:rFonts w:ascii="Times New Roman" w:hAnsi="Times New Roman"/>
                <w:bCs/>
                <w:iCs/>
                <w:sz w:val="24"/>
                <w:szCs w:val="24"/>
              </w:rPr>
            </w:pPr>
            <w:r>
              <w:rPr>
                <w:rFonts w:ascii="Times New Roman" w:hAnsi="Times New Roman"/>
                <w:bCs/>
                <w:iCs/>
                <w:sz w:val="24"/>
                <w:szCs w:val="24"/>
              </w:rPr>
              <w:t>Thể tích (L) của</w:t>
            </w:r>
            <w:r w:rsidRPr="00D50C84">
              <w:rPr>
                <w:rFonts w:ascii="Times New Roman" w:hAnsi="Times New Roman"/>
                <w:bCs/>
                <w:iCs/>
                <w:sz w:val="24"/>
                <w:szCs w:val="24"/>
              </w:rPr>
              <w:t xml:space="preserve"> dung dịch H</w:t>
            </w:r>
            <w:r w:rsidRPr="00D50C84">
              <w:rPr>
                <w:rFonts w:ascii="Times New Roman" w:hAnsi="Times New Roman"/>
                <w:bCs/>
                <w:iCs/>
                <w:sz w:val="24"/>
                <w:szCs w:val="24"/>
                <w:vertAlign w:val="subscript"/>
              </w:rPr>
              <w:t>2</w:t>
            </w:r>
            <w:r w:rsidRPr="00D50C84">
              <w:rPr>
                <w:rFonts w:ascii="Times New Roman" w:hAnsi="Times New Roman"/>
                <w:bCs/>
                <w:iCs/>
                <w:sz w:val="24"/>
                <w:szCs w:val="24"/>
              </w:rPr>
              <w:t>SO</w:t>
            </w:r>
            <w:r w:rsidRPr="00D50C84">
              <w:rPr>
                <w:rFonts w:ascii="Times New Roman" w:hAnsi="Times New Roman"/>
                <w:bCs/>
                <w:iCs/>
                <w:sz w:val="24"/>
                <w:szCs w:val="24"/>
                <w:vertAlign w:val="subscript"/>
              </w:rPr>
              <w:t>4</w:t>
            </w:r>
            <w:r w:rsidRPr="00D50C84">
              <w:rPr>
                <w:rFonts w:ascii="Times New Roman" w:hAnsi="Times New Roman"/>
                <w:bCs/>
                <w:iCs/>
                <w:sz w:val="24"/>
                <w:szCs w:val="24"/>
              </w:rPr>
              <w:t xml:space="preserve"> 9</w:t>
            </w:r>
            <w:r>
              <w:rPr>
                <w:rFonts w:ascii="Times New Roman" w:hAnsi="Times New Roman"/>
                <w:bCs/>
                <w:iCs/>
                <w:sz w:val="24"/>
                <w:szCs w:val="24"/>
              </w:rPr>
              <w:t>8</w:t>
            </w:r>
            <w:r w:rsidRPr="00D50C84">
              <w:rPr>
                <w:rFonts w:ascii="Times New Roman" w:hAnsi="Times New Roman"/>
                <w:bCs/>
                <w:iCs/>
                <w:sz w:val="24"/>
                <w:szCs w:val="24"/>
              </w:rPr>
              <w:t>% (D = 1,82 g/mL) thu được từ 1 tấn quặng pyrite (chứa 80% FeS</w:t>
            </w:r>
            <w:r w:rsidRPr="00D50C84">
              <w:rPr>
                <w:rFonts w:ascii="Times New Roman" w:hAnsi="Times New Roman"/>
                <w:bCs/>
                <w:iCs/>
                <w:sz w:val="24"/>
                <w:szCs w:val="24"/>
                <w:vertAlign w:val="subscript"/>
              </w:rPr>
              <w:t>2</w:t>
            </w:r>
            <w:r w:rsidRPr="00D50C84">
              <w:rPr>
                <w:rFonts w:ascii="Times New Roman" w:hAnsi="Times New Roman"/>
                <w:bCs/>
                <w:iCs/>
                <w:sz w:val="24"/>
                <w:szCs w:val="24"/>
              </w:rPr>
              <w:t>). Biết hiệu suất của cả quá trình là 90%, các tạp chất trong quặng không chứa sulfur.</w:t>
            </w:r>
            <w:r>
              <w:rPr>
                <w:rFonts w:ascii="Times New Roman" w:hAnsi="Times New Roman"/>
                <w:bCs/>
                <w:iCs/>
                <w:sz w:val="24"/>
                <w:szCs w:val="24"/>
              </w:rPr>
              <w:t xml:space="preserve"> </w:t>
            </w:r>
            <w:r w:rsidRPr="00D50C84">
              <w:rPr>
                <w:rFonts w:ascii="Times New Roman" w:hAnsi="Times New Roman"/>
                <w:bCs/>
                <w:i/>
                <w:sz w:val="24"/>
                <w:szCs w:val="24"/>
              </w:rPr>
              <w:t>(Kết quả làm tròn đến hàng đơn vị).</w:t>
            </w:r>
          </w:p>
          <w:p w14:paraId="133ED205" w14:textId="77777777" w:rsidR="003D2B93" w:rsidRPr="00D50C84" w:rsidRDefault="003D2B93" w:rsidP="007C56D0">
            <w:pPr>
              <w:pStyle w:val="pn"/>
              <w:spacing w:line="264" w:lineRule="auto"/>
              <w:jc w:val="both"/>
              <w:rPr>
                <w:color w:val="FF0000"/>
                <w:szCs w:val="24"/>
              </w:rPr>
            </w:pPr>
            <w:r w:rsidRPr="00D50C84">
              <w:rPr>
                <w:color w:val="FF0000"/>
                <w:szCs w:val="24"/>
              </w:rPr>
              <w:t xml:space="preserve">Đáp án: </w:t>
            </w:r>
            <w:r>
              <w:rPr>
                <w:color w:val="FF0000"/>
                <w:szCs w:val="24"/>
              </w:rPr>
              <w:t>659.</w:t>
            </w:r>
          </w:p>
          <w:p w14:paraId="6C0BCB60" w14:textId="77777777" w:rsidR="003D2B93" w:rsidRDefault="003D2B93" w:rsidP="007C56D0">
            <w:pPr>
              <w:pStyle w:val="pn"/>
              <w:spacing w:line="264" w:lineRule="auto"/>
              <w:jc w:val="both"/>
            </w:pPr>
            <w:r w:rsidRPr="00EB3B32">
              <w:rPr>
                <w:bCs/>
              </w:rPr>
              <w:t xml:space="preserve">(b) </w:t>
            </w:r>
            <w:r w:rsidRPr="00EB3B32">
              <w:rPr>
                <w:position w:val="-18"/>
                <w:szCs w:val="22"/>
              </w:rPr>
              <w:object w:dxaOrig="2040" w:dyaOrig="440" w14:anchorId="464AA597">
                <v:shape id="_x0000_i1074" type="#_x0000_t75" style="width:102pt;height:21.75pt" o:ole="">
                  <v:imagedata r:id="rId132" o:title=""/>
                </v:shape>
                <o:OLEObject Type="Embed" ProgID="Equation.DSMT4" ShapeID="_x0000_i1074" DrawAspect="Content" ObjectID="_1820002807" r:id="rId133"/>
              </w:object>
            </w:r>
            <w:r w:rsidRPr="00EB3B32">
              <w:t>tấn = 800 kg</w:t>
            </w:r>
          </w:p>
          <w:p w14:paraId="1B861F9B" w14:textId="77777777" w:rsidR="003D2B93" w:rsidRDefault="003D2B93" w:rsidP="007C56D0">
            <w:pPr>
              <w:pStyle w:val="pn"/>
              <w:spacing w:line="264" w:lineRule="auto"/>
              <w:jc w:val="both"/>
            </w:pPr>
            <w:r>
              <w:t xml:space="preserve">Ta có sơ đồ: </w:t>
            </w:r>
            <w:r w:rsidRPr="008C6BEB">
              <w:rPr>
                <w:position w:val="-16"/>
                <w:szCs w:val="22"/>
              </w:rPr>
              <w:object w:dxaOrig="5240" w:dyaOrig="480" w14:anchorId="38BF6660">
                <v:shape id="_x0000_i1075" type="#_x0000_t75" style="width:261pt;height:24pt" o:ole="">
                  <v:imagedata r:id="rId134" o:title=""/>
                </v:shape>
                <o:OLEObject Type="Embed" ProgID="Equation.DSMT4" ShapeID="_x0000_i1075" DrawAspect="Content" ObjectID="_1820002808" r:id="rId135"/>
              </w:object>
            </w:r>
          </w:p>
          <w:p w14:paraId="03774F5C" w14:textId="77777777" w:rsidR="003D2B93" w:rsidRDefault="003D2B93" w:rsidP="007C56D0">
            <w:pPr>
              <w:pStyle w:val="pn"/>
              <w:tabs>
                <w:tab w:val="left" w:pos="1260"/>
                <w:tab w:val="left" w:pos="5580"/>
              </w:tabs>
              <w:spacing w:line="264" w:lineRule="auto"/>
              <w:jc w:val="both"/>
            </w:pPr>
            <w:r>
              <w:t>kmol:</w:t>
            </w:r>
            <w:r>
              <w:tab/>
            </w:r>
            <w:r w:rsidRPr="00A609A6">
              <w:rPr>
                <w:position w:val="-24"/>
                <w:szCs w:val="22"/>
              </w:rPr>
              <w:object w:dxaOrig="460" w:dyaOrig="620" w14:anchorId="21C74685">
                <v:shape id="_x0000_i1076" type="#_x0000_t75" style="width:22.5pt;height:31.5pt" o:ole="">
                  <v:imagedata r:id="rId136" o:title=""/>
                </v:shape>
                <o:OLEObject Type="Embed" ProgID="Equation.DSMT4" ShapeID="_x0000_i1076" DrawAspect="Content" ObjectID="_1820002809" r:id="rId137"/>
              </w:object>
            </w:r>
            <w:r>
              <w:t xml:space="preserve"> </w:t>
            </w:r>
            <w:r>
              <w:tab/>
            </w:r>
            <w:r>
              <w:tab/>
            </w:r>
            <w:r>
              <w:tab/>
            </w:r>
            <w:r w:rsidRPr="00A609A6">
              <w:rPr>
                <w:position w:val="-24"/>
                <w:szCs w:val="22"/>
              </w:rPr>
              <w:object w:dxaOrig="460" w:dyaOrig="620" w14:anchorId="74E92764">
                <v:shape id="_x0000_i1077" type="#_x0000_t75" style="width:22.5pt;height:31.5pt" o:ole="">
                  <v:imagedata r:id="rId136" o:title=""/>
                </v:shape>
                <o:OLEObject Type="Embed" ProgID="Equation.DSMT4" ShapeID="_x0000_i1077" DrawAspect="Content" ObjectID="_1820002810" r:id="rId138"/>
              </w:object>
            </w:r>
            <w:r>
              <w:t>.2.90% = 12</w:t>
            </w:r>
          </w:p>
          <w:p w14:paraId="132C2BEE" w14:textId="77777777" w:rsidR="003D2B93" w:rsidRPr="00A609A6" w:rsidRDefault="003D2B93" w:rsidP="007C56D0">
            <w:pPr>
              <w:pStyle w:val="pn"/>
              <w:tabs>
                <w:tab w:val="left" w:pos="1260"/>
                <w:tab w:val="left" w:pos="5580"/>
              </w:tabs>
              <w:spacing w:line="264" w:lineRule="auto"/>
              <w:jc w:val="both"/>
            </w:pPr>
            <w:r w:rsidRPr="00A609A6">
              <w:rPr>
                <w:position w:val="-16"/>
                <w:szCs w:val="22"/>
              </w:rPr>
              <w:object w:dxaOrig="2500" w:dyaOrig="400" w14:anchorId="2F9927AE">
                <v:shape id="_x0000_i1078" type="#_x0000_t75" style="width:124.5pt;height:19.5pt" o:ole="">
                  <v:imagedata r:id="rId139" o:title=""/>
                </v:shape>
                <o:OLEObject Type="Embed" ProgID="Equation.DSMT4" ShapeID="_x0000_i1078" DrawAspect="Content" ObjectID="_1820002811" r:id="rId140"/>
              </w:object>
            </w:r>
            <w:r>
              <w:t xml:space="preserve"> </w:t>
            </w:r>
            <w:r>
              <w:sym w:font="Symbol" w:char="F0DE"/>
            </w:r>
            <w:r>
              <w:t xml:space="preserve"> </w:t>
            </w:r>
            <w:r w:rsidRPr="00A609A6">
              <w:rPr>
                <w:position w:val="-24"/>
                <w:szCs w:val="22"/>
              </w:rPr>
              <w:object w:dxaOrig="1980" w:dyaOrig="620" w14:anchorId="21941DE6">
                <v:shape id="_x0000_i1079" type="#_x0000_t75" style="width:99pt;height:31.5pt" o:ole="">
                  <v:imagedata r:id="rId141" o:title=""/>
                </v:shape>
                <o:OLEObject Type="Embed" ProgID="Equation.DSMT4" ShapeID="_x0000_i1079" DrawAspect="Content" ObjectID="_1820002812" r:id="rId142"/>
              </w:object>
            </w:r>
            <w:r w:rsidRPr="00EB3B32">
              <w:rPr>
                <w:position w:val="-6"/>
                <w:szCs w:val="22"/>
              </w:rPr>
              <w:object w:dxaOrig="300" w:dyaOrig="240" w14:anchorId="4A4BB24F">
                <v:shape id="_x0000_i1080" type="#_x0000_t75" style="width:15.75pt;height:12pt" o:ole="">
                  <v:imagedata r:id="rId69" o:title=""/>
                </v:shape>
                <o:OLEObject Type="Embed" ProgID="Equation.DSMT4" ShapeID="_x0000_i1080" DrawAspect="Content" ObjectID="_1820002813" r:id="rId143"/>
              </w:object>
            </w:r>
            <w:r w:rsidRPr="00AD212E">
              <w:rPr>
                <w:position w:val="-26"/>
                <w:szCs w:val="22"/>
              </w:rPr>
              <w:object w:dxaOrig="2980" w:dyaOrig="680" w14:anchorId="55044B8D">
                <v:shape id="_x0000_i1081" type="#_x0000_t75" style="width:149.25pt;height:33.75pt" o:ole="">
                  <v:imagedata r:id="rId144" o:title=""/>
                </v:shape>
                <o:OLEObject Type="Embed" ProgID="Equation.DSMT4" ShapeID="_x0000_i1081" DrawAspect="Content" ObjectID="_1820002814" r:id="rId145"/>
              </w:object>
            </w:r>
          </w:p>
        </w:tc>
      </w:tr>
      <w:tr w:rsidR="003D2B93" w14:paraId="4E194859" w14:textId="77777777" w:rsidTr="007C56D0">
        <w:tc>
          <w:tcPr>
            <w:tcW w:w="10422" w:type="dxa"/>
          </w:tcPr>
          <w:p w14:paraId="68E90A41" w14:textId="77777777" w:rsidR="003D2B93" w:rsidRPr="00D50C84" w:rsidRDefault="003D2B93" w:rsidP="007C56D0">
            <w:pPr>
              <w:spacing w:line="264" w:lineRule="auto"/>
              <w:jc w:val="both"/>
              <w:rPr>
                <w:rFonts w:ascii="Times New Roman" w:hAnsi="Times New Roman"/>
                <w:bCs/>
                <w:iCs/>
                <w:sz w:val="24"/>
                <w:szCs w:val="24"/>
              </w:rPr>
            </w:pPr>
            <w:r w:rsidRPr="00D50C84">
              <w:rPr>
                <w:rFonts w:ascii="Times New Roman" w:hAnsi="Times New Roman"/>
                <w:b/>
                <w:bCs/>
                <w:sz w:val="24"/>
                <w:szCs w:val="24"/>
              </w:rPr>
              <w:t xml:space="preserve">Ví dụ </w:t>
            </w:r>
            <w:r>
              <w:rPr>
                <w:rFonts w:ascii="Times New Roman" w:hAnsi="Times New Roman"/>
                <w:b/>
                <w:bCs/>
                <w:sz w:val="24"/>
                <w:szCs w:val="24"/>
              </w:rPr>
              <w:t>2</w:t>
            </w:r>
            <w:r w:rsidRPr="00D50C84">
              <w:rPr>
                <w:rFonts w:ascii="Times New Roman" w:hAnsi="Times New Roman"/>
                <w:b/>
                <w:bCs/>
                <w:sz w:val="24"/>
                <w:szCs w:val="24"/>
              </w:rPr>
              <w:t xml:space="preserve">. </w:t>
            </w:r>
            <w:r w:rsidRPr="00D50C84">
              <w:rPr>
                <w:rFonts w:ascii="Times New Roman" w:hAnsi="Times New Roman"/>
                <w:bCs/>
                <w:iCs/>
                <w:sz w:val="24"/>
                <w:szCs w:val="24"/>
              </w:rPr>
              <w:t xml:space="preserve">Sulfuric acid có thể được điều chế từ </w:t>
            </w:r>
            <w:r>
              <w:rPr>
                <w:rFonts w:ascii="Times New Roman" w:hAnsi="Times New Roman"/>
                <w:bCs/>
                <w:iCs/>
                <w:sz w:val="24"/>
                <w:szCs w:val="24"/>
              </w:rPr>
              <w:t>sulfur</w:t>
            </w:r>
            <w:r w:rsidRPr="00D50C84">
              <w:rPr>
                <w:rFonts w:ascii="Times New Roman" w:hAnsi="Times New Roman"/>
                <w:bCs/>
                <w:iCs/>
                <w:sz w:val="24"/>
                <w:szCs w:val="24"/>
              </w:rPr>
              <w:t xml:space="preserve"> theo sơ đồ:</w:t>
            </w:r>
          </w:p>
          <w:p w14:paraId="4F3B4058" w14:textId="77777777" w:rsidR="003D2B93" w:rsidRPr="00D50C84" w:rsidRDefault="003D2B93" w:rsidP="007C56D0">
            <w:pPr>
              <w:spacing w:line="264" w:lineRule="auto"/>
              <w:jc w:val="center"/>
              <w:rPr>
                <w:rFonts w:ascii="Times New Roman" w:hAnsi="Times New Roman"/>
                <w:bCs/>
                <w:iCs/>
                <w:sz w:val="24"/>
                <w:szCs w:val="24"/>
              </w:rPr>
            </w:pPr>
            <w:r w:rsidRPr="00D50C84">
              <w:rPr>
                <w:rFonts w:ascii="Times New Roman" w:hAnsi="Times New Roman"/>
                <w:position w:val="-12"/>
                <w:sz w:val="24"/>
                <w:szCs w:val="24"/>
              </w:rPr>
              <w:object w:dxaOrig="4800" w:dyaOrig="380" w14:anchorId="20D34BAC">
                <v:shape id="_x0000_i1082" type="#_x0000_t75" style="width:255pt;height:20.25pt" o:ole="">
                  <v:imagedata r:id="rId146" o:title=""/>
                </v:shape>
                <o:OLEObject Type="Embed" ProgID="Equation.DSMT4" ShapeID="_x0000_i1082" DrawAspect="Content" ObjectID="_1820002815" r:id="rId147"/>
              </w:object>
            </w:r>
          </w:p>
          <w:p w14:paraId="2F205CEA" w14:textId="77777777" w:rsidR="003D2B93" w:rsidRPr="00D50C84" w:rsidRDefault="003D2B93" w:rsidP="007C56D0">
            <w:pPr>
              <w:spacing w:line="264" w:lineRule="auto"/>
              <w:jc w:val="both"/>
              <w:rPr>
                <w:rFonts w:ascii="Times New Roman" w:hAnsi="Times New Roman"/>
                <w:bCs/>
                <w:iCs/>
                <w:sz w:val="24"/>
                <w:szCs w:val="24"/>
              </w:rPr>
            </w:pPr>
            <w:r>
              <w:rPr>
                <w:rFonts w:ascii="Times New Roman" w:hAnsi="Times New Roman"/>
                <w:bCs/>
                <w:iCs/>
                <w:sz w:val="24"/>
                <w:szCs w:val="24"/>
              </w:rPr>
              <w:t>Để thu được 120 tấn H</w:t>
            </w:r>
            <w:r w:rsidRPr="00D50C84">
              <w:rPr>
                <w:rFonts w:ascii="Times New Roman" w:hAnsi="Times New Roman"/>
                <w:bCs/>
                <w:iCs/>
                <w:sz w:val="24"/>
                <w:szCs w:val="24"/>
                <w:vertAlign w:val="subscript"/>
              </w:rPr>
              <w:t>2</w:t>
            </w:r>
            <w:r>
              <w:rPr>
                <w:rFonts w:ascii="Times New Roman" w:hAnsi="Times New Roman"/>
                <w:bCs/>
                <w:iCs/>
                <w:sz w:val="24"/>
                <w:szCs w:val="24"/>
              </w:rPr>
              <w:t>SO</w:t>
            </w:r>
            <w:r w:rsidRPr="00D50C84">
              <w:rPr>
                <w:rFonts w:ascii="Times New Roman" w:hAnsi="Times New Roman"/>
                <w:bCs/>
                <w:iCs/>
                <w:sz w:val="24"/>
                <w:szCs w:val="24"/>
                <w:vertAlign w:val="subscript"/>
              </w:rPr>
              <w:t>4</w:t>
            </w:r>
            <w:r>
              <w:rPr>
                <w:rFonts w:ascii="Times New Roman" w:hAnsi="Times New Roman"/>
                <w:bCs/>
                <w:iCs/>
                <w:sz w:val="24"/>
                <w:szCs w:val="24"/>
              </w:rPr>
              <w:t xml:space="preserve"> 98% thì cần bao nhiêu tấn sulfur. Biết hiệu suất của từng giai đoạn được mô tả qua sơ đồ trên.</w:t>
            </w:r>
            <w:r w:rsidRPr="00D50C84">
              <w:rPr>
                <w:rFonts w:ascii="Times New Roman" w:hAnsi="Times New Roman"/>
                <w:bCs/>
                <w:i/>
                <w:sz w:val="24"/>
                <w:szCs w:val="24"/>
              </w:rPr>
              <w:t xml:space="preserve"> (Kết quả làm tròn đến hàng </w:t>
            </w:r>
            <w:r>
              <w:rPr>
                <w:rFonts w:ascii="Times New Roman" w:hAnsi="Times New Roman"/>
                <w:bCs/>
                <w:i/>
                <w:sz w:val="24"/>
                <w:szCs w:val="24"/>
              </w:rPr>
              <w:t>phần mười</w:t>
            </w:r>
            <w:r w:rsidRPr="00D50C84">
              <w:rPr>
                <w:rFonts w:ascii="Times New Roman" w:hAnsi="Times New Roman"/>
                <w:bCs/>
                <w:i/>
                <w:sz w:val="24"/>
                <w:szCs w:val="24"/>
              </w:rPr>
              <w:t>).</w:t>
            </w:r>
          </w:p>
          <w:p w14:paraId="07995AE6" w14:textId="77777777" w:rsidR="003D2B93" w:rsidRPr="00A609A6" w:rsidRDefault="003D2B93" w:rsidP="007C56D0">
            <w:pPr>
              <w:pStyle w:val="pn"/>
              <w:spacing w:line="264" w:lineRule="auto"/>
              <w:jc w:val="both"/>
              <w:rPr>
                <w:color w:val="FF0000"/>
                <w:szCs w:val="24"/>
              </w:rPr>
            </w:pPr>
            <w:r w:rsidRPr="00D50C84">
              <w:rPr>
                <w:color w:val="FF0000"/>
                <w:szCs w:val="24"/>
              </w:rPr>
              <w:t xml:space="preserve">Đáp án: </w:t>
            </w:r>
            <w:r>
              <w:rPr>
                <w:color w:val="FF0000"/>
                <w:szCs w:val="24"/>
              </w:rPr>
              <w:t>53,3.</w:t>
            </w:r>
          </w:p>
          <w:p w14:paraId="2140CD86" w14:textId="77777777" w:rsidR="003D2B93" w:rsidRDefault="003D2B93" w:rsidP="007C56D0">
            <w:pPr>
              <w:pStyle w:val="pn"/>
              <w:tabs>
                <w:tab w:val="clear" w:pos="2552"/>
                <w:tab w:val="clear" w:pos="4820"/>
                <w:tab w:val="clear" w:pos="7088"/>
                <w:tab w:val="left" w:pos="2880"/>
                <w:tab w:val="left" w:pos="5310"/>
                <w:tab w:val="left" w:pos="7830"/>
              </w:tabs>
              <w:spacing w:line="264" w:lineRule="auto"/>
              <w:jc w:val="both"/>
              <w:rPr>
                <w:szCs w:val="24"/>
              </w:rPr>
            </w:pPr>
            <w:r w:rsidRPr="00A423CD">
              <w:rPr>
                <w:position w:val="-24"/>
                <w:szCs w:val="24"/>
              </w:rPr>
              <w:object w:dxaOrig="6160" w:dyaOrig="620" w14:anchorId="650ACB17">
                <v:shape id="_x0000_i1083" type="#_x0000_t75" style="width:307.5pt;height:30.75pt" o:ole="">
                  <v:imagedata r:id="rId148" o:title=""/>
                </v:shape>
                <o:OLEObject Type="Embed" ProgID="Equation.DSMT4" ShapeID="_x0000_i1083" DrawAspect="Content" ObjectID="_1820002816" r:id="rId149"/>
              </w:object>
            </w:r>
            <w:r>
              <w:rPr>
                <w:szCs w:val="24"/>
              </w:rPr>
              <w:t xml:space="preserve"> tấn</w:t>
            </w:r>
          </w:p>
        </w:tc>
      </w:tr>
      <w:tr w:rsidR="003D2B93" w14:paraId="3311C3C6" w14:textId="77777777" w:rsidTr="007C56D0">
        <w:tc>
          <w:tcPr>
            <w:tcW w:w="10422" w:type="dxa"/>
          </w:tcPr>
          <w:p w14:paraId="3AF960CA" w14:textId="77777777" w:rsidR="003D2B93" w:rsidRPr="00A609A6" w:rsidRDefault="003D2B93" w:rsidP="007C56D0">
            <w:pPr>
              <w:tabs>
                <w:tab w:val="left" w:pos="283"/>
                <w:tab w:val="left" w:pos="2835"/>
                <w:tab w:val="left" w:pos="5386"/>
                <w:tab w:val="left" w:pos="7937"/>
              </w:tabs>
              <w:spacing w:line="264" w:lineRule="auto"/>
              <w:jc w:val="both"/>
              <w:rPr>
                <w:rFonts w:ascii="Times New Roman" w:hAnsi="Times New Roman"/>
                <w:iCs/>
                <w:sz w:val="24"/>
                <w:szCs w:val="24"/>
              </w:rPr>
            </w:pPr>
            <w:r w:rsidRPr="00A609A6">
              <w:rPr>
                <w:rFonts w:ascii="Times New Roman" w:hAnsi="Times New Roman"/>
                <w:b/>
                <w:bCs/>
                <w:sz w:val="24"/>
                <w:szCs w:val="24"/>
              </w:rPr>
              <w:t xml:space="preserve">Ví dụ </w:t>
            </w:r>
            <w:r>
              <w:rPr>
                <w:rFonts w:ascii="Times New Roman" w:hAnsi="Times New Roman"/>
                <w:b/>
                <w:bCs/>
                <w:sz w:val="24"/>
                <w:szCs w:val="24"/>
              </w:rPr>
              <w:t>3</w:t>
            </w:r>
            <w:r w:rsidRPr="00A609A6">
              <w:rPr>
                <w:rFonts w:ascii="Times New Roman" w:hAnsi="Times New Roman"/>
                <w:b/>
                <w:bCs/>
                <w:sz w:val="24"/>
                <w:szCs w:val="24"/>
              </w:rPr>
              <w:t xml:space="preserve">. </w:t>
            </w:r>
            <w:r w:rsidRPr="00A609A6">
              <w:rPr>
                <w:rFonts w:ascii="Times New Roman" w:hAnsi="Times New Roman"/>
                <w:iCs/>
                <w:sz w:val="24"/>
                <w:szCs w:val="24"/>
              </w:rPr>
              <w:t>Sulfur dioxide là một trong các tác nhân gây mưa acid, phát thải chủ yếu từ các quá trình đốt cháy nhiên liệu như than đá, xăng, dầu,…</w:t>
            </w:r>
          </w:p>
          <w:p w14:paraId="0C02F2CA" w14:textId="77777777" w:rsidR="003D2B93" w:rsidRPr="00A609A6" w:rsidRDefault="003D2B93" w:rsidP="007C56D0">
            <w:pPr>
              <w:tabs>
                <w:tab w:val="left" w:pos="283"/>
                <w:tab w:val="left" w:pos="2835"/>
                <w:tab w:val="left" w:pos="5386"/>
                <w:tab w:val="left" w:pos="7937"/>
              </w:tabs>
              <w:spacing w:line="264" w:lineRule="auto"/>
              <w:jc w:val="both"/>
              <w:rPr>
                <w:rFonts w:ascii="Times New Roman" w:hAnsi="Times New Roman"/>
                <w:iCs/>
                <w:sz w:val="24"/>
                <w:szCs w:val="24"/>
              </w:rPr>
            </w:pPr>
            <w:r w:rsidRPr="00A609A6">
              <w:rPr>
                <w:rFonts w:ascii="Times New Roman" w:hAnsi="Times New Roman"/>
                <w:iCs/>
                <w:sz w:val="24"/>
                <w:szCs w:val="24"/>
              </w:rPr>
              <w:t>Một nhà máy nhiệt điện than sử dụng hết 6000 tấn than đá/ngày, có thành phần chứa 0,8% sulfur về khối lượng để làm nhiên liệu.</w:t>
            </w:r>
          </w:p>
          <w:p w14:paraId="6828D4D8" w14:textId="77777777" w:rsidR="003D2B93" w:rsidRPr="00A609A6" w:rsidRDefault="003D2B93" w:rsidP="007C56D0">
            <w:pPr>
              <w:tabs>
                <w:tab w:val="left" w:pos="283"/>
                <w:tab w:val="left" w:pos="2835"/>
                <w:tab w:val="left" w:pos="5386"/>
                <w:tab w:val="left" w:pos="7937"/>
              </w:tabs>
              <w:spacing w:line="264" w:lineRule="auto"/>
              <w:jc w:val="both"/>
              <w:rPr>
                <w:rFonts w:ascii="Times New Roman" w:hAnsi="Times New Roman"/>
                <w:iCs/>
                <w:sz w:val="24"/>
                <w:szCs w:val="24"/>
              </w:rPr>
            </w:pPr>
            <w:r w:rsidRPr="00A609A6">
              <w:rPr>
                <w:rFonts w:ascii="Times New Roman" w:hAnsi="Times New Roman"/>
                <w:iCs/>
                <w:sz w:val="24"/>
                <w:szCs w:val="24"/>
              </w:rPr>
              <w:t>a) Tính thể tích khí SO</w:t>
            </w:r>
            <w:r w:rsidRPr="00A609A6">
              <w:rPr>
                <w:rFonts w:ascii="Times New Roman" w:hAnsi="Times New Roman"/>
                <w:iCs/>
                <w:sz w:val="24"/>
                <w:szCs w:val="24"/>
                <w:vertAlign w:val="subscript"/>
              </w:rPr>
              <w:t>2</w:t>
            </w:r>
            <w:r w:rsidRPr="00A609A6">
              <w:rPr>
                <w:rFonts w:ascii="Times New Roman" w:hAnsi="Times New Roman"/>
                <w:iCs/>
                <w:sz w:val="24"/>
                <w:szCs w:val="24"/>
              </w:rPr>
              <w:t xml:space="preserve"> (đkc) tối đa tạo ra khuếch tán vào khí quyển rồi bị chuyển hóa thành sulfuric acid trong nước mưa theo sơ đồ: </w:t>
            </w:r>
            <w:r w:rsidRPr="00A609A6">
              <w:rPr>
                <w:rFonts w:ascii="Times New Roman" w:hAnsi="Times New Roman"/>
                <w:iCs/>
                <w:position w:val="-12"/>
                <w:sz w:val="24"/>
                <w:szCs w:val="24"/>
              </w:rPr>
              <w:object w:dxaOrig="3400" w:dyaOrig="400" w14:anchorId="6A1E27BD">
                <v:shape id="_x0000_i1084" type="#_x0000_t75" style="width:170.25pt;height:20.25pt" o:ole="">
                  <v:imagedata r:id="rId150" o:title=""/>
                </v:shape>
                <o:OLEObject Type="Embed" ProgID="Equation.DSMT4" ShapeID="_x0000_i1084" DrawAspect="Content" ObjectID="_1820002817" r:id="rId151"/>
              </w:object>
            </w:r>
          </w:p>
          <w:p w14:paraId="017A5BC8" w14:textId="77777777" w:rsidR="003D2B93" w:rsidRPr="00A609A6" w:rsidRDefault="003D2B93" w:rsidP="007C56D0">
            <w:pPr>
              <w:tabs>
                <w:tab w:val="left" w:pos="283"/>
                <w:tab w:val="left" w:pos="2835"/>
                <w:tab w:val="left" w:pos="5386"/>
                <w:tab w:val="left" w:pos="7937"/>
              </w:tabs>
              <w:spacing w:line="264" w:lineRule="auto"/>
              <w:jc w:val="both"/>
              <w:rPr>
                <w:rFonts w:ascii="Times New Roman" w:hAnsi="Times New Roman"/>
                <w:iCs/>
                <w:sz w:val="24"/>
                <w:szCs w:val="24"/>
              </w:rPr>
            </w:pPr>
            <w:r w:rsidRPr="00A609A6">
              <w:rPr>
                <w:rFonts w:ascii="Times New Roman" w:hAnsi="Times New Roman"/>
                <w:iCs/>
                <w:sz w:val="24"/>
                <w:szCs w:val="24"/>
              </w:rPr>
              <w:lastRenderedPageBreak/>
              <w:t>b) Tính thể tích nước mưa bị nhiễm acid, giả thiết nồng độ sulfuric acid trong nước mưa là 1.10</w:t>
            </w:r>
            <w:r w:rsidRPr="00A609A6">
              <w:rPr>
                <w:rFonts w:ascii="Times New Roman" w:hAnsi="Times New Roman"/>
                <w:iCs/>
                <w:sz w:val="24"/>
                <w:szCs w:val="24"/>
                <w:vertAlign w:val="superscript"/>
              </w:rPr>
              <w:t>-5</w:t>
            </w:r>
            <w:r w:rsidRPr="00A609A6">
              <w:rPr>
                <w:rFonts w:ascii="Times New Roman" w:hAnsi="Times New Roman"/>
                <w:iCs/>
                <w:sz w:val="24"/>
                <w:szCs w:val="24"/>
              </w:rPr>
              <w:t xml:space="preserve"> M</w:t>
            </w:r>
            <w:r>
              <w:rPr>
                <w:rFonts w:ascii="Times New Roman" w:hAnsi="Times New Roman"/>
                <w:iCs/>
                <w:sz w:val="24"/>
                <w:szCs w:val="24"/>
              </w:rPr>
              <w:t>.</w:t>
            </w:r>
          </w:p>
          <w:p w14:paraId="4E1FBE0E" w14:textId="77777777" w:rsidR="003D2B93" w:rsidRPr="00A609A6" w:rsidRDefault="003D2B93" w:rsidP="007C56D0">
            <w:pPr>
              <w:pStyle w:val="pn"/>
              <w:spacing w:line="264" w:lineRule="auto"/>
              <w:jc w:val="both"/>
              <w:rPr>
                <w:color w:val="FF0000"/>
                <w:szCs w:val="24"/>
              </w:rPr>
            </w:pPr>
            <w:r w:rsidRPr="00A609A6">
              <w:rPr>
                <w:color w:val="FF0000"/>
                <w:szCs w:val="24"/>
              </w:rPr>
              <w:t xml:space="preserve">Đáp án: </w:t>
            </w:r>
          </w:p>
          <w:p w14:paraId="32CAF3FB" w14:textId="77777777" w:rsidR="003D2B93" w:rsidRDefault="003D2B93" w:rsidP="007C56D0">
            <w:pPr>
              <w:pStyle w:val="pn"/>
              <w:spacing w:line="264" w:lineRule="auto"/>
              <w:jc w:val="both"/>
            </w:pPr>
            <w:r>
              <w:t xml:space="preserve"> a) </w:t>
            </w:r>
            <w:r w:rsidRPr="00B22C64">
              <w:rPr>
                <w:position w:val="-12"/>
                <w:szCs w:val="22"/>
              </w:rPr>
              <w:object w:dxaOrig="1760" w:dyaOrig="420" w14:anchorId="21E77D91">
                <v:shape id="_x0000_i1085" type="#_x0000_t75" style="width:87.75pt;height:21.75pt" o:ole="">
                  <v:imagedata r:id="rId152" o:title=""/>
                </v:shape>
                <o:OLEObject Type="Embed" ProgID="Equation.DSMT4" ShapeID="_x0000_i1085" DrawAspect="Content" ObjectID="_1820002818" r:id="rId153"/>
              </w:object>
            </w:r>
          </w:p>
          <w:p w14:paraId="2EFEC1C5" w14:textId="77777777" w:rsidR="003D2B93" w:rsidRDefault="003D2B93" w:rsidP="007C56D0">
            <w:pPr>
              <w:pStyle w:val="pn"/>
              <w:spacing w:line="264" w:lineRule="auto"/>
              <w:jc w:val="both"/>
            </w:pPr>
            <w:r>
              <w:t xml:space="preserve">ta có: </w:t>
            </w:r>
            <w:r w:rsidRPr="00B9185E">
              <w:rPr>
                <w:position w:val="-24"/>
                <w:szCs w:val="22"/>
              </w:rPr>
              <w:object w:dxaOrig="3840" w:dyaOrig="620" w14:anchorId="48C8D979">
                <v:shape id="_x0000_i1086" type="#_x0000_t75" style="width:192pt;height:30.75pt" o:ole="">
                  <v:imagedata r:id="rId154" o:title=""/>
                </v:shape>
                <o:OLEObject Type="Embed" ProgID="Equation.DSMT4" ShapeID="_x0000_i1086" DrawAspect="Content" ObjectID="_1820002819" r:id="rId155"/>
              </w:object>
            </w:r>
          </w:p>
          <w:p w14:paraId="7E5C7762" w14:textId="77777777" w:rsidR="003D2B93" w:rsidRDefault="003D2B93" w:rsidP="007C56D0">
            <w:pPr>
              <w:pStyle w:val="pn"/>
              <w:spacing w:line="264" w:lineRule="auto"/>
              <w:jc w:val="both"/>
            </w:pPr>
            <w:r>
              <w:tab/>
              <w:t xml:space="preserve">     </w:t>
            </w:r>
            <w:r w:rsidRPr="00F65CA3">
              <w:rPr>
                <w:position w:val="-14"/>
                <w:szCs w:val="22"/>
              </w:rPr>
              <w:object w:dxaOrig="5200" w:dyaOrig="400" w14:anchorId="5C4BE0D4">
                <v:shape id="_x0000_i1087" type="#_x0000_t75" style="width:261.75pt;height:20.25pt" o:ole="">
                  <v:imagedata r:id="rId156" o:title=""/>
                </v:shape>
                <o:OLEObject Type="Embed" ProgID="Equation.DSMT4" ShapeID="_x0000_i1087" DrawAspect="Content" ObjectID="_1820002820" r:id="rId157"/>
              </w:object>
            </w:r>
          </w:p>
          <w:p w14:paraId="3C5CDC1E" w14:textId="77777777" w:rsidR="003D2B93" w:rsidRDefault="003D2B93" w:rsidP="007C56D0">
            <w:pPr>
              <w:pStyle w:val="pn"/>
              <w:spacing w:line="264" w:lineRule="auto"/>
              <w:jc w:val="both"/>
            </w:pPr>
            <w:r>
              <w:t xml:space="preserve">b) </w:t>
            </w:r>
            <w:r w:rsidRPr="005B7AD8">
              <w:rPr>
                <w:position w:val="-14"/>
                <w:szCs w:val="22"/>
              </w:rPr>
              <w:object w:dxaOrig="1980" w:dyaOrig="400" w14:anchorId="65FD181A">
                <v:shape id="_x0000_i1088" type="#_x0000_t75" style="width:99.75pt;height:20.25pt" o:ole="">
                  <v:imagedata r:id="rId158" o:title=""/>
                </v:shape>
                <o:OLEObject Type="Embed" ProgID="Equation.DSMT4" ShapeID="_x0000_i1088" DrawAspect="Content" ObjectID="_1820002821" r:id="rId159"/>
              </w:object>
            </w:r>
          </w:p>
          <w:p w14:paraId="51754BEE" w14:textId="77777777" w:rsidR="003D2B93" w:rsidRDefault="003D2B93" w:rsidP="007C56D0">
            <w:pPr>
              <w:pStyle w:val="pn"/>
              <w:spacing w:line="264" w:lineRule="auto"/>
              <w:jc w:val="both"/>
            </w:pPr>
            <w:r>
              <w:tab/>
              <w:t>→ Thể tích nước mưa bị nhiễm acid là</w:t>
            </w:r>
          </w:p>
          <w:p w14:paraId="1BEECBEB" w14:textId="77777777" w:rsidR="003D2B93" w:rsidRPr="00A609A6" w:rsidRDefault="003D2B93" w:rsidP="007C56D0">
            <w:pPr>
              <w:pStyle w:val="pn"/>
              <w:spacing w:line="264" w:lineRule="auto"/>
              <w:jc w:val="both"/>
            </w:pPr>
            <w:r>
              <w:tab/>
            </w:r>
            <w:r w:rsidRPr="006A79FB">
              <w:rPr>
                <w:position w:val="-24"/>
                <w:szCs w:val="22"/>
              </w:rPr>
              <w:object w:dxaOrig="4080" w:dyaOrig="660" w14:anchorId="39929DA6">
                <v:shape id="_x0000_i1089" type="#_x0000_t75" style="width:204pt;height:33.75pt" o:ole="">
                  <v:imagedata r:id="rId160" o:title=""/>
                </v:shape>
                <o:OLEObject Type="Embed" ProgID="Equation.DSMT4" ShapeID="_x0000_i1089" DrawAspect="Content" ObjectID="_1820002822" r:id="rId161"/>
              </w:object>
            </w:r>
          </w:p>
        </w:tc>
      </w:tr>
    </w:tbl>
    <w:p w14:paraId="4B904EC2" w14:textId="77777777" w:rsidR="003D2B93" w:rsidRDefault="003D2B93" w:rsidP="003D2B93">
      <w:pPr>
        <w:pStyle w:val="pn"/>
        <w:tabs>
          <w:tab w:val="clear" w:pos="2552"/>
          <w:tab w:val="clear" w:pos="4820"/>
          <w:tab w:val="clear" w:pos="7088"/>
          <w:tab w:val="left" w:pos="2880"/>
          <w:tab w:val="left" w:pos="5310"/>
          <w:tab w:val="left" w:pos="7830"/>
        </w:tabs>
        <w:spacing w:line="264" w:lineRule="auto"/>
        <w:jc w:val="both"/>
        <w:rPr>
          <w:szCs w:val="24"/>
        </w:rPr>
      </w:pPr>
    </w:p>
    <w:p w14:paraId="7A2A3B6B" w14:textId="77777777" w:rsidR="003D2B93" w:rsidRPr="003926BF" w:rsidRDefault="003D2B93" w:rsidP="003D2B93">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4:</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Tìm công thức của oleum</w:t>
      </w:r>
    </w:p>
    <w:p w14:paraId="41367AFF" w14:textId="77777777" w:rsidR="003D2B93" w:rsidRPr="00B96618"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Khi hòa tan oleum vào nước: </w:t>
      </w:r>
      <w:r w:rsidRPr="007B6C0D">
        <w:rPr>
          <w:rFonts w:ascii="Times New Roman" w:hAnsi="Times New Roman"/>
          <w:color w:val="000000" w:themeColor="text1"/>
          <w:sz w:val="24"/>
          <w:szCs w:val="24"/>
        </w:rPr>
        <w:t>H</w:t>
      </w:r>
      <w:r w:rsidRPr="007B6C0D">
        <w:rPr>
          <w:rFonts w:ascii="Times New Roman" w:hAnsi="Times New Roman"/>
          <w:color w:val="000000" w:themeColor="text1"/>
          <w:sz w:val="24"/>
          <w:szCs w:val="24"/>
          <w:vertAlign w:val="subscript"/>
        </w:rPr>
        <w:t>2</w:t>
      </w:r>
      <w:r w:rsidRPr="007B6C0D">
        <w:rPr>
          <w:rFonts w:ascii="Times New Roman" w:hAnsi="Times New Roman"/>
          <w:color w:val="000000" w:themeColor="text1"/>
          <w:sz w:val="24"/>
          <w:szCs w:val="24"/>
        </w:rPr>
        <w:t>SO</w:t>
      </w:r>
      <w:r w:rsidRPr="007B6C0D">
        <w:rPr>
          <w:rFonts w:ascii="Times New Roman" w:hAnsi="Times New Roman"/>
          <w:color w:val="000000" w:themeColor="text1"/>
          <w:sz w:val="24"/>
          <w:szCs w:val="24"/>
          <w:vertAlign w:val="subscript"/>
        </w:rPr>
        <w:t>4</w:t>
      </w:r>
      <w:r w:rsidRPr="007B6C0D">
        <w:rPr>
          <w:rFonts w:ascii="Times New Roman" w:hAnsi="Times New Roman"/>
          <w:color w:val="000000" w:themeColor="text1"/>
          <w:sz w:val="24"/>
          <w:szCs w:val="24"/>
        </w:rPr>
        <w:t>.nSO</w:t>
      </w:r>
      <w:r w:rsidRPr="007B6C0D">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 nH</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O </w:t>
      </w:r>
      <w:r>
        <w:rPr>
          <w:rFonts w:ascii="MS Mincho" w:eastAsia="MS Mincho" w:hAnsi="MS Mincho" w:hint="eastAsia"/>
          <w:color w:val="000000" w:themeColor="text1"/>
          <w:sz w:val="24"/>
          <w:szCs w:val="24"/>
        </w:rPr>
        <w:sym w:font="Symbol" w:char="F0AE"/>
      </w:r>
      <w:r>
        <w:rPr>
          <w:rFonts w:ascii="Times New Roman" w:hAnsi="Times New Roman"/>
          <w:color w:val="000000" w:themeColor="text1"/>
          <w:sz w:val="24"/>
          <w:szCs w:val="24"/>
        </w:rPr>
        <w:t xml:space="preserve"> (n + 1)H</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SO</w:t>
      </w:r>
      <w:r>
        <w:rPr>
          <w:rFonts w:ascii="Times New Roman" w:hAnsi="Times New Roman"/>
          <w:color w:val="000000" w:themeColor="text1"/>
          <w:sz w:val="24"/>
          <w:szCs w:val="24"/>
          <w:vertAlign w:val="subscript"/>
        </w:rPr>
        <w:t>4</w:t>
      </w:r>
    </w:p>
    <w:p w14:paraId="62195DAE" w14:textId="77777777" w:rsidR="003D2B93" w:rsidRDefault="003D2B93" w:rsidP="003D2B93">
      <w:pPr>
        <w:pStyle w:val="pn"/>
        <w:tabs>
          <w:tab w:val="clear" w:pos="2552"/>
          <w:tab w:val="clear" w:pos="4820"/>
          <w:tab w:val="clear" w:pos="7088"/>
          <w:tab w:val="left" w:pos="2880"/>
          <w:tab w:val="left" w:pos="5310"/>
          <w:tab w:val="left" w:pos="7830"/>
        </w:tabs>
        <w:spacing w:line="264" w:lineRule="auto"/>
        <w:jc w:val="both"/>
        <w:rPr>
          <w:szCs w:val="24"/>
        </w:rPr>
      </w:pPr>
      <w:r>
        <w:rPr>
          <w:szCs w:val="24"/>
        </w:rPr>
        <w:t>- Cho oleum phản ứng với dung dịch base (NaOH, KOH,…)</w:t>
      </w:r>
    </w:p>
    <w:p w14:paraId="022BBC46" w14:textId="77777777" w:rsidR="003D2B93" w:rsidRDefault="003D2B93" w:rsidP="003D2B93">
      <w:pPr>
        <w:pStyle w:val="pn"/>
        <w:tabs>
          <w:tab w:val="clear" w:pos="2552"/>
          <w:tab w:val="clear" w:pos="4820"/>
          <w:tab w:val="clear" w:pos="7088"/>
          <w:tab w:val="left" w:pos="2880"/>
          <w:tab w:val="left" w:pos="5310"/>
          <w:tab w:val="left" w:pos="7830"/>
        </w:tabs>
        <w:spacing w:line="264" w:lineRule="auto"/>
        <w:jc w:val="both"/>
        <w:rPr>
          <w:vertAlign w:val="superscript"/>
        </w:rPr>
      </w:pPr>
      <w:r>
        <w:t>H</w:t>
      </w:r>
      <w:r>
        <w:rPr>
          <w:vertAlign w:val="subscript"/>
        </w:rPr>
        <w:t>2</w:t>
      </w:r>
      <w:r>
        <w:t>SO</w:t>
      </w:r>
      <w:r>
        <w:rPr>
          <w:vertAlign w:val="subscript"/>
        </w:rPr>
        <w:t>4</w:t>
      </w:r>
      <w:r>
        <w:t>.nSO</w:t>
      </w:r>
      <w:r>
        <w:rPr>
          <w:vertAlign w:val="subscript"/>
        </w:rPr>
        <w:t>3</w:t>
      </w:r>
      <w:r>
        <w:t xml:space="preserve"> + nH</w:t>
      </w:r>
      <w:r>
        <w:rPr>
          <w:vertAlign w:val="subscript"/>
        </w:rPr>
        <w:t>2</w:t>
      </w:r>
      <w:r>
        <w:t>O → (n + 1)H</w:t>
      </w:r>
      <w:r>
        <w:rPr>
          <w:vertAlign w:val="subscript"/>
        </w:rPr>
        <w:t>2</w:t>
      </w:r>
      <w:r>
        <w:t>SO</w:t>
      </w:r>
      <w:r>
        <w:rPr>
          <w:vertAlign w:val="subscript"/>
        </w:rPr>
        <w:t>4</w:t>
      </w:r>
    </w:p>
    <w:p w14:paraId="62E277A9" w14:textId="77777777" w:rsidR="003D2B93" w:rsidRDefault="003D2B93" w:rsidP="003D2B93">
      <w:pPr>
        <w:pStyle w:val="pn"/>
        <w:tabs>
          <w:tab w:val="clear" w:pos="2552"/>
          <w:tab w:val="clear" w:pos="4820"/>
          <w:tab w:val="clear" w:pos="7088"/>
          <w:tab w:val="left" w:pos="2880"/>
          <w:tab w:val="left" w:pos="5310"/>
          <w:tab w:val="left" w:pos="7830"/>
        </w:tabs>
        <w:spacing w:line="264" w:lineRule="auto"/>
        <w:jc w:val="both"/>
      </w:pPr>
      <w:r>
        <w:t>H</w:t>
      </w:r>
      <w:r>
        <w:rPr>
          <w:vertAlign w:val="subscript"/>
        </w:rPr>
        <w:t>2</w:t>
      </w:r>
      <w:r>
        <w:t>SO</w:t>
      </w:r>
      <w:r>
        <w:rPr>
          <w:vertAlign w:val="subscript"/>
        </w:rPr>
        <w:t>4</w:t>
      </w:r>
      <w:r>
        <w:t xml:space="preserve"> + 2NaOH </w:t>
      </w:r>
      <w:r>
        <w:sym w:font="Symbol" w:char="F0AE"/>
      </w:r>
      <w:r>
        <w:t xml:space="preserve"> Na</w:t>
      </w:r>
      <w:r>
        <w:rPr>
          <w:vertAlign w:val="subscript"/>
        </w:rPr>
        <w:t>2</w:t>
      </w:r>
      <w:r>
        <w:t>SO</w:t>
      </w:r>
      <w:r>
        <w:rPr>
          <w:vertAlign w:val="subscript"/>
        </w:rPr>
        <w:t>4</w:t>
      </w:r>
      <w:r>
        <w:t xml:space="preserve"> + 2H</w:t>
      </w:r>
      <w:r>
        <w:rPr>
          <w:vertAlign w:val="subscript"/>
        </w:rPr>
        <w:t>2</w:t>
      </w:r>
      <w:r>
        <w:t>O</w:t>
      </w:r>
    </w:p>
    <w:p w14:paraId="25156B03" w14:textId="77777777" w:rsidR="003D2B93" w:rsidRPr="00B96618" w:rsidRDefault="003D2B93" w:rsidP="003D2B93">
      <w:pPr>
        <w:pStyle w:val="pn"/>
        <w:tabs>
          <w:tab w:val="clear" w:pos="2552"/>
          <w:tab w:val="clear" w:pos="4820"/>
          <w:tab w:val="clear" w:pos="7088"/>
          <w:tab w:val="left" w:pos="2880"/>
          <w:tab w:val="left" w:pos="5310"/>
          <w:tab w:val="left" w:pos="7830"/>
        </w:tabs>
        <w:spacing w:line="264" w:lineRule="auto"/>
        <w:jc w:val="both"/>
        <w:rPr>
          <w:szCs w:val="24"/>
        </w:rPr>
      </w:pPr>
    </w:p>
    <w:tbl>
      <w:tblPr>
        <w:tblStyle w:val="TableGrid"/>
        <w:tblW w:w="0" w:type="auto"/>
        <w:tblLook w:val="04A0" w:firstRow="1" w:lastRow="0" w:firstColumn="1" w:lastColumn="0" w:noHBand="0" w:noVBand="1"/>
      </w:tblPr>
      <w:tblGrid>
        <w:gridCol w:w="10422"/>
      </w:tblGrid>
      <w:tr w:rsidR="003D2B93" w14:paraId="6935FB7E" w14:textId="77777777" w:rsidTr="007C56D0">
        <w:tc>
          <w:tcPr>
            <w:tcW w:w="10422" w:type="dxa"/>
          </w:tcPr>
          <w:p w14:paraId="41B709B0" w14:textId="77777777" w:rsidR="003D2B93" w:rsidRPr="00B96618" w:rsidRDefault="003D2B93" w:rsidP="007C56D0">
            <w:pPr>
              <w:tabs>
                <w:tab w:val="left" w:pos="283"/>
                <w:tab w:val="left" w:pos="2835"/>
                <w:tab w:val="left" w:pos="5386"/>
                <w:tab w:val="left" w:pos="7937"/>
              </w:tabs>
              <w:spacing w:line="264" w:lineRule="auto"/>
              <w:jc w:val="both"/>
              <w:rPr>
                <w:rFonts w:ascii="Times New Roman" w:hAnsi="Times New Roman"/>
                <w:b/>
                <w:sz w:val="24"/>
                <w:szCs w:val="24"/>
              </w:rPr>
            </w:pPr>
            <w:r w:rsidRPr="00B96618">
              <w:rPr>
                <w:rFonts w:ascii="Times New Roman" w:hAnsi="Times New Roman"/>
                <w:b/>
                <w:bCs/>
                <w:sz w:val="24"/>
                <w:szCs w:val="24"/>
              </w:rPr>
              <w:t xml:space="preserve">Ví dụ </w:t>
            </w:r>
            <w:r>
              <w:rPr>
                <w:rFonts w:ascii="Times New Roman" w:hAnsi="Times New Roman"/>
                <w:b/>
                <w:bCs/>
                <w:sz w:val="24"/>
                <w:szCs w:val="24"/>
              </w:rPr>
              <w:t>1</w:t>
            </w:r>
            <w:r w:rsidRPr="00B96618">
              <w:rPr>
                <w:rFonts w:ascii="Times New Roman" w:hAnsi="Times New Roman"/>
                <w:b/>
                <w:bCs/>
                <w:sz w:val="24"/>
                <w:szCs w:val="24"/>
              </w:rPr>
              <w:t>.</w:t>
            </w:r>
            <w:r w:rsidRPr="00B96618">
              <w:rPr>
                <w:b/>
                <w:bCs/>
                <w:szCs w:val="24"/>
              </w:rPr>
              <w:t xml:space="preserve"> </w:t>
            </w:r>
            <w:r w:rsidRPr="00B96618">
              <w:rPr>
                <w:rFonts w:ascii="Times New Roman" w:hAnsi="Times New Roman"/>
                <w:sz w:val="24"/>
                <w:szCs w:val="24"/>
              </w:rPr>
              <w:t>Hòa tan hết 1,69 gam oleum có công thức H</w:t>
            </w:r>
            <w:r w:rsidRPr="00B96618">
              <w:rPr>
                <w:rFonts w:ascii="Times New Roman" w:hAnsi="Times New Roman"/>
                <w:sz w:val="24"/>
                <w:szCs w:val="24"/>
                <w:vertAlign w:val="subscript"/>
              </w:rPr>
              <w:t>2</w:t>
            </w:r>
            <w:r w:rsidRPr="00B96618">
              <w:rPr>
                <w:rFonts w:ascii="Times New Roman" w:hAnsi="Times New Roman"/>
                <w:sz w:val="24"/>
                <w:szCs w:val="24"/>
              </w:rPr>
              <w:t>SO</w:t>
            </w:r>
            <w:r w:rsidRPr="00B96618">
              <w:rPr>
                <w:rFonts w:ascii="Times New Roman" w:hAnsi="Times New Roman"/>
                <w:sz w:val="24"/>
                <w:szCs w:val="24"/>
                <w:vertAlign w:val="subscript"/>
              </w:rPr>
              <w:t>4</w:t>
            </w:r>
            <w:r w:rsidRPr="00B96618">
              <w:rPr>
                <w:rFonts w:ascii="Times New Roman" w:hAnsi="Times New Roman"/>
                <w:sz w:val="24"/>
                <w:szCs w:val="24"/>
              </w:rPr>
              <w:t>.3SO</w:t>
            </w:r>
            <w:r w:rsidRPr="00B96618">
              <w:rPr>
                <w:rFonts w:ascii="Times New Roman" w:hAnsi="Times New Roman"/>
                <w:sz w:val="24"/>
                <w:szCs w:val="24"/>
                <w:vertAlign w:val="subscript"/>
              </w:rPr>
              <w:t>3</w:t>
            </w:r>
            <w:r w:rsidRPr="00B96618">
              <w:rPr>
                <w:rFonts w:ascii="Times New Roman" w:hAnsi="Times New Roman"/>
                <w:sz w:val="24"/>
                <w:szCs w:val="24"/>
              </w:rPr>
              <w:t xml:space="preserve"> vào nước dư. Trung hòa dung dịch thu được cần V mL dung dịch KOH 1 M. Giá trị của V là</w:t>
            </w:r>
          </w:p>
          <w:p w14:paraId="25FB763D" w14:textId="77777777" w:rsidR="003D2B93" w:rsidRPr="00B96618" w:rsidRDefault="003D2B93" w:rsidP="007C56D0">
            <w:pPr>
              <w:tabs>
                <w:tab w:val="left" w:pos="283"/>
                <w:tab w:val="left" w:pos="2880"/>
                <w:tab w:val="left" w:pos="5310"/>
                <w:tab w:val="left" w:pos="7830"/>
              </w:tabs>
              <w:spacing w:line="264" w:lineRule="auto"/>
              <w:jc w:val="both"/>
              <w:rPr>
                <w:rFonts w:ascii="Times New Roman" w:hAnsi="Times New Roman"/>
                <w:sz w:val="24"/>
                <w:szCs w:val="24"/>
              </w:rPr>
            </w:pPr>
            <w:r w:rsidRPr="00B96618">
              <w:rPr>
                <w:rFonts w:ascii="Times New Roman" w:hAnsi="Times New Roman"/>
                <w:b/>
                <w:sz w:val="24"/>
                <w:szCs w:val="24"/>
              </w:rPr>
              <w:tab/>
              <w:t xml:space="preserve">A. </w:t>
            </w:r>
            <w:r w:rsidRPr="00B96618">
              <w:rPr>
                <w:rFonts w:ascii="Times New Roman" w:hAnsi="Times New Roman"/>
                <w:sz w:val="24"/>
                <w:szCs w:val="24"/>
              </w:rPr>
              <w:t>10.</w:t>
            </w:r>
            <w:r w:rsidRPr="00B96618">
              <w:rPr>
                <w:rFonts w:ascii="Times New Roman" w:hAnsi="Times New Roman"/>
                <w:b/>
                <w:sz w:val="24"/>
                <w:szCs w:val="24"/>
              </w:rPr>
              <w:tab/>
            </w:r>
            <w:r w:rsidRPr="00B96618">
              <w:rPr>
                <w:rFonts w:ascii="Times New Roman" w:hAnsi="Times New Roman"/>
                <w:b/>
                <w:sz w:val="24"/>
                <w:szCs w:val="24"/>
                <w:highlight w:val="yellow"/>
              </w:rPr>
              <w:t xml:space="preserve">B. </w:t>
            </w:r>
            <w:r w:rsidRPr="00B96618">
              <w:rPr>
                <w:rFonts w:ascii="Times New Roman" w:hAnsi="Times New Roman"/>
                <w:sz w:val="24"/>
                <w:szCs w:val="24"/>
                <w:highlight w:val="yellow"/>
              </w:rPr>
              <w:t>40.</w:t>
            </w:r>
            <w:r w:rsidRPr="00B96618">
              <w:rPr>
                <w:rFonts w:ascii="Times New Roman" w:hAnsi="Times New Roman"/>
                <w:b/>
                <w:sz w:val="24"/>
                <w:szCs w:val="24"/>
              </w:rPr>
              <w:tab/>
              <w:t xml:space="preserve">C. </w:t>
            </w:r>
            <w:r w:rsidRPr="00B96618">
              <w:rPr>
                <w:rFonts w:ascii="Times New Roman" w:hAnsi="Times New Roman"/>
                <w:sz w:val="24"/>
                <w:szCs w:val="24"/>
              </w:rPr>
              <w:t>30.</w:t>
            </w:r>
            <w:r w:rsidRPr="00B96618">
              <w:rPr>
                <w:rFonts w:ascii="Times New Roman" w:hAnsi="Times New Roman"/>
                <w:b/>
                <w:sz w:val="24"/>
                <w:szCs w:val="24"/>
              </w:rPr>
              <w:tab/>
              <w:t xml:space="preserve">D. </w:t>
            </w:r>
            <w:r w:rsidRPr="00B96618">
              <w:rPr>
                <w:rFonts w:ascii="Times New Roman" w:hAnsi="Times New Roman"/>
                <w:sz w:val="24"/>
                <w:szCs w:val="24"/>
              </w:rPr>
              <w:t>20.</w:t>
            </w:r>
          </w:p>
          <w:p w14:paraId="3AF3B8B5" w14:textId="77777777" w:rsidR="003D2B93" w:rsidRDefault="003D2B93" w:rsidP="007C56D0">
            <w:pPr>
              <w:pStyle w:val="pn"/>
              <w:spacing w:line="264" w:lineRule="auto"/>
              <w:jc w:val="both"/>
              <w:rPr>
                <w:color w:val="FF0000"/>
                <w:lang w:val="fr-FR"/>
              </w:rPr>
            </w:pPr>
            <w:r w:rsidRPr="00B96618">
              <w:rPr>
                <w:color w:val="FF0000"/>
                <w:lang w:val="fr-FR"/>
              </w:rPr>
              <w:t>Đáp án: B.</w:t>
            </w:r>
          </w:p>
          <w:p w14:paraId="3301DA96" w14:textId="77777777" w:rsidR="003D2B93" w:rsidRDefault="003D2B93" w:rsidP="007C56D0">
            <w:pPr>
              <w:pStyle w:val="pn"/>
              <w:tabs>
                <w:tab w:val="clear" w:pos="2552"/>
                <w:tab w:val="clear" w:pos="4820"/>
                <w:tab w:val="clear" w:pos="7088"/>
                <w:tab w:val="left" w:pos="2880"/>
                <w:tab w:val="left" w:pos="5310"/>
                <w:tab w:val="left" w:pos="7830"/>
              </w:tabs>
              <w:spacing w:line="264" w:lineRule="auto"/>
              <w:jc w:val="both"/>
              <w:rPr>
                <w:vertAlign w:val="superscript"/>
              </w:rPr>
            </w:pPr>
            <w:r>
              <w:t>H</w:t>
            </w:r>
            <w:r>
              <w:rPr>
                <w:vertAlign w:val="subscript"/>
              </w:rPr>
              <w:t>2</w:t>
            </w:r>
            <w:r>
              <w:t>SO</w:t>
            </w:r>
            <w:r>
              <w:rPr>
                <w:vertAlign w:val="subscript"/>
              </w:rPr>
              <w:t>4</w:t>
            </w:r>
            <w:r>
              <w:t>.3SO</w:t>
            </w:r>
            <w:r>
              <w:rPr>
                <w:vertAlign w:val="subscript"/>
              </w:rPr>
              <w:t>3</w:t>
            </w:r>
            <w:r>
              <w:t xml:space="preserve"> + 3H</w:t>
            </w:r>
            <w:r>
              <w:rPr>
                <w:vertAlign w:val="subscript"/>
              </w:rPr>
              <w:t>2</w:t>
            </w:r>
            <w:r>
              <w:t>O → 4H</w:t>
            </w:r>
            <w:r>
              <w:rPr>
                <w:vertAlign w:val="subscript"/>
              </w:rPr>
              <w:t>2</w:t>
            </w:r>
            <w:r>
              <w:t>SO</w:t>
            </w:r>
            <w:r>
              <w:rPr>
                <w:vertAlign w:val="subscript"/>
              </w:rPr>
              <w:t>4</w:t>
            </w:r>
          </w:p>
          <w:p w14:paraId="692B765F" w14:textId="77777777" w:rsidR="003D2B93" w:rsidRPr="00B96618" w:rsidRDefault="003D2B93" w:rsidP="007C56D0">
            <w:pPr>
              <w:pStyle w:val="pn"/>
              <w:spacing w:line="264" w:lineRule="auto"/>
              <w:jc w:val="both"/>
              <w:rPr>
                <w:lang w:val="fr-FR"/>
              </w:rPr>
            </w:pPr>
            <w:r w:rsidRPr="00B96618">
              <w:rPr>
                <w:lang w:val="fr-FR"/>
              </w:rPr>
              <w:t>0,005</w:t>
            </w:r>
            <w:r>
              <w:rPr>
                <w:lang w:val="fr-FR"/>
              </w:rPr>
              <w:tab/>
              <w:t>0,02</w:t>
            </w:r>
          </w:p>
          <w:p w14:paraId="4368F819" w14:textId="77777777" w:rsidR="003D2B93" w:rsidRPr="00B96618" w:rsidRDefault="003D2B93" w:rsidP="007C56D0">
            <w:pPr>
              <w:pStyle w:val="pn"/>
              <w:spacing w:line="264" w:lineRule="auto"/>
              <w:jc w:val="both"/>
              <w:rPr>
                <w:szCs w:val="24"/>
              </w:rPr>
            </w:pPr>
            <w:r w:rsidRPr="00B96618">
              <w:rPr>
                <w:szCs w:val="24"/>
              </w:rPr>
              <w:t>2KOH  +  H</w:t>
            </w:r>
            <w:r w:rsidRPr="00B96618">
              <w:rPr>
                <w:szCs w:val="24"/>
                <w:vertAlign w:val="subscript"/>
              </w:rPr>
              <w:t>2</w:t>
            </w:r>
            <w:r w:rsidRPr="00B96618">
              <w:rPr>
                <w:szCs w:val="24"/>
              </w:rPr>
              <w:t>SO</w:t>
            </w:r>
            <w:r w:rsidRPr="00B96618">
              <w:rPr>
                <w:szCs w:val="24"/>
                <w:vertAlign w:val="subscript"/>
              </w:rPr>
              <w:t>4</w:t>
            </w:r>
            <w:r w:rsidRPr="00B96618">
              <w:rPr>
                <w:szCs w:val="24"/>
              </w:rPr>
              <w:t> → K</w:t>
            </w:r>
            <w:r w:rsidRPr="00B96618">
              <w:rPr>
                <w:szCs w:val="24"/>
                <w:vertAlign w:val="subscript"/>
              </w:rPr>
              <w:t>2</w:t>
            </w:r>
            <w:r w:rsidRPr="00B96618">
              <w:rPr>
                <w:szCs w:val="24"/>
              </w:rPr>
              <w:t>SO</w:t>
            </w:r>
            <w:r w:rsidRPr="00B96618">
              <w:rPr>
                <w:szCs w:val="24"/>
                <w:vertAlign w:val="subscript"/>
              </w:rPr>
              <w:t>4</w:t>
            </w:r>
            <w:r w:rsidRPr="00B96618">
              <w:rPr>
                <w:szCs w:val="24"/>
              </w:rPr>
              <w:t> + H</w:t>
            </w:r>
            <w:r w:rsidRPr="00B96618">
              <w:rPr>
                <w:szCs w:val="24"/>
                <w:vertAlign w:val="subscript"/>
              </w:rPr>
              <w:t>2</w:t>
            </w:r>
            <w:r w:rsidRPr="00B96618">
              <w:rPr>
                <w:szCs w:val="24"/>
              </w:rPr>
              <w:t>O</w:t>
            </w:r>
          </w:p>
          <w:p w14:paraId="2D02ABE7" w14:textId="77777777" w:rsidR="003D2B93" w:rsidRPr="00B96618" w:rsidRDefault="003D2B93" w:rsidP="007C56D0">
            <w:pPr>
              <w:pStyle w:val="pn"/>
              <w:spacing w:line="264" w:lineRule="auto"/>
              <w:jc w:val="both"/>
              <w:rPr>
                <w:szCs w:val="24"/>
              </w:rPr>
            </w:pPr>
            <w:r w:rsidRPr="00B96618">
              <w:rPr>
                <w:szCs w:val="24"/>
              </w:rPr>
              <w:t>0,04  ← 0,02</w:t>
            </w:r>
          </w:p>
          <w:p w14:paraId="5A898812" w14:textId="77777777" w:rsidR="003D2B93" w:rsidRPr="00B96618" w:rsidRDefault="003D2B93" w:rsidP="007C56D0">
            <w:pPr>
              <w:pStyle w:val="pn"/>
              <w:spacing w:line="264" w:lineRule="auto"/>
              <w:jc w:val="both"/>
            </w:pPr>
            <w:r>
              <w:rPr>
                <w:szCs w:val="24"/>
              </w:rPr>
              <w:sym w:font="Symbol" w:char="F0DE"/>
            </w:r>
            <w:r>
              <w:rPr>
                <w:szCs w:val="24"/>
              </w:rPr>
              <w:t xml:space="preserve"> </w:t>
            </w:r>
            <w:r w:rsidRPr="00B96618">
              <w:rPr>
                <w:szCs w:val="24"/>
              </w:rPr>
              <w:t>V</w:t>
            </w:r>
            <w:r w:rsidRPr="00B96618">
              <w:rPr>
                <w:szCs w:val="24"/>
                <w:vertAlign w:val="subscript"/>
              </w:rPr>
              <w:t>KOH </w:t>
            </w:r>
            <w:r w:rsidRPr="00B96618">
              <w:rPr>
                <w:szCs w:val="24"/>
              </w:rPr>
              <w:t xml:space="preserve">= 0,04 </w:t>
            </w:r>
            <w:r>
              <w:rPr>
                <w:szCs w:val="24"/>
              </w:rPr>
              <w:t>L</w:t>
            </w:r>
            <w:r w:rsidRPr="00B96618">
              <w:rPr>
                <w:szCs w:val="24"/>
              </w:rPr>
              <w:t xml:space="preserve"> = 40 m</w:t>
            </w:r>
            <w:r>
              <w:rPr>
                <w:szCs w:val="24"/>
              </w:rPr>
              <w:t>L</w:t>
            </w:r>
            <w:r w:rsidRPr="00B96618">
              <w:rPr>
                <w:szCs w:val="24"/>
              </w:rPr>
              <w:t>.</w:t>
            </w:r>
          </w:p>
        </w:tc>
      </w:tr>
      <w:tr w:rsidR="003D2B93" w14:paraId="35C3B190" w14:textId="77777777" w:rsidTr="007C56D0">
        <w:tc>
          <w:tcPr>
            <w:tcW w:w="10422" w:type="dxa"/>
          </w:tcPr>
          <w:p w14:paraId="56FE12A0" w14:textId="77777777" w:rsidR="003D2B93" w:rsidRDefault="003D2B93" w:rsidP="007C56D0">
            <w:pPr>
              <w:pStyle w:val="pn"/>
              <w:tabs>
                <w:tab w:val="clear" w:pos="2552"/>
                <w:tab w:val="clear" w:pos="4820"/>
                <w:tab w:val="clear" w:pos="7088"/>
                <w:tab w:val="left" w:pos="2880"/>
                <w:tab w:val="left" w:pos="5310"/>
                <w:tab w:val="left" w:pos="7830"/>
              </w:tabs>
              <w:spacing w:line="264" w:lineRule="auto"/>
              <w:jc w:val="both"/>
              <w:rPr>
                <w:spacing w:val="4"/>
                <w:szCs w:val="24"/>
              </w:rPr>
            </w:pPr>
            <w:r w:rsidRPr="00A609A6">
              <w:rPr>
                <w:b/>
                <w:bCs/>
                <w:szCs w:val="24"/>
              </w:rPr>
              <w:t xml:space="preserve">Ví dụ </w:t>
            </w:r>
            <w:r>
              <w:rPr>
                <w:b/>
                <w:bCs/>
                <w:szCs w:val="24"/>
              </w:rPr>
              <w:t>2</w:t>
            </w:r>
            <w:r w:rsidRPr="00A609A6">
              <w:rPr>
                <w:b/>
                <w:bCs/>
                <w:szCs w:val="24"/>
              </w:rPr>
              <w:t>.</w:t>
            </w:r>
            <w:r>
              <w:rPr>
                <w:b/>
                <w:bCs/>
                <w:szCs w:val="24"/>
              </w:rPr>
              <w:t xml:space="preserve"> </w:t>
            </w:r>
            <w:r w:rsidRPr="00001F10">
              <w:rPr>
                <w:spacing w:val="4"/>
                <w:szCs w:val="24"/>
              </w:rPr>
              <w:t>Cho 6,76 gam oleum H</w:t>
            </w:r>
            <w:r w:rsidRPr="00001F10">
              <w:rPr>
                <w:spacing w:val="4"/>
                <w:szCs w:val="24"/>
                <w:vertAlign w:val="subscript"/>
              </w:rPr>
              <w:t>2</w:t>
            </w:r>
            <w:r w:rsidRPr="00001F10">
              <w:rPr>
                <w:spacing w:val="4"/>
                <w:szCs w:val="24"/>
              </w:rPr>
              <w:t>SO</w:t>
            </w:r>
            <w:r w:rsidRPr="00001F10">
              <w:rPr>
                <w:spacing w:val="4"/>
                <w:szCs w:val="24"/>
                <w:vertAlign w:val="subscript"/>
              </w:rPr>
              <w:t xml:space="preserve">4 </w:t>
            </w:r>
            <w:r w:rsidRPr="00001F10">
              <w:rPr>
                <w:spacing w:val="4"/>
                <w:szCs w:val="24"/>
              </w:rPr>
              <w:t>.nSO</w:t>
            </w:r>
            <w:r w:rsidRPr="00001F10">
              <w:rPr>
                <w:spacing w:val="4"/>
                <w:szCs w:val="24"/>
                <w:vertAlign w:val="subscript"/>
              </w:rPr>
              <w:t>3</w:t>
            </w:r>
            <w:r w:rsidRPr="00001F10">
              <w:rPr>
                <w:spacing w:val="4"/>
                <w:szCs w:val="24"/>
              </w:rPr>
              <w:t xml:space="preserve"> vào nước thành 200 m</w:t>
            </w:r>
            <w:r>
              <w:rPr>
                <w:spacing w:val="4"/>
                <w:szCs w:val="24"/>
              </w:rPr>
              <w:t>L</w:t>
            </w:r>
            <w:r w:rsidRPr="00001F10">
              <w:rPr>
                <w:spacing w:val="4"/>
                <w:szCs w:val="24"/>
              </w:rPr>
              <w:t xml:space="preserve"> dung dịch X. Để trung hòa 10 m</w:t>
            </w:r>
            <w:r>
              <w:rPr>
                <w:spacing w:val="4"/>
                <w:szCs w:val="24"/>
              </w:rPr>
              <w:t>L</w:t>
            </w:r>
            <w:r w:rsidRPr="00001F10">
              <w:rPr>
                <w:spacing w:val="4"/>
                <w:szCs w:val="24"/>
              </w:rPr>
              <w:t xml:space="preserve"> dung dịch X cần dùng vừa đủ với 16 m</w:t>
            </w:r>
            <w:r>
              <w:rPr>
                <w:spacing w:val="4"/>
                <w:szCs w:val="24"/>
              </w:rPr>
              <w:t>L</w:t>
            </w:r>
            <w:r w:rsidRPr="00001F10">
              <w:rPr>
                <w:spacing w:val="4"/>
                <w:szCs w:val="24"/>
              </w:rPr>
              <w:t xml:space="preserve"> dung dịch NaOH 0,5 M. </w:t>
            </w:r>
            <w:r w:rsidRPr="000B3693">
              <w:rPr>
                <w:color w:val="000000" w:themeColor="text1"/>
                <w:szCs w:val="24"/>
                <w:lang w:val="de-DE"/>
              </w:rPr>
              <w:t>Công thức oleum là</w:t>
            </w:r>
          </w:p>
          <w:p w14:paraId="6C1D55A5" w14:textId="77777777" w:rsidR="003D2B93" w:rsidRDefault="003D2B93" w:rsidP="007C56D0">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Pr>
                <w:rFonts w:ascii="Times New Roman" w:hAnsi="Times New Roman"/>
                <w:b/>
                <w:bCs/>
                <w:sz w:val="24"/>
                <w:szCs w:val="24"/>
                <w:lang w:val="de-DE"/>
              </w:rPr>
              <w:tab/>
            </w:r>
            <w:r w:rsidRPr="00C7685D">
              <w:rPr>
                <w:rFonts w:ascii="Times New Roman" w:hAnsi="Times New Roman"/>
                <w:b/>
                <w:bCs/>
                <w:sz w:val="24"/>
                <w:szCs w:val="24"/>
                <w:lang w:val="de-DE"/>
              </w:rPr>
              <w:t>A.</w:t>
            </w:r>
            <w:r w:rsidRPr="00C7685D">
              <w:rPr>
                <w:rFonts w:ascii="Times New Roman" w:hAnsi="Times New Roman"/>
                <w:bCs/>
                <w:sz w:val="24"/>
                <w:szCs w:val="24"/>
                <w:lang w:val="de-DE"/>
              </w:rPr>
              <w:t xml:space="preserve"> </w:t>
            </w:r>
            <w:r w:rsidRPr="00C7685D">
              <w:rPr>
                <w:rFonts w:ascii="Times New Roman" w:hAnsi="Times New Roman"/>
                <w:sz w:val="24"/>
                <w:szCs w:val="24"/>
                <w:lang w:val="de-DE"/>
              </w:rPr>
              <w:t>H</w:t>
            </w:r>
            <w:r w:rsidRPr="00C7685D">
              <w:rPr>
                <w:rFonts w:ascii="Times New Roman" w:hAnsi="Times New Roman"/>
                <w:sz w:val="24"/>
                <w:szCs w:val="24"/>
                <w:vertAlign w:val="subscript"/>
                <w:lang w:val="de-DE"/>
              </w:rPr>
              <w:t>2</w:t>
            </w:r>
            <w:r w:rsidRPr="00C7685D">
              <w:rPr>
                <w:rFonts w:ascii="Times New Roman" w:hAnsi="Times New Roman"/>
                <w:sz w:val="24"/>
                <w:szCs w:val="24"/>
                <w:lang w:val="de-DE"/>
              </w:rPr>
              <w:t>SO</w:t>
            </w:r>
            <w:r w:rsidRPr="00C7685D">
              <w:rPr>
                <w:rFonts w:ascii="Times New Roman" w:hAnsi="Times New Roman"/>
                <w:sz w:val="24"/>
                <w:szCs w:val="24"/>
                <w:vertAlign w:val="subscript"/>
                <w:lang w:val="de-DE"/>
              </w:rPr>
              <w:t>4</w:t>
            </w:r>
            <w:r w:rsidRPr="00C7685D">
              <w:rPr>
                <w:rFonts w:ascii="Times New Roman" w:hAnsi="Times New Roman"/>
                <w:sz w:val="24"/>
                <w:szCs w:val="24"/>
                <w:lang w:val="de-DE"/>
              </w:rPr>
              <w:t>.SO</w:t>
            </w:r>
            <w:r w:rsidRPr="00C7685D">
              <w:rPr>
                <w:rFonts w:ascii="Times New Roman" w:hAnsi="Times New Roman"/>
                <w:sz w:val="24"/>
                <w:szCs w:val="24"/>
                <w:vertAlign w:val="subscript"/>
                <w:lang w:val="de-DE"/>
              </w:rPr>
              <w:t>3</w:t>
            </w:r>
            <w:r w:rsidRPr="00C7685D">
              <w:rPr>
                <w:rFonts w:ascii="Times New Roman" w:hAnsi="Times New Roman"/>
                <w:sz w:val="24"/>
                <w:szCs w:val="24"/>
              </w:rPr>
              <w:t>.</w:t>
            </w:r>
            <w:r w:rsidRPr="00C7685D">
              <w:rPr>
                <w:rFonts w:ascii="Times New Roman" w:hAnsi="Times New Roman"/>
                <w:b/>
                <w:sz w:val="24"/>
                <w:szCs w:val="24"/>
              </w:rPr>
              <w:tab/>
            </w:r>
            <w:r w:rsidRPr="00C7685D">
              <w:rPr>
                <w:rFonts w:ascii="Times New Roman" w:hAnsi="Times New Roman"/>
                <w:b/>
                <w:bCs/>
                <w:sz w:val="24"/>
                <w:szCs w:val="24"/>
                <w:lang w:val="de-DE"/>
              </w:rPr>
              <w:t xml:space="preserve">B. </w:t>
            </w:r>
            <w:r w:rsidRPr="00C7685D">
              <w:rPr>
                <w:rFonts w:ascii="Times New Roman" w:hAnsi="Times New Roman"/>
                <w:sz w:val="24"/>
                <w:szCs w:val="24"/>
                <w:lang w:val="de-DE"/>
              </w:rPr>
              <w:t>H</w:t>
            </w:r>
            <w:r w:rsidRPr="00C7685D">
              <w:rPr>
                <w:rFonts w:ascii="Times New Roman" w:hAnsi="Times New Roman"/>
                <w:sz w:val="24"/>
                <w:szCs w:val="24"/>
                <w:vertAlign w:val="subscript"/>
                <w:lang w:val="de-DE"/>
              </w:rPr>
              <w:t>2</w:t>
            </w:r>
            <w:r w:rsidRPr="00C7685D">
              <w:rPr>
                <w:rFonts w:ascii="Times New Roman" w:hAnsi="Times New Roman"/>
                <w:sz w:val="24"/>
                <w:szCs w:val="24"/>
                <w:lang w:val="de-DE"/>
              </w:rPr>
              <w:t>SO</w:t>
            </w:r>
            <w:r w:rsidRPr="00C7685D">
              <w:rPr>
                <w:rFonts w:ascii="Times New Roman" w:hAnsi="Times New Roman"/>
                <w:sz w:val="24"/>
                <w:szCs w:val="24"/>
                <w:vertAlign w:val="subscript"/>
                <w:lang w:val="de-DE"/>
              </w:rPr>
              <w:t>4</w:t>
            </w:r>
            <w:r w:rsidRPr="00C7685D">
              <w:rPr>
                <w:rFonts w:ascii="Times New Roman" w:hAnsi="Times New Roman"/>
                <w:sz w:val="24"/>
                <w:szCs w:val="24"/>
                <w:lang w:val="de-DE"/>
              </w:rPr>
              <w:t>.4SO</w:t>
            </w:r>
            <w:r w:rsidRPr="00C7685D">
              <w:rPr>
                <w:rFonts w:ascii="Times New Roman" w:hAnsi="Times New Roman"/>
                <w:sz w:val="24"/>
                <w:szCs w:val="24"/>
                <w:vertAlign w:val="subscript"/>
                <w:lang w:val="de-DE"/>
              </w:rPr>
              <w:t>3</w:t>
            </w:r>
            <w:r w:rsidRPr="00C7685D">
              <w:rPr>
                <w:rFonts w:ascii="Times New Roman" w:hAnsi="Times New Roman"/>
                <w:sz w:val="24"/>
                <w:szCs w:val="24"/>
              </w:rPr>
              <w:t>.</w:t>
            </w:r>
            <w:r w:rsidRPr="00C7685D">
              <w:rPr>
                <w:rFonts w:ascii="Times New Roman" w:hAnsi="Times New Roman"/>
                <w:b/>
                <w:sz w:val="24"/>
                <w:szCs w:val="24"/>
              </w:rPr>
              <w:tab/>
            </w:r>
            <w:r w:rsidRPr="00C7685D">
              <w:rPr>
                <w:rFonts w:ascii="Times New Roman" w:hAnsi="Times New Roman"/>
                <w:b/>
                <w:bCs/>
                <w:sz w:val="24"/>
                <w:szCs w:val="24"/>
                <w:highlight w:val="yellow"/>
                <w:lang w:val="de-DE"/>
              </w:rPr>
              <w:t>C.</w:t>
            </w:r>
            <w:r w:rsidRPr="00C7685D">
              <w:rPr>
                <w:rFonts w:ascii="Times New Roman" w:hAnsi="Times New Roman"/>
                <w:bCs/>
                <w:sz w:val="24"/>
                <w:szCs w:val="24"/>
                <w:highlight w:val="yellow"/>
                <w:lang w:val="de-DE"/>
              </w:rPr>
              <w:t xml:space="preserve"> </w:t>
            </w:r>
            <w:r w:rsidRPr="00C7685D">
              <w:rPr>
                <w:rFonts w:ascii="Times New Roman" w:hAnsi="Times New Roman"/>
                <w:sz w:val="24"/>
                <w:szCs w:val="24"/>
                <w:highlight w:val="yellow"/>
                <w:lang w:val="de-DE"/>
              </w:rPr>
              <w:t>H</w:t>
            </w:r>
            <w:r w:rsidRPr="00C7685D">
              <w:rPr>
                <w:rFonts w:ascii="Times New Roman" w:hAnsi="Times New Roman"/>
                <w:sz w:val="24"/>
                <w:szCs w:val="24"/>
                <w:highlight w:val="yellow"/>
                <w:vertAlign w:val="subscript"/>
                <w:lang w:val="de-DE"/>
              </w:rPr>
              <w:t>2</w:t>
            </w:r>
            <w:r w:rsidRPr="00C7685D">
              <w:rPr>
                <w:rFonts w:ascii="Times New Roman" w:hAnsi="Times New Roman"/>
                <w:sz w:val="24"/>
                <w:szCs w:val="24"/>
                <w:highlight w:val="yellow"/>
                <w:lang w:val="de-DE"/>
              </w:rPr>
              <w:t>SO</w:t>
            </w:r>
            <w:r w:rsidRPr="00C7685D">
              <w:rPr>
                <w:rFonts w:ascii="Times New Roman" w:hAnsi="Times New Roman"/>
                <w:sz w:val="24"/>
                <w:szCs w:val="24"/>
                <w:highlight w:val="yellow"/>
                <w:vertAlign w:val="subscript"/>
                <w:lang w:val="de-DE"/>
              </w:rPr>
              <w:t>4</w:t>
            </w:r>
            <w:r w:rsidRPr="00C7685D">
              <w:rPr>
                <w:rFonts w:ascii="Times New Roman" w:hAnsi="Times New Roman"/>
                <w:sz w:val="24"/>
                <w:szCs w:val="24"/>
                <w:highlight w:val="yellow"/>
                <w:lang w:val="de-DE"/>
              </w:rPr>
              <w:t>.3SO</w:t>
            </w:r>
            <w:r w:rsidRPr="00C7685D">
              <w:rPr>
                <w:rFonts w:ascii="Times New Roman" w:hAnsi="Times New Roman"/>
                <w:sz w:val="24"/>
                <w:szCs w:val="24"/>
                <w:highlight w:val="yellow"/>
                <w:vertAlign w:val="subscript"/>
                <w:lang w:val="de-DE"/>
              </w:rPr>
              <w:t>3</w:t>
            </w:r>
            <w:r w:rsidRPr="00C7685D">
              <w:rPr>
                <w:rFonts w:ascii="Times New Roman" w:hAnsi="Times New Roman"/>
                <w:sz w:val="24"/>
                <w:szCs w:val="24"/>
                <w:highlight w:val="yellow"/>
              </w:rPr>
              <w:t>.</w:t>
            </w:r>
            <w:r w:rsidRPr="00C7685D">
              <w:rPr>
                <w:rFonts w:ascii="Times New Roman" w:hAnsi="Times New Roman"/>
                <w:b/>
                <w:sz w:val="24"/>
                <w:szCs w:val="24"/>
              </w:rPr>
              <w:tab/>
            </w:r>
            <w:r w:rsidRPr="00C7685D">
              <w:rPr>
                <w:rFonts w:ascii="Times New Roman" w:hAnsi="Times New Roman"/>
                <w:b/>
                <w:bCs/>
                <w:sz w:val="24"/>
                <w:szCs w:val="24"/>
                <w:lang w:val="de-DE"/>
              </w:rPr>
              <w:t>D.</w:t>
            </w:r>
            <w:r w:rsidRPr="00C7685D">
              <w:rPr>
                <w:rFonts w:ascii="Times New Roman" w:hAnsi="Times New Roman"/>
                <w:bCs/>
                <w:sz w:val="24"/>
                <w:szCs w:val="24"/>
                <w:lang w:val="de-DE"/>
              </w:rPr>
              <w:t xml:space="preserve"> </w:t>
            </w:r>
            <w:r w:rsidRPr="00C7685D">
              <w:rPr>
                <w:rFonts w:ascii="Times New Roman" w:hAnsi="Times New Roman"/>
                <w:sz w:val="24"/>
                <w:szCs w:val="24"/>
                <w:lang w:val="de-DE"/>
              </w:rPr>
              <w:t>H</w:t>
            </w:r>
            <w:r w:rsidRPr="00C7685D">
              <w:rPr>
                <w:rFonts w:ascii="Times New Roman" w:hAnsi="Times New Roman"/>
                <w:sz w:val="24"/>
                <w:szCs w:val="24"/>
                <w:vertAlign w:val="subscript"/>
                <w:lang w:val="de-DE"/>
              </w:rPr>
              <w:t>2</w:t>
            </w:r>
            <w:r w:rsidRPr="00C7685D">
              <w:rPr>
                <w:rFonts w:ascii="Times New Roman" w:hAnsi="Times New Roman"/>
                <w:sz w:val="24"/>
                <w:szCs w:val="24"/>
                <w:lang w:val="de-DE"/>
              </w:rPr>
              <w:t>SO</w:t>
            </w:r>
            <w:r w:rsidRPr="00C7685D">
              <w:rPr>
                <w:rFonts w:ascii="Times New Roman" w:hAnsi="Times New Roman"/>
                <w:sz w:val="24"/>
                <w:szCs w:val="24"/>
                <w:vertAlign w:val="subscript"/>
                <w:lang w:val="de-DE"/>
              </w:rPr>
              <w:t>4</w:t>
            </w:r>
            <w:r w:rsidRPr="00C7685D">
              <w:rPr>
                <w:rFonts w:ascii="Times New Roman" w:hAnsi="Times New Roman"/>
                <w:sz w:val="24"/>
                <w:szCs w:val="24"/>
                <w:lang w:val="de-DE"/>
              </w:rPr>
              <w:t>.2SO</w:t>
            </w:r>
            <w:r w:rsidRPr="00C7685D">
              <w:rPr>
                <w:rFonts w:ascii="Times New Roman" w:hAnsi="Times New Roman"/>
                <w:sz w:val="24"/>
                <w:szCs w:val="24"/>
                <w:vertAlign w:val="subscript"/>
                <w:lang w:val="de-DE"/>
              </w:rPr>
              <w:t>3</w:t>
            </w:r>
            <w:r w:rsidRPr="00C7685D">
              <w:rPr>
                <w:rFonts w:ascii="Times New Roman" w:hAnsi="Times New Roman"/>
                <w:sz w:val="24"/>
                <w:szCs w:val="24"/>
              </w:rPr>
              <w:t>.</w:t>
            </w:r>
          </w:p>
          <w:p w14:paraId="3C6B8CC2" w14:textId="77777777" w:rsidR="003D2B93" w:rsidRPr="00C7685D" w:rsidRDefault="003D2B93" w:rsidP="007C56D0">
            <w:pPr>
              <w:pStyle w:val="pn"/>
              <w:spacing w:line="264" w:lineRule="auto"/>
              <w:jc w:val="both"/>
              <w:rPr>
                <w:color w:val="FF0000"/>
                <w:lang w:val="fr-FR"/>
              </w:rPr>
            </w:pPr>
            <w:r w:rsidRPr="00B96618">
              <w:rPr>
                <w:color w:val="FF0000"/>
                <w:lang w:val="fr-FR"/>
              </w:rPr>
              <w:t xml:space="preserve">Đáp án: </w:t>
            </w:r>
            <w:r>
              <w:rPr>
                <w:color w:val="FF0000"/>
                <w:lang w:val="fr-FR"/>
              </w:rPr>
              <w:t>C</w:t>
            </w:r>
            <w:r w:rsidRPr="00B96618">
              <w:rPr>
                <w:color w:val="FF0000"/>
                <w:lang w:val="fr-FR"/>
              </w:rPr>
              <w:t>.</w:t>
            </w:r>
          </w:p>
          <w:p w14:paraId="0503C506" w14:textId="77777777" w:rsidR="003D2B93" w:rsidRDefault="003D2B93" w:rsidP="007C56D0">
            <w:pPr>
              <w:pStyle w:val="pn"/>
              <w:tabs>
                <w:tab w:val="clear" w:pos="2552"/>
                <w:tab w:val="clear" w:pos="4820"/>
                <w:tab w:val="clear" w:pos="7088"/>
                <w:tab w:val="left" w:pos="2880"/>
                <w:tab w:val="left" w:pos="5310"/>
                <w:tab w:val="left" w:pos="7830"/>
              </w:tabs>
              <w:spacing w:line="264" w:lineRule="auto"/>
              <w:jc w:val="both"/>
            </w:pPr>
            <w:r>
              <w:t>H</w:t>
            </w:r>
            <w:r>
              <w:rPr>
                <w:vertAlign w:val="subscript"/>
              </w:rPr>
              <w:t>2</w:t>
            </w:r>
            <w:r>
              <w:t>SO</w:t>
            </w:r>
            <w:r>
              <w:rPr>
                <w:vertAlign w:val="subscript"/>
              </w:rPr>
              <w:t>4</w:t>
            </w:r>
            <w:r>
              <w:t>.nSO</w:t>
            </w:r>
            <w:r>
              <w:rPr>
                <w:vertAlign w:val="subscript"/>
              </w:rPr>
              <w:t>3</w:t>
            </w:r>
            <w:r>
              <w:t xml:space="preserve"> + nH</w:t>
            </w:r>
            <w:r>
              <w:rPr>
                <w:vertAlign w:val="subscript"/>
              </w:rPr>
              <w:t>2</w:t>
            </w:r>
            <w:r>
              <w:t>O → (n + 1)H</w:t>
            </w:r>
            <w:r>
              <w:rPr>
                <w:vertAlign w:val="subscript"/>
              </w:rPr>
              <w:t>2</w:t>
            </w:r>
            <w:r>
              <w:t>SO</w:t>
            </w:r>
            <w:r>
              <w:rPr>
                <w:vertAlign w:val="subscript"/>
              </w:rPr>
              <w:t>4</w:t>
            </w:r>
          </w:p>
          <w:p w14:paraId="7CAA22C9" w14:textId="77777777" w:rsidR="003D2B93" w:rsidRPr="00B96618" w:rsidRDefault="003D2B93" w:rsidP="007C56D0">
            <w:pPr>
              <w:pStyle w:val="pn"/>
              <w:tabs>
                <w:tab w:val="clear" w:pos="2552"/>
                <w:tab w:val="clear" w:pos="4820"/>
                <w:tab w:val="clear" w:pos="7088"/>
                <w:tab w:val="left" w:pos="2610"/>
                <w:tab w:val="left" w:pos="2880"/>
                <w:tab w:val="left" w:pos="5310"/>
                <w:tab w:val="left" w:pos="7830"/>
              </w:tabs>
              <w:spacing w:line="264" w:lineRule="auto"/>
              <w:jc w:val="both"/>
            </w:pPr>
            <w:r>
              <w:tab/>
            </w:r>
            <w:r w:rsidRPr="00B96618">
              <w:rPr>
                <w:position w:val="-24"/>
                <w:szCs w:val="22"/>
              </w:rPr>
              <w:object w:dxaOrig="540" w:dyaOrig="620" w14:anchorId="48B6BAFA">
                <v:shape id="_x0000_i1090" type="#_x0000_t75" style="width:27pt;height:31.5pt" o:ole="">
                  <v:imagedata r:id="rId162" o:title=""/>
                </v:shape>
                <o:OLEObject Type="Embed" ProgID="Equation.DSMT4" ShapeID="_x0000_i1090" DrawAspect="Content" ObjectID="_1820002823" r:id="rId163"/>
              </w:object>
            </w:r>
            <w:r>
              <w:t xml:space="preserve"> </w:t>
            </w:r>
            <w:r>
              <w:tab/>
              <w:t>0,08</w:t>
            </w:r>
          </w:p>
          <w:p w14:paraId="26056E49" w14:textId="77777777" w:rsidR="003D2B93" w:rsidRDefault="003D2B93" w:rsidP="007C56D0">
            <w:pPr>
              <w:pStyle w:val="pn"/>
              <w:tabs>
                <w:tab w:val="clear" w:pos="2552"/>
                <w:tab w:val="clear" w:pos="4820"/>
                <w:tab w:val="clear" w:pos="7088"/>
                <w:tab w:val="left" w:pos="2880"/>
                <w:tab w:val="left" w:pos="5310"/>
                <w:tab w:val="left" w:pos="7830"/>
              </w:tabs>
              <w:spacing w:line="264" w:lineRule="auto"/>
              <w:jc w:val="both"/>
            </w:pPr>
            <w:r>
              <w:t>H</w:t>
            </w:r>
            <w:r>
              <w:rPr>
                <w:vertAlign w:val="subscript"/>
              </w:rPr>
              <w:t>2</w:t>
            </w:r>
            <w:r>
              <w:t>SO</w:t>
            </w:r>
            <w:r>
              <w:rPr>
                <w:vertAlign w:val="subscript"/>
              </w:rPr>
              <w:t>4</w:t>
            </w:r>
            <w:r>
              <w:t xml:space="preserve"> + 2NaOH </w:t>
            </w:r>
            <w:r>
              <w:sym w:font="Symbol" w:char="F0AE"/>
            </w:r>
            <w:r>
              <w:t xml:space="preserve"> Na</w:t>
            </w:r>
            <w:r>
              <w:rPr>
                <w:vertAlign w:val="subscript"/>
              </w:rPr>
              <w:t>2</w:t>
            </w:r>
            <w:r>
              <w:t>SO</w:t>
            </w:r>
            <w:r>
              <w:rPr>
                <w:vertAlign w:val="subscript"/>
              </w:rPr>
              <w:t>4</w:t>
            </w:r>
            <w:r>
              <w:t xml:space="preserve"> + 2H</w:t>
            </w:r>
            <w:r>
              <w:rPr>
                <w:vertAlign w:val="subscript"/>
              </w:rPr>
              <w:t>2</w:t>
            </w:r>
            <w:r>
              <w:t xml:space="preserve">O </w:t>
            </w:r>
          </w:p>
          <w:p w14:paraId="3964A456" w14:textId="77777777" w:rsidR="003D2B93" w:rsidRDefault="003D2B93" w:rsidP="007C56D0">
            <w:pPr>
              <w:pStyle w:val="pn"/>
              <w:tabs>
                <w:tab w:val="clear" w:pos="2552"/>
                <w:tab w:val="clear" w:pos="4820"/>
                <w:tab w:val="clear" w:pos="7088"/>
                <w:tab w:val="left" w:pos="1080"/>
                <w:tab w:val="left" w:pos="2880"/>
                <w:tab w:val="left" w:pos="5310"/>
                <w:tab w:val="left" w:pos="7830"/>
              </w:tabs>
              <w:spacing w:line="264" w:lineRule="auto"/>
              <w:jc w:val="both"/>
              <w:rPr>
                <w:szCs w:val="24"/>
              </w:rPr>
            </w:pPr>
            <w:r>
              <w:rPr>
                <w:szCs w:val="24"/>
              </w:rPr>
              <w:t>0,08</w:t>
            </w:r>
            <w:r>
              <w:rPr>
                <w:szCs w:val="24"/>
              </w:rPr>
              <w:tab/>
              <w:t>0,16</w:t>
            </w:r>
          </w:p>
          <w:p w14:paraId="65014B76" w14:textId="77777777" w:rsidR="003D2B93" w:rsidRDefault="003D2B93" w:rsidP="007C56D0">
            <w:pPr>
              <w:pStyle w:val="pn"/>
              <w:tabs>
                <w:tab w:val="clear" w:pos="2552"/>
                <w:tab w:val="clear" w:pos="4820"/>
                <w:tab w:val="clear" w:pos="7088"/>
                <w:tab w:val="left" w:pos="1080"/>
                <w:tab w:val="left" w:pos="2880"/>
                <w:tab w:val="left" w:pos="5310"/>
                <w:tab w:val="left" w:pos="7830"/>
              </w:tabs>
              <w:spacing w:line="264" w:lineRule="auto"/>
              <w:jc w:val="both"/>
            </w:pPr>
            <w:r>
              <w:t xml:space="preserve">(quy 10 mL X về 200 mL X ban đầu </w:t>
            </w:r>
            <w:r>
              <w:sym w:font="Symbol" w:char="F0AE"/>
            </w:r>
            <w:r>
              <w:t xml:space="preserve"> nNaOH = 0,008.20 = 0,16 mol)</w:t>
            </w:r>
          </w:p>
          <w:p w14:paraId="7DB8CDFF" w14:textId="77777777" w:rsidR="003D2B93" w:rsidRDefault="003D2B93" w:rsidP="007C56D0">
            <w:pPr>
              <w:pStyle w:val="pn"/>
              <w:tabs>
                <w:tab w:val="clear" w:pos="2552"/>
                <w:tab w:val="clear" w:pos="4820"/>
                <w:tab w:val="clear" w:pos="7088"/>
                <w:tab w:val="left" w:pos="1080"/>
                <w:tab w:val="left" w:pos="2880"/>
                <w:tab w:val="left" w:pos="5310"/>
                <w:tab w:val="left" w:pos="7830"/>
              </w:tabs>
              <w:spacing w:line="264" w:lineRule="auto"/>
              <w:jc w:val="both"/>
              <w:rPr>
                <w:szCs w:val="24"/>
              </w:rPr>
            </w:pPr>
            <w:r>
              <w:sym w:font="Symbol" w:char="F0DE"/>
            </w:r>
            <w:r>
              <w:t xml:space="preserve"> 6,76 = </w:t>
            </w:r>
            <w:r w:rsidRPr="00B96618">
              <w:rPr>
                <w:position w:val="-24"/>
                <w:szCs w:val="22"/>
              </w:rPr>
              <w:object w:dxaOrig="540" w:dyaOrig="620" w14:anchorId="252FE236">
                <v:shape id="_x0000_i1091" type="#_x0000_t75" style="width:27pt;height:31.5pt" o:ole="">
                  <v:imagedata r:id="rId162" o:title=""/>
                </v:shape>
                <o:OLEObject Type="Embed" ProgID="Equation.DSMT4" ShapeID="_x0000_i1091" DrawAspect="Content" ObjectID="_1820002824" r:id="rId164"/>
              </w:object>
            </w:r>
            <w:r>
              <w:t xml:space="preserve">.(98 + 80n) </w:t>
            </w:r>
            <w:r>
              <w:sym w:font="Symbol" w:char="F0AE"/>
            </w:r>
            <w:r>
              <w:t xml:space="preserve"> n = 3.</w:t>
            </w:r>
          </w:p>
        </w:tc>
      </w:tr>
      <w:tr w:rsidR="003D2B93" w14:paraId="6089F3E3" w14:textId="77777777" w:rsidTr="007C56D0">
        <w:tc>
          <w:tcPr>
            <w:tcW w:w="10422" w:type="dxa"/>
          </w:tcPr>
          <w:p w14:paraId="2F7FB9F4" w14:textId="77777777" w:rsidR="003D2B93" w:rsidRPr="00B96618" w:rsidRDefault="003D2B93" w:rsidP="007C56D0">
            <w:pPr>
              <w:tabs>
                <w:tab w:val="left" w:pos="283"/>
                <w:tab w:val="left" w:pos="2835"/>
                <w:tab w:val="left" w:pos="5386"/>
                <w:tab w:val="left" w:pos="7937"/>
              </w:tabs>
              <w:spacing w:line="264" w:lineRule="auto"/>
              <w:jc w:val="both"/>
              <w:rPr>
                <w:rFonts w:ascii="Times New Roman" w:hAnsi="Times New Roman"/>
                <w:b/>
                <w:sz w:val="24"/>
                <w:szCs w:val="24"/>
              </w:rPr>
            </w:pPr>
            <w:r w:rsidRPr="00B96618">
              <w:rPr>
                <w:rFonts w:ascii="Times New Roman" w:hAnsi="Times New Roman"/>
                <w:b/>
                <w:bCs/>
                <w:sz w:val="24"/>
                <w:szCs w:val="24"/>
              </w:rPr>
              <w:t xml:space="preserve">Ví dụ </w:t>
            </w:r>
            <w:r>
              <w:rPr>
                <w:rFonts w:ascii="Times New Roman" w:hAnsi="Times New Roman"/>
                <w:b/>
                <w:bCs/>
                <w:sz w:val="24"/>
                <w:szCs w:val="24"/>
              </w:rPr>
              <w:t>3</w:t>
            </w:r>
            <w:r w:rsidRPr="00B96618">
              <w:rPr>
                <w:rFonts w:ascii="Times New Roman" w:hAnsi="Times New Roman"/>
                <w:b/>
                <w:bCs/>
                <w:sz w:val="24"/>
                <w:szCs w:val="24"/>
              </w:rPr>
              <w:t>.</w:t>
            </w:r>
            <w:r w:rsidRPr="00B96618">
              <w:rPr>
                <w:b/>
                <w:bCs/>
                <w:szCs w:val="24"/>
              </w:rPr>
              <w:t xml:space="preserve"> </w:t>
            </w:r>
            <w:r w:rsidRPr="00B96618">
              <w:rPr>
                <w:rFonts w:ascii="Times New Roman" w:hAnsi="Times New Roman"/>
                <w:sz w:val="24"/>
                <w:szCs w:val="24"/>
              </w:rPr>
              <w:t>Cho 0,015 mol một loại hợp chất oleum vào nước thu được 200 mL dung dịch X. Để trung hoà 100 mL dung dịch X cần dùng 200 mL dung dịch NaOH 0,15 M. Phần trăm về khối lượng của nguyên tố sulfur trong oleum trên là</w:t>
            </w:r>
          </w:p>
          <w:p w14:paraId="520D9AE9" w14:textId="77777777" w:rsidR="003D2B93" w:rsidRPr="00B96618" w:rsidRDefault="003D2B93" w:rsidP="007C56D0">
            <w:pPr>
              <w:tabs>
                <w:tab w:val="left" w:pos="283"/>
                <w:tab w:val="left" w:pos="2880"/>
                <w:tab w:val="left" w:pos="5310"/>
                <w:tab w:val="left" w:pos="7830"/>
              </w:tabs>
              <w:spacing w:line="264" w:lineRule="auto"/>
              <w:jc w:val="both"/>
              <w:rPr>
                <w:rFonts w:ascii="Times New Roman" w:hAnsi="Times New Roman"/>
                <w:sz w:val="24"/>
                <w:szCs w:val="24"/>
              </w:rPr>
            </w:pPr>
            <w:r w:rsidRPr="00B96618">
              <w:rPr>
                <w:rFonts w:ascii="Times New Roman" w:hAnsi="Times New Roman"/>
                <w:b/>
                <w:sz w:val="24"/>
                <w:szCs w:val="24"/>
              </w:rPr>
              <w:tab/>
              <w:t xml:space="preserve">A. </w:t>
            </w:r>
            <w:r w:rsidRPr="00B96618">
              <w:rPr>
                <w:rFonts w:ascii="Times New Roman" w:hAnsi="Times New Roman"/>
                <w:sz w:val="24"/>
                <w:szCs w:val="24"/>
              </w:rPr>
              <w:t>32,65%.</w:t>
            </w:r>
            <w:r w:rsidRPr="00B96618">
              <w:rPr>
                <w:rFonts w:ascii="Times New Roman" w:hAnsi="Times New Roman"/>
                <w:b/>
                <w:sz w:val="24"/>
                <w:szCs w:val="24"/>
              </w:rPr>
              <w:tab/>
            </w:r>
            <w:r w:rsidRPr="00B96618">
              <w:rPr>
                <w:rFonts w:ascii="Times New Roman" w:hAnsi="Times New Roman"/>
                <w:b/>
                <w:sz w:val="24"/>
                <w:szCs w:val="24"/>
                <w:highlight w:val="yellow"/>
              </w:rPr>
              <w:t xml:space="preserve">B. </w:t>
            </w:r>
            <w:r w:rsidRPr="00B96618">
              <w:rPr>
                <w:rFonts w:ascii="Times New Roman" w:hAnsi="Times New Roman"/>
                <w:sz w:val="24"/>
                <w:szCs w:val="24"/>
                <w:highlight w:val="yellow"/>
              </w:rPr>
              <w:t>35,95%.</w:t>
            </w:r>
            <w:r w:rsidRPr="00B96618">
              <w:rPr>
                <w:rFonts w:ascii="Times New Roman" w:hAnsi="Times New Roman"/>
                <w:b/>
                <w:sz w:val="24"/>
                <w:szCs w:val="24"/>
              </w:rPr>
              <w:tab/>
              <w:t xml:space="preserve">C. </w:t>
            </w:r>
            <w:r w:rsidRPr="00B96618">
              <w:rPr>
                <w:rFonts w:ascii="Times New Roman" w:hAnsi="Times New Roman"/>
                <w:sz w:val="24"/>
                <w:szCs w:val="24"/>
              </w:rPr>
              <w:t>37,86%.</w:t>
            </w:r>
            <w:r w:rsidRPr="00B96618">
              <w:rPr>
                <w:rFonts w:ascii="Times New Roman" w:hAnsi="Times New Roman"/>
                <w:b/>
                <w:sz w:val="24"/>
                <w:szCs w:val="24"/>
              </w:rPr>
              <w:tab/>
              <w:t xml:space="preserve">D. </w:t>
            </w:r>
            <w:r w:rsidRPr="00B96618">
              <w:rPr>
                <w:rFonts w:ascii="Times New Roman" w:hAnsi="Times New Roman"/>
                <w:sz w:val="24"/>
                <w:szCs w:val="24"/>
              </w:rPr>
              <w:t>23,97%.</w:t>
            </w:r>
          </w:p>
          <w:p w14:paraId="6EFCAB3E" w14:textId="77777777" w:rsidR="003D2B93" w:rsidRPr="00B96618" w:rsidRDefault="003D2B93" w:rsidP="007C56D0">
            <w:pPr>
              <w:pStyle w:val="pn"/>
              <w:spacing w:line="264" w:lineRule="auto"/>
              <w:jc w:val="both"/>
              <w:rPr>
                <w:color w:val="FF0000"/>
                <w:lang w:val="fr-FR"/>
              </w:rPr>
            </w:pPr>
            <w:r w:rsidRPr="00B96618">
              <w:rPr>
                <w:color w:val="FF0000"/>
                <w:lang w:val="fr-FR"/>
              </w:rPr>
              <w:t>Đáp án: B.</w:t>
            </w:r>
          </w:p>
          <w:p w14:paraId="6E42581D" w14:textId="77777777" w:rsidR="003D2B93" w:rsidRDefault="003D2B93" w:rsidP="007C56D0">
            <w:pPr>
              <w:pStyle w:val="pn"/>
              <w:spacing w:line="264" w:lineRule="auto"/>
              <w:jc w:val="both"/>
            </w:pPr>
            <w:r w:rsidRPr="009705F3">
              <w:rPr>
                <w:position w:val="-12"/>
                <w:szCs w:val="22"/>
              </w:rPr>
              <w:object w:dxaOrig="4300" w:dyaOrig="380" w14:anchorId="3905FFD8">
                <v:shape id="_x0000_i1092" type="#_x0000_t75" style="width:3in;height:18.75pt" o:ole="">
                  <v:imagedata r:id="rId165" o:title=""/>
                </v:shape>
                <o:OLEObject Type="Embed" ProgID="Equation.DSMT4" ShapeID="_x0000_i1092" DrawAspect="Content" ObjectID="_1820002825" r:id="rId166"/>
              </w:object>
            </w:r>
          </w:p>
          <w:p w14:paraId="023B54A3" w14:textId="77777777" w:rsidR="003D2B93" w:rsidRDefault="003D2B93" w:rsidP="007C56D0">
            <w:pPr>
              <w:pStyle w:val="pn"/>
              <w:spacing w:line="264" w:lineRule="auto"/>
              <w:jc w:val="both"/>
            </w:pPr>
            <w:r>
              <w:t xml:space="preserve">PTHH: (1) </w:t>
            </w:r>
            <w:bookmarkStart w:id="1" w:name="_Hlk173882688"/>
            <w:r>
              <w:t>H</w:t>
            </w:r>
            <w:r>
              <w:rPr>
                <w:vertAlign w:val="subscript"/>
              </w:rPr>
              <w:t>2</w:t>
            </w:r>
            <w:r>
              <w:t>SO</w:t>
            </w:r>
            <w:r>
              <w:rPr>
                <w:vertAlign w:val="subscript"/>
              </w:rPr>
              <w:t>4</w:t>
            </w:r>
            <w:r>
              <w:t>.nSO</w:t>
            </w:r>
            <w:r>
              <w:rPr>
                <w:vertAlign w:val="subscript"/>
              </w:rPr>
              <w:t>3</w:t>
            </w:r>
            <w:r>
              <w:t xml:space="preserve"> + nH</w:t>
            </w:r>
            <w:r>
              <w:rPr>
                <w:vertAlign w:val="subscript"/>
              </w:rPr>
              <w:t>2</w:t>
            </w:r>
            <w:r>
              <w:t>O → (n+1)H</w:t>
            </w:r>
            <w:r>
              <w:rPr>
                <w:vertAlign w:val="subscript"/>
              </w:rPr>
              <w:t>2</w:t>
            </w:r>
            <w:r>
              <w:t>SO</w:t>
            </w:r>
            <w:r>
              <w:rPr>
                <w:vertAlign w:val="subscript"/>
              </w:rPr>
              <w:t>4</w:t>
            </w:r>
            <w:bookmarkEnd w:id="1"/>
          </w:p>
          <w:p w14:paraId="392AADAF" w14:textId="77777777" w:rsidR="003D2B93" w:rsidRDefault="003D2B93" w:rsidP="007C56D0">
            <w:pPr>
              <w:pStyle w:val="pn"/>
              <w:spacing w:line="264" w:lineRule="auto"/>
              <w:jc w:val="both"/>
            </w:pPr>
            <w:r>
              <w:t xml:space="preserve">                    0,015                             0,015(n+1)  mol</w:t>
            </w:r>
          </w:p>
          <w:p w14:paraId="3555DC75" w14:textId="77777777" w:rsidR="003D2B93" w:rsidRDefault="003D2B93" w:rsidP="007C56D0">
            <w:pPr>
              <w:pStyle w:val="pn"/>
              <w:spacing w:line="264" w:lineRule="auto"/>
              <w:jc w:val="both"/>
            </w:pPr>
            <w:r>
              <w:t xml:space="preserve">             (2) </w:t>
            </w:r>
            <w:bookmarkStart w:id="2" w:name="_Hlk173882709"/>
            <w:r>
              <w:t>H</w:t>
            </w:r>
            <w:r>
              <w:rPr>
                <w:vertAlign w:val="subscript"/>
              </w:rPr>
              <w:t>2</w:t>
            </w:r>
            <w:r>
              <w:t>SO</w:t>
            </w:r>
            <w:r>
              <w:rPr>
                <w:vertAlign w:val="subscript"/>
              </w:rPr>
              <w:t>4</w:t>
            </w:r>
            <w:r>
              <w:t xml:space="preserve"> + 2NaOH → Na</w:t>
            </w:r>
            <w:r>
              <w:rPr>
                <w:vertAlign w:val="subscript"/>
              </w:rPr>
              <w:t>2</w:t>
            </w:r>
            <w:r>
              <w:t>SO</w:t>
            </w:r>
            <w:r>
              <w:rPr>
                <w:vertAlign w:val="subscript"/>
              </w:rPr>
              <w:t>4</w:t>
            </w:r>
            <w:r>
              <w:t xml:space="preserve"> + 2H</w:t>
            </w:r>
            <w:r>
              <w:rPr>
                <w:vertAlign w:val="subscript"/>
              </w:rPr>
              <w:t>2</w:t>
            </w:r>
            <w:r>
              <w:t>O</w:t>
            </w:r>
            <w:bookmarkEnd w:id="2"/>
          </w:p>
          <w:p w14:paraId="39F742BB" w14:textId="77777777" w:rsidR="003D2B93" w:rsidRDefault="003D2B93" w:rsidP="007C56D0">
            <w:pPr>
              <w:pStyle w:val="pn"/>
              <w:spacing w:line="264" w:lineRule="auto"/>
              <w:jc w:val="both"/>
            </w:pPr>
            <w:r>
              <w:lastRenderedPageBreak/>
              <w:t xml:space="preserve">                     0,03 ←  0,06    mol</w:t>
            </w:r>
          </w:p>
          <w:p w14:paraId="5DC7CBAF" w14:textId="77777777" w:rsidR="003D2B93" w:rsidRDefault="003D2B93" w:rsidP="007C56D0">
            <w:pPr>
              <w:pStyle w:val="pn"/>
              <w:spacing w:line="264" w:lineRule="auto"/>
              <w:jc w:val="both"/>
            </w:pPr>
            <w:r>
              <w:t xml:space="preserve">Từ (1) và (2) ta có: </w:t>
            </w:r>
            <w:r w:rsidRPr="00B96618">
              <w:rPr>
                <w:position w:val="-14"/>
                <w:szCs w:val="22"/>
              </w:rPr>
              <w:object w:dxaOrig="4900" w:dyaOrig="380" w14:anchorId="3634CD39">
                <v:shape id="_x0000_i1093" type="#_x0000_t75" style="width:246pt;height:19.5pt" o:ole="">
                  <v:imagedata r:id="rId167" o:title=""/>
                </v:shape>
                <o:OLEObject Type="Embed" ProgID="Equation.DSMT4" ShapeID="_x0000_i1093" DrawAspect="Content" ObjectID="_1820002826" r:id="rId168"/>
              </w:object>
            </w:r>
          </w:p>
          <w:p w14:paraId="54DDEAEA" w14:textId="77777777" w:rsidR="003D2B93" w:rsidRPr="00B96618" w:rsidRDefault="003D2B93" w:rsidP="007C56D0">
            <w:pPr>
              <w:pStyle w:val="pn"/>
              <w:spacing w:line="264" w:lineRule="auto"/>
              <w:jc w:val="both"/>
              <w:rPr>
                <w:lang w:val="fr-FR"/>
              </w:rPr>
            </w:pPr>
            <w:r w:rsidRPr="00250EAC">
              <w:rPr>
                <w:position w:val="-24"/>
                <w:szCs w:val="22"/>
              </w:rPr>
              <w:object w:dxaOrig="3460" w:dyaOrig="620" w14:anchorId="22B1CFB0">
                <v:shape id="_x0000_i1094" type="#_x0000_t75" style="width:173.25pt;height:30.75pt" o:ole="">
                  <v:imagedata r:id="rId169" o:title=""/>
                </v:shape>
                <o:OLEObject Type="Embed" ProgID="Equation.DSMT4" ShapeID="_x0000_i1094" DrawAspect="Content" ObjectID="_1820002827" r:id="rId170"/>
              </w:object>
            </w:r>
          </w:p>
        </w:tc>
      </w:tr>
    </w:tbl>
    <w:p w14:paraId="275E4659" w14:textId="77777777" w:rsidR="003D2B93" w:rsidRPr="003926BF" w:rsidRDefault="003D2B93" w:rsidP="003D2B93">
      <w:pPr>
        <w:pStyle w:val="pn"/>
        <w:tabs>
          <w:tab w:val="clear" w:pos="2552"/>
          <w:tab w:val="clear" w:pos="4820"/>
          <w:tab w:val="clear" w:pos="7088"/>
          <w:tab w:val="left" w:pos="2880"/>
          <w:tab w:val="left" w:pos="5310"/>
          <w:tab w:val="left" w:pos="7830"/>
        </w:tabs>
        <w:spacing w:line="264" w:lineRule="auto"/>
        <w:jc w:val="both"/>
        <w:rPr>
          <w:szCs w:val="24"/>
        </w:rPr>
      </w:pPr>
    </w:p>
    <w:p w14:paraId="66BD99F9" w14:textId="77777777" w:rsidR="003D2B93" w:rsidRPr="00FE6C4E" w:rsidRDefault="003D2B93" w:rsidP="003D2B93">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5:</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Tính chất của muối sulfate</w:t>
      </w:r>
    </w:p>
    <w:p w14:paraId="12C8D6E7" w14:textId="77777777" w:rsidR="003D2B93" w:rsidRPr="00B93E92" w:rsidRDefault="003D2B93" w:rsidP="003D2B93">
      <w:pPr>
        <w:tabs>
          <w:tab w:val="left" w:pos="142"/>
          <w:tab w:val="left" w:pos="2552"/>
          <w:tab w:val="left" w:pos="4678"/>
          <w:tab w:val="left" w:pos="6663"/>
        </w:tabs>
        <w:spacing w:line="264" w:lineRule="auto"/>
        <w:jc w:val="both"/>
        <w:rPr>
          <w:rFonts w:ascii="Times New Roman" w:hAnsi="Times New Roman"/>
          <w:color w:val="000000" w:themeColor="text1"/>
          <w:sz w:val="24"/>
          <w:szCs w:val="24"/>
        </w:rPr>
      </w:pPr>
      <w:r w:rsidRPr="00B93E92">
        <w:rPr>
          <w:rFonts w:ascii="Times New Roman" w:hAnsi="Times New Roman"/>
          <w:color w:val="000000" w:themeColor="text1"/>
          <w:sz w:val="24"/>
          <w:szCs w:val="24"/>
        </w:rPr>
        <w:t>- Phương trình ion rút gọn: Ba</w:t>
      </w:r>
      <w:r w:rsidRPr="00B93E92">
        <w:rPr>
          <w:rFonts w:ascii="Times New Roman" w:hAnsi="Times New Roman"/>
          <w:color w:val="000000" w:themeColor="text1"/>
          <w:sz w:val="24"/>
          <w:szCs w:val="24"/>
          <w:vertAlign w:val="superscript"/>
        </w:rPr>
        <w:t>2+</w:t>
      </w:r>
      <w:r w:rsidRPr="00B93E92">
        <w:rPr>
          <w:rFonts w:ascii="Times New Roman" w:hAnsi="Times New Roman"/>
          <w:color w:val="000000" w:themeColor="text1"/>
          <w:sz w:val="24"/>
          <w:szCs w:val="24"/>
        </w:rPr>
        <w:t xml:space="preserve"> + 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vertAlign w:val="superscript"/>
        </w:rPr>
        <w:t>2-</w:t>
      </w:r>
      <w:r w:rsidRPr="00B93E92">
        <w:rPr>
          <w:rFonts w:ascii="Times New Roman" w:hAnsi="Times New Roman"/>
          <w:color w:val="000000" w:themeColor="text1"/>
          <w:sz w:val="24"/>
          <w:szCs w:val="24"/>
        </w:rPr>
        <w:t xml:space="preserve"> → BaSO</w:t>
      </w:r>
      <w:r w:rsidRPr="00B93E92">
        <w:rPr>
          <w:rFonts w:ascii="Times New Roman" w:hAnsi="Times New Roman"/>
          <w:color w:val="000000" w:themeColor="text1"/>
          <w:sz w:val="24"/>
          <w:szCs w:val="24"/>
          <w:vertAlign w:val="subscript"/>
        </w:rPr>
        <w:t>4</w:t>
      </w:r>
      <w:r w:rsidRPr="00B93E92">
        <w:rPr>
          <w:rFonts w:ascii="Times New Roman" w:hAnsi="Times New Roman"/>
          <w:color w:val="000000" w:themeColor="text1"/>
          <w:sz w:val="24"/>
          <w:szCs w:val="24"/>
        </w:rPr>
        <w:t>↓ trắng</w:t>
      </w:r>
    </w:p>
    <w:p w14:paraId="3DE90F8B" w14:textId="77777777" w:rsidR="003D2B93" w:rsidRDefault="003D2B93" w:rsidP="003D2B93">
      <w:pPr>
        <w:pStyle w:val="pn"/>
        <w:tabs>
          <w:tab w:val="clear" w:pos="2552"/>
          <w:tab w:val="clear" w:pos="4820"/>
          <w:tab w:val="clear" w:pos="7088"/>
          <w:tab w:val="left" w:pos="2880"/>
          <w:tab w:val="left" w:pos="5310"/>
          <w:tab w:val="left" w:pos="7830"/>
        </w:tabs>
        <w:spacing w:line="264" w:lineRule="auto"/>
        <w:jc w:val="both"/>
        <w:rPr>
          <w:szCs w:val="24"/>
        </w:rPr>
      </w:pPr>
    </w:p>
    <w:tbl>
      <w:tblPr>
        <w:tblStyle w:val="TableGrid"/>
        <w:tblW w:w="0" w:type="auto"/>
        <w:tblLook w:val="04A0" w:firstRow="1" w:lastRow="0" w:firstColumn="1" w:lastColumn="0" w:noHBand="0" w:noVBand="1"/>
      </w:tblPr>
      <w:tblGrid>
        <w:gridCol w:w="10422"/>
      </w:tblGrid>
      <w:tr w:rsidR="003D2B93" w14:paraId="4F6DF58A" w14:textId="77777777" w:rsidTr="007C56D0">
        <w:tc>
          <w:tcPr>
            <w:tcW w:w="10422" w:type="dxa"/>
          </w:tcPr>
          <w:p w14:paraId="3106271B" w14:textId="77777777" w:rsidR="003D2B93" w:rsidRPr="00392D6A" w:rsidRDefault="003D2B93" w:rsidP="007C56D0">
            <w:pPr>
              <w:tabs>
                <w:tab w:val="left" w:pos="270"/>
                <w:tab w:val="left" w:pos="2880"/>
                <w:tab w:val="left" w:pos="5310"/>
                <w:tab w:val="left" w:pos="7830"/>
              </w:tabs>
              <w:spacing w:line="264" w:lineRule="auto"/>
              <w:jc w:val="both"/>
              <w:rPr>
                <w:rFonts w:ascii="Times New Roman" w:hAnsi="Times New Roman"/>
                <w:sz w:val="24"/>
                <w:szCs w:val="24"/>
                <w:lang w:val="pt-BR"/>
              </w:rPr>
            </w:pPr>
            <w:r w:rsidRPr="00904B4F">
              <w:rPr>
                <w:rFonts w:ascii="Times New Roman" w:hAnsi="Times New Roman"/>
                <w:b/>
                <w:bCs/>
                <w:sz w:val="24"/>
                <w:szCs w:val="24"/>
              </w:rPr>
              <w:t xml:space="preserve">Ví dụ </w:t>
            </w:r>
            <w:r>
              <w:rPr>
                <w:rFonts w:ascii="Times New Roman" w:hAnsi="Times New Roman"/>
                <w:b/>
                <w:bCs/>
                <w:sz w:val="24"/>
                <w:szCs w:val="24"/>
              </w:rPr>
              <w:t>1.</w:t>
            </w:r>
            <w:r w:rsidRPr="00904B4F">
              <w:rPr>
                <w:rFonts w:ascii="Times New Roman" w:hAnsi="Times New Roman"/>
                <w:b/>
                <w:bCs/>
                <w:sz w:val="24"/>
                <w:szCs w:val="24"/>
              </w:rPr>
              <w:t xml:space="preserve"> </w:t>
            </w:r>
            <w:r>
              <w:rPr>
                <w:rFonts w:ascii="Times New Roman" w:hAnsi="Times New Roman"/>
                <w:sz w:val="24"/>
                <w:szCs w:val="24"/>
                <w:lang w:val="pt-BR"/>
              </w:rPr>
              <w:t xml:space="preserve">Cho </w:t>
            </w:r>
            <w:r w:rsidRPr="00392D6A">
              <w:rPr>
                <w:rFonts w:ascii="Times New Roman" w:hAnsi="Times New Roman"/>
                <w:sz w:val="24"/>
                <w:szCs w:val="24"/>
                <w:lang w:val="pt-BR"/>
              </w:rPr>
              <w:t>dung dịch BaCl</w:t>
            </w:r>
            <w:r w:rsidRPr="00392D6A">
              <w:rPr>
                <w:rFonts w:ascii="Times New Roman" w:hAnsi="Times New Roman"/>
                <w:sz w:val="24"/>
                <w:szCs w:val="24"/>
                <w:vertAlign w:val="subscript"/>
                <w:lang w:val="pt-BR"/>
              </w:rPr>
              <w:t>2</w:t>
            </w:r>
            <w:r w:rsidRPr="00392D6A">
              <w:rPr>
                <w:rFonts w:ascii="Times New Roman" w:hAnsi="Times New Roman"/>
                <w:sz w:val="24"/>
                <w:szCs w:val="24"/>
                <w:lang w:val="pt-BR"/>
              </w:rPr>
              <w:t xml:space="preserve"> </w:t>
            </w:r>
            <w:r>
              <w:rPr>
                <w:rFonts w:ascii="Times New Roman" w:hAnsi="Times New Roman"/>
                <w:sz w:val="24"/>
                <w:szCs w:val="24"/>
                <w:lang w:val="pt-BR"/>
              </w:rPr>
              <w:t xml:space="preserve">đến dư </w:t>
            </w:r>
            <w:r w:rsidRPr="00392D6A">
              <w:rPr>
                <w:rFonts w:ascii="Times New Roman" w:hAnsi="Times New Roman"/>
                <w:sz w:val="24"/>
                <w:szCs w:val="24"/>
                <w:lang w:val="pt-BR"/>
              </w:rPr>
              <w:t>vào 300 m</w:t>
            </w:r>
            <w:r>
              <w:rPr>
                <w:rFonts w:ascii="Times New Roman" w:hAnsi="Times New Roman"/>
                <w:sz w:val="24"/>
                <w:szCs w:val="24"/>
                <w:lang w:val="pt-BR"/>
              </w:rPr>
              <w:t>L</w:t>
            </w:r>
            <w:r w:rsidRPr="00392D6A">
              <w:rPr>
                <w:rFonts w:ascii="Times New Roman" w:hAnsi="Times New Roman"/>
                <w:sz w:val="24"/>
                <w:szCs w:val="24"/>
                <w:lang w:val="pt-BR"/>
              </w:rPr>
              <w:t xml:space="preserve"> dung dịch Na</w:t>
            </w:r>
            <w:r w:rsidRPr="00392D6A">
              <w:rPr>
                <w:rFonts w:ascii="Times New Roman" w:hAnsi="Times New Roman"/>
                <w:sz w:val="24"/>
                <w:szCs w:val="24"/>
                <w:vertAlign w:val="subscript"/>
                <w:lang w:val="pt-BR"/>
              </w:rPr>
              <w:t>2</w:t>
            </w:r>
            <w:r w:rsidRPr="00392D6A">
              <w:rPr>
                <w:rFonts w:ascii="Times New Roman" w:hAnsi="Times New Roman"/>
                <w:sz w:val="24"/>
                <w:szCs w:val="24"/>
                <w:lang w:val="pt-BR"/>
              </w:rPr>
              <w:t>SO</w:t>
            </w:r>
            <w:r w:rsidRPr="00392D6A">
              <w:rPr>
                <w:rFonts w:ascii="Times New Roman" w:hAnsi="Times New Roman"/>
                <w:sz w:val="24"/>
                <w:szCs w:val="24"/>
                <w:vertAlign w:val="subscript"/>
                <w:lang w:val="pt-BR"/>
              </w:rPr>
              <w:t>4</w:t>
            </w:r>
            <w:r>
              <w:rPr>
                <w:rFonts w:ascii="Times New Roman" w:hAnsi="Times New Roman"/>
                <w:sz w:val="24"/>
                <w:szCs w:val="24"/>
                <w:lang w:val="pt-BR"/>
              </w:rPr>
              <w:t xml:space="preserve"> 1M, sau phản ứng thu được m gam kết tủa. Giá trị của m là</w:t>
            </w:r>
          </w:p>
          <w:p w14:paraId="541707F4" w14:textId="77777777" w:rsidR="003D2B93" w:rsidRDefault="003D2B93" w:rsidP="007C56D0">
            <w:pPr>
              <w:tabs>
                <w:tab w:val="left" w:pos="283"/>
                <w:tab w:val="left" w:pos="2880"/>
                <w:tab w:val="left" w:pos="5310"/>
                <w:tab w:val="left" w:pos="7830"/>
              </w:tabs>
              <w:spacing w:line="264" w:lineRule="auto"/>
              <w:jc w:val="both"/>
              <w:rPr>
                <w:rFonts w:ascii="Times New Roman" w:hAnsi="Times New Roman"/>
                <w:sz w:val="24"/>
                <w:szCs w:val="24"/>
              </w:rPr>
            </w:pPr>
            <w:r w:rsidRPr="00392D6A">
              <w:rPr>
                <w:rFonts w:ascii="Times New Roman" w:hAnsi="Times New Roman"/>
                <w:b/>
                <w:sz w:val="24"/>
                <w:szCs w:val="24"/>
              </w:rPr>
              <w:tab/>
              <w:t xml:space="preserve">A. </w:t>
            </w:r>
            <w:r>
              <w:rPr>
                <w:rFonts w:ascii="Times New Roman" w:hAnsi="Times New Roman"/>
                <w:sz w:val="24"/>
                <w:szCs w:val="24"/>
              </w:rPr>
              <w:t>23,3</w:t>
            </w:r>
            <w:r w:rsidRPr="00392D6A">
              <w:rPr>
                <w:rFonts w:ascii="Times New Roman" w:hAnsi="Times New Roman"/>
                <w:sz w:val="24"/>
                <w:szCs w:val="24"/>
              </w:rPr>
              <w:t>.</w:t>
            </w:r>
            <w:r w:rsidRPr="00392D6A">
              <w:rPr>
                <w:rFonts w:ascii="Times New Roman" w:hAnsi="Times New Roman"/>
                <w:sz w:val="24"/>
                <w:szCs w:val="24"/>
              </w:rPr>
              <w:tab/>
            </w:r>
            <w:r w:rsidRPr="0081703D">
              <w:rPr>
                <w:rFonts w:ascii="Times New Roman" w:hAnsi="Times New Roman"/>
                <w:b/>
                <w:sz w:val="24"/>
                <w:szCs w:val="24"/>
                <w:highlight w:val="yellow"/>
              </w:rPr>
              <w:t xml:space="preserve">B. </w:t>
            </w:r>
            <w:r>
              <w:rPr>
                <w:rFonts w:ascii="Times New Roman" w:hAnsi="Times New Roman"/>
                <w:sz w:val="24"/>
                <w:szCs w:val="24"/>
                <w:highlight w:val="yellow"/>
              </w:rPr>
              <w:t>69,9</w:t>
            </w:r>
            <w:r w:rsidRPr="0081703D">
              <w:rPr>
                <w:rFonts w:ascii="Times New Roman" w:hAnsi="Times New Roman"/>
                <w:sz w:val="24"/>
                <w:szCs w:val="24"/>
                <w:highlight w:val="yellow"/>
              </w:rPr>
              <w:t>.</w:t>
            </w:r>
            <w:r w:rsidRPr="00392D6A">
              <w:rPr>
                <w:rFonts w:ascii="Times New Roman" w:hAnsi="Times New Roman"/>
                <w:sz w:val="24"/>
                <w:szCs w:val="24"/>
              </w:rPr>
              <w:tab/>
            </w:r>
            <w:r w:rsidRPr="00392D6A">
              <w:rPr>
                <w:rFonts w:ascii="Times New Roman" w:hAnsi="Times New Roman"/>
                <w:b/>
                <w:sz w:val="24"/>
                <w:szCs w:val="24"/>
              </w:rPr>
              <w:t xml:space="preserve">C. </w:t>
            </w:r>
            <w:r>
              <w:rPr>
                <w:rFonts w:ascii="Times New Roman" w:hAnsi="Times New Roman"/>
                <w:sz w:val="24"/>
                <w:szCs w:val="24"/>
              </w:rPr>
              <w:t>93,2</w:t>
            </w:r>
            <w:r w:rsidRPr="00392D6A">
              <w:rPr>
                <w:rFonts w:ascii="Times New Roman" w:hAnsi="Times New Roman"/>
                <w:sz w:val="24"/>
                <w:szCs w:val="24"/>
              </w:rPr>
              <w:t>.</w:t>
            </w:r>
            <w:r w:rsidRPr="00392D6A">
              <w:rPr>
                <w:rFonts w:ascii="Times New Roman" w:hAnsi="Times New Roman"/>
                <w:sz w:val="24"/>
                <w:szCs w:val="24"/>
              </w:rPr>
              <w:tab/>
            </w:r>
            <w:r w:rsidRPr="00392D6A">
              <w:rPr>
                <w:rFonts w:ascii="Times New Roman" w:hAnsi="Times New Roman"/>
                <w:b/>
                <w:sz w:val="24"/>
                <w:szCs w:val="24"/>
              </w:rPr>
              <w:t xml:space="preserve">D. </w:t>
            </w:r>
            <w:r>
              <w:rPr>
                <w:rFonts w:ascii="Times New Roman" w:hAnsi="Times New Roman"/>
                <w:sz w:val="24"/>
                <w:szCs w:val="24"/>
              </w:rPr>
              <w:t>46,6</w:t>
            </w:r>
            <w:r w:rsidRPr="00392D6A">
              <w:rPr>
                <w:rFonts w:ascii="Times New Roman" w:hAnsi="Times New Roman"/>
                <w:sz w:val="24"/>
                <w:szCs w:val="24"/>
              </w:rPr>
              <w:t>.</w:t>
            </w:r>
          </w:p>
          <w:p w14:paraId="129910FB" w14:textId="77777777" w:rsidR="003D2B93" w:rsidRPr="00A423CD" w:rsidRDefault="003D2B93" w:rsidP="007C56D0">
            <w:pPr>
              <w:tabs>
                <w:tab w:val="left" w:pos="283"/>
                <w:tab w:val="left" w:pos="2880"/>
                <w:tab w:val="left" w:pos="5310"/>
                <w:tab w:val="left" w:pos="7830"/>
              </w:tabs>
              <w:spacing w:line="264" w:lineRule="auto"/>
              <w:jc w:val="both"/>
              <w:rPr>
                <w:rFonts w:ascii="Times New Roman" w:hAnsi="Times New Roman"/>
                <w:color w:val="FF0000"/>
                <w:sz w:val="24"/>
                <w:szCs w:val="24"/>
              </w:rPr>
            </w:pPr>
            <w:r w:rsidRPr="00A423CD">
              <w:rPr>
                <w:rFonts w:ascii="Times New Roman" w:hAnsi="Times New Roman"/>
                <w:color w:val="FF0000"/>
                <w:sz w:val="24"/>
                <w:szCs w:val="24"/>
              </w:rPr>
              <w:t>Đáp án: B.</w:t>
            </w:r>
          </w:p>
          <w:p w14:paraId="152D31E5" w14:textId="77777777" w:rsidR="003D2B93" w:rsidRDefault="003D2B93" w:rsidP="007C56D0">
            <w:pPr>
              <w:tabs>
                <w:tab w:val="left" w:pos="283"/>
                <w:tab w:val="left" w:pos="2880"/>
                <w:tab w:val="left" w:pos="5310"/>
                <w:tab w:val="left" w:pos="7830"/>
              </w:tabs>
              <w:spacing w:line="264" w:lineRule="auto"/>
              <w:jc w:val="both"/>
              <w:rPr>
                <w:rFonts w:ascii="Times New Roman" w:hAnsi="Times New Roman"/>
                <w:sz w:val="24"/>
                <w:szCs w:val="24"/>
                <w:lang w:val="pt-BR"/>
              </w:rPr>
            </w:pPr>
            <w:r w:rsidRPr="00392D6A">
              <w:rPr>
                <w:rFonts w:ascii="Times New Roman" w:hAnsi="Times New Roman"/>
                <w:sz w:val="24"/>
                <w:szCs w:val="24"/>
                <w:lang w:val="pt-BR"/>
              </w:rPr>
              <w:t>BaCl</w:t>
            </w:r>
            <w:r w:rsidRPr="00392D6A">
              <w:rPr>
                <w:rFonts w:ascii="Times New Roman" w:hAnsi="Times New Roman"/>
                <w:sz w:val="24"/>
                <w:szCs w:val="24"/>
                <w:vertAlign w:val="subscript"/>
                <w:lang w:val="pt-BR"/>
              </w:rPr>
              <w:t>2</w:t>
            </w:r>
            <w:r w:rsidRPr="00392D6A">
              <w:rPr>
                <w:rFonts w:ascii="Times New Roman" w:hAnsi="Times New Roman"/>
                <w:sz w:val="24"/>
                <w:szCs w:val="24"/>
                <w:lang w:val="pt-BR"/>
              </w:rPr>
              <w:t xml:space="preserve"> </w:t>
            </w:r>
            <w:r>
              <w:rPr>
                <w:rFonts w:ascii="Times New Roman" w:hAnsi="Times New Roman"/>
                <w:sz w:val="24"/>
                <w:szCs w:val="24"/>
                <w:lang w:val="pt-BR"/>
              </w:rPr>
              <w:t>+</w:t>
            </w:r>
            <w:r w:rsidRPr="00392D6A">
              <w:rPr>
                <w:rFonts w:ascii="Times New Roman" w:hAnsi="Times New Roman"/>
                <w:sz w:val="24"/>
                <w:szCs w:val="24"/>
                <w:lang w:val="pt-BR"/>
              </w:rPr>
              <w:t xml:space="preserve"> Na</w:t>
            </w:r>
            <w:r w:rsidRPr="00392D6A">
              <w:rPr>
                <w:rFonts w:ascii="Times New Roman" w:hAnsi="Times New Roman"/>
                <w:sz w:val="24"/>
                <w:szCs w:val="24"/>
                <w:vertAlign w:val="subscript"/>
                <w:lang w:val="pt-BR"/>
              </w:rPr>
              <w:t>2</w:t>
            </w:r>
            <w:r w:rsidRPr="00392D6A">
              <w:rPr>
                <w:rFonts w:ascii="Times New Roman" w:hAnsi="Times New Roman"/>
                <w:sz w:val="24"/>
                <w:szCs w:val="24"/>
                <w:lang w:val="pt-BR"/>
              </w:rPr>
              <w:t>SO</w:t>
            </w:r>
            <w:r w:rsidRPr="00392D6A">
              <w:rPr>
                <w:rFonts w:ascii="Times New Roman" w:hAnsi="Times New Roman"/>
                <w:sz w:val="24"/>
                <w:szCs w:val="24"/>
                <w:vertAlign w:val="subscript"/>
                <w:lang w:val="pt-BR"/>
              </w:rPr>
              <w:t>4</w:t>
            </w:r>
            <w:r>
              <w:rPr>
                <w:rFonts w:ascii="Times New Roman" w:hAnsi="Times New Roman"/>
                <w:sz w:val="24"/>
                <w:szCs w:val="24"/>
                <w:lang w:val="pt-BR"/>
              </w:rPr>
              <w:t xml:space="preserve"> </w:t>
            </w:r>
            <w:r>
              <w:rPr>
                <w:rFonts w:ascii="Times New Roman" w:hAnsi="Times New Roman"/>
                <w:sz w:val="24"/>
                <w:szCs w:val="24"/>
                <w:lang w:val="pt-BR"/>
              </w:rPr>
              <w:sym w:font="Symbol" w:char="F0AE"/>
            </w:r>
            <w:r>
              <w:rPr>
                <w:rFonts w:ascii="Times New Roman" w:hAnsi="Times New Roman"/>
                <w:sz w:val="24"/>
                <w:szCs w:val="24"/>
                <w:lang w:val="pt-BR"/>
              </w:rPr>
              <w:t xml:space="preserve"> BaSO</w:t>
            </w:r>
            <w:r w:rsidRPr="00A423CD">
              <w:rPr>
                <w:rFonts w:ascii="Times New Roman" w:hAnsi="Times New Roman"/>
                <w:sz w:val="24"/>
                <w:szCs w:val="24"/>
                <w:vertAlign w:val="subscript"/>
                <w:lang w:val="pt-BR"/>
              </w:rPr>
              <w:t>4</w:t>
            </w:r>
            <w:r>
              <w:rPr>
                <w:rFonts w:ascii="Times New Roman" w:hAnsi="Times New Roman"/>
                <w:sz w:val="24"/>
                <w:szCs w:val="24"/>
                <w:lang w:val="pt-BR"/>
              </w:rPr>
              <w:t xml:space="preserve"> + 2NaCl</w:t>
            </w:r>
          </w:p>
          <w:p w14:paraId="01DFE753" w14:textId="77777777" w:rsidR="003D2B93" w:rsidRDefault="003D2B93" w:rsidP="007C56D0">
            <w:pPr>
              <w:tabs>
                <w:tab w:val="left" w:pos="283"/>
                <w:tab w:val="left" w:pos="900"/>
                <w:tab w:val="left" w:pos="20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0,3</w:t>
            </w:r>
            <w:r>
              <w:rPr>
                <w:rFonts w:ascii="Times New Roman" w:hAnsi="Times New Roman"/>
                <w:sz w:val="24"/>
                <w:szCs w:val="24"/>
              </w:rPr>
              <w:tab/>
              <w:t>0,3</w:t>
            </w:r>
          </w:p>
          <w:p w14:paraId="05BA196C" w14:textId="77777777" w:rsidR="003D2B93" w:rsidRPr="00FE6C4E" w:rsidRDefault="003D2B93" w:rsidP="007C56D0">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m</w:t>
            </w:r>
            <w:r w:rsidRPr="00FE6C4E">
              <w:rPr>
                <w:rFonts w:ascii="Times New Roman" w:hAnsi="Times New Roman"/>
                <w:sz w:val="24"/>
                <w:szCs w:val="24"/>
                <w:vertAlign w:val="subscript"/>
              </w:rPr>
              <w:sym w:font="Symbol" w:char="F0AF"/>
            </w:r>
            <w:r>
              <w:rPr>
                <w:rFonts w:ascii="Times New Roman" w:hAnsi="Times New Roman"/>
                <w:sz w:val="24"/>
                <w:szCs w:val="24"/>
              </w:rPr>
              <w:t xml:space="preserve"> = 0,3.233 = 69,9g</w:t>
            </w:r>
          </w:p>
        </w:tc>
      </w:tr>
      <w:tr w:rsidR="003D2B93" w14:paraId="1CF990E1" w14:textId="77777777" w:rsidTr="007C56D0">
        <w:tc>
          <w:tcPr>
            <w:tcW w:w="10422" w:type="dxa"/>
          </w:tcPr>
          <w:p w14:paraId="48718D88" w14:textId="77777777" w:rsidR="003D2B93" w:rsidRDefault="003D2B93" w:rsidP="007C56D0">
            <w:pPr>
              <w:tabs>
                <w:tab w:val="left" w:pos="283"/>
                <w:tab w:val="left" w:pos="2880"/>
                <w:tab w:val="left" w:pos="5310"/>
                <w:tab w:val="left" w:pos="7830"/>
              </w:tabs>
              <w:spacing w:line="264" w:lineRule="auto"/>
              <w:jc w:val="both"/>
              <w:rPr>
                <w:rFonts w:ascii="Times New Roman" w:hAnsi="Times New Roman"/>
                <w:b/>
                <w:bCs/>
                <w:sz w:val="24"/>
                <w:szCs w:val="24"/>
              </w:rPr>
            </w:pPr>
            <w:r w:rsidRPr="00904B4F">
              <w:rPr>
                <w:rFonts w:ascii="Times New Roman" w:hAnsi="Times New Roman"/>
                <w:b/>
                <w:bCs/>
                <w:sz w:val="24"/>
                <w:szCs w:val="24"/>
              </w:rPr>
              <w:t xml:space="preserve">Ví dụ </w:t>
            </w:r>
            <w:r>
              <w:rPr>
                <w:rFonts w:ascii="Times New Roman" w:hAnsi="Times New Roman"/>
                <w:b/>
                <w:bCs/>
                <w:sz w:val="24"/>
                <w:szCs w:val="24"/>
              </w:rPr>
              <w:t xml:space="preserve">2. </w:t>
            </w:r>
            <w:r w:rsidRPr="00A423CD">
              <w:rPr>
                <w:rFonts w:ascii="Times New Roman" w:hAnsi="Times New Roman"/>
                <w:sz w:val="24"/>
                <w:szCs w:val="24"/>
              </w:rPr>
              <w:t>Magnesium sulfate hay còn gọi là muối Epsom. Trong lĩnh vực y học, nó được dùng để sản xuất thuốc nhận tràng. Số gam muối MgSO</w:t>
            </w:r>
            <w:r w:rsidRPr="00A423CD">
              <w:rPr>
                <w:rFonts w:ascii="Times New Roman" w:hAnsi="Times New Roman"/>
                <w:sz w:val="24"/>
                <w:szCs w:val="24"/>
                <w:vertAlign w:val="subscript"/>
              </w:rPr>
              <w:t>4</w:t>
            </w:r>
            <w:r w:rsidRPr="00A423CD">
              <w:rPr>
                <w:rFonts w:ascii="Times New Roman" w:hAnsi="Times New Roman"/>
                <w:sz w:val="24"/>
                <w:szCs w:val="24"/>
              </w:rPr>
              <w:t>.7H</w:t>
            </w:r>
            <w:r w:rsidRPr="00A423CD">
              <w:rPr>
                <w:rFonts w:ascii="Times New Roman" w:hAnsi="Times New Roman"/>
                <w:sz w:val="24"/>
                <w:szCs w:val="24"/>
                <w:vertAlign w:val="subscript"/>
              </w:rPr>
              <w:t>2</w:t>
            </w:r>
            <w:r w:rsidRPr="00A423CD">
              <w:rPr>
                <w:rFonts w:ascii="Times New Roman" w:hAnsi="Times New Roman"/>
                <w:sz w:val="24"/>
                <w:szCs w:val="24"/>
              </w:rPr>
              <w:t>O thu được từ 3,6 gam kim loại magnesium phản ứng với dung dịch H</w:t>
            </w:r>
            <w:r w:rsidRPr="00A423CD">
              <w:rPr>
                <w:rFonts w:ascii="Times New Roman" w:hAnsi="Times New Roman"/>
                <w:sz w:val="24"/>
                <w:szCs w:val="24"/>
                <w:vertAlign w:val="subscript"/>
              </w:rPr>
              <w:t>2</w:t>
            </w:r>
            <w:r w:rsidRPr="00A423CD">
              <w:rPr>
                <w:rFonts w:ascii="Times New Roman" w:hAnsi="Times New Roman"/>
                <w:sz w:val="24"/>
                <w:szCs w:val="24"/>
              </w:rPr>
              <w:t>SO</w:t>
            </w:r>
            <w:r w:rsidRPr="00A423CD">
              <w:rPr>
                <w:rFonts w:ascii="Times New Roman" w:hAnsi="Times New Roman"/>
                <w:sz w:val="24"/>
                <w:szCs w:val="24"/>
                <w:vertAlign w:val="subscript"/>
              </w:rPr>
              <w:t>4</w:t>
            </w:r>
            <w:r w:rsidRPr="00A423CD">
              <w:rPr>
                <w:rFonts w:ascii="Times New Roman" w:hAnsi="Times New Roman"/>
                <w:sz w:val="24"/>
                <w:szCs w:val="24"/>
              </w:rPr>
              <w:t xml:space="preserve"> loãng dư là</w:t>
            </w:r>
          </w:p>
          <w:p w14:paraId="474F863A" w14:textId="77777777" w:rsidR="003D2B93" w:rsidRDefault="003D2B93" w:rsidP="007C56D0">
            <w:pPr>
              <w:tabs>
                <w:tab w:val="left" w:pos="283"/>
                <w:tab w:val="left" w:pos="2880"/>
                <w:tab w:val="left" w:pos="5310"/>
                <w:tab w:val="left" w:pos="7830"/>
              </w:tabs>
              <w:spacing w:line="264" w:lineRule="auto"/>
              <w:jc w:val="both"/>
              <w:rPr>
                <w:rFonts w:ascii="Times New Roman" w:hAnsi="Times New Roman"/>
                <w:sz w:val="24"/>
                <w:szCs w:val="24"/>
              </w:rPr>
            </w:pPr>
            <w:r w:rsidRPr="00392D6A">
              <w:rPr>
                <w:rFonts w:ascii="Times New Roman" w:hAnsi="Times New Roman"/>
                <w:b/>
                <w:sz w:val="24"/>
                <w:szCs w:val="24"/>
              </w:rPr>
              <w:tab/>
            </w:r>
            <w:r w:rsidRPr="00FE6C4E">
              <w:rPr>
                <w:rFonts w:ascii="Times New Roman" w:hAnsi="Times New Roman"/>
                <w:b/>
                <w:sz w:val="24"/>
                <w:szCs w:val="24"/>
                <w:highlight w:val="yellow"/>
              </w:rPr>
              <w:t xml:space="preserve">A. </w:t>
            </w:r>
            <w:r w:rsidRPr="00FE6C4E">
              <w:rPr>
                <w:rFonts w:ascii="Times New Roman" w:hAnsi="Times New Roman"/>
                <w:sz w:val="24"/>
                <w:szCs w:val="24"/>
                <w:highlight w:val="yellow"/>
              </w:rPr>
              <w:t>36,9g.</w:t>
            </w:r>
            <w:r w:rsidRPr="00392D6A">
              <w:rPr>
                <w:rFonts w:ascii="Times New Roman" w:hAnsi="Times New Roman"/>
                <w:sz w:val="24"/>
                <w:szCs w:val="24"/>
              </w:rPr>
              <w:tab/>
            </w:r>
            <w:r w:rsidRPr="00A423CD">
              <w:rPr>
                <w:rFonts w:ascii="Times New Roman" w:hAnsi="Times New Roman"/>
                <w:b/>
                <w:sz w:val="24"/>
                <w:szCs w:val="24"/>
              </w:rPr>
              <w:t xml:space="preserve">B. </w:t>
            </w:r>
            <w:r>
              <w:rPr>
                <w:rFonts w:ascii="Times New Roman" w:hAnsi="Times New Roman"/>
                <w:sz w:val="24"/>
                <w:szCs w:val="24"/>
              </w:rPr>
              <w:t>38,9g</w:t>
            </w:r>
            <w:r w:rsidRPr="00A423CD">
              <w:rPr>
                <w:rFonts w:ascii="Times New Roman" w:hAnsi="Times New Roman"/>
                <w:sz w:val="24"/>
                <w:szCs w:val="24"/>
              </w:rPr>
              <w:t>.</w:t>
            </w:r>
            <w:r w:rsidRPr="00392D6A">
              <w:rPr>
                <w:rFonts w:ascii="Times New Roman" w:hAnsi="Times New Roman"/>
                <w:sz w:val="24"/>
                <w:szCs w:val="24"/>
              </w:rPr>
              <w:tab/>
            </w:r>
            <w:r w:rsidRPr="00392D6A">
              <w:rPr>
                <w:rFonts w:ascii="Times New Roman" w:hAnsi="Times New Roman"/>
                <w:b/>
                <w:sz w:val="24"/>
                <w:szCs w:val="24"/>
              </w:rPr>
              <w:t xml:space="preserve">C. </w:t>
            </w:r>
            <w:r>
              <w:rPr>
                <w:rFonts w:ascii="Times New Roman" w:hAnsi="Times New Roman"/>
                <w:sz w:val="24"/>
                <w:szCs w:val="24"/>
              </w:rPr>
              <w:t>30,9g</w:t>
            </w:r>
            <w:r w:rsidRPr="00392D6A">
              <w:rPr>
                <w:rFonts w:ascii="Times New Roman" w:hAnsi="Times New Roman"/>
                <w:sz w:val="24"/>
                <w:szCs w:val="24"/>
              </w:rPr>
              <w:t>.</w:t>
            </w:r>
            <w:r w:rsidRPr="00392D6A">
              <w:rPr>
                <w:rFonts w:ascii="Times New Roman" w:hAnsi="Times New Roman"/>
                <w:sz w:val="24"/>
                <w:szCs w:val="24"/>
              </w:rPr>
              <w:tab/>
            </w:r>
            <w:r w:rsidRPr="00392D6A">
              <w:rPr>
                <w:rFonts w:ascii="Times New Roman" w:hAnsi="Times New Roman"/>
                <w:b/>
                <w:sz w:val="24"/>
                <w:szCs w:val="24"/>
              </w:rPr>
              <w:t xml:space="preserve">D. </w:t>
            </w:r>
            <w:r>
              <w:rPr>
                <w:rFonts w:ascii="Times New Roman" w:hAnsi="Times New Roman"/>
                <w:sz w:val="24"/>
                <w:szCs w:val="24"/>
              </w:rPr>
              <w:t>40,0g</w:t>
            </w:r>
            <w:r w:rsidRPr="00392D6A">
              <w:rPr>
                <w:rFonts w:ascii="Times New Roman" w:hAnsi="Times New Roman"/>
                <w:sz w:val="24"/>
                <w:szCs w:val="24"/>
              </w:rPr>
              <w:t>.</w:t>
            </w:r>
          </w:p>
          <w:p w14:paraId="50DD4785" w14:textId="77777777" w:rsidR="003D2B93" w:rsidRPr="00A423CD" w:rsidRDefault="003D2B93" w:rsidP="007C56D0">
            <w:pPr>
              <w:tabs>
                <w:tab w:val="left" w:pos="283"/>
                <w:tab w:val="left" w:pos="2880"/>
                <w:tab w:val="left" w:pos="5310"/>
                <w:tab w:val="left" w:pos="7830"/>
              </w:tabs>
              <w:spacing w:line="264" w:lineRule="auto"/>
              <w:jc w:val="both"/>
              <w:rPr>
                <w:rFonts w:ascii="Times New Roman" w:hAnsi="Times New Roman"/>
                <w:color w:val="FF0000"/>
                <w:sz w:val="24"/>
                <w:szCs w:val="24"/>
              </w:rPr>
            </w:pPr>
            <w:r w:rsidRPr="00A423CD">
              <w:rPr>
                <w:rFonts w:ascii="Times New Roman" w:hAnsi="Times New Roman"/>
                <w:color w:val="FF0000"/>
                <w:sz w:val="24"/>
                <w:szCs w:val="24"/>
              </w:rPr>
              <w:t xml:space="preserve">Đáp án: </w:t>
            </w:r>
            <w:r>
              <w:rPr>
                <w:rFonts w:ascii="Times New Roman" w:hAnsi="Times New Roman"/>
                <w:color w:val="FF0000"/>
                <w:sz w:val="24"/>
                <w:szCs w:val="24"/>
              </w:rPr>
              <w:t>A</w:t>
            </w:r>
            <w:r w:rsidRPr="00A423CD">
              <w:rPr>
                <w:rFonts w:ascii="Times New Roman" w:hAnsi="Times New Roman"/>
                <w:color w:val="FF0000"/>
                <w:sz w:val="24"/>
                <w:szCs w:val="24"/>
              </w:rPr>
              <w:t>.</w:t>
            </w:r>
          </w:p>
          <w:p w14:paraId="540D9B19" w14:textId="77777777" w:rsidR="003D2B93" w:rsidRDefault="003D2B93" w:rsidP="007C56D0">
            <w:pPr>
              <w:tabs>
                <w:tab w:val="left" w:pos="283"/>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Mg + H</w:t>
            </w:r>
            <w:r w:rsidRPr="00FE6C4E">
              <w:rPr>
                <w:rFonts w:ascii="Times New Roman" w:hAnsi="Times New Roman"/>
                <w:sz w:val="24"/>
                <w:szCs w:val="24"/>
                <w:vertAlign w:val="subscript"/>
              </w:rPr>
              <w:t>2</w:t>
            </w:r>
            <w:r>
              <w:rPr>
                <w:rFonts w:ascii="Times New Roman" w:hAnsi="Times New Roman"/>
                <w:sz w:val="24"/>
                <w:szCs w:val="24"/>
              </w:rPr>
              <w:t>SO</w:t>
            </w:r>
            <w:r w:rsidRPr="00FE6C4E">
              <w:rPr>
                <w:rFonts w:ascii="Times New Roman" w:hAnsi="Times New Roman"/>
                <w:sz w:val="24"/>
                <w:szCs w:val="24"/>
                <w:vertAlign w:val="subscript"/>
              </w:rPr>
              <w:t>4</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MgSO</w:t>
            </w:r>
            <w:r w:rsidRPr="00FE6C4E">
              <w:rPr>
                <w:rFonts w:ascii="Times New Roman" w:hAnsi="Times New Roman"/>
                <w:sz w:val="24"/>
                <w:szCs w:val="24"/>
                <w:vertAlign w:val="subscript"/>
              </w:rPr>
              <w:t>4</w:t>
            </w:r>
            <w:r>
              <w:rPr>
                <w:rFonts w:ascii="Times New Roman" w:hAnsi="Times New Roman"/>
                <w:sz w:val="24"/>
                <w:szCs w:val="24"/>
              </w:rPr>
              <w:t xml:space="preserve"> + H</w:t>
            </w:r>
            <w:r w:rsidRPr="00FE6C4E">
              <w:rPr>
                <w:rFonts w:ascii="Times New Roman" w:hAnsi="Times New Roman"/>
                <w:sz w:val="24"/>
                <w:szCs w:val="24"/>
                <w:vertAlign w:val="subscript"/>
              </w:rPr>
              <w:t>2</w:t>
            </w:r>
            <w:r>
              <w:rPr>
                <w:rFonts w:ascii="Times New Roman" w:hAnsi="Times New Roman"/>
                <w:sz w:val="24"/>
                <w:szCs w:val="24"/>
              </w:rPr>
              <w:t>O</w:t>
            </w:r>
          </w:p>
          <w:p w14:paraId="2903E97F" w14:textId="77777777" w:rsidR="003D2B93" w:rsidRDefault="003D2B93" w:rsidP="007C56D0">
            <w:pPr>
              <w:tabs>
                <w:tab w:val="left" w:pos="283"/>
                <w:tab w:val="left" w:pos="162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0,15</w:t>
            </w:r>
            <w:r>
              <w:rPr>
                <w:rFonts w:ascii="Times New Roman" w:hAnsi="Times New Roman"/>
                <w:sz w:val="24"/>
                <w:szCs w:val="24"/>
              </w:rPr>
              <w:tab/>
              <w:t>0,15</w:t>
            </w:r>
          </w:p>
          <w:p w14:paraId="162177B1" w14:textId="77777777" w:rsidR="003D2B93" w:rsidRPr="00FE6C4E" w:rsidRDefault="003D2B93" w:rsidP="007C56D0">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sym w:font="Symbol" w:char="F0DE"/>
            </w:r>
            <w:r>
              <w:rPr>
                <w:rFonts w:ascii="Times New Roman" w:hAnsi="Times New Roman"/>
                <w:sz w:val="24"/>
                <w:szCs w:val="24"/>
              </w:rPr>
              <w:t xml:space="preserve"> m = 0,15.246 = 36,9g</w:t>
            </w:r>
          </w:p>
        </w:tc>
      </w:tr>
      <w:tr w:rsidR="003D2B93" w14:paraId="21BBC006" w14:textId="77777777" w:rsidTr="007C56D0">
        <w:tc>
          <w:tcPr>
            <w:tcW w:w="10422" w:type="dxa"/>
          </w:tcPr>
          <w:p w14:paraId="2D37B778" w14:textId="77777777" w:rsidR="003D2B93" w:rsidRDefault="003D2B93" w:rsidP="007C56D0">
            <w:pPr>
              <w:tabs>
                <w:tab w:val="left" w:pos="283"/>
                <w:tab w:val="left" w:pos="2835"/>
                <w:tab w:val="left" w:pos="5386"/>
                <w:tab w:val="left" w:pos="7937"/>
              </w:tabs>
              <w:spacing w:line="264" w:lineRule="auto"/>
              <w:jc w:val="both"/>
              <w:rPr>
                <w:rFonts w:ascii="Times New Roman" w:hAnsi="Times New Roman"/>
                <w:bCs/>
                <w:iCs/>
                <w:sz w:val="24"/>
                <w:szCs w:val="24"/>
              </w:rPr>
            </w:pPr>
            <w:r w:rsidRPr="00904B4F">
              <w:rPr>
                <w:rFonts w:ascii="Times New Roman" w:hAnsi="Times New Roman"/>
                <w:b/>
                <w:bCs/>
                <w:sz w:val="24"/>
                <w:szCs w:val="24"/>
              </w:rPr>
              <w:t xml:space="preserve">Ví dụ </w:t>
            </w:r>
            <w:r>
              <w:rPr>
                <w:rFonts w:ascii="Times New Roman" w:hAnsi="Times New Roman"/>
                <w:b/>
                <w:bCs/>
                <w:sz w:val="24"/>
                <w:szCs w:val="24"/>
              </w:rPr>
              <w:t xml:space="preserve">3. </w:t>
            </w:r>
            <w:r>
              <w:rPr>
                <w:rFonts w:ascii="Times New Roman" w:hAnsi="Times New Roman"/>
                <w:bCs/>
                <w:iCs/>
                <w:sz w:val="24"/>
                <w:szCs w:val="24"/>
              </w:rPr>
              <w:t xml:space="preserve">Trong công nghiệp, chất rắn copper (II) pentahydrate có thể được sản xuất từ copper (II) oxide theo hai giai đoạn của quá trình: </w:t>
            </w:r>
          </w:p>
          <w:p w14:paraId="4D86451E" w14:textId="77777777" w:rsidR="003D2B93" w:rsidRDefault="003D2B93" w:rsidP="007C56D0">
            <w:pPr>
              <w:tabs>
                <w:tab w:val="left" w:pos="283"/>
                <w:tab w:val="left" w:pos="2835"/>
                <w:tab w:val="left" w:pos="5386"/>
                <w:tab w:val="left" w:pos="7937"/>
              </w:tabs>
              <w:spacing w:line="264" w:lineRule="auto"/>
              <w:jc w:val="center"/>
            </w:pPr>
            <w:r w:rsidRPr="00261E63">
              <w:rPr>
                <w:position w:val="-12"/>
                <w:sz w:val="22"/>
                <w:szCs w:val="22"/>
              </w:rPr>
              <w:object w:dxaOrig="6340" w:dyaOrig="400" w14:anchorId="1A794D76">
                <v:shape id="_x0000_i1095" type="#_x0000_t75" style="width:315.75pt;height:20.25pt" o:ole="">
                  <v:imagedata r:id="rId171" o:title=""/>
                </v:shape>
                <o:OLEObject Type="Embed" ProgID="Equation.DSMT4" ShapeID="_x0000_i1095" DrawAspect="Content" ObjectID="_1820002828" r:id="rId172"/>
              </w:object>
            </w:r>
          </w:p>
          <w:p w14:paraId="33167786" w14:textId="77777777" w:rsidR="003D2B93" w:rsidRPr="00423BD0" w:rsidRDefault="003D2B93" w:rsidP="007C56D0">
            <w:pPr>
              <w:tabs>
                <w:tab w:val="left" w:pos="283"/>
                <w:tab w:val="left" w:pos="2835"/>
                <w:tab w:val="left" w:pos="5386"/>
                <w:tab w:val="left" w:pos="7937"/>
              </w:tabs>
              <w:spacing w:line="264" w:lineRule="auto"/>
              <w:jc w:val="both"/>
              <w:rPr>
                <w:rFonts w:ascii="Times New Roman" w:hAnsi="Times New Roman"/>
                <w:bCs/>
                <w:iCs/>
                <w:sz w:val="24"/>
                <w:szCs w:val="24"/>
              </w:rPr>
            </w:pPr>
            <w:r w:rsidRPr="00423BD0">
              <w:rPr>
                <w:rFonts w:ascii="Times New Roman" w:hAnsi="Times New Roman"/>
                <w:bCs/>
                <w:iCs/>
                <w:sz w:val="24"/>
                <w:szCs w:val="24"/>
              </w:rPr>
              <w:t>a)</w:t>
            </w:r>
            <w:r w:rsidRPr="00423BD0">
              <w:rPr>
                <w:rFonts w:ascii="Times New Roman" w:hAnsi="Times New Roman"/>
                <w:bCs/>
                <w:iCs/>
                <w:sz w:val="24"/>
                <w:szCs w:val="24"/>
              </w:rPr>
              <w:tab/>
            </w:r>
            <w:r>
              <w:rPr>
                <w:rFonts w:ascii="Times New Roman" w:hAnsi="Times New Roman"/>
                <w:bCs/>
                <w:iCs/>
                <w:sz w:val="24"/>
                <w:szCs w:val="24"/>
              </w:rPr>
              <w:t xml:space="preserve"> </w:t>
            </w:r>
            <w:r w:rsidRPr="00423BD0">
              <w:rPr>
                <w:rFonts w:ascii="Times New Roman" w:hAnsi="Times New Roman"/>
                <w:bCs/>
                <w:iCs/>
                <w:sz w:val="24"/>
                <w:szCs w:val="24"/>
              </w:rPr>
              <w:t>Từ 1 tấn nguyên liệu chứa 96% copper(II) oxide theo khối lượng (còn lại là tạp chất trơ) sẽ thu được bao nhiêu kilôgam copper</w:t>
            </w:r>
            <w:r>
              <w:rPr>
                <w:rFonts w:ascii="Times New Roman" w:hAnsi="Times New Roman"/>
                <w:bCs/>
                <w:iCs/>
                <w:sz w:val="24"/>
                <w:szCs w:val="24"/>
              </w:rPr>
              <w:t xml:space="preserve"> </w:t>
            </w:r>
            <w:r w:rsidRPr="00423BD0">
              <w:rPr>
                <w:rFonts w:ascii="Times New Roman" w:hAnsi="Times New Roman"/>
                <w:bCs/>
                <w:iCs/>
                <w:sz w:val="24"/>
                <w:szCs w:val="24"/>
              </w:rPr>
              <w:t>(II) sulfate pentahydrate rắn? Cho hiệu quá trình là 85%.</w:t>
            </w:r>
          </w:p>
          <w:p w14:paraId="7FF43188" w14:textId="77777777" w:rsidR="003D2B93" w:rsidRPr="00423BD0" w:rsidRDefault="003D2B93" w:rsidP="007C56D0">
            <w:pPr>
              <w:tabs>
                <w:tab w:val="left" w:pos="283"/>
                <w:tab w:val="left" w:pos="2835"/>
                <w:tab w:val="left" w:pos="5386"/>
                <w:tab w:val="left" w:pos="7937"/>
              </w:tabs>
              <w:spacing w:line="264" w:lineRule="auto"/>
              <w:jc w:val="both"/>
              <w:rPr>
                <w:rFonts w:ascii="Times New Roman" w:hAnsi="Times New Roman"/>
                <w:bCs/>
                <w:iCs/>
                <w:sz w:val="24"/>
                <w:szCs w:val="24"/>
              </w:rPr>
            </w:pPr>
            <w:r w:rsidRPr="00423BD0">
              <w:rPr>
                <w:rFonts w:ascii="Times New Roman" w:hAnsi="Times New Roman"/>
                <w:bCs/>
                <w:iCs/>
                <w:sz w:val="24"/>
                <w:szCs w:val="24"/>
              </w:rPr>
              <w:t>b)</w:t>
            </w:r>
            <w:r w:rsidRPr="00423BD0">
              <w:rPr>
                <w:rFonts w:ascii="Times New Roman" w:hAnsi="Times New Roman"/>
                <w:bCs/>
                <w:iCs/>
                <w:sz w:val="24"/>
                <w:szCs w:val="24"/>
              </w:rPr>
              <w:tab/>
            </w:r>
            <w:r>
              <w:rPr>
                <w:rFonts w:ascii="Times New Roman" w:hAnsi="Times New Roman"/>
                <w:bCs/>
                <w:iCs/>
                <w:sz w:val="24"/>
                <w:szCs w:val="24"/>
              </w:rPr>
              <w:t xml:space="preserve"> </w:t>
            </w:r>
            <w:r w:rsidRPr="00423BD0">
              <w:rPr>
                <w:rFonts w:ascii="Times New Roman" w:hAnsi="Times New Roman"/>
                <w:bCs/>
                <w:iCs/>
                <w:sz w:val="24"/>
                <w:szCs w:val="24"/>
              </w:rPr>
              <w:t>Một ao nuôi thủy sản có diện tích bề mặt nướ</w:t>
            </w:r>
            <w:r>
              <w:rPr>
                <w:rFonts w:ascii="Times New Roman" w:hAnsi="Times New Roman"/>
                <w:bCs/>
                <w:iCs/>
                <w:sz w:val="24"/>
                <w:szCs w:val="24"/>
              </w:rPr>
              <w:t>c là 2</w:t>
            </w:r>
            <w:r w:rsidRPr="00423BD0">
              <w:rPr>
                <w:rFonts w:ascii="Times New Roman" w:hAnsi="Times New Roman"/>
                <w:bCs/>
                <w:iCs/>
                <w:sz w:val="24"/>
                <w:szCs w:val="24"/>
              </w:rPr>
              <w:t>000 m</w:t>
            </w:r>
            <w:r w:rsidRPr="00423BD0">
              <w:rPr>
                <w:rFonts w:ascii="Times New Roman" w:hAnsi="Times New Roman"/>
                <w:bCs/>
                <w:iCs/>
                <w:sz w:val="24"/>
                <w:szCs w:val="24"/>
                <w:vertAlign w:val="superscript"/>
              </w:rPr>
              <w:t>2</w:t>
            </w:r>
            <w:r w:rsidRPr="00423BD0">
              <w:rPr>
                <w:rFonts w:ascii="Times New Roman" w:hAnsi="Times New Roman"/>
                <w:bCs/>
                <w:iCs/>
                <w:sz w:val="24"/>
                <w:szCs w:val="24"/>
              </w:rPr>
              <w:t>, độ sâu trung bình của nước trong ao là 0,7m đang có hiện tượng phú dưỡng. Để xử lí tảo xanh có trong ao, người dân cho copper(II) sulfate pentahydrate vào ao trong 3 ngày, mỗi ngày một lần, mỗi lần là 0,25g cho 1m</w:t>
            </w:r>
            <w:r w:rsidRPr="00544DD8">
              <w:rPr>
                <w:rFonts w:ascii="Times New Roman" w:hAnsi="Times New Roman"/>
                <w:bCs/>
                <w:iCs/>
                <w:sz w:val="24"/>
                <w:szCs w:val="24"/>
                <w:vertAlign w:val="superscript"/>
              </w:rPr>
              <w:t>3</w:t>
            </w:r>
            <w:r w:rsidRPr="00423BD0">
              <w:rPr>
                <w:rFonts w:ascii="Times New Roman" w:hAnsi="Times New Roman"/>
                <w:bCs/>
                <w:iCs/>
                <w:sz w:val="24"/>
                <w:szCs w:val="24"/>
              </w:rPr>
              <w:t xml:space="preserve"> nước trong ao.</w:t>
            </w:r>
          </w:p>
          <w:p w14:paraId="561D3726" w14:textId="77777777" w:rsidR="003D2B93" w:rsidRPr="00423BD0" w:rsidRDefault="003D2B93" w:rsidP="007C56D0">
            <w:pPr>
              <w:tabs>
                <w:tab w:val="left" w:pos="283"/>
                <w:tab w:val="left" w:pos="2835"/>
                <w:tab w:val="left" w:pos="5386"/>
                <w:tab w:val="left" w:pos="7937"/>
              </w:tabs>
              <w:spacing w:line="264" w:lineRule="auto"/>
              <w:jc w:val="both"/>
              <w:rPr>
                <w:rFonts w:ascii="Times New Roman" w:hAnsi="Times New Roman"/>
                <w:bCs/>
                <w:iCs/>
                <w:sz w:val="24"/>
                <w:szCs w:val="24"/>
              </w:rPr>
            </w:pPr>
            <w:r w:rsidRPr="00423BD0">
              <w:rPr>
                <w:rFonts w:ascii="Times New Roman" w:hAnsi="Times New Roman"/>
                <w:bCs/>
                <w:iCs/>
                <w:sz w:val="24"/>
                <w:szCs w:val="24"/>
              </w:rPr>
              <w:t>Hãy cho biết tổng khối lượng (kg) copper(II) sulfate pentahydrate người dân cần sử dụng.</w:t>
            </w:r>
          </w:p>
          <w:p w14:paraId="39D999AD" w14:textId="77777777" w:rsidR="003D2B93" w:rsidRDefault="003D2B93" w:rsidP="007C56D0">
            <w:pPr>
              <w:tabs>
                <w:tab w:val="left" w:pos="283"/>
                <w:tab w:val="left" w:pos="2835"/>
                <w:tab w:val="left" w:pos="5386"/>
                <w:tab w:val="left" w:pos="7937"/>
              </w:tabs>
              <w:spacing w:line="264" w:lineRule="auto"/>
              <w:jc w:val="both"/>
              <w:rPr>
                <w:rFonts w:ascii="Times New Roman" w:hAnsi="Times New Roman"/>
                <w:bCs/>
                <w:iCs/>
                <w:sz w:val="24"/>
                <w:szCs w:val="24"/>
              </w:rPr>
            </w:pPr>
            <w:r w:rsidRPr="00423BD0">
              <w:rPr>
                <w:rFonts w:ascii="Times New Roman" w:hAnsi="Times New Roman"/>
                <w:bCs/>
                <w:iCs/>
                <w:sz w:val="24"/>
                <w:szCs w:val="24"/>
              </w:rPr>
              <w:t>c)</w:t>
            </w:r>
            <w:r w:rsidRPr="00423BD0">
              <w:rPr>
                <w:rFonts w:ascii="Times New Roman" w:hAnsi="Times New Roman"/>
                <w:bCs/>
                <w:iCs/>
                <w:sz w:val="24"/>
                <w:szCs w:val="24"/>
              </w:rPr>
              <w:tab/>
            </w:r>
            <w:r>
              <w:rPr>
                <w:rFonts w:ascii="Times New Roman" w:hAnsi="Times New Roman"/>
                <w:bCs/>
                <w:iCs/>
                <w:sz w:val="24"/>
                <w:szCs w:val="24"/>
              </w:rPr>
              <w:t xml:space="preserve"> </w:t>
            </w:r>
            <w:r w:rsidRPr="00423BD0">
              <w:rPr>
                <w:rFonts w:ascii="Times New Roman" w:hAnsi="Times New Roman"/>
                <w:bCs/>
                <w:iCs/>
                <w:sz w:val="24"/>
                <w:szCs w:val="24"/>
              </w:rPr>
              <w:t>Có thể pha chế dung dịch copper(II) sulfate 10</w:t>
            </w:r>
            <w:r w:rsidRPr="00544DD8">
              <w:rPr>
                <w:rFonts w:ascii="Times New Roman" w:hAnsi="Times New Roman"/>
                <w:bCs/>
                <w:iCs/>
                <w:sz w:val="24"/>
                <w:szCs w:val="24"/>
                <w:vertAlign w:val="superscript"/>
              </w:rPr>
              <w:t>-4</w:t>
            </w:r>
            <w:r w:rsidRPr="00423BD0">
              <w:rPr>
                <w:rFonts w:ascii="Times New Roman" w:hAnsi="Times New Roman"/>
                <w:bCs/>
                <w:iCs/>
                <w:sz w:val="24"/>
                <w:szCs w:val="24"/>
              </w:rPr>
              <w:t xml:space="preserve"> M dùng để diệt một số loại sinh vật. T</w:t>
            </w:r>
            <w:r>
              <w:rPr>
                <w:rFonts w:ascii="Times New Roman" w:hAnsi="Times New Roman"/>
                <w:bCs/>
                <w:iCs/>
                <w:sz w:val="24"/>
                <w:szCs w:val="24"/>
              </w:rPr>
              <w:t>í</w:t>
            </w:r>
            <w:r w:rsidRPr="00423BD0">
              <w:rPr>
                <w:rFonts w:ascii="Times New Roman" w:hAnsi="Times New Roman"/>
                <w:bCs/>
                <w:iCs/>
                <w:sz w:val="24"/>
                <w:szCs w:val="24"/>
              </w:rPr>
              <w:t>nh số mg copper(II) sulfate pentahydrate cần dùng để pha chế nhanh thành 1</w:t>
            </w:r>
            <w:r>
              <w:rPr>
                <w:rFonts w:ascii="Times New Roman" w:hAnsi="Times New Roman"/>
                <w:bCs/>
                <w:iCs/>
                <w:sz w:val="24"/>
                <w:szCs w:val="24"/>
              </w:rPr>
              <w:t xml:space="preserve">,0 </w:t>
            </w:r>
            <w:r w:rsidRPr="00423BD0">
              <w:rPr>
                <w:rFonts w:ascii="Times New Roman" w:hAnsi="Times New Roman"/>
                <w:bCs/>
                <w:iCs/>
                <w:sz w:val="24"/>
                <w:szCs w:val="24"/>
              </w:rPr>
              <w:t>L dung dịch copper(II) sulfate 10</w:t>
            </w:r>
            <w:r w:rsidRPr="00544DD8">
              <w:rPr>
                <w:rFonts w:ascii="Times New Roman" w:hAnsi="Times New Roman"/>
                <w:bCs/>
                <w:iCs/>
                <w:sz w:val="24"/>
                <w:szCs w:val="24"/>
                <w:vertAlign w:val="superscript"/>
              </w:rPr>
              <w:t>-4</w:t>
            </w:r>
            <w:r w:rsidRPr="00423BD0">
              <w:rPr>
                <w:rFonts w:ascii="Times New Roman" w:hAnsi="Times New Roman"/>
                <w:bCs/>
                <w:iCs/>
                <w:sz w:val="24"/>
                <w:szCs w:val="24"/>
              </w:rPr>
              <w:t xml:space="preserve"> M.</w:t>
            </w:r>
          </w:p>
          <w:p w14:paraId="6BE958C3" w14:textId="77777777" w:rsidR="003D2B93" w:rsidRPr="00A423CD" w:rsidRDefault="003D2B93" w:rsidP="007C56D0">
            <w:pPr>
              <w:tabs>
                <w:tab w:val="left" w:pos="283"/>
                <w:tab w:val="left" w:pos="2880"/>
                <w:tab w:val="left" w:pos="5310"/>
                <w:tab w:val="left" w:pos="7830"/>
              </w:tabs>
              <w:spacing w:line="264" w:lineRule="auto"/>
              <w:jc w:val="both"/>
              <w:rPr>
                <w:rFonts w:ascii="Times New Roman" w:hAnsi="Times New Roman"/>
                <w:color w:val="FF0000"/>
                <w:sz w:val="24"/>
                <w:szCs w:val="24"/>
              </w:rPr>
            </w:pPr>
            <w:r w:rsidRPr="00A423CD">
              <w:rPr>
                <w:rFonts w:ascii="Times New Roman" w:hAnsi="Times New Roman"/>
                <w:color w:val="FF0000"/>
                <w:sz w:val="24"/>
                <w:szCs w:val="24"/>
              </w:rPr>
              <w:t>Đáp án</w:t>
            </w:r>
            <w:r>
              <w:rPr>
                <w:rFonts w:ascii="Times New Roman" w:hAnsi="Times New Roman"/>
                <w:color w:val="FF0000"/>
                <w:sz w:val="24"/>
                <w:szCs w:val="24"/>
              </w:rPr>
              <w:t>:</w:t>
            </w:r>
          </w:p>
          <w:p w14:paraId="71FF25A6" w14:textId="77777777" w:rsidR="003D2B93" w:rsidRPr="00FE6C4E" w:rsidRDefault="003D2B93" w:rsidP="007C56D0">
            <w:pPr>
              <w:pStyle w:val="pn"/>
              <w:spacing w:line="264" w:lineRule="auto"/>
              <w:jc w:val="both"/>
              <w:rPr>
                <w:color w:val="FF0000"/>
              </w:rPr>
            </w:pPr>
            <w:r>
              <w:rPr>
                <w:color w:val="FF0000"/>
              </w:rPr>
              <w:t>a</w:t>
            </w:r>
            <w:r w:rsidRPr="00FE6C4E">
              <w:rPr>
                <w:color w:val="FF0000"/>
              </w:rPr>
              <w:t>) Khối lượng CuO trong 1 tấn nguyên liệu là 1 000.96% = 960 (kg).</w:t>
            </w:r>
          </w:p>
          <w:p w14:paraId="64545866" w14:textId="77777777" w:rsidR="003D2B93" w:rsidRPr="00FE6C4E" w:rsidRDefault="003D2B93" w:rsidP="007C56D0">
            <w:pPr>
              <w:pStyle w:val="pn"/>
              <w:spacing w:line="264" w:lineRule="auto"/>
              <w:jc w:val="both"/>
              <w:rPr>
                <w:color w:val="FF0000"/>
              </w:rPr>
            </w:pPr>
            <w:r w:rsidRPr="00FE6C4E">
              <w:rPr>
                <w:color w:val="FF0000"/>
              </w:rPr>
              <w:t>Theo sơ đồ CuO CuSO</w:t>
            </w:r>
            <w:r w:rsidRPr="00FE6C4E">
              <w:rPr>
                <w:color w:val="FF0000"/>
                <w:vertAlign w:val="subscript"/>
              </w:rPr>
              <w:t>4</w:t>
            </w:r>
            <w:r w:rsidRPr="00FE6C4E">
              <w:rPr>
                <w:color w:val="FF0000"/>
              </w:rPr>
              <w:t>.5H</w:t>
            </w:r>
            <w:r w:rsidRPr="00FE6C4E">
              <w:rPr>
                <w:color w:val="FF0000"/>
                <w:vertAlign w:val="subscript"/>
              </w:rPr>
              <w:t>2</w:t>
            </w:r>
            <w:r w:rsidRPr="00FE6C4E">
              <w:rPr>
                <w:color w:val="FF0000"/>
              </w:rPr>
              <w:t>O</w:t>
            </w:r>
          </w:p>
          <w:p w14:paraId="12D02E14" w14:textId="77777777" w:rsidR="003D2B93" w:rsidRPr="00FE6C4E" w:rsidRDefault="003D2B93" w:rsidP="007C56D0">
            <w:pPr>
              <w:pStyle w:val="pn"/>
              <w:spacing w:line="264" w:lineRule="auto"/>
              <w:jc w:val="both"/>
              <w:rPr>
                <w:color w:val="FF0000"/>
              </w:rPr>
            </w:pPr>
            <w:r w:rsidRPr="00FE6C4E">
              <w:rPr>
                <w:color w:val="FF0000"/>
              </w:rPr>
              <w:t>Khối lượng copper(II) sulfate pentahydrate rắn thu được với hiệu suất 100% là:</w:t>
            </w:r>
            <w:r w:rsidRPr="00FE6C4E">
              <w:rPr>
                <w:color w:val="FF0000"/>
                <w:position w:val="-24"/>
                <w:szCs w:val="22"/>
              </w:rPr>
              <w:object w:dxaOrig="2180" w:dyaOrig="620" w14:anchorId="3A9D5606">
                <v:shape id="_x0000_i1096" type="#_x0000_t75" style="width:108.75pt;height:30.75pt" o:ole="">
                  <v:imagedata r:id="rId173" o:title=""/>
                </v:shape>
                <o:OLEObject Type="Embed" ProgID="Equation.DSMT4" ShapeID="_x0000_i1096" DrawAspect="Content" ObjectID="_1820002829" r:id="rId174"/>
              </w:object>
            </w:r>
          </w:p>
          <w:p w14:paraId="578473C1" w14:textId="77777777" w:rsidR="003D2B93" w:rsidRPr="00FE6C4E" w:rsidRDefault="003D2B93" w:rsidP="007C56D0">
            <w:pPr>
              <w:pStyle w:val="pn"/>
              <w:spacing w:line="264" w:lineRule="auto"/>
              <w:jc w:val="both"/>
              <w:rPr>
                <w:color w:val="FF0000"/>
              </w:rPr>
            </w:pPr>
            <w:r w:rsidRPr="00FE6C4E">
              <w:rPr>
                <w:color w:val="FF0000"/>
              </w:rPr>
              <w:t>Khối lượng copper(II) suluate pentahydrate rắn rhu được với hiệu suất 85% là: 3 000.85% = 2 550 (kg).</w:t>
            </w:r>
          </w:p>
          <w:p w14:paraId="0F599FB0" w14:textId="77777777" w:rsidR="003D2B93" w:rsidRPr="00FE6C4E" w:rsidRDefault="003D2B93" w:rsidP="007C56D0">
            <w:pPr>
              <w:pStyle w:val="pn"/>
              <w:spacing w:line="264" w:lineRule="auto"/>
              <w:jc w:val="both"/>
              <w:rPr>
                <w:color w:val="FF0000"/>
              </w:rPr>
            </w:pPr>
            <w:r w:rsidRPr="00FE6C4E">
              <w:rPr>
                <w:color w:val="FF0000"/>
              </w:rPr>
              <w:t>b) Thể tích nước trong ao là 2 000.0,7 = 1 400 (m</w:t>
            </w:r>
            <w:r w:rsidRPr="00FE6C4E">
              <w:rPr>
                <w:color w:val="FF0000"/>
                <w:vertAlign w:val="superscript"/>
              </w:rPr>
              <w:t>3</w:t>
            </w:r>
            <w:r w:rsidRPr="00FE6C4E">
              <w:rPr>
                <w:color w:val="FF0000"/>
              </w:rPr>
              <w:t>).</w:t>
            </w:r>
          </w:p>
          <w:p w14:paraId="7C4FDDFA" w14:textId="77777777" w:rsidR="003D2B93" w:rsidRPr="00FE6C4E" w:rsidRDefault="003D2B93" w:rsidP="007C56D0">
            <w:pPr>
              <w:pStyle w:val="pn"/>
              <w:spacing w:line="264" w:lineRule="auto"/>
              <w:jc w:val="both"/>
              <w:rPr>
                <w:color w:val="FF0000"/>
              </w:rPr>
            </w:pPr>
            <w:r w:rsidRPr="00FE6C4E">
              <w:rPr>
                <w:color w:val="FF0000"/>
              </w:rPr>
              <w:t>Khối lượng copper(II) sulfate pentahydrate người dân cần sử dụng là: 1 400.0,25.3 = 1 050 (g) = 1,050 kg.</w:t>
            </w:r>
          </w:p>
          <w:p w14:paraId="1F03C51F" w14:textId="77777777" w:rsidR="003D2B93" w:rsidRPr="00FE6C4E" w:rsidRDefault="003D2B93" w:rsidP="007C56D0">
            <w:pPr>
              <w:pStyle w:val="pn"/>
              <w:spacing w:line="264" w:lineRule="auto"/>
              <w:jc w:val="both"/>
              <w:rPr>
                <w:color w:val="FF0000"/>
              </w:rPr>
            </w:pPr>
            <w:r w:rsidRPr="00FE6C4E">
              <w:rPr>
                <w:color w:val="FF0000"/>
              </w:rPr>
              <w:t xml:space="preserve">c) </w:t>
            </w:r>
            <w:r w:rsidRPr="00FE6C4E">
              <w:rPr>
                <w:color w:val="FF0000"/>
                <w:position w:val="-14"/>
                <w:szCs w:val="22"/>
              </w:rPr>
              <w:object w:dxaOrig="3800" w:dyaOrig="400" w14:anchorId="40F9F9D3">
                <v:shape id="_x0000_i1097" type="#_x0000_t75" style="width:189.75pt;height:20.25pt" o:ole="">
                  <v:imagedata r:id="rId175" o:title=""/>
                </v:shape>
                <o:OLEObject Type="Embed" ProgID="Equation.DSMT4" ShapeID="_x0000_i1097" DrawAspect="Content" ObjectID="_1820002830" r:id="rId176"/>
              </w:object>
            </w:r>
          </w:p>
          <w:p w14:paraId="6EADEF21" w14:textId="77777777" w:rsidR="003D2B93" w:rsidRPr="00FE6C4E" w:rsidRDefault="003D2B93" w:rsidP="007C56D0">
            <w:pPr>
              <w:pStyle w:val="pn"/>
              <w:spacing w:line="264" w:lineRule="auto"/>
              <w:jc w:val="both"/>
            </w:pPr>
            <w:r w:rsidRPr="00FE6C4E">
              <w:rPr>
                <w:color w:val="FF0000"/>
              </w:rPr>
              <w:t>Vậy khối lượng của CuSO</w:t>
            </w:r>
            <w:r w:rsidRPr="00FE6C4E">
              <w:rPr>
                <w:color w:val="FF0000"/>
                <w:vertAlign w:val="subscript"/>
              </w:rPr>
              <w:t>4</w:t>
            </w:r>
            <w:r w:rsidRPr="00FE6C4E">
              <w:rPr>
                <w:color w:val="FF0000"/>
              </w:rPr>
              <w:t>.5H</w:t>
            </w:r>
            <w:r w:rsidRPr="00FE6C4E">
              <w:rPr>
                <w:color w:val="FF0000"/>
                <w:vertAlign w:val="subscript"/>
              </w:rPr>
              <w:t>2</w:t>
            </w:r>
            <w:r w:rsidRPr="00FE6C4E">
              <w:rPr>
                <w:color w:val="FF0000"/>
              </w:rPr>
              <w:t>O là 10</w:t>
            </w:r>
            <w:r w:rsidRPr="00FE6C4E">
              <w:rPr>
                <w:color w:val="FF0000"/>
                <w:vertAlign w:val="superscript"/>
              </w:rPr>
              <w:t>-4</w:t>
            </w:r>
            <w:r w:rsidRPr="00FE6C4E">
              <w:rPr>
                <w:color w:val="FF0000"/>
              </w:rPr>
              <w:t>.250 = 0,0250(g) = 25,0 mg.</w:t>
            </w:r>
          </w:p>
        </w:tc>
      </w:tr>
    </w:tbl>
    <w:p w14:paraId="3AC2638C"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
          <w:bCs/>
          <w:sz w:val="24"/>
          <w:szCs w:val="24"/>
        </w:rPr>
      </w:pPr>
    </w:p>
    <w:p w14:paraId="4E71C2A2" w14:textId="77777777" w:rsidR="003D2B93" w:rsidRDefault="003D2B93" w:rsidP="003D2B93">
      <w:pPr>
        <w:tabs>
          <w:tab w:val="left" w:pos="270"/>
          <w:tab w:val="left" w:pos="2880"/>
          <w:tab w:val="left" w:pos="5310"/>
          <w:tab w:val="left" w:pos="7830"/>
        </w:tabs>
        <w:spacing w:line="264" w:lineRule="auto"/>
        <w:rPr>
          <w:rFonts w:ascii="Times New Roman" w:hAnsi="Times New Roman"/>
          <w:sz w:val="24"/>
          <w:szCs w:val="24"/>
          <w:lang w:val="vi-VN"/>
        </w:rPr>
      </w:pPr>
    </w:p>
    <w:p w14:paraId="7D449358" w14:textId="77777777" w:rsidR="003D2B93" w:rsidRDefault="003D2B93" w:rsidP="003D2B93">
      <w:pPr>
        <w:spacing w:line="264" w:lineRule="auto"/>
        <w:rPr>
          <w:rFonts w:ascii="Times New Roman" w:hAnsi="Times New Roman"/>
          <w:b/>
          <w:bCs/>
          <w:sz w:val="24"/>
          <w:szCs w:val="24"/>
          <w:bdr w:val="single" w:sz="4" w:space="0" w:color="auto"/>
          <w:lang w:val="pt-BR"/>
        </w:rPr>
      </w:pPr>
      <w:r>
        <w:rPr>
          <w:rFonts w:ascii="Times New Roman" w:hAnsi="Times New Roman"/>
          <w:b/>
          <w:bCs/>
          <w:sz w:val="24"/>
          <w:szCs w:val="24"/>
          <w:bdr w:val="single" w:sz="4" w:space="0" w:color="auto"/>
          <w:lang w:val="pt-BR"/>
        </w:rPr>
        <w:lastRenderedPageBreak/>
        <w:br w:type="page"/>
      </w:r>
    </w:p>
    <w:p w14:paraId="4AD596A5" w14:textId="77777777" w:rsidR="003D2B93" w:rsidRPr="007B1D06" w:rsidRDefault="003D2B93" w:rsidP="003D2B93">
      <w:pPr>
        <w:tabs>
          <w:tab w:val="left" w:pos="284"/>
          <w:tab w:val="left" w:pos="709"/>
        </w:tabs>
        <w:spacing w:line="264" w:lineRule="auto"/>
        <w:jc w:val="center"/>
        <w:rPr>
          <w:rFonts w:ascii="Times New Roman" w:hAnsi="Times New Roman"/>
          <w:b/>
          <w:bCs/>
          <w:sz w:val="24"/>
          <w:szCs w:val="24"/>
          <w:lang w:val="pt-BR"/>
        </w:rPr>
      </w:pPr>
      <w:r>
        <w:rPr>
          <w:rFonts w:ascii="Times New Roman" w:hAnsi="Times New Roman"/>
          <w:b/>
          <w:bCs/>
          <w:sz w:val="24"/>
          <w:szCs w:val="24"/>
          <w:bdr w:val="single" w:sz="4" w:space="0" w:color="auto"/>
          <w:lang w:val="pt-BR"/>
        </w:rPr>
        <w:lastRenderedPageBreak/>
        <w:t>BÀI TẬP TỰ LUYỆN</w:t>
      </w:r>
    </w:p>
    <w:p w14:paraId="7F01258F" w14:textId="77777777" w:rsidR="003D2B93" w:rsidRPr="00E84ECA" w:rsidRDefault="003D2B93" w:rsidP="003D2B93">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6A0AD52F" w14:textId="77777777" w:rsidR="003D2B93" w:rsidRPr="00002501" w:rsidRDefault="003D2B93" w:rsidP="003D2B93">
      <w:pPr>
        <w:spacing w:line="264" w:lineRule="auto"/>
        <w:jc w:val="both"/>
        <w:rPr>
          <w:rFonts w:ascii="Times New Roman" w:hAnsi="Times New Roman"/>
          <w:b/>
          <w:sz w:val="24"/>
          <w:szCs w:val="24"/>
          <w:lang w:val="de-DE"/>
        </w:rPr>
      </w:pPr>
      <w:r w:rsidRPr="00002501">
        <w:rPr>
          <w:rFonts w:ascii="Times New Roman" w:hAnsi="Times New Roman"/>
          <w:b/>
          <w:sz w:val="24"/>
          <w:szCs w:val="24"/>
          <w:lang w:val="de-DE"/>
        </w:rPr>
        <w:t xml:space="preserve">Câu </w:t>
      </w:r>
      <w:r>
        <w:rPr>
          <w:rFonts w:ascii="Times New Roman" w:hAnsi="Times New Roman"/>
          <w:b/>
          <w:sz w:val="24"/>
          <w:szCs w:val="24"/>
          <w:lang w:val="de-DE"/>
        </w:rPr>
        <w:t>1</w:t>
      </w:r>
      <w:r w:rsidRPr="00002501">
        <w:rPr>
          <w:rFonts w:ascii="Times New Roman" w:hAnsi="Times New Roman"/>
          <w:b/>
          <w:sz w:val="24"/>
          <w:szCs w:val="24"/>
          <w:lang w:val="de-DE"/>
        </w:rPr>
        <w:t xml:space="preserve">. </w:t>
      </w:r>
      <w:r w:rsidRPr="00002501">
        <w:rPr>
          <w:rFonts w:ascii="Times New Roman" w:hAnsi="Times New Roman"/>
          <w:sz w:val="24"/>
          <w:szCs w:val="24"/>
          <w:lang w:val="de-DE"/>
        </w:rPr>
        <w:t xml:space="preserve">Công thức hóa học của sulfuric acid là </w:t>
      </w:r>
    </w:p>
    <w:p w14:paraId="3CA15E31"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lang w:val="nl-NL"/>
        </w:rPr>
      </w:pPr>
      <w:r w:rsidRPr="00002501">
        <w:rPr>
          <w:rFonts w:ascii="Times New Roman" w:hAnsi="Times New Roman"/>
          <w:b/>
          <w:sz w:val="24"/>
          <w:szCs w:val="24"/>
          <w:lang w:val="nl-NL"/>
        </w:rPr>
        <w:tab/>
        <w:t xml:space="preserve">A. </w:t>
      </w:r>
      <w:r w:rsidRPr="00002501">
        <w:rPr>
          <w:rFonts w:ascii="Times New Roman" w:hAnsi="Times New Roman"/>
          <w:sz w:val="24"/>
          <w:szCs w:val="24"/>
          <w:lang w:val="nl-NL"/>
        </w:rPr>
        <w:t>SO</w:t>
      </w:r>
      <w:r w:rsidRPr="00002501">
        <w:rPr>
          <w:rFonts w:ascii="Times New Roman" w:hAnsi="Times New Roman"/>
          <w:sz w:val="24"/>
          <w:szCs w:val="24"/>
          <w:vertAlign w:val="subscript"/>
          <w:lang w:val="nl-NL"/>
        </w:rPr>
        <w:t>3</w:t>
      </w:r>
      <w:r w:rsidRPr="00002501">
        <w:rPr>
          <w:rFonts w:ascii="Times New Roman" w:hAnsi="Times New Roman"/>
          <w:sz w:val="24"/>
          <w:szCs w:val="24"/>
          <w:lang w:val="nl-NL"/>
        </w:rPr>
        <w:t>.</w:t>
      </w:r>
      <w:r w:rsidRPr="00002501">
        <w:rPr>
          <w:rFonts w:ascii="Times New Roman" w:hAnsi="Times New Roman"/>
          <w:b/>
          <w:sz w:val="24"/>
          <w:szCs w:val="24"/>
          <w:lang w:val="fr-FR"/>
        </w:rPr>
        <w:tab/>
      </w:r>
      <w:r w:rsidRPr="00002501">
        <w:rPr>
          <w:rFonts w:ascii="Times New Roman" w:hAnsi="Times New Roman"/>
          <w:b/>
          <w:sz w:val="24"/>
          <w:szCs w:val="24"/>
          <w:lang w:val="nl-NL"/>
        </w:rPr>
        <w:t xml:space="preserve">B. </w:t>
      </w:r>
      <w:r w:rsidRPr="00002501">
        <w:rPr>
          <w:rFonts w:ascii="Times New Roman" w:hAnsi="Times New Roman"/>
          <w:sz w:val="24"/>
          <w:szCs w:val="24"/>
          <w:lang w:val="nl-NL"/>
        </w:rPr>
        <w:t>H</w:t>
      </w:r>
      <w:r w:rsidRPr="00002501">
        <w:rPr>
          <w:rFonts w:ascii="Times New Roman" w:hAnsi="Times New Roman"/>
          <w:sz w:val="24"/>
          <w:szCs w:val="24"/>
          <w:vertAlign w:val="subscript"/>
          <w:lang w:val="nl-NL"/>
        </w:rPr>
        <w:t>2</w:t>
      </w:r>
      <w:r w:rsidRPr="00002501">
        <w:rPr>
          <w:rFonts w:ascii="Times New Roman" w:hAnsi="Times New Roman"/>
          <w:sz w:val="24"/>
          <w:szCs w:val="24"/>
          <w:lang w:val="nl-NL"/>
        </w:rPr>
        <w:t>S.</w:t>
      </w:r>
      <w:r w:rsidRPr="00002501">
        <w:rPr>
          <w:rFonts w:ascii="Times New Roman" w:hAnsi="Times New Roman"/>
          <w:b/>
          <w:sz w:val="24"/>
          <w:szCs w:val="24"/>
          <w:lang w:val="fr-FR"/>
        </w:rPr>
        <w:tab/>
      </w:r>
      <w:r w:rsidRPr="00002501">
        <w:rPr>
          <w:rFonts w:ascii="Times New Roman" w:hAnsi="Times New Roman"/>
          <w:b/>
          <w:sz w:val="24"/>
          <w:szCs w:val="24"/>
          <w:highlight w:val="yellow"/>
          <w:lang w:val="nl-NL"/>
        </w:rPr>
        <w:t xml:space="preserve">C. </w:t>
      </w:r>
      <w:r w:rsidRPr="00002501">
        <w:rPr>
          <w:rFonts w:ascii="Times New Roman" w:hAnsi="Times New Roman"/>
          <w:sz w:val="24"/>
          <w:szCs w:val="24"/>
          <w:highlight w:val="yellow"/>
          <w:lang w:val="nl-NL"/>
        </w:rPr>
        <w:t>H</w:t>
      </w:r>
      <w:r w:rsidRPr="00002501">
        <w:rPr>
          <w:rFonts w:ascii="Times New Roman" w:hAnsi="Times New Roman"/>
          <w:sz w:val="24"/>
          <w:szCs w:val="24"/>
          <w:highlight w:val="yellow"/>
          <w:vertAlign w:val="subscript"/>
          <w:lang w:val="nl-NL"/>
        </w:rPr>
        <w:t>2</w:t>
      </w:r>
      <w:r w:rsidRPr="00002501">
        <w:rPr>
          <w:rFonts w:ascii="Times New Roman" w:hAnsi="Times New Roman"/>
          <w:sz w:val="24"/>
          <w:szCs w:val="24"/>
          <w:highlight w:val="yellow"/>
          <w:lang w:val="nl-NL"/>
        </w:rPr>
        <w:t>SO</w:t>
      </w:r>
      <w:r w:rsidRPr="00002501">
        <w:rPr>
          <w:rFonts w:ascii="Times New Roman" w:hAnsi="Times New Roman"/>
          <w:sz w:val="24"/>
          <w:szCs w:val="24"/>
          <w:highlight w:val="yellow"/>
          <w:vertAlign w:val="subscript"/>
          <w:lang w:val="nl-NL"/>
        </w:rPr>
        <w:t>4</w:t>
      </w:r>
      <w:r w:rsidRPr="00002501">
        <w:rPr>
          <w:rFonts w:ascii="Times New Roman" w:hAnsi="Times New Roman"/>
          <w:sz w:val="24"/>
          <w:szCs w:val="24"/>
          <w:highlight w:val="yellow"/>
          <w:lang w:val="nl-NL"/>
        </w:rPr>
        <w:t>.</w:t>
      </w:r>
      <w:r w:rsidRPr="00002501">
        <w:rPr>
          <w:rFonts w:ascii="Times New Roman" w:hAnsi="Times New Roman"/>
          <w:b/>
          <w:sz w:val="24"/>
          <w:szCs w:val="24"/>
          <w:lang w:val="fr-FR"/>
        </w:rPr>
        <w:tab/>
      </w:r>
      <w:r w:rsidRPr="00002501">
        <w:rPr>
          <w:rFonts w:ascii="Times New Roman" w:hAnsi="Times New Roman"/>
          <w:b/>
          <w:sz w:val="24"/>
          <w:szCs w:val="24"/>
          <w:lang w:val="nl-NL"/>
        </w:rPr>
        <w:t xml:space="preserve">D. </w:t>
      </w:r>
      <w:r w:rsidRPr="00002501">
        <w:rPr>
          <w:rFonts w:ascii="Times New Roman" w:hAnsi="Times New Roman"/>
          <w:sz w:val="24"/>
          <w:szCs w:val="24"/>
          <w:lang w:val="nl-NL"/>
        </w:rPr>
        <w:t>H</w:t>
      </w:r>
      <w:r w:rsidRPr="00002501">
        <w:rPr>
          <w:rFonts w:ascii="Times New Roman" w:hAnsi="Times New Roman"/>
          <w:sz w:val="24"/>
          <w:szCs w:val="24"/>
          <w:vertAlign w:val="subscript"/>
          <w:lang w:val="nl-NL"/>
        </w:rPr>
        <w:t>2</w:t>
      </w:r>
      <w:r w:rsidRPr="00002501">
        <w:rPr>
          <w:rFonts w:ascii="Times New Roman" w:hAnsi="Times New Roman"/>
          <w:sz w:val="24"/>
          <w:szCs w:val="24"/>
          <w:lang w:val="nl-NL"/>
        </w:rPr>
        <w:t>SO</w:t>
      </w:r>
      <w:r w:rsidRPr="00002501">
        <w:rPr>
          <w:rFonts w:ascii="Times New Roman" w:hAnsi="Times New Roman"/>
          <w:sz w:val="24"/>
          <w:szCs w:val="24"/>
          <w:vertAlign w:val="subscript"/>
          <w:lang w:val="nl-NL"/>
        </w:rPr>
        <w:t>3</w:t>
      </w:r>
      <w:r w:rsidRPr="00002501">
        <w:rPr>
          <w:rFonts w:ascii="Times New Roman" w:hAnsi="Times New Roman"/>
          <w:sz w:val="24"/>
          <w:szCs w:val="24"/>
          <w:lang w:val="nl-NL"/>
        </w:rPr>
        <w:t>.</w:t>
      </w:r>
    </w:p>
    <w:p w14:paraId="15A749C8" w14:textId="77777777" w:rsidR="003D2B93" w:rsidRPr="00002501" w:rsidRDefault="003D2B93" w:rsidP="003D2B93">
      <w:pPr>
        <w:spacing w:line="264" w:lineRule="auto"/>
        <w:jc w:val="both"/>
        <w:rPr>
          <w:rFonts w:ascii="Times New Roman" w:hAnsi="Times New Roman"/>
          <w:b/>
          <w:sz w:val="24"/>
          <w:szCs w:val="24"/>
          <w:lang w:val="de-DE"/>
        </w:rPr>
      </w:pPr>
      <w:r w:rsidRPr="00002501">
        <w:rPr>
          <w:rFonts w:ascii="Times New Roman" w:hAnsi="Times New Roman"/>
          <w:b/>
          <w:sz w:val="24"/>
          <w:szCs w:val="24"/>
          <w:lang w:val="de-DE"/>
        </w:rPr>
        <w:t xml:space="preserve">Câu </w:t>
      </w:r>
      <w:r>
        <w:rPr>
          <w:rFonts w:ascii="Times New Roman" w:hAnsi="Times New Roman"/>
          <w:b/>
          <w:sz w:val="24"/>
          <w:szCs w:val="24"/>
          <w:lang w:val="de-DE"/>
        </w:rPr>
        <w:t>2</w:t>
      </w:r>
      <w:r w:rsidRPr="00002501">
        <w:rPr>
          <w:rFonts w:ascii="Times New Roman" w:hAnsi="Times New Roman"/>
          <w:b/>
          <w:sz w:val="24"/>
          <w:szCs w:val="24"/>
          <w:lang w:val="de-DE"/>
        </w:rPr>
        <w:t xml:space="preserve">. </w:t>
      </w:r>
      <w:r w:rsidRPr="00002501">
        <w:rPr>
          <w:rFonts w:ascii="Times New Roman" w:hAnsi="Times New Roman"/>
          <w:sz w:val="24"/>
          <w:szCs w:val="24"/>
          <w:lang w:val="de-DE"/>
        </w:rPr>
        <w:t>Số oxi hóa của S trong phân tử H</w:t>
      </w:r>
      <w:r w:rsidRPr="00002501">
        <w:rPr>
          <w:rFonts w:ascii="Times New Roman" w:hAnsi="Times New Roman"/>
          <w:sz w:val="24"/>
          <w:szCs w:val="24"/>
          <w:vertAlign w:val="subscript"/>
          <w:lang w:val="de-DE"/>
        </w:rPr>
        <w:t>2</w:t>
      </w:r>
      <w:r w:rsidRPr="00002501">
        <w:rPr>
          <w:rFonts w:ascii="Times New Roman" w:hAnsi="Times New Roman"/>
          <w:sz w:val="24"/>
          <w:szCs w:val="24"/>
          <w:lang w:val="de-DE"/>
        </w:rPr>
        <w:t>SO</w:t>
      </w:r>
      <w:r w:rsidRPr="00002501">
        <w:rPr>
          <w:rFonts w:ascii="Times New Roman" w:hAnsi="Times New Roman"/>
          <w:sz w:val="24"/>
          <w:szCs w:val="24"/>
          <w:vertAlign w:val="subscript"/>
          <w:lang w:val="de-DE"/>
        </w:rPr>
        <w:t>4</w:t>
      </w:r>
      <w:r w:rsidRPr="00002501">
        <w:rPr>
          <w:rFonts w:ascii="Times New Roman" w:hAnsi="Times New Roman"/>
          <w:sz w:val="24"/>
          <w:szCs w:val="24"/>
          <w:lang w:val="de-DE"/>
        </w:rPr>
        <w:t xml:space="preserve"> là</w:t>
      </w:r>
    </w:p>
    <w:p w14:paraId="4DC6382D" w14:textId="77777777" w:rsidR="003D2B93" w:rsidRDefault="003D2B93" w:rsidP="003D2B93">
      <w:pPr>
        <w:tabs>
          <w:tab w:val="left" w:pos="283"/>
          <w:tab w:val="left" w:pos="2880"/>
          <w:tab w:val="left" w:pos="5310"/>
          <w:tab w:val="left" w:pos="7830"/>
        </w:tabs>
        <w:spacing w:line="264" w:lineRule="auto"/>
        <w:jc w:val="both"/>
        <w:rPr>
          <w:rFonts w:ascii="Times New Roman" w:hAnsi="Times New Roman"/>
          <w:sz w:val="24"/>
          <w:szCs w:val="24"/>
          <w:lang w:val="nl-NL"/>
        </w:rPr>
      </w:pPr>
      <w:r w:rsidRPr="00002501">
        <w:rPr>
          <w:rFonts w:ascii="Times New Roman" w:hAnsi="Times New Roman"/>
          <w:b/>
          <w:sz w:val="24"/>
          <w:szCs w:val="24"/>
          <w:lang w:val="nl-NL"/>
        </w:rPr>
        <w:tab/>
        <w:t xml:space="preserve">A. </w:t>
      </w:r>
      <w:r w:rsidRPr="00002501">
        <w:rPr>
          <w:rFonts w:ascii="Times New Roman" w:hAnsi="Times New Roman"/>
          <w:sz w:val="24"/>
          <w:szCs w:val="24"/>
          <w:lang w:val="nl-NL"/>
        </w:rPr>
        <w:t>+2.</w:t>
      </w:r>
      <w:r w:rsidRPr="00002501">
        <w:rPr>
          <w:rFonts w:ascii="Times New Roman" w:hAnsi="Times New Roman"/>
          <w:b/>
          <w:sz w:val="24"/>
          <w:szCs w:val="24"/>
          <w:lang w:val="fr-FR"/>
        </w:rPr>
        <w:tab/>
      </w:r>
      <w:r w:rsidRPr="00002501">
        <w:rPr>
          <w:rFonts w:ascii="Times New Roman" w:hAnsi="Times New Roman"/>
          <w:b/>
          <w:sz w:val="24"/>
          <w:szCs w:val="24"/>
          <w:lang w:val="nl-NL"/>
        </w:rPr>
        <w:t xml:space="preserve">B. </w:t>
      </w:r>
      <w:r w:rsidRPr="00002501">
        <w:rPr>
          <w:rFonts w:ascii="Times New Roman" w:hAnsi="Times New Roman"/>
          <w:sz w:val="24"/>
          <w:szCs w:val="24"/>
          <w:lang w:val="nl-NL"/>
        </w:rPr>
        <w:t>+4.</w:t>
      </w:r>
      <w:r w:rsidRPr="00002501">
        <w:rPr>
          <w:rFonts w:ascii="Times New Roman" w:hAnsi="Times New Roman"/>
          <w:b/>
          <w:sz w:val="24"/>
          <w:szCs w:val="24"/>
          <w:lang w:val="fr-FR"/>
        </w:rPr>
        <w:tab/>
      </w:r>
      <w:r w:rsidRPr="00002501">
        <w:rPr>
          <w:rFonts w:ascii="Times New Roman" w:hAnsi="Times New Roman"/>
          <w:b/>
          <w:sz w:val="24"/>
          <w:szCs w:val="24"/>
          <w:highlight w:val="yellow"/>
          <w:lang w:val="nl-NL"/>
        </w:rPr>
        <w:t xml:space="preserve">C. </w:t>
      </w:r>
      <w:r w:rsidRPr="00002501">
        <w:rPr>
          <w:rFonts w:ascii="Times New Roman" w:hAnsi="Times New Roman"/>
          <w:sz w:val="24"/>
          <w:szCs w:val="24"/>
          <w:highlight w:val="yellow"/>
          <w:lang w:val="nl-NL"/>
        </w:rPr>
        <w:t>+6.</w:t>
      </w:r>
      <w:r w:rsidRPr="00002501">
        <w:rPr>
          <w:rFonts w:ascii="Times New Roman" w:hAnsi="Times New Roman"/>
          <w:b/>
          <w:sz w:val="24"/>
          <w:szCs w:val="24"/>
          <w:lang w:val="fr-FR"/>
        </w:rPr>
        <w:tab/>
      </w:r>
      <w:r w:rsidRPr="00002501">
        <w:rPr>
          <w:rFonts w:ascii="Times New Roman" w:hAnsi="Times New Roman"/>
          <w:b/>
          <w:sz w:val="24"/>
          <w:szCs w:val="24"/>
          <w:lang w:val="nl-NL"/>
        </w:rPr>
        <w:t xml:space="preserve">D. </w:t>
      </w:r>
      <w:r w:rsidRPr="00002501">
        <w:rPr>
          <w:rFonts w:ascii="Times New Roman" w:hAnsi="Times New Roman"/>
          <w:sz w:val="24"/>
          <w:szCs w:val="24"/>
          <w:lang w:val="nl-NL"/>
        </w:rPr>
        <w:t>-2.</w:t>
      </w:r>
    </w:p>
    <w:p w14:paraId="4865EADE" w14:textId="77777777" w:rsidR="003D2B93" w:rsidRPr="00002501" w:rsidRDefault="003D2B93" w:rsidP="003D2B93">
      <w:pPr>
        <w:spacing w:line="264" w:lineRule="auto"/>
        <w:jc w:val="both"/>
        <w:rPr>
          <w:rFonts w:ascii="Times New Roman" w:hAnsi="Times New Roman"/>
          <w:b/>
          <w:sz w:val="24"/>
          <w:szCs w:val="24"/>
          <w:lang w:val="de-DE"/>
        </w:rPr>
      </w:pPr>
      <w:r w:rsidRPr="00002501">
        <w:rPr>
          <w:rFonts w:ascii="Times New Roman" w:hAnsi="Times New Roman"/>
          <w:b/>
          <w:sz w:val="24"/>
          <w:szCs w:val="24"/>
          <w:lang w:val="de-DE"/>
        </w:rPr>
        <w:t xml:space="preserve">Câu </w:t>
      </w:r>
      <w:r>
        <w:rPr>
          <w:rFonts w:ascii="Times New Roman" w:hAnsi="Times New Roman"/>
          <w:b/>
          <w:sz w:val="24"/>
          <w:szCs w:val="24"/>
          <w:lang w:val="de-DE"/>
        </w:rPr>
        <w:t>3</w:t>
      </w:r>
      <w:r w:rsidRPr="00002501">
        <w:rPr>
          <w:rFonts w:ascii="Times New Roman" w:hAnsi="Times New Roman"/>
          <w:b/>
          <w:sz w:val="24"/>
          <w:szCs w:val="24"/>
          <w:lang w:val="de-DE"/>
        </w:rPr>
        <w:t xml:space="preserve">. </w:t>
      </w:r>
      <w:r>
        <w:rPr>
          <w:rFonts w:ascii="Times New Roman" w:hAnsi="Times New Roman"/>
          <w:sz w:val="24"/>
          <w:szCs w:val="24"/>
          <w:lang w:val="de-DE"/>
        </w:rPr>
        <w:t>Biểu diễn công thức cấu tạo của H</w:t>
      </w:r>
      <w:r w:rsidRPr="00893B94">
        <w:rPr>
          <w:rFonts w:ascii="Times New Roman" w:hAnsi="Times New Roman"/>
          <w:sz w:val="24"/>
          <w:szCs w:val="24"/>
          <w:vertAlign w:val="subscript"/>
          <w:lang w:val="de-DE"/>
        </w:rPr>
        <w:t>2</w:t>
      </w:r>
      <w:r>
        <w:rPr>
          <w:rFonts w:ascii="Times New Roman" w:hAnsi="Times New Roman"/>
          <w:sz w:val="24"/>
          <w:szCs w:val="24"/>
          <w:lang w:val="de-DE"/>
        </w:rPr>
        <w:t>SO</w:t>
      </w:r>
      <w:r w:rsidRPr="00893B94">
        <w:rPr>
          <w:rFonts w:ascii="Times New Roman" w:hAnsi="Times New Roman"/>
          <w:sz w:val="24"/>
          <w:szCs w:val="24"/>
          <w:vertAlign w:val="subscript"/>
          <w:lang w:val="de-DE"/>
        </w:rPr>
        <w:t>4</w:t>
      </w:r>
      <w:r>
        <w:rPr>
          <w:rFonts w:ascii="Times New Roman" w:hAnsi="Times New Roman"/>
          <w:sz w:val="24"/>
          <w:szCs w:val="24"/>
          <w:lang w:val="de-DE"/>
        </w:rPr>
        <w:t xml:space="preserve"> nào sau đây tuân theo quy tắc octet?</w:t>
      </w:r>
    </w:p>
    <w:p w14:paraId="08F01C4C"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lang w:val="nl-NL"/>
        </w:rPr>
      </w:pPr>
      <w:r w:rsidRPr="00002501">
        <w:rPr>
          <w:rFonts w:ascii="Times New Roman" w:hAnsi="Times New Roman"/>
          <w:b/>
          <w:sz w:val="24"/>
          <w:szCs w:val="24"/>
          <w:lang w:val="nl-NL"/>
        </w:rPr>
        <w:tab/>
      </w:r>
      <w:r w:rsidRPr="00893B94">
        <w:rPr>
          <w:rFonts w:ascii="Times New Roman" w:hAnsi="Times New Roman"/>
          <w:b/>
          <w:sz w:val="24"/>
          <w:szCs w:val="24"/>
          <w:highlight w:val="yellow"/>
          <w:lang w:val="nl-NL"/>
        </w:rPr>
        <w:t xml:space="preserve">A. </w:t>
      </w:r>
      <w:r w:rsidRPr="00893B94">
        <w:rPr>
          <w:rFonts w:ascii="Times New Roman" w:hAnsi="Times New Roman"/>
          <w:noProof/>
          <w:sz w:val="24"/>
          <w:szCs w:val="24"/>
          <w:highlight w:val="yellow"/>
        </w:rPr>
        <w:drawing>
          <wp:inline distT="0" distB="0" distL="0" distR="0" wp14:anchorId="406EE930" wp14:editId="79F4AC61">
            <wp:extent cx="829876" cy="7277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BEBA8EAE-BF5A-486C-A8C5-ECC9F3942E4B}">
                          <a14:imgProps xmlns:a14="http://schemas.microsoft.com/office/drawing/2010/main">
                            <a14:imgLayer r:embed="rId178">
                              <a14:imgEffect>
                                <a14:sharpenSoften amount="25000"/>
                              </a14:imgEffect>
                            </a14:imgLayer>
                          </a14:imgProps>
                        </a:ext>
                      </a:extLst>
                    </a:blip>
                    <a:stretch>
                      <a:fillRect/>
                    </a:stretch>
                  </pic:blipFill>
                  <pic:spPr>
                    <a:xfrm>
                      <a:off x="0" y="0"/>
                      <a:ext cx="834180" cy="731511"/>
                    </a:xfrm>
                    <a:prstGeom prst="rect">
                      <a:avLst/>
                    </a:prstGeom>
                  </pic:spPr>
                </pic:pic>
              </a:graphicData>
            </a:graphic>
          </wp:inline>
        </w:drawing>
      </w:r>
      <w:r w:rsidRPr="00893B94">
        <w:rPr>
          <w:rFonts w:ascii="Times New Roman" w:hAnsi="Times New Roman"/>
          <w:sz w:val="24"/>
          <w:szCs w:val="24"/>
          <w:highlight w:val="yellow"/>
          <w:lang w:val="nl-NL"/>
        </w:rPr>
        <w:t>.</w:t>
      </w:r>
      <w:r w:rsidRPr="00893B94">
        <w:rPr>
          <w:rFonts w:ascii="Times New Roman" w:hAnsi="Times New Roman"/>
          <w:b/>
          <w:sz w:val="24"/>
          <w:szCs w:val="24"/>
          <w:lang w:val="fr-FR"/>
        </w:rPr>
        <w:tab/>
      </w:r>
      <w:r w:rsidRPr="00893B94">
        <w:rPr>
          <w:rFonts w:ascii="Times New Roman" w:hAnsi="Times New Roman"/>
          <w:b/>
          <w:sz w:val="24"/>
          <w:szCs w:val="24"/>
          <w:lang w:val="nl-NL"/>
        </w:rPr>
        <w:t xml:space="preserve">B. </w:t>
      </w:r>
      <w:r w:rsidRPr="00893B94">
        <w:rPr>
          <w:rFonts w:ascii="Times New Roman" w:hAnsi="Times New Roman"/>
          <w:noProof/>
          <w:sz w:val="24"/>
          <w:szCs w:val="24"/>
        </w:rPr>
        <w:drawing>
          <wp:inline distT="0" distB="0" distL="0" distR="0" wp14:anchorId="3A85EC31" wp14:editId="3EC2DD75">
            <wp:extent cx="815316" cy="6454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BEBA8EAE-BF5A-486C-A8C5-ECC9F3942E4B}">
                          <a14:imgProps xmlns:a14="http://schemas.microsoft.com/office/drawing/2010/main">
                            <a14:imgLayer r:embed="rId180">
                              <a14:imgEffect>
                                <a14:sharpenSoften amount="25000"/>
                              </a14:imgEffect>
                            </a14:imgLayer>
                          </a14:imgProps>
                        </a:ext>
                      </a:extLst>
                    </a:blip>
                    <a:stretch>
                      <a:fillRect/>
                    </a:stretch>
                  </pic:blipFill>
                  <pic:spPr>
                    <a:xfrm>
                      <a:off x="0" y="0"/>
                      <a:ext cx="822977" cy="651524"/>
                    </a:xfrm>
                    <a:prstGeom prst="rect">
                      <a:avLst/>
                    </a:prstGeom>
                  </pic:spPr>
                </pic:pic>
              </a:graphicData>
            </a:graphic>
          </wp:inline>
        </w:drawing>
      </w:r>
      <w:r w:rsidRPr="00893B94">
        <w:rPr>
          <w:rFonts w:ascii="Times New Roman" w:hAnsi="Times New Roman"/>
          <w:sz w:val="24"/>
          <w:szCs w:val="24"/>
          <w:lang w:val="nl-NL"/>
        </w:rPr>
        <w:t>.</w:t>
      </w:r>
      <w:r w:rsidRPr="00893B94">
        <w:rPr>
          <w:rFonts w:ascii="Times New Roman" w:hAnsi="Times New Roman"/>
          <w:b/>
          <w:sz w:val="24"/>
          <w:szCs w:val="24"/>
          <w:lang w:val="fr-FR"/>
        </w:rPr>
        <w:tab/>
      </w:r>
      <w:r w:rsidRPr="00893B94">
        <w:rPr>
          <w:rFonts w:ascii="Times New Roman" w:hAnsi="Times New Roman"/>
          <w:b/>
          <w:sz w:val="24"/>
          <w:szCs w:val="24"/>
          <w:lang w:val="nl-NL"/>
        </w:rPr>
        <w:t xml:space="preserve">C. </w:t>
      </w:r>
      <w:r w:rsidRPr="00893B94">
        <w:rPr>
          <w:rFonts w:ascii="Times New Roman" w:hAnsi="Times New Roman"/>
          <w:noProof/>
          <w:sz w:val="24"/>
          <w:szCs w:val="24"/>
        </w:rPr>
        <w:drawing>
          <wp:inline distT="0" distB="0" distL="0" distR="0" wp14:anchorId="54B69A2F" wp14:editId="7C45DE41">
            <wp:extent cx="952820" cy="7998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BEBA8EAE-BF5A-486C-A8C5-ECC9F3942E4B}">
                          <a14:imgProps xmlns:a14="http://schemas.microsoft.com/office/drawing/2010/main">
                            <a14:imgLayer r:embed="rId182">
                              <a14:imgEffect>
                                <a14:sharpenSoften amount="25000"/>
                              </a14:imgEffect>
                            </a14:imgLayer>
                          </a14:imgProps>
                        </a:ext>
                      </a:extLst>
                    </a:blip>
                    <a:stretch>
                      <a:fillRect/>
                    </a:stretch>
                  </pic:blipFill>
                  <pic:spPr>
                    <a:xfrm>
                      <a:off x="0" y="0"/>
                      <a:ext cx="956873" cy="803214"/>
                    </a:xfrm>
                    <a:prstGeom prst="rect">
                      <a:avLst/>
                    </a:prstGeom>
                  </pic:spPr>
                </pic:pic>
              </a:graphicData>
            </a:graphic>
          </wp:inline>
        </w:drawing>
      </w:r>
      <w:r w:rsidRPr="00893B94">
        <w:rPr>
          <w:rFonts w:ascii="Times New Roman" w:hAnsi="Times New Roman"/>
          <w:sz w:val="24"/>
          <w:szCs w:val="24"/>
          <w:lang w:val="nl-NL"/>
        </w:rPr>
        <w:t>.</w:t>
      </w:r>
      <w:r w:rsidRPr="00893B94">
        <w:rPr>
          <w:rFonts w:ascii="Times New Roman" w:hAnsi="Times New Roman"/>
          <w:b/>
          <w:sz w:val="24"/>
          <w:szCs w:val="24"/>
          <w:lang w:val="fr-FR"/>
        </w:rPr>
        <w:tab/>
      </w:r>
      <w:r w:rsidRPr="00893B94">
        <w:rPr>
          <w:rFonts w:ascii="Times New Roman" w:hAnsi="Times New Roman"/>
          <w:b/>
          <w:sz w:val="24"/>
          <w:szCs w:val="24"/>
          <w:lang w:val="nl-NL"/>
        </w:rPr>
        <w:t xml:space="preserve">D. </w:t>
      </w:r>
      <w:r w:rsidRPr="00893B94">
        <w:rPr>
          <w:rFonts w:ascii="Times New Roman" w:hAnsi="Times New Roman"/>
          <w:noProof/>
          <w:sz w:val="24"/>
          <w:szCs w:val="24"/>
        </w:rPr>
        <w:drawing>
          <wp:inline distT="0" distB="0" distL="0" distR="0" wp14:anchorId="1F6C5402" wp14:editId="19DF95E3">
            <wp:extent cx="852928" cy="7036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BEBA8EAE-BF5A-486C-A8C5-ECC9F3942E4B}">
                          <a14:imgProps xmlns:a14="http://schemas.microsoft.com/office/drawing/2010/main">
                            <a14:imgLayer r:embed="rId184">
                              <a14:imgEffect>
                                <a14:sharpenSoften amount="25000"/>
                              </a14:imgEffect>
                            </a14:imgLayer>
                          </a14:imgProps>
                        </a:ext>
                      </a:extLst>
                    </a:blip>
                    <a:stretch>
                      <a:fillRect/>
                    </a:stretch>
                  </pic:blipFill>
                  <pic:spPr>
                    <a:xfrm>
                      <a:off x="0" y="0"/>
                      <a:ext cx="857478" cy="707419"/>
                    </a:xfrm>
                    <a:prstGeom prst="rect">
                      <a:avLst/>
                    </a:prstGeom>
                  </pic:spPr>
                </pic:pic>
              </a:graphicData>
            </a:graphic>
          </wp:inline>
        </w:drawing>
      </w:r>
      <w:r w:rsidRPr="00893B94">
        <w:rPr>
          <w:rFonts w:ascii="Times New Roman" w:hAnsi="Times New Roman"/>
          <w:sz w:val="24"/>
          <w:szCs w:val="24"/>
          <w:lang w:val="nl-NL"/>
        </w:rPr>
        <w:t>.</w:t>
      </w:r>
    </w:p>
    <w:p w14:paraId="7E7A3452"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4</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Ở thể lỏng, chất nào sau đây có dạng sách như dầu do tồn tại liên kết hydrogen rất mạnh giữa các phân tử?</w:t>
      </w:r>
    </w:p>
    <w:p w14:paraId="31362E24"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HF.</w:t>
      </w:r>
      <w:r w:rsidRPr="00002501">
        <w:rPr>
          <w:rFonts w:ascii="Times New Roman" w:hAnsi="Times New Roman"/>
          <w:b/>
          <w:iCs/>
          <w:sz w:val="24"/>
          <w:szCs w:val="24"/>
        </w:rPr>
        <w:tab/>
      </w:r>
      <w:r w:rsidRPr="00002501">
        <w:rPr>
          <w:rFonts w:ascii="Times New Roman" w:hAnsi="Times New Roman"/>
          <w:b/>
          <w:bCs/>
          <w:iCs/>
          <w:sz w:val="24"/>
          <w:szCs w:val="24"/>
          <w:highlight w:val="yellow"/>
        </w:rPr>
        <w:t>B.</w:t>
      </w:r>
      <w:r w:rsidRPr="00002501">
        <w:rPr>
          <w:rFonts w:ascii="Times New Roman" w:hAnsi="Times New Roman"/>
          <w:iCs/>
          <w:sz w:val="24"/>
          <w:szCs w:val="24"/>
          <w:highlight w:val="yellow"/>
        </w:rPr>
        <w:t xml:space="preserve"> </w:t>
      </w:r>
      <w:r w:rsidRPr="00002501">
        <w:rPr>
          <w:rFonts w:ascii="Times New Roman" w:hAnsi="Times New Roman"/>
          <w:iCs/>
          <w:position w:val="-12"/>
          <w:sz w:val="24"/>
          <w:szCs w:val="24"/>
          <w:highlight w:val="yellow"/>
        </w:rPr>
        <w:object w:dxaOrig="720" w:dyaOrig="360" w14:anchorId="50F1DEBB">
          <v:shape id="_x0000_i1098" type="#_x0000_t75" style="width:36pt;height:17.25pt" o:ole="">
            <v:imagedata r:id="rId185" o:title=""/>
          </v:shape>
          <o:OLEObject Type="Embed" ProgID="Equation.DSMT4" ShapeID="_x0000_i1098" DrawAspect="Content" ObjectID="_1820002831" r:id="rId186"/>
        </w:object>
      </w:r>
      <w:r w:rsidRPr="00002501">
        <w:rPr>
          <w:rFonts w:ascii="Times New Roman" w:hAnsi="Times New Roman"/>
          <w:iCs/>
          <w:sz w:val="24"/>
          <w:szCs w:val="24"/>
          <w:highlight w:val="yellow"/>
        </w:rPr>
        <w:t>.</w:t>
      </w:r>
      <w:r w:rsidRPr="00002501">
        <w:rPr>
          <w:rFonts w:ascii="Times New Roman" w:hAnsi="Times New Roman"/>
          <w:b/>
          <w:iCs/>
          <w:sz w:val="24"/>
          <w:szCs w:val="24"/>
        </w:rPr>
        <w:tab/>
      </w:r>
      <w:r w:rsidRPr="00002501">
        <w:rPr>
          <w:rFonts w:ascii="Times New Roman" w:hAnsi="Times New Roman"/>
          <w:b/>
          <w:bCs/>
          <w:iCs/>
          <w:sz w:val="24"/>
          <w:szCs w:val="24"/>
        </w:rPr>
        <w:t>C.</w:t>
      </w:r>
      <w:r w:rsidRPr="00002501">
        <w:rPr>
          <w:rFonts w:ascii="Times New Roman" w:hAnsi="Times New Roman"/>
          <w:iCs/>
          <w:sz w:val="24"/>
          <w:szCs w:val="24"/>
        </w:rPr>
        <w:t xml:space="preserve"> H</w:t>
      </w:r>
      <w:r w:rsidRPr="00002501">
        <w:rPr>
          <w:rFonts w:ascii="Times New Roman" w:hAnsi="Times New Roman"/>
          <w:iCs/>
          <w:sz w:val="24"/>
          <w:szCs w:val="24"/>
          <w:vertAlign w:val="subscript"/>
        </w:rPr>
        <w:t>2</w:t>
      </w:r>
      <w:r w:rsidRPr="00002501">
        <w:rPr>
          <w:rFonts w:ascii="Times New Roman" w:hAnsi="Times New Roman"/>
          <w:iCs/>
          <w:sz w:val="24"/>
          <w:szCs w:val="24"/>
        </w:rPr>
        <w:t>O.</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iCs/>
          <w:sz w:val="24"/>
          <w:szCs w:val="24"/>
        </w:rPr>
        <w:t xml:space="preserve"> CH</w:t>
      </w:r>
      <w:r w:rsidRPr="00002501">
        <w:rPr>
          <w:rFonts w:ascii="Times New Roman" w:hAnsi="Times New Roman"/>
          <w:iCs/>
          <w:sz w:val="24"/>
          <w:szCs w:val="24"/>
          <w:vertAlign w:val="subscript"/>
        </w:rPr>
        <w:t>3</w:t>
      </w:r>
      <w:r w:rsidRPr="00002501">
        <w:rPr>
          <w:rFonts w:ascii="Times New Roman" w:hAnsi="Times New Roman"/>
          <w:iCs/>
          <w:sz w:val="24"/>
          <w:szCs w:val="24"/>
        </w:rPr>
        <w:t>COOH.</w:t>
      </w:r>
    </w:p>
    <w:p w14:paraId="0694FAC4"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highlight w:val="yellow"/>
        </w:rPr>
      </w:pPr>
      <w:r w:rsidRPr="00002501">
        <w:rPr>
          <w:rFonts w:ascii="Times New Roman" w:hAnsi="Times New Roman"/>
          <w:b/>
          <w:bCs/>
          <w:iCs/>
          <w:sz w:val="24"/>
          <w:szCs w:val="24"/>
        </w:rPr>
        <w:t xml:space="preserve">Câu </w:t>
      </w:r>
      <w:r>
        <w:rPr>
          <w:rFonts w:ascii="Times New Roman" w:hAnsi="Times New Roman"/>
          <w:b/>
          <w:bCs/>
          <w:iCs/>
          <w:sz w:val="24"/>
          <w:szCs w:val="24"/>
        </w:rPr>
        <w:t>5</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Sulfuric acid đựng trong chai thủy tinh thường được bán trên thị trường có nồng độ là</w:t>
      </w:r>
    </w:p>
    <w:p w14:paraId="1C64E2F5"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r>
      <w:r w:rsidRPr="00002501">
        <w:rPr>
          <w:rFonts w:ascii="Times New Roman" w:hAnsi="Times New Roman"/>
          <w:b/>
          <w:bCs/>
          <w:iCs/>
          <w:sz w:val="24"/>
          <w:szCs w:val="24"/>
          <w:highlight w:val="yellow"/>
        </w:rPr>
        <w:t>A.</w:t>
      </w:r>
      <w:r w:rsidRPr="00002501">
        <w:rPr>
          <w:rFonts w:ascii="Times New Roman" w:hAnsi="Times New Roman"/>
          <w:iCs/>
          <w:sz w:val="24"/>
          <w:szCs w:val="24"/>
          <w:highlight w:val="yellow"/>
        </w:rPr>
        <w:t xml:space="preserve"> 98%.</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36%.</w:t>
      </w:r>
      <w:r w:rsidRPr="00002501">
        <w:rPr>
          <w:rFonts w:ascii="Times New Roman" w:hAnsi="Times New Roman"/>
          <w:b/>
          <w:iCs/>
          <w:sz w:val="24"/>
          <w:szCs w:val="24"/>
        </w:rPr>
        <w:tab/>
      </w:r>
      <w:r w:rsidRPr="00002501">
        <w:rPr>
          <w:rFonts w:ascii="Times New Roman" w:hAnsi="Times New Roman"/>
          <w:b/>
          <w:bCs/>
          <w:iCs/>
          <w:sz w:val="24"/>
          <w:szCs w:val="24"/>
        </w:rPr>
        <w:t>C.</w:t>
      </w:r>
      <w:r w:rsidRPr="00002501">
        <w:rPr>
          <w:rFonts w:ascii="Times New Roman" w:hAnsi="Times New Roman"/>
          <w:iCs/>
          <w:sz w:val="24"/>
          <w:szCs w:val="24"/>
        </w:rPr>
        <w:t xml:space="preserve"> 63%.</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iCs/>
          <w:sz w:val="24"/>
          <w:szCs w:val="24"/>
        </w:rPr>
        <w:t xml:space="preserve"> 8%.</w:t>
      </w:r>
    </w:p>
    <w:p w14:paraId="65639BDB" w14:textId="77777777" w:rsidR="003D2B93" w:rsidRPr="00002501" w:rsidRDefault="003D2B93" w:rsidP="003D2B93">
      <w:pPr>
        <w:spacing w:line="264" w:lineRule="auto"/>
        <w:jc w:val="both"/>
        <w:rPr>
          <w:rFonts w:ascii="Times New Roman" w:hAnsi="Times New Roman"/>
          <w:sz w:val="24"/>
          <w:szCs w:val="24"/>
        </w:rPr>
      </w:pPr>
      <w:r w:rsidRPr="00002501">
        <w:rPr>
          <w:rFonts w:ascii="Times New Roman" w:hAnsi="Times New Roman"/>
          <w:b/>
          <w:sz w:val="24"/>
          <w:szCs w:val="24"/>
        </w:rPr>
        <w:t xml:space="preserve">Câu </w:t>
      </w:r>
      <w:r>
        <w:rPr>
          <w:rFonts w:ascii="Times New Roman" w:hAnsi="Times New Roman"/>
          <w:b/>
          <w:sz w:val="24"/>
          <w:szCs w:val="24"/>
        </w:rPr>
        <w:t>6</w:t>
      </w:r>
      <w:r w:rsidRPr="00002501">
        <w:rPr>
          <w:rFonts w:ascii="Times New Roman" w:hAnsi="Times New Roman"/>
          <w:b/>
          <w:sz w:val="24"/>
          <w:szCs w:val="24"/>
        </w:rPr>
        <w:t>.</w:t>
      </w:r>
      <w:r w:rsidRPr="00002501">
        <w:rPr>
          <w:rFonts w:ascii="Times New Roman" w:hAnsi="Times New Roman"/>
          <w:sz w:val="24"/>
          <w:szCs w:val="24"/>
        </w:rPr>
        <w:t xml:space="preserve"> Khi thêm sulfuric acid đậm đặc vào nước, cốc nước nóng lên là do</w:t>
      </w:r>
    </w:p>
    <w:p w14:paraId="395F0C02"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r>
      <w:r w:rsidRPr="00002501">
        <w:rPr>
          <w:rFonts w:ascii="Times New Roman" w:hAnsi="Times New Roman"/>
          <w:b/>
          <w:bCs/>
          <w:sz w:val="24"/>
          <w:szCs w:val="24"/>
          <w:highlight w:val="yellow"/>
        </w:rPr>
        <w:t>A.</w:t>
      </w:r>
      <w:r w:rsidRPr="00002501">
        <w:rPr>
          <w:rFonts w:ascii="Times New Roman" w:hAnsi="Times New Roman"/>
          <w:sz w:val="24"/>
          <w:szCs w:val="24"/>
          <w:highlight w:val="yellow"/>
        </w:rPr>
        <w:t xml:space="preserve"> quá trình toả nhiệt.</w:t>
      </w:r>
      <w:r w:rsidRPr="00002501">
        <w:rPr>
          <w:rFonts w:ascii="Times New Roman" w:hAnsi="Times New Roman"/>
          <w:sz w:val="24"/>
          <w:szCs w:val="24"/>
        </w:rPr>
        <w:tab/>
      </w:r>
      <w:r w:rsidRPr="00002501">
        <w:rPr>
          <w:rFonts w:ascii="Times New Roman" w:hAnsi="Times New Roman"/>
          <w:sz w:val="24"/>
          <w:szCs w:val="24"/>
        </w:rPr>
        <w:tab/>
      </w:r>
      <w:r w:rsidRPr="00002501">
        <w:rPr>
          <w:rFonts w:ascii="Times New Roman" w:hAnsi="Times New Roman"/>
          <w:b/>
          <w:bCs/>
          <w:sz w:val="24"/>
          <w:szCs w:val="24"/>
        </w:rPr>
        <w:t>B.</w:t>
      </w:r>
      <w:r w:rsidRPr="00002501">
        <w:rPr>
          <w:rFonts w:ascii="Times New Roman" w:hAnsi="Times New Roman"/>
          <w:sz w:val="24"/>
          <w:szCs w:val="24"/>
        </w:rPr>
        <w:t xml:space="preserve"> quá trình là thu nhiệt.</w:t>
      </w:r>
    </w:p>
    <w:p w14:paraId="0E5C6E57"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t>C.</w:t>
      </w:r>
      <w:r w:rsidRPr="00002501">
        <w:rPr>
          <w:rFonts w:ascii="Times New Roman" w:hAnsi="Times New Roman"/>
          <w:sz w:val="24"/>
          <w:szCs w:val="24"/>
        </w:rPr>
        <w:t xml:space="preserve"> quá trình oxi hoá nước.</w:t>
      </w:r>
      <w:r w:rsidRPr="00002501">
        <w:rPr>
          <w:rFonts w:ascii="Times New Roman" w:hAnsi="Times New Roman"/>
          <w:sz w:val="24"/>
          <w:szCs w:val="24"/>
        </w:rPr>
        <w:tab/>
      </w:r>
      <w:r w:rsidRPr="00002501">
        <w:rPr>
          <w:rFonts w:ascii="Times New Roman" w:hAnsi="Times New Roman"/>
          <w:sz w:val="24"/>
          <w:szCs w:val="24"/>
        </w:rPr>
        <w:tab/>
      </w:r>
      <w:r w:rsidRPr="00002501">
        <w:rPr>
          <w:rFonts w:ascii="Times New Roman" w:hAnsi="Times New Roman"/>
          <w:b/>
          <w:bCs/>
          <w:sz w:val="24"/>
          <w:szCs w:val="24"/>
        </w:rPr>
        <w:t>D.</w:t>
      </w:r>
      <w:r w:rsidRPr="00002501">
        <w:rPr>
          <w:rFonts w:ascii="Times New Roman" w:hAnsi="Times New Roman"/>
          <w:sz w:val="24"/>
          <w:szCs w:val="24"/>
        </w:rPr>
        <w:t xml:space="preserve"> quá trình khử nước.</w:t>
      </w:r>
    </w:p>
    <w:p w14:paraId="0B01A945"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7</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Dung dịch acid nào sau đây có khả năng gây bỏng nếu rơi vào da ?</w:t>
      </w:r>
    </w:p>
    <w:p w14:paraId="59C76F3E"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HCl 36%.</w:t>
      </w:r>
      <w:r w:rsidRPr="00002501">
        <w:rPr>
          <w:rFonts w:ascii="Times New Roman" w:hAnsi="Times New Roman"/>
          <w:b/>
          <w:iCs/>
          <w:sz w:val="24"/>
          <w:szCs w:val="24"/>
        </w:rPr>
        <w:tab/>
      </w:r>
      <w:r w:rsidRPr="00002501">
        <w:rPr>
          <w:rFonts w:ascii="Times New Roman" w:hAnsi="Times New Roman"/>
          <w:b/>
          <w:bCs/>
          <w:iCs/>
          <w:sz w:val="24"/>
          <w:szCs w:val="24"/>
        </w:rPr>
        <w:t xml:space="preserve">B. </w:t>
      </w:r>
      <w:r w:rsidRPr="00002501">
        <w:rPr>
          <w:rFonts w:ascii="Times New Roman" w:hAnsi="Times New Roman"/>
          <w:iCs/>
          <w:position w:val="-12"/>
          <w:sz w:val="24"/>
          <w:szCs w:val="24"/>
        </w:rPr>
        <w:object w:dxaOrig="660" w:dyaOrig="360" w14:anchorId="69FA85EC">
          <v:shape id="_x0000_i1099" type="#_x0000_t75" style="width:33.75pt;height:17.25pt" o:ole="">
            <v:imagedata r:id="rId187" o:title=""/>
          </v:shape>
          <o:OLEObject Type="Embed" ProgID="Equation.DSMT4" ShapeID="_x0000_i1099" DrawAspect="Content" ObjectID="_1820002832" r:id="rId188"/>
        </w:object>
      </w:r>
      <w:r w:rsidRPr="00002501">
        <w:rPr>
          <w:rFonts w:ascii="Times New Roman" w:hAnsi="Times New Roman"/>
          <w:iCs/>
          <w:sz w:val="24"/>
          <w:szCs w:val="24"/>
        </w:rPr>
        <w:t xml:space="preserve"> 63%.</w:t>
      </w:r>
      <w:r w:rsidRPr="00002501">
        <w:rPr>
          <w:rFonts w:ascii="Times New Roman" w:hAnsi="Times New Roman"/>
          <w:b/>
          <w:iCs/>
          <w:sz w:val="24"/>
          <w:szCs w:val="24"/>
        </w:rPr>
        <w:tab/>
      </w:r>
      <w:r w:rsidRPr="00002501">
        <w:rPr>
          <w:rFonts w:ascii="Times New Roman" w:hAnsi="Times New Roman"/>
          <w:b/>
          <w:bCs/>
          <w:iCs/>
          <w:sz w:val="24"/>
          <w:szCs w:val="24"/>
          <w:highlight w:val="yellow"/>
        </w:rPr>
        <w:t xml:space="preserve">C. </w:t>
      </w:r>
      <w:r w:rsidRPr="00002501">
        <w:rPr>
          <w:rFonts w:ascii="Times New Roman" w:hAnsi="Times New Roman"/>
          <w:iCs/>
          <w:position w:val="-12"/>
          <w:sz w:val="24"/>
          <w:szCs w:val="24"/>
          <w:highlight w:val="yellow"/>
        </w:rPr>
        <w:object w:dxaOrig="720" w:dyaOrig="360" w14:anchorId="4AF08E58">
          <v:shape id="_x0000_i1100" type="#_x0000_t75" style="width:36pt;height:17.25pt" o:ole="">
            <v:imagedata r:id="rId185" o:title=""/>
          </v:shape>
          <o:OLEObject Type="Embed" ProgID="Equation.DSMT4" ShapeID="_x0000_i1100" DrawAspect="Content" ObjectID="_1820002833" r:id="rId189"/>
        </w:object>
      </w:r>
      <w:r w:rsidRPr="00002501">
        <w:rPr>
          <w:rFonts w:ascii="Times New Roman" w:hAnsi="Times New Roman"/>
          <w:iCs/>
          <w:sz w:val="24"/>
          <w:szCs w:val="24"/>
          <w:highlight w:val="yellow"/>
        </w:rPr>
        <w:t xml:space="preserve"> 98%.</w:t>
      </w:r>
      <w:r w:rsidRPr="00002501">
        <w:rPr>
          <w:rFonts w:ascii="Times New Roman" w:hAnsi="Times New Roman"/>
          <w:b/>
          <w:iCs/>
          <w:sz w:val="24"/>
          <w:szCs w:val="24"/>
        </w:rPr>
        <w:tab/>
      </w:r>
      <w:r w:rsidRPr="00002501">
        <w:rPr>
          <w:rFonts w:ascii="Times New Roman" w:hAnsi="Times New Roman"/>
          <w:b/>
          <w:bCs/>
          <w:iCs/>
          <w:sz w:val="24"/>
          <w:szCs w:val="24"/>
        </w:rPr>
        <w:t xml:space="preserve">D. </w:t>
      </w:r>
      <w:r w:rsidRPr="00002501">
        <w:rPr>
          <w:rFonts w:ascii="Times New Roman" w:hAnsi="Times New Roman"/>
          <w:iCs/>
          <w:position w:val="-12"/>
          <w:sz w:val="24"/>
          <w:szCs w:val="24"/>
        </w:rPr>
        <w:object w:dxaOrig="740" w:dyaOrig="360" w14:anchorId="0991971F">
          <v:shape id="_x0000_i1101" type="#_x0000_t75" style="width:36pt;height:17.25pt" o:ole="">
            <v:imagedata r:id="rId190" o:title=""/>
          </v:shape>
          <o:OLEObject Type="Embed" ProgID="Equation.DSMT4" ShapeID="_x0000_i1101" DrawAspect="Content" ObjectID="_1820002834" r:id="rId191"/>
        </w:object>
      </w:r>
      <w:r w:rsidRPr="00002501">
        <w:rPr>
          <w:rFonts w:ascii="Times New Roman" w:hAnsi="Times New Roman"/>
          <w:iCs/>
          <w:sz w:val="24"/>
          <w:szCs w:val="24"/>
        </w:rPr>
        <w:t>85%.</w:t>
      </w:r>
    </w:p>
    <w:p w14:paraId="530379AF"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8</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 xml:space="preserve">Chất nào sau đây </w:t>
      </w:r>
      <w:r w:rsidRPr="00860B1B">
        <w:rPr>
          <w:rFonts w:ascii="Times New Roman" w:hAnsi="Times New Roman"/>
          <w:b/>
          <w:bCs/>
          <w:iCs/>
          <w:sz w:val="24"/>
          <w:szCs w:val="24"/>
        </w:rPr>
        <w:t>không</w:t>
      </w:r>
      <w:r w:rsidRPr="00002501">
        <w:rPr>
          <w:rFonts w:ascii="Times New Roman" w:hAnsi="Times New Roman"/>
          <w:iCs/>
          <w:sz w:val="24"/>
          <w:szCs w:val="24"/>
        </w:rPr>
        <w:t xml:space="preserve"> bay hơi ở điều kiện thường do nhiệt độ sôi rất cao (337 </w:t>
      </w:r>
      <w:r w:rsidRPr="00002501">
        <w:rPr>
          <w:rFonts w:ascii="Times New Roman" w:hAnsi="Times New Roman"/>
          <w:iCs/>
          <w:sz w:val="24"/>
          <w:szCs w:val="24"/>
          <w:vertAlign w:val="superscript"/>
        </w:rPr>
        <w:t>o</w:t>
      </w:r>
      <w:r w:rsidRPr="00002501">
        <w:rPr>
          <w:rFonts w:ascii="Times New Roman" w:hAnsi="Times New Roman"/>
          <w:iCs/>
          <w:sz w:val="24"/>
          <w:szCs w:val="24"/>
        </w:rPr>
        <w:t>C)?</w:t>
      </w:r>
    </w:p>
    <w:p w14:paraId="47601873"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highlight w:val="yellow"/>
        </w:rPr>
      </w:pPr>
      <w:r w:rsidRPr="00002501">
        <w:rPr>
          <w:rFonts w:ascii="Times New Roman" w:hAnsi="Times New Roman"/>
          <w:b/>
          <w:bCs/>
          <w:iCs/>
          <w:sz w:val="24"/>
          <w:szCs w:val="24"/>
        </w:rPr>
        <w:tab/>
        <w:t xml:space="preserve">A. </w:t>
      </w:r>
      <w:r w:rsidRPr="00002501">
        <w:rPr>
          <w:rFonts w:ascii="Times New Roman" w:hAnsi="Times New Roman"/>
          <w:iCs/>
          <w:sz w:val="24"/>
          <w:szCs w:val="24"/>
        </w:rPr>
        <w:t>H</w:t>
      </w:r>
      <w:r w:rsidRPr="00002501">
        <w:rPr>
          <w:rFonts w:ascii="Times New Roman" w:hAnsi="Times New Roman"/>
          <w:iCs/>
          <w:sz w:val="24"/>
          <w:szCs w:val="24"/>
          <w:vertAlign w:val="subscript"/>
        </w:rPr>
        <w:t>2</w:t>
      </w:r>
      <w:r w:rsidRPr="00002501">
        <w:rPr>
          <w:rFonts w:ascii="Times New Roman" w:hAnsi="Times New Roman"/>
          <w:iCs/>
          <w:sz w:val="24"/>
          <w:szCs w:val="24"/>
        </w:rPr>
        <w:t>O.</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w:t>
      </w:r>
      <w:r w:rsidRPr="00002501">
        <w:rPr>
          <w:rFonts w:ascii="Times New Roman" w:hAnsi="Times New Roman"/>
          <w:iCs/>
          <w:position w:val="-12"/>
          <w:sz w:val="24"/>
          <w:szCs w:val="24"/>
        </w:rPr>
        <w:object w:dxaOrig="660" w:dyaOrig="360" w14:anchorId="315F28E0">
          <v:shape id="_x0000_i1102" type="#_x0000_t75" style="width:33.75pt;height:17.25pt" o:ole="">
            <v:imagedata r:id="rId187" o:title=""/>
          </v:shape>
          <o:OLEObject Type="Embed" ProgID="Equation.DSMT4" ShapeID="_x0000_i1102" DrawAspect="Content" ObjectID="_1820002835" r:id="rId192"/>
        </w:objec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 xml:space="preserve">C. </w:t>
      </w:r>
      <w:r w:rsidRPr="00002501">
        <w:rPr>
          <w:rFonts w:ascii="Times New Roman" w:hAnsi="Times New Roman"/>
          <w:iCs/>
          <w:sz w:val="24"/>
          <w:szCs w:val="24"/>
        </w:rPr>
        <w:t>NH</w:t>
      </w:r>
      <w:r w:rsidRPr="00002501">
        <w:rPr>
          <w:rFonts w:ascii="Times New Roman" w:hAnsi="Times New Roman"/>
          <w:iCs/>
          <w:sz w:val="24"/>
          <w:szCs w:val="24"/>
          <w:vertAlign w:val="subscript"/>
        </w:rPr>
        <w:t>3</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highlight w:val="yellow"/>
        </w:rPr>
        <w:t xml:space="preserve">D. </w:t>
      </w:r>
      <w:r w:rsidRPr="00002501">
        <w:rPr>
          <w:rFonts w:ascii="Times New Roman" w:hAnsi="Times New Roman"/>
          <w:iCs/>
          <w:position w:val="-12"/>
          <w:sz w:val="24"/>
          <w:szCs w:val="24"/>
          <w:highlight w:val="yellow"/>
        </w:rPr>
        <w:object w:dxaOrig="720" w:dyaOrig="360" w14:anchorId="2AAFDE16">
          <v:shape id="_x0000_i1103" type="#_x0000_t75" style="width:36pt;height:17.25pt" o:ole="">
            <v:imagedata r:id="rId185" o:title=""/>
          </v:shape>
          <o:OLEObject Type="Embed" ProgID="Equation.DSMT4" ShapeID="_x0000_i1103" DrawAspect="Content" ObjectID="_1820002836" r:id="rId193"/>
        </w:object>
      </w:r>
      <w:r w:rsidRPr="00002501">
        <w:rPr>
          <w:rFonts w:ascii="Times New Roman" w:hAnsi="Times New Roman"/>
          <w:iCs/>
          <w:sz w:val="24"/>
          <w:szCs w:val="24"/>
          <w:highlight w:val="yellow"/>
        </w:rPr>
        <w:t>.</w:t>
      </w:r>
    </w:p>
    <w:p w14:paraId="4C96C081"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9</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Quá trình pha loãng dung dịch đậm đặc của acid nào sau đây tỏa rất nhiều nhiệt nên không được tự ý pha loãng ?</w:t>
      </w:r>
    </w:p>
    <w:p w14:paraId="4E63EEB4"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HCl.</w:t>
      </w:r>
      <w:r w:rsidRPr="00002501">
        <w:rPr>
          <w:rFonts w:ascii="Times New Roman" w:hAnsi="Times New Roman"/>
          <w:b/>
          <w:iCs/>
          <w:sz w:val="24"/>
          <w:szCs w:val="24"/>
        </w:rPr>
        <w:tab/>
      </w:r>
      <w:r w:rsidRPr="00002501">
        <w:rPr>
          <w:rFonts w:ascii="Times New Roman" w:hAnsi="Times New Roman"/>
          <w:b/>
          <w:bCs/>
          <w:iCs/>
          <w:sz w:val="24"/>
          <w:szCs w:val="24"/>
          <w:highlight w:val="yellow"/>
        </w:rPr>
        <w:t>B.</w:t>
      </w:r>
      <w:r w:rsidRPr="00002501">
        <w:rPr>
          <w:rFonts w:ascii="Times New Roman" w:hAnsi="Times New Roman"/>
          <w:iCs/>
          <w:sz w:val="24"/>
          <w:szCs w:val="24"/>
          <w:highlight w:val="yellow"/>
        </w:rPr>
        <w:t xml:space="preserve"> </w:t>
      </w:r>
      <w:r w:rsidRPr="00002501">
        <w:rPr>
          <w:rFonts w:ascii="Times New Roman" w:hAnsi="Times New Roman"/>
          <w:iCs/>
          <w:position w:val="-12"/>
          <w:sz w:val="24"/>
          <w:szCs w:val="24"/>
          <w:highlight w:val="yellow"/>
        </w:rPr>
        <w:object w:dxaOrig="720" w:dyaOrig="360" w14:anchorId="37E7BB1F">
          <v:shape id="_x0000_i1104" type="#_x0000_t75" style="width:36pt;height:17.25pt" o:ole="">
            <v:imagedata r:id="rId185" o:title=""/>
          </v:shape>
          <o:OLEObject Type="Embed" ProgID="Equation.DSMT4" ShapeID="_x0000_i1104" DrawAspect="Content" ObjectID="_1820002837" r:id="rId194"/>
        </w:object>
      </w:r>
      <w:r w:rsidRPr="00002501">
        <w:rPr>
          <w:rFonts w:ascii="Times New Roman" w:hAnsi="Times New Roman"/>
          <w:iCs/>
          <w:sz w:val="24"/>
          <w:szCs w:val="24"/>
          <w:highlight w:val="yellow"/>
        </w:rPr>
        <w:t>.</w:t>
      </w:r>
      <w:r w:rsidRPr="00002501">
        <w:rPr>
          <w:rFonts w:ascii="Times New Roman" w:hAnsi="Times New Roman"/>
          <w:b/>
          <w:iCs/>
          <w:sz w:val="24"/>
          <w:szCs w:val="24"/>
        </w:rPr>
        <w:tab/>
      </w:r>
      <w:r w:rsidRPr="00002501">
        <w:rPr>
          <w:rFonts w:ascii="Times New Roman" w:hAnsi="Times New Roman"/>
          <w:b/>
          <w:bCs/>
          <w:iCs/>
          <w:sz w:val="24"/>
          <w:szCs w:val="24"/>
        </w:rPr>
        <w:t>C.</w:t>
      </w:r>
      <w:r w:rsidRPr="00002501">
        <w:rPr>
          <w:rFonts w:ascii="Times New Roman" w:hAnsi="Times New Roman"/>
          <w:iCs/>
          <w:sz w:val="24"/>
          <w:szCs w:val="24"/>
        </w:rPr>
        <w:t xml:space="preserve"> CH</w:t>
      </w:r>
      <w:r w:rsidRPr="00002501">
        <w:rPr>
          <w:rFonts w:ascii="Times New Roman" w:hAnsi="Times New Roman"/>
          <w:iCs/>
          <w:sz w:val="24"/>
          <w:szCs w:val="24"/>
          <w:vertAlign w:val="subscript"/>
        </w:rPr>
        <w:t>3</w:t>
      </w:r>
      <w:r w:rsidRPr="00002501">
        <w:rPr>
          <w:rFonts w:ascii="Times New Roman" w:hAnsi="Times New Roman"/>
          <w:iCs/>
          <w:sz w:val="24"/>
          <w:szCs w:val="24"/>
        </w:rPr>
        <w:t>COOH.</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iCs/>
          <w:sz w:val="24"/>
          <w:szCs w:val="24"/>
        </w:rPr>
        <w:t xml:space="preserve"> </w:t>
      </w:r>
      <w:r w:rsidRPr="00002501">
        <w:rPr>
          <w:rFonts w:ascii="Times New Roman" w:hAnsi="Times New Roman"/>
          <w:iCs/>
          <w:position w:val="-12"/>
          <w:sz w:val="24"/>
          <w:szCs w:val="24"/>
        </w:rPr>
        <w:object w:dxaOrig="660" w:dyaOrig="360" w14:anchorId="500278E4">
          <v:shape id="_x0000_i1105" type="#_x0000_t75" style="width:33.75pt;height:17.25pt" o:ole="">
            <v:imagedata r:id="rId187" o:title=""/>
          </v:shape>
          <o:OLEObject Type="Embed" ProgID="Equation.DSMT4" ShapeID="_x0000_i1105" DrawAspect="Content" ObjectID="_1820002838" r:id="rId195"/>
        </w:object>
      </w:r>
      <w:r w:rsidRPr="00002501">
        <w:rPr>
          <w:rFonts w:ascii="Times New Roman" w:hAnsi="Times New Roman"/>
          <w:iCs/>
          <w:sz w:val="24"/>
          <w:szCs w:val="24"/>
        </w:rPr>
        <w:t>.</w:t>
      </w:r>
    </w:p>
    <w:p w14:paraId="6AC9410F" w14:textId="77777777" w:rsidR="003D2B93" w:rsidRPr="00002501" w:rsidRDefault="003D2B93" w:rsidP="003D2B93">
      <w:pPr>
        <w:widowControl w:val="0"/>
        <w:spacing w:line="264" w:lineRule="auto"/>
        <w:jc w:val="both"/>
        <w:rPr>
          <w:rFonts w:ascii="Times New Roman" w:hAnsi="Times New Roman"/>
          <w:sz w:val="24"/>
          <w:szCs w:val="24"/>
          <w:lang w:val="it-IT"/>
        </w:rPr>
      </w:pPr>
      <w:r w:rsidRPr="00002501">
        <w:rPr>
          <w:rFonts w:ascii="Times New Roman" w:hAnsi="Times New Roman"/>
          <w:b/>
          <w:sz w:val="24"/>
          <w:szCs w:val="24"/>
          <w:lang w:val="it-IT"/>
        </w:rPr>
        <w:t xml:space="preserve">Câu </w:t>
      </w:r>
      <w:r>
        <w:rPr>
          <w:rFonts w:ascii="Times New Roman" w:hAnsi="Times New Roman"/>
          <w:b/>
          <w:sz w:val="24"/>
          <w:szCs w:val="24"/>
          <w:lang w:val="it-IT"/>
        </w:rPr>
        <w:t>10</w:t>
      </w:r>
      <w:r w:rsidRPr="00002501">
        <w:rPr>
          <w:rFonts w:ascii="Times New Roman" w:hAnsi="Times New Roman"/>
          <w:b/>
          <w:sz w:val="24"/>
          <w:szCs w:val="24"/>
          <w:lang w:val="it-IT"/>
        </w:rPr>
        <w:t xml:space="preserve">. </w:t>
      </w:r>
      <w:r w:rsidRPr="00002501">
        <w:rPr>
          <w:rFonts w:ascii="Times New Roman" w:hAnsi="Times New Roman"/>
          <w:sz w:val="24"/>
          <w:szCs w:val="24"/>
          <w:lang w:val="pt-BR"/>
        </w:rPr>
        <w:t xml:space="preserve">Phát biểu nào sau đây là </w:t>
      </w:r>
      <w:r w:rsidRPr="00002501">
        <w:rPr>
          <w:rFonts w:ascii="Times New Roman" w:hAnsi="Times New Roman"/>
          <w:b/>
          <w:bCs/>
          <w:sz w:val="24"/>
          <w:szCs w:val="24"/>
          <w:lang w:val="pt-BR"/>
        </w:rPr>
        <w:t>sai</w:t>
      </w:r>
      <w:r w:rsidRPr="00002501">
        <w:rPr>
          <w:rFonts w:ascii="Times New Roman" w:hAnsi="Times New Roman"/>
          <w:sz w:val="24"/>
          <w:szCs w:val="24"/>
          <w:lang w:val="pt-BR"/>
        </w:rPr>
        <w:t>?</w:t>
      </w:r>
    </w:p>
    <w:p w14:paraId="45D1DC34"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lang w:val="it-IT"/>
        </w:rPr>
      </w:pPr>
      <w:r w:rsidRPr="00002501">
        <w:rPr>
          <w:rFonts w:ascii="Times New Roman" w:eastAsia="Calibri" w:hAnsi="Times New Roman"/>
          <w:b/>
          <w:sz w:val="24"/>
          <w:szCs w:val="24"/>
          <w:lang w:val="fr-FR"/>
        </w:rPr>
        <w:tab/>
        <w:t xml:space="preserve">A. </w:t>
      </w:r>
      <w:r w:rsidRPr="00002501">
        <w:rPr>
          <w:rFonts w:ascii="Times New Roman" w:hAnsi="Times New Roman"/>
          <w:sz w:val="24"/>
          <w:szCs w:val="24"/>
          <w:lang w:val="it-IT"/>
        </w:rPr>
        <w:t>Sulfuric acid là chất lỏng, sánh như dầu, không màu, không bay hơi.</w:t>
      </w:r>
    </w:p>
    <w:p w14:paraId="1EF98531" w14:textId="77777777" w:rsidR="003D2B93" w:rsidRPr="00002501" w:rsidRDefault="003D2B93" w:rsidP="003D2B93">
      <w:pPr>
        <w:tabs>
          <w:tab w:val="left" w:pos="283"/>
          <w:tab w:val="left" w:pos="2880"/>
          <w:tab w:val="left" w:pos="5310"/>
          <w:tab w:val="left" w:pos="7830"/>
        </w:tabs>
        <w:spacing w:line="264" w:lineRule="auto"/>
        <w:jc w:val="both"/>
        <w:rPr>
          <w:rFonts w:ascii="Times New Roman" w:eastAsia="Calibri" w:hAnsi="Times New Roman"/>
          <w:b/>
          <w:sz w:val="24"/>
          <w:szCs w:val="24"/>
        </w:rPr>
      </w:pPr>
      <w:r w:rsidRPr="00002501">
        <w:rPr>
          <w:rFonts w:ascii="Times New Roman" w:eastAsia="Calibri" w:hAnsi="Times New Roman"/>
          <w:b/>
          <w:sz w:val="24"/>
          <w:szCs w:val="24"/>
          <w:lang w:val="fr-FR"/>
        </w:rPr>
        <w:tab/>
        <w:t xml:space="preserve">B. </w:t>
      </w:r>
      <w:r w:rsidRPr="00002501">
        <w:rPr>
          <w:rFonts w:ascii="Times New Roman" w:hAnsi="Times New Roman"/>
          <w:sz w:val="24"/>
          <w:szCs w:val="24"/>
          <w:lang w:val="it-IT"/>
        </w:rPr>
        <w:t>Sulfuric acid tan vô hạn trong nước, và tỏa rất nhiều nhiệt.</w:t>
      </w:r>
      <w:r w:rsidRPr="00002501">
        <w:rPr>
          <w:rFonts w:ascii="Times New Roman" w:eastAsia="Calibri" w:hAnsi="Times New Roman"/>
          <w:b/>
          <w:sz w:val="24"/>
          <w:szCs w:val="24"/>
        </w:rPr>
        <w:tab/>
      </w:r>
    </w:p>
    <w:p w14:paraId="65777B85"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lang w:val="it-IT"/>
        </w:rPr>
      </w:pPr>
      <w:r w:rsidRPr="00002501">
        <w:rPr>
          <w:rFonts w:ascii="Times New Roman" w:eastAsia="Calibri" w:hAnsi="Times New Roman"/>
          <w:b/>
          <w:sz w:val="24"/>
          <w:szCs w:val="24"/>
          <w:lang w:val="fr-FR"/>
        </w:rPr>
        <w:tab/>
      </w:r>
      <w:r w:rsidRPr="00002501">
        <w:rPr>
          <w:rFonts w:ascii="Times New Roman" w:eastAsia="Calibri" w:hAnsi="Times New Roman"/>
          <w:b/>
          <w:sz w:val="24"/>
          <w:szCs w:val="24"/>
          <w:highlight w:val="yellow"/>
          <w:lang w:val="fr-FR"/>
        </w:rPr>
        <w:t xml:space="preserve">C. </w:t>
      </w:r>
      <w:r w:rsidRPr="00002501">
        <w:rPr>
          <w:rFonts w:ascii="Times New Roman" w:hAnsi="Times New Roman"/>
          <w:sz w:val="24"/>
          <w:szCs w:val="24"/>
          <w:highlight w:val="yellow"/>
          <w:lang w:val="it-IT"/>
        </w:rPr>
        <w:t>Sulfuric acid đặc không có tính hút ẩm.</w:t>
      </w:r>
    </w:p>
    <w:p w14:paraId="33CA8B89" w14:textId="77777777" w:rsidR="003D2B93" w:rsidRPr="00002501" w:rsidRDefault="003D2B93" w:rsidP="003D2B93">
      <w:pPr>
        <w:tabs>
          <w:tab w:val="left" w:pos="283"/>
          <w:tab w:val="left" w:pos="2880"/>
          <w:tab w:val="left" w:pos="5310"/>
          <w:tab w:val="left" w:pos="7830"/>
        </w:tabs>
        <w:spacing w:line="264" w:lineRule="auto"/>
        <w:jc w:val="both"/>
        <w:rPr>
          <w:rFonts w:ascii="Times New Roman" w:eastAsia="Calibri" w:hAnsi="Times New Roman"/>
          <w:sz w:val="24"/>
          <w:szCs w:val="24"/>
        </w:rPr>
      </w:pPr>
      <w:r w:rsidRPr="00002501">
        <w:rPr>
          <w:rFonts w:ascii="Times New Roman" w:eastAsia="Calibri" w:hAnsi="Times New Roman"/>
          <w:b/>
          <w:sz w:val="24"/>
          <w:szCs w:val="24"/>
          <w:lang w:val="fr-FR"/>
        </w:rPr>
        <w:tab/>
        <w:t xml:space="preserve">D. </w:t>
      </w:r>
      <w:r w:rsidRPr="00002501">
        <w:rPr>
          <w:rFonts w:ascii="Times New Roman" w:hAnsi="Times New Roman"/>
          <w:sz w:val="24"/>
          <w:szCs w:val="24"/>
          <w:lang w:val="it-IT"/>
        </w:rPr>
        <w:t>Sulfuric acid đặc có tính háo nước, da thịt tiếp xúc với nó sẽ gây bỏng nặng.</w:t>
      </w:r>
    </w:p>
    <w:p w14:paraId="7C57E806"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11</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bCs/>
          <w:iCs/>
          <w:sz w:val="24"/>
          <w:szCs w:val="24"/>
        </w:rPr>
        <w:t xml:space="preserve">Cách pha loãng dung dịch </w:t>
      </w:r>
      <w:r w:rsidRPr="00002501">
        <w:rPr>
          <w:rFonts w:ascii="Times New Roman" w:hAnsi="Times New Roman"/>
          <w:sz w:val="24"/>
          <w:szCs w:val="24"/>
        </w:rPr>
        <w:t xml:space="preserve">sulfuric acid đặc </w:t>
      </w:r>
      <w:r w:rsidRPr="00002501">
        <w:rPr>
          <w:rFonts w:ascii="Times New Roman" w:hAnsi="Times New Roman"/>
          <w:bCs/>
          <w:iCs/>
          <w:sz w:val="24"/>
          <w:szCs w:val="24"/>
        </w:rPr>
        <w:t>nào sau đây đúng?</w:t>
      </w:r>
    </w:p>
    <w:p w14:paraId="536D258A"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iCs/>
          <w:sz w:val="24"/>
          <w:szCs w:val="24"/>
          <w:lang w:val="vi-VN"/>
        </w:rPr>
        <w:tab/>
        <w:t>A.</w:t>
      </w:r>
      <w:r w:rsidRPr="00002501">
        <w:rPr>
          <w:rFonts w:ascii="Times New Roman" w:hAnsi="Times New Roman"/>
          <w:bCs/>
          <w:iCs/>
          <w:sz w:val="24"/>
          <w:szCs w:val="24"/>
        </w:rPr>
        <w:t xml:space="preserve"> Rót nhanh acid vào nước và khuấy đều</w:t>
      </w:r>
      <w:r w:rsidRPr="00002501">
        <w:rPr>
          <w:rFonts w:ascii="Times New Roman" w:hAnsi="Times New Roman"/>
          <w:sz w:val="24"/>
          <w:szCs w:val="24"/>
        </w:rPr>
        <w:t>.</w:t>
      </w:r>
      <w:r w:rsidRPr="00002501">
        <w:rPr>
          <w:rFonts w:ascii="Times New Roman" w:hAnsi="Times New Roman"/>
          <w:b/>
          <w:bCs/>
          <w:iCs/>
          <w:sz w:val="24"/>
          <w:szCs w:val="24"/>
        </w:rPr>
        <w:tab/>
      </w:r>
      <w:r w:rsidRPr="00002501">
        <w:rPr>
          <w:rFonts w:ascii="Times New Roman" w:hAnsi="Times New Roman"/>
          <w:b/>
          <w:iCs/>
          <w:sz w:val="24"/>
          <w:szCs w:val="24"/>
          <w:lang w:val="vi-VN"/>
        </w:rPr>
        <w:t>B.</w:t>
      </w:r>
      <w:r w:rsidRPr="00002501">
        <w:rPr>
          <w:rFonts w:ascii="Times New Roman" w:hAnsi="Times New Roman"/>
          <w:bCs/>
          <w:iCs/>
          <w:sz w:val="24"/>
          <w:szCs w:val="24"/>
        </w:rPr>
        <w:t xml:space="preserve"> Rót nhanh nước vào acid và khuấy đều</w:t>
      </w:r>
      <w:r w:rsidRPr="00002501">
        <w:rPr>
          <w:rFonts w:ascii="Times New Roman" w:hAnsi="Times New Roman"/>
          <w:sz w:val="24"/>
          <w:szCs w:val="24"/>
        </w:rPr>
        <w:t>.</w:t>
      </w:r>
    </w:p>
    <w:p w14:paraId="1D46069C" w14:textId="77777777" w:rsidR="003D2B93" w:rsidRDefault="003D2B93" w:rsidP="003D2B93">
      <w:pPr>
        <w:tabs>
          <w:tab w:val="left" w:pos="283"/>
          <w:tab w:val="left" w:pos="2880"/>
          <w:tab w:val="left" w:pos="5310"/>
          <w:tab w:val="left" w:pos="7830"/>
        </w:tabs>
        <w:spacing w:line="264" w:lineRule="auto"/>
        <w:jc w:val="both"/>
        <w:rPr>
          <w:rFonts w:ascii="Times New Roman" w:hAnsi="Times New Roman"/>
          <w:bCs/>
          <w:iCs/>
          <w:sz w:val="24"/>
          <w:szCs w:val="24"/>
        </w:rPr>
      </w:pPr>
      <w:r w:rsidRPr="00002501">
        <w:rPr>
          <w:rFonts w:ascii="Times New Roman" w:hAnsi="Times New Roman"/>
          <w:b/>
          <w:bCs/>
          <w:iCs/>
          <w:sz w:val="24"/>
          <w:szCs w:val="24"/>
        </w:rPr>
        <w:tab/>
      </w:r>
      <w:r w:rsidRPr="00002501">
        <w:rPr>
          <w:rFonts w:ascii="Times New Roman" w:hAnsi="Times New Roman"/>
          <w:b/>
          <w:iCs/>
          <w:sz w:val="24"/>
          <w:szCs w:val="24"/>
          <w:lang w:val="vi-VN"/>
        </w:rPr>
        <w:t>C.</w:t>
      </w:r>
      <w:r w:rsidRPr="00002501">
        <w:rPr>
          <w:rFonts w:ascii="Times New Roman" w:hAnsi="Times New Roman"/>
          <w:bCs/>
          <w:iCs/>
          <w:sz w:val="24"/>
          <w:szCs w:val="24"/>
        </w:rPr>
        <w:t xml:space="preserve"> Rót từ từ nước vào acid và khuấy đều</w:t>
      </w:r>
      <w:r w:rsidRPr="00002501">
        <w:rPr>
          <w:rFonts w:ascii="Times New Roman" w:hAnsi="Times New Roman"/>
          <w:sz w:val="24"/>
          <w:szCs w:val="24"/>
        </w:rPr>
        <w:t>.</w:t>
      </w:r>
      <w:r w:rsidRPr="00002501">
        <w:rPr>
          <w:rFonts w:ascii="Times New Roman" w:hAnsi="Times New Roman"/>
          <w:b/>
          <w:bCs/>
          <w:iCs/>
          <w:sz w:val="24"/>
          <w:szCs w:val="24"/>
        </w:rPr>
        <w:tab/>
      </w:r>
      <w:r w:rsidRPr="00002501">
        <w:rPr>
          <w:rFonts w:ascii="Times New Roman" w:hAnsi="Times New Roman"/>
          <w:b/>
          <w:iCs/>
          <w:sz w:val="24"/>
          <w:szCs w:val="24"/>
          <w:highlight w:val="yellow"/>
          <w:lang w:val="vi-VN"/>
        </w:rPr>
        <w:t>D.</w:t>
      </w:r>
      <w:r w:rsidRPr="00002501">
        <w:rPr>
          <w:rFonts w:ascii="Times New Roman" w:hAnsi="Times New Roman"/>
          <w:bCs/>
          <w:iCs/>
          <w:sz w:val="24"/>
          <w:szCs w:val="24"/>
          <w:highlight w:val="yellow"/>
          <w:lang w:val="vi-VN"/>
        </w:rPr>
        <w:t xml:space="preserve"> </w:t>
      </w:r>
      <w:r w:rsidRPr="00002501">
        <w:rPr>
          <w:rFonts w:ascii="Times New Roman" w:hAnsi="Times New Roman"/>
          <w:bCs/>
          <w:iCs/>
          <w:sz w:val="24"/>
          <w:szCs w:val="24"/>
          <w:highlight w:val="yellow"/>
        </w:rPr>
        <w:t>Rót từ từ acid vào nước và khuấy đều.</w:t>
      </w:r>
    </w:p>
    <w:p w14:paraId="22786298"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12</w:t>
      </w:r>
      <w:r w:rsidRPr="00002501">
        <w:rPr>
          <w:rFonts w:ascii="Times New Roman" w:hAnsi="Times New Roman"/>
          <w:b/>
          <w:bCs/>
          <w:iCs/>
          <w:sz w:val="24"/>
          <w:szCs w:val="24"/>
        </w:rPr>
        <w:t>.</w:t>
      </w:r>
      <w:r w:rsidRPr="00002501">
        <w:rPr>
          <w:rFonts w:ascii="Times New Roman" w:hAnsi="Times New Roman"/>
          <w:b/>
          <w:iCs/>
          <w:sz w:val="24"/>
          <w:szCs w:val="24"/>
        </w:rPr>
        <w:t xml:space="preserve"> </w:t>
      </w:r>
      <w:r>
        <w:rPr>
          <w:rFonts w:ascii="Times New Roman" w:hAnsi="Times New Roman"/>
          <w:sz w:val="24"/>
          <w:szCs w:val="24"/>
        </w:rPr>
        <w:t>C</w:t>
      </w:r>
      <w:r w:rsidRPr="00002501">
        <w:rPr>
          <w:rFonts w:ascii="Times New Roman" w:hAnsi="Times New Roman"/>
          <w:sz w:val="24"/>
          <w:szCs w:val="24"/>
        </w:rPr>
        <w:t>ách bảo quản sulfuric acid đặc</w:t>
      </w:r>
      <w:r>
        <w:rPr>
          <w:rFonts w:ascii="Times New Roman" w:hAnsi="Times New Roman"/>
          <w:sz w:val="24"/>
          <w:szCs w:val="24"/>
        </w:rPr>
        <w:t xml:space="preserve"> nào sau đây đúng</w:t>
      </w:r>
      <w:r w:rsidRPr="00002501">
        <w:rPr>
          <w:rFonts w:ascii="Times New Roman" w:hAnsi="Times New Roman"/>
          <w:sz w:val="24"/>
          <w:szCs w:val="24"/>
        </w:rPr>
        <w:t xml:space="preserve">? </w:t>
      </w:r>
    </w:p>
    <w:p w14:paraId="7F6B257A" w14:textId="77777777" w:rsidR="003D2B93" w:rsidRPr="00002501" w:rsidRDefault="003D2B93" w:rsidP="003D2B93">
      <w:pPr>
        <w:pStyle w:val="NormalWeb"/>
        <w:tabs>
          <w:tab w:val="left" w:pos="283"/>
          <w:tab w:val="left" w:pos="2880"/>
          <w:tab w:val="left" w:pos="5310"/>
          <w:tab w:val="left" w:pos="7830"/>
        </w:tabs>
        <w:spacing w:before="0" w:beforeAutospacing="0" w:after="0" w:afterAutospacing="0" w:line="264" w:lineRule="auto"/>
        <w:jc w:val="both"/>
        <w:rPr>
          <w:rStyle w:val="apple-tab-span"/>
        </w:rPr>
      </w:pPr>
      <w:r w:rsidRPr="00002501">
        <w:rPr>
          <w:b/>
          <w:bCs/>
        </w:rPr>
        <w:tab/>
        <w:t xml:space="preserve">A. </w:t>
      </w:r>
      <w:r w:rsidRPr="00002501">
        <w:rPr>
          <w:bCs/>
        </w:rPr>
        <w:t>Đựng trong thùng làm bằng kim loại.</w:t>
      </w:r>
      <w:r w:rsidRPr="00002501">
        <w:rPr>
          <w:rStyle w:val="apple-tab-span"/>
        </w:rPr>
        <w:tab/>
      </w:r>
    </w:p>
    <w:p w14:paraId="4C89A55E" w14:textId="77777777" w:rsidR="003D2B93" w:rsidRPr="00002501" w:rsidRDefault="003D2B93" w:rsidP="003D2B93">
      <w:pPr>
        <w:pStyle w:val="NormalWeb"/>
        <w:tabs>
          <w:tab w:val="left" w:pos="283"/>
          <w:tab w:val="left" w:pos="2880"/>
          <w:tab w:val="left" w:pos="5310"/>
          <w:tab w:val="left" w:pos="7830"/>
        </w:tabs>
        <w:spacing w:before="0" w:beforeAutospacing="0" w:after="0" w:afterAutospacing="0" w:line="264" w:lineRule="auto"/>
        <w:jc w:val="both"/>
        <w:rPr>
          <w:rStyle w:val="apple-tab-span"/>
          <w:b/>
        </w:rPr>
      </w:pPr>
      <w:r w:rsidRPr="00002501">
        <w:rPr>
          <w:rStyle w:val="apple-tab-span"/>
        </w:rPr>
        <w:tab/>
      </w:r>
      <w:r w:rsidRPr="00002501">
        <w:rPr>
          <w:b/>
          <w:bCs/>
        </w:rPr>
        <w:t xml:space="preserve">B. </w:t>
      </w:r>
      <w:r w:rsidRPr="00002501">
        <w:t>Để chung với các lọ chứa các hóa chất dễ cháy nổ.</w:t>
      </w:r>
    </w:p>
    <w:p w14:paraId="5799DE4A" w14:textId="77777777" w:rsidR="003D2B93" w:rsidRPr="00002501" w:rsidRDefault="003D2B93" w:rsidP="003D2B93">
      <w:pPr>
        <w:pStyle w:val="NormalWeb"/>
        <w:tabs>
          <w:tab w:val="left" w:pos="283"/>
          <w:tab w:val="left" w:pos="2880"/>
          <w:tab w:val="left" w:pos="5310"/>
          <w:tab w:val="left" w:pos="7830"/>
        </w:tabs>
        <w:spacing w:before="0" w:beforeAutospacing="0" w:after="0" w:afterAutospacing="0" w:line="264" w:lineRule="auto"/>
        <w:jc w:val="both"/>
        <w:rPr>
          <w:rStyle w:val="apple-tab-span"/>
        </w:rPr>
      </w:pPr>
      <w:r w:rsidRPr="00002501">
        <w:rPr>
          <w:b/>
          <w:bCs/>
        </w:rPr>
        <w:tab/>
      </w:r>
      <w:r w:rsidRPr="00002501">
        <w:rPr>
          <w:b/>
          <w:bCs/>
          <w:highlight w:val="yellow"/>
        </w:rPr>
        <w:t xml:space="preserve">C. </w:t>
      </w:r>
      <w:r w:rsidRPr="00002501">
        <w:rPr>
          <w:highlight w:val="yellow"/>
          <w:shd w:val="clear" w:color="auto" w:fill="FFFFFF"/>
        </w:rPr>
        <w:t>Bảo quản trong chai, lọ có nút đậy chặt đặt ở vị trí chắc chắn.</w:t>
      </w:r>
      <w:r w:rsidRPr="00002501">
        <w:rPr>
          <w:rStyle w:val="apple-tab-span"/>
        </w:rPr>
        <w:tab/>
      </w:r>
    </w:p>
    <w:p w14:paraId="44F1A03D" w14:textId="77777777" w:rsidR="003D2B93" w:rsidRPr="00002501" w:rsidRDefault="003D2B93" w:rsidP="003D2B93">
      <w:pPr>
        <w:pStyle w:val="NormalWeb"/>
        <w:tabs>
          <w:tab w:val="left" w:pos="283"/>
          <w:tab w:val="left" w:pos="2880"/>
          <w:tab w:val="left" w:pos="5310"/>
          <w:tab w:val="left" w:pos="7830"/>
        </w:tabs>
        <w:spacing w:before="0" w:beforeAutospacing="0" w:after="0" w:afterAutospacing="0" w:line="264" w:lineRule="auto"/>
        <w:jc w:val="both"/>
      </w:pPr>
      <w:r w:rsidRPr="00002501">
        <w:rPr>
          <w:rStyle w:val="apple-tab-span"/>
        </w:rPr>
        <w:tab/>
      </w:r>
      <w:r w:rsidRPr="00002501">
        <w:rPr>
          <w:b/>
          <w:bCs/>
        </w:rPr>
        <w:t xml:space="preserve">D. </w:t>
      </w:r>
      <w:r w:rsidRPr="00002501">
        <w:t>Lưu trữ trong các bình bằng nhựa và để hở nắp bình.</w:t>
      </w:r>
    </w:p>
    <w:p w14:paraId="049D1875" w14:textId="77777777" w:rsidR="003D2B93" w:rsidRPr="00002501" w:rsidRDefault="003D2B93" w:rsidP="003D2B93">
      <w:pPr>
        <w:tabs>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13</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sz w:val="24"/>
          <w:szCs w:val="24"/>
        </w:rPr>
        <w:t xml:space="preserve">Cho các lưu ý </w:t>
      </w:r>
      <w:r w:rsidRPr="00002501">
        <w:rPr>
          <w:rFonts w:ascii="Times New Roman" w:hAnsi="Times New Roman"/>
          <w:sz w:val="24"/>
          <w:szCs w:val="24"/>
          <w:shd w:val="clear" w:color="auto" w:fill="FFFFFF"/>
        </w:rPr>
        <w:t>khi sử dụng dung dịch sulfuric acid đặc sau</w:t>
      </w:r>
      <w:r w:rsidRPr="00002501">
        <w:rPr>
          <w:rFonts w:ascii="Times New Roman" w:hAnsi="Times New Roman"/>
          <w:sz w:val="24"/>
          <w:szCs w:val="24"/>
        </w:rPr>
        <w:t>:</w:t>
      </w:r>
    </w:p>
    <w:p w14:paraId="19C0013F"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shd w:val="clear" w:color="auto" w:fill="FFFFFF"/>
        </w:rPr>
      </w:pPr>
      <w:r w:rsidRPr="00002501">
        <w:rPr>
          <w:rFonts w:ascii="Times New Roman" w:hAnsi="Times New Roman"/>
          <w:sz w:val="24"/>
          <w:szCs w:val="24"/>
        </w:rPr>
        <w:tab/>
      </w:r>
      <w:r w:rsidRPr="00002501">
        <w:rPr>
          <w:rFonts w:ascii="Times New Roman" w:hAnsi="Times New Roman"/>
          <w:sz w:val="24"/>
          <w:szCs w:val="24"/>
          <w:highlight w:val="yellow"/>
        </w:rPr>
        <w:t>(a) Sử dụng găng tay, đeo kính bảo hộ, mặc áo thí nghiệm</w:t>
      </w:r>
      <w:r w:rsidRPr="00002501">
        <w:rPr>
          <w:rStyle w:val="pnChar"/>
          <w:szCs w:val="24"/>
          <w:highlight w:val="yellow"/>
        </w:rPr>
        <w:t>.</w:t>
      </w:r>
    </w:p>
    <w:p w14:paraId="75FC7EF6"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sz w:val="24"/>
          <w:szCs w:val="24"/>
        </w:rPr>
        <w:tab/>
      </w:r>
      <w:r w:rsidRPr="00002501">
        <w:rPr>
          <w:rFonts w:ascii="Times New Roman" w:hAnsi="Times New Roman"/>
          <w:sz w:val="24"/>
          <w:szCs w:val="24"/>
          <w:highlight w:val="yellow"/>
        </w:rPr>
        <w:t>(b) Cầm dụng cụ chắc chắn, thao tác cẩn thận.</w:t>
      </w:r>
    </w:p>
    <w:p w14:paraId="729FA298"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sz w:val="24"/>
          <w:szCs w:val="24"/>
        </w:rPr>
        <w:tab/>
        <w:t>(c) Tì, đè chai đựng acid lên miệng cốc, ống đong khi rót acid.</w:t>
      </w:r>
    </w:p>
    <w:p w14:paraId="712D8B8A"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sz w:val="24"/>
          <w:szCs w:val="24"/>
        </w:rPr>
        <w:tab/>
        <w:t>(d) Đổ trực tiếp nước vào dung dịch acid đặc.</w:t>
      </w:r>
    </w:p>
    <w:p w14:paraId="7B4F23BE"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sz w:val="24"/>
          <w:szCs w:val="24"/>
        </w:rPr>
        <w:tab/>
        <w:t>(e) Sử dụng lượng acid vừa phải, lượng acid còn thừa phải đổ xuống cống thoát nước.</w:t>
      </w:r>
    </w:p>
    <w:p w14:paraId="261B1E8B" w14:textId="77777777" w:rsidR="003D2B93" w:rsidRPr="00002501" w:rsidRDefault="003D2B93" w:rsidP="003D2B93">
      <w:pPr>
        <w:tabs>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sz w:val="24"/>
          <w:szCs w:val="24"/>
        </w:rPr>
        <w:t>Những lưu ý đảm bảo an toàn thí nghiệm là</w:t>
      </w:r>
    </w:p>
    <w:p w14:paraId="796F9156" w14:textId="77777777" w:rsidR="003D2B93" w:rsidRDefault="003D2B93" w:rsidP="003D2B93">
      <w:pPr>
        <w:tabs>
          <w:tab w:val="left" w:pos="284"/>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 xml:space="preserve">A. </w:t>
      </w:r>
      <w:r w:rsidRPr="00002501">
        <w:rPr>
          <w:rFonts w:ascii="Times New Roman" w:hAnsi="Times New Roman"/>
          <w:iCs/>
          <w:sz w:val="24"/>
          <w:szCs w:val="24"/>
        </w:rPr>
        <w:t>(a), (b), (e).</w:t>
      </w:r>
      <w:r w:rsidRPr="00002501">
        <w:rPr>
          <w:rFonts w:ascii="Times New Roman" w:hAnsi="Times New Roman"/>
          <w:b/>
          <w:iCs/>
          <w:sz w:val="24"/>
          <w:szCs w:val="24"/>
        </w:rPr>
        <w:tab/>
        <w:t xml:space="preserve">B. </w:t>
      </w:r>
      <w:r w:rsidRPr="00002501">
        <w:rPr>
          <w:rFonts w:ascii="Times New Roman" w:hAnsi="Times New Roman"/>
          <w:iCs/>
          <w:sz w:val="24"/>
          <w:szCs w:val="24"/>
        </w:rPr>
        <w:t>(a), (b), (c).</w:t>
      </w:r>
      <w:r w:rsidRPr="00002501">
        <w:rPr>
          <w:rFonts w:ascii="Times New Roman" w:hAnsi="Times New Roman"/>
          <w:b/>
          <w:bCs/>
          <w:iCs/>
          <w:sz w:val="24"/>
          <w:szCs w:val="24"/>
        </w:rPr>
        <w:tab/>
      </w:r>
      <w:r w:rsidRPr="00002501">
        <w:rPr>
          <w:rFonts w:ascii="Times New Roman" w:hAnsi="Times New Roman"/>
          <w:b/>
          <w:iCs/>
          <w:sz w:val="24"/>
          <w:szCs w:val="24"/>
        </w:rPr>
        <w:t xml:space="preserve">C. </w:t>
      </w:r>
      <w:r w:rsidRPr="00002501">
        <w:rPr>
          <w:rFonts w:ascii="Times New Roman" w:hAnsi="Times New Roman"/>
          <w:iCs/>
          <w:sz w:val="24"/>
          <w:szCs w:val="24"/>
        </w:rPr>
        <w:t>(a), (b), (d), (e).</w:t>
      </w:r>
      <w:r w:rsidRPr="00002501">
        <w:rPr>
          <w:rFonts w:ascii="Times New Roman" w:hAnsi="Times New Roman"/>
          <w:b/>
          <w:bCs/>
          <w:iCs/>
          <w:sz w:val="24"/>
          <w:szCs w:val="24"/>
        </w:rPr>
        <w:tab/>
      </w:r>
      <w:r w:rsidRPr="00002501">
        <w:rPr>
          <w:rFonts w:ascii="Times New Roman" w:hAnsi="Times New Roman"/>
          <w:b/>
          <w:iCs/>
          <w:sz w:val="24"/>
          <w:szCs w:val="24"/>
          <w:highlight w:val="yellow"/>
        </w:rPr>
        <w:t xml:space="preserve">D. </w:t>
      </w:r>
      <w:r w:rsidRPr="00002501">
        <w:rPr>
          <w:rFonts w:ascii="Times New Roman" w:hAnsi="Times New Roman"/>
          <w:iCs/>
          <w:sz w:val="24"/>
          <w:szCs w:val="24"/>
          <w:highlight w:val="yellow"/>
        </w:rPr>
        <w:t>(a), (b).</w:t>
      </w:r>
    </w:p>
    <w:p w14:paraId="48277E16" w14:textId="77777777" w:rsidR="003D2B93" w:rsidRPr="006F61AB" w:rsidRDefault="003D2B93" w:rsidP="003D2B93">
      <w:pPr>
        <w:spacing w:line="264" w:lineRule="auto"/>
        <w:jc w:val="both"/>
        <w:rPr>
          <w:rFonts w:ascii="Times New Roman" w:hAnsi="Times New Roman"/>
          <w:sz w:val="24"/>
          <w:szCs w:val="24"/>
        </w:rPr>
      </w:pPr>
      <w:r w:rsidRPr="006F61AB">
        <w:rPr>
          <w:rFonts w:ascii="Times New Roman" w:hAnsi="Times New Roman"/>
          <w:b/>
          <w:sz w:val="24"/>
          <w:szCs w:val="24"/>
        </w:rPr>
        <w:t xml:space="preserve">Câu </w:t>
      </w:r>
      <w:r>
        <w:rPr>
          <w:rFonts w:ascii="Times New Roman" w:hAnsi="Times New Roman"/>
          <w:b/>
          <w:sz w:val="24"/>
          <w:szCs w:val="24"/>
        </w:rPr>
        <w:t>14</w:t>
      </w:r>
      <w:r w:rsidRPr="006F61AB">
        <w:rPr>
          <w:rFonts w:ascii="Times New Roman" w:hAnsi="Times New Roman"/>
          <w:b/>
          <w:sz w:val="24"/>
          <w:szCs w:val="24"/>
        </w:rPr>
        <w:t xml:space="preserve">. </w:t>
      </w:r>
      <w:r w:rsidRPr="006F61AB">
        <w:rPr>
          <w:rFonts w:ascii="Times New Roman" w:hAnsi="Times New Roman"/>
          <w:sz w:val="24"/>
          <w:szCs w:val="24"/>
        </w:rPr>
        <w:t>Các hình ảnh dưới đây mô tả cách pha loãng H</w:t>
      </w:r>
      <w:r w:rsidRPr="006F61AB">
        <w:rPr>
          <w:rFonts w:ascii="Times New Roman" w:hAnsi="Times New Roman"/>
          <w:sz w:val="24"/>
          <w:szCs w:val="24"/>
          <w:vertAlign w:val="subscript"/>
        </w:rPr>
        <w:t>2</w:t>
      </w:r>
      <w:r w:rsidRPr="006F61AB">
        <w:rPr>
          <w:rFonts w:ascii="Times New Roman" w:hAnsi="Times New Roman"/>
          <w:sz w:val="24"/>
          <w:szCs w:val="24"/>
        </w:rPr>
        <w:t>SO</w:t>
      </w:r>
      <w:r w:rsidRPr="006F61AB">
        <w:rPr>
          <w:rFonts w:ascii="Times New Roman" w:hAnsi="Times New Roman"/>
          <w:sz w:val="24"/>
          <w:szCs w:val="24"/>
          <w:vertAlign w:val="subscript"/>
        </w:rPr>
        <w:t>4</w:t>
      </w:r>
      <w:r w:rsidRPr="006F61AB">
        <w:rPr>
          <w:rFonts w:ascii="Times New Roman" w:hAnsi="Times New Roman"/>
          <w:sz w:val="24"/>
          <w:szCs w:val="24"/>
        </w:rPr>
        <w:t xml:space="preserve"> đặc:</w:t>
      </w:r>
    </w:p>
    <w:p w14:paraId="2E1CF6EC" w14:textId="77777777" w:rsidR="003D2B93" w:rsidRDefault="003D2B93" w:rsidP="003D2B93">
      <w:pPr>
        <w:tabs>
          <w:tab w:val="left" w:pos="283"/>
          <w:tab w:val="left" w:pos="2835"/>
          <w:tab w:val="left" w:pos="5386"/>
          <w:tab w:val="left" w:pos="7937"/>
        </w:tabs>
        <w:spacing w:line="264" w:lineRule="auto"/>
        <w:ind w:firstLine="283"/>
        <w:jc w:val="center"/>
        <w:rPr>
          <w:rFonts w:ascii="Times New Roman" w:hAnsi="Times New Roman"/>
          <w:b/>
          <w:color w:val="0000FF"/>
          <w:sz w:val="24"/>
          <w:szCs w:val="24"/>
          <w:lang w:val="pt-BR"/>
        </w:rPr>
      </w:pPr>
      <w:r w:rsidRPr="00DF5E32">
        <w:rPr>
          <w:rFonts w:ascii="Times New Roman" w:hAnsi="Times New Roman"/>
          <w:b/>
          <w:noProof/>
          <w:color w:val="0000FF"/>
          <w:sz w:val="24"/>
          <w:szCs w:val="24"/>
        </w:rPr>
        <w:lastRenderedPageBreak/>
        <w:drawing>
          <wp:inline distT="0" distB="0" distL="0" distR="0" wp14:anchorId="3185F20B" wp14:editId="7AA35BE5">
            <wp:extent cx="5105400" cy="275828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BEBA8EAE-BF5A-486C-A8C5-ECC9F3942E4B}">
                          <a14:imgProps xmlns:a14="http://schemas.microsoft.com/office/drawing/2010/main">
                            <a14:imgLayer r:embed="rId197">
                              <a14:imgEffect>
                                <a14:brightnessContrast contrast="-40000"/>
                              </a14:imgEffect>
                            </a14:imgLayer>
                          </a14:imgProps>
                        </a:ext>
                      </a:extLst>
                    </a:blip>
                    <a:stretch>
                      <a:fillRect/>
                    </a:stretch>
                  </pic:blipFill>
                  <pic:spPr>
                    <a:xfrm>
                      <a:off x="0" y="0"/>
                      <a:ext cx="5122084" cy="2767296"/>
                    </a:xfrm>
                    <a:prstGeom prst="rect">
                      <a:avLst/>
                    </a:prstGeom>
                  </pic:spPr>
                </pic:pic>
              </a:graphicData>
            </a:graphic>
          </wp:inline>
        </w:drawing>
      </w:r>
    </w:p>
    <w:p w14:paraId="283988EA" w14:textId="77777777" w:rsidR="003D2B93" w:rsidRPr="006F61AB" w:rsidRDefault="003D2B93" w:rsidP="003D2B93">
      <w:pPr>
        <w:tabs>
          <w:tab w:val="left" w:pos="283"/>
          <w:tab w:val="left" w:pos="2835"/>
          <w:tab w:val="left" w:pos="5386"/>
          <w:tab w:val="left" w:pos="7937"/>
        </w:tabs>
        <w:spacing w:line="264" w:lineRule="auto"/>
        <w:jc w:val="both"/>
        <w:rPr>
          <w:rFonts w:ascii="Times New Roman" w:hAnsi="Times New Roman"/>
          <w:bCs/>
          <w:sz w:val="24"/>
          <w:szCs w:val="24"/>
          <w:lang w:val="pt-BR"/>
        </w:rPr>
      </w:pPr>
      <w:r w:rsidRPr="006F61AB">
        <w:rPr>
          <w:rFonts w:ascii="Times New Roman" w:hAnsi="Times New Roman"/>
          <w:bCs/>
          <w:sz w:val="24"/>
          <w:szCs w:val="24"/>
          <w:lang w:val="pt-BR"/>
        </w:rPr>
        <w:t>Hình ảnh mô tả đúng cách pha loãng acid đảm bảo an toàn là</w:t>
      </w:r>
    </w:p>
    <w:p w14:paraId="42462FEE" w14:textId="77777777" w:rsidR="003D2B93" w:rsidRPr="00893B94" w:rsidRDefault="003D2B93" w:rsidP="003D2B93">
      <w:pPr>
        <w:tabs>
          <w:tab w:val="left" w:pos="284"/>
          <w:tab w:val="left" w:pos="2880"/>
          <w:tab w:val="left" w:pos="5310"/>
          <w:tab w:val="left" w:pos="7830"/>
        </w:tabs>
        <w:spacing w:line="264" w:lineRule="auto"/>
        <w:jc w:val="both"/>
        <w:rPr>
          <w:rFonts w:ascii="Times New Roman" w:hAnsi="Times New Roman"/>
          <w:sz w:val="24"/>
          <w:szCs w:val="24"/>
          <w:lang w:val="pt-BR"/>
        </w:rPr>
      </w:pPr>
      <w:r w:rsidRPr="006F61AB">
        <w:rPr>
          <w:rFonts w:ascii="Times New Roman" w:hAnsi="Times New Roman"/>
          <w:b/>
          <w:sz w:val="24"/>
          <w:szCs w:val="24"/>
          <w:lang w:val="pt-BR"/>
        </w:rPr>
        <w:tab/>
      </w:r>
      <w:r w:rsidRPr="009B168A">
        <w:rPr>
          <w:rFonts w:ascii="Times New Roman" w:hAnsi="Times New Roman"/>
          <w:b/>
          <w:sz w:val="24"/>
          <w:szCs w:val="24"/>
          <w:lang w:val="pt-BR"/>
        </w:rPr>
        <w:t xml:space="preserve">A. </w:t>
      </w:r>
      <w:r>
        <w:rPr>
          <w:rFonts w:ascii="Times New Roman" w:hAnsi="Times New Roman"/>
          <w:sz w:val="24"/>
          <w:szCs w:val="24"/>
          <w:lang w:val="pt-BR"/>
        </w:rPr>
        <w:t>Hình</w:t>
      </w:r>
      <w:r w:rsidRPr="009B168A">
        <w:rPr>
          <w:rFonts w:ascii="Times New Roman" w:hAnsi="Times New Roman"/>
          <w:sz w:val="24"/>
          <w:szCs w:val="24"/>
          <w:lang w:val="pt-BR"/>
        </w:rPr>
        <w:t xml:space="preserve"> 1.</w:t>
      </w:r>
      <w:r w:rsidRPr="006F61AB">
        <w:rPr>
          <w:rFonts w:ascii="Times New Roman" w:hAnsi="Times New Roman"/>
          <w:b/>
          <w:sz w:val="24"/>
          <w:szCs w:val="24"/>
          <w:lang w:val="pt-BR"/>
        </w:rPr>
        <w:tab/>
      </w:r>
      <w:r w:rsidRPr="00981639">
        <w:rPr>
          <w:rFonts w:ascii="Times New Roman" w:hAnsi="Times New Roman"/>
          <w:b/>
          <w:sz w:val="24"/>
          <w:szCs w:val="24"/>
          <w:highlight w:val="yellow"/>
          <w:lang w:val="pt-BR"/>
        </w:rPr>
        <w:t xml:space="preserve">B. </w:t>
      </w:r>
      <w:r w:rsidRPr="00981639">
        <w:rPr>
          <w:rFonts w:ascii="Times New Roman" w:hAnsi="Times New Roman"/>
          <w:sz w:val="24"/>
          <w:szCs w:val="24"/>
          <w:highlight w:val="yellow"/>
          <w:lang w:val="pt-BR"/>
        </w:rPr>
        <w:t>Hình 2.</w:t>
      </w:r>
      <w:r w:rsidRPr="006F61AB">
        <w:rPr>
          <w:rFonts w:ascii="Times New Roman" w:hAnsi="Times New Roman"/>
          <w:b/>
          <w:sz w:val="24"/>
          <w:szCs w:val="24"/>
          <w:lang w:val="pt-BR"/>
        </w:rPr>
        <w:tab/>
        <w:t xml:space="preserve">C. </w:t>
      </w:r>
      <w:r>
        <w:rPr>
          <w:rFonts w:ascii="Times New Roman" w:hAnsi="Times New Roman"/>
          <w:sz w:val="24"/>
          <w:szCs w:val="24"/>
          <w:lang w:val="pt-BR"/>
        </w:rPr>
        <w:t>Hình</w:t>
      </w:r>
      <w:r w:rsidRPr="009B168A">
        <w:rPr>
          <w:rFonts w:ascii="Times New Roman" w:hAnsi="Times New Roman"/>
          <w:sz w:val="24"/>
          <w:szCs w:val="24"/>
          <w:lang w:val="pt-BR"/>
        </w:rPr>
        <w:t xml:space="preserve"> </w:t>
      </w:r>
      <w:r>
        <w:rPr>
          <w:rFonts w:ascii="Times New Roman" w:hAnsi="Times New Roman"/>
          <w:sz w:val="24"/>
          <w:szCs w:val="24"/>
          <w:lang w:val="pt-BR"/>
        </w:rPr>
        <w:t>3</w:t>
      </w:r>
      <w:r w:rsidRPr="009B168A">
        <w:rPr>
          <w:rFonts w:ascii="Times New Roman" w:hAnsi="Times New Roman"/>
          <w:sz w:val="24"/>
          <w:szCs w:val="24"/>
          <w:lang w:val="pt-BR"/>
        </w:rPr>
        <w:t>.</w:t>
      </w:r>
      <w:r w:rsidRPr="006F61AB">
        <w:rPr>
          <w:rFonts w:ascii="Times New Roman" w:hAnsi="Times New Roman"/>
          <w:b/>
          <w:sz w:val="24"/>
          <w:szCs w:val="24"/>
        </w:rPr>
        <w:tab/>
      </w:r>
      <w:r w:rsidRPr="006F61AB">
        <w:rPr>
          <w:rFonts w:ascii="Times New Roman" w:hAnsi="Times New Roman"/>
          <w:b/>
          <w:sz w:val="24"/>
          <w:szCs w:val="24"/>
          <w:lang w:val="pt-BR"/>
        </w:rPr>
        <w:t xml:space="preserve">D. </w:t>
      </w:r>
      <w:r>
        <w:rPr>
          <w:rFonts w:ascii="Times New Roman" w:hAnsi="Times New Roman"/>
          <w:sz w:val="24"/>
          <w:szCs w:val="24"/>
          <w:lang w:val="pt-BR"/>
        </w:rPr>
        <w:t>Hình</w:t>
      </w:r>
      <w:r w:rsidRPr="009B168A">
        <w:rPr>
          <w:rFonts w:ascii="Times New Roman" w:hAnsi="Times New Roman"/>
          <w:sz w:val="24"/>
          <w:szCs w:val="24"/>
          <w:lang w:val="pt-BR"/>
        </w:rPr>
        <w:t xml:space="preserve"> </w:t>
      </w:r>
      <w:r>
        <w:rPr>
          <w:rFonts w:ascii="Times New Roman" w:hAnsi="Times New Roman"/>
          <w:sz w:val="24"/>
          <w:szCs w:val="24"/>
          <w:lang w:val="pt-BR"/>
        </w:rPr>
        <w:t>4</w:t>
      </w:r>
      <w:r w:rsidRPr="009B168A">
        <w:rPr>
          <w:rFonts w:ascii="Times New Roman" w:hAnsi="Times New Roman"/>
          <w:sz w:val="24"/>
          <w:szCs w:val="24"/>
          <w:lang w:val="pt-BR"/>
        </w:rPr>
        <w:t>.</w:t>
      </w:r>
    </w:p>
    <w:p w14:paraId="19A99CC6"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15.</w:t>
      </w:r>
      <w:r w:rsidRPr="00002501">
        <w:rPr>
          <w:rFonts w:ascii="Times New Roman" w:hAnsi="Times New Roman"/>
          <w:b/>
          <w:iCs/>
          <w:sz w:val="24"/>
          <w:szCs w:val="24"/>
        </w:rPr>
        <w:t xml:space="preserve"> </w:t>
      </w:r>
      <w:r w:rsidRPr="00002501">
        <w:rPr>
          <w:rFonts w:ascii="Times New Roman" w:hAnsi="Times New Roman"/>
          <w:iCs/>
          <w:sz w:val="24"/>
          <w:szCs w:val="24"/>
        </w:rPr>
        <w:t>Bước sơ cứu đầu tiên cần làm ngay khi một người bị bỏng sulfuric acid là</w:t>
      </w:r>
    </w:p>
    <w:p w14:paraId="1AF00D35"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ab/>
      </w:r>
      <w:r w:rsidRPr="00002501">
        <w:rPr>
          <w:rFonts w:ascii="Times New Roman" w:hAnsi="Times New Roman"/>
          <w:b/>
          <w:bCs/>
          <w:iCs/>
          <w:sz w:val="24"/>
          <w:szCs w:val="24"/>
          <w:highlight w:val="yellow"/>
        </w:rPr>
        <w:t xml:space="preserve">A. </w:t>
      </w:r>
      <w:r w:rsidRPr="00002501">
        <w:rPr>
          <w:rFonts w:ascii="Times New Roman" w:hAnsi="Times New Roman"/>
          <w:iCs/>
          <w:sz w:val="24"/>
          <w:szCs w:val="24"/>
          <w:highlight w:val="yellow"/>
        </w:rPr>
        <w:t>Rửa với nước lạnh nhiều lần.</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b/>
          <w:iCs/>
          <w:sz w:val="24"/>
          <w:szCs w:val="24"/>
        </w:rPr>
        <w:t>.</w:t>
      </w:r>
      <w:r w:rsidRPr="00002501">
        <w:rPr>
          <w:rFonts w:ascii="Times New Roman" w:hAnsi="Times New Roman"/>
          <w:iCs/>
          <w:sz w:val="24"/>
          <w:szCs w:val="24"/>
        </w:rPr>
        <w:t xml:space="preserve"> Trung hòa acid bằng NaHCO</w:t>
      </w:r>
      <w:r w:rsidRPr="00002501">
        <w:rPr>
          <w:rFonts w:ascii="Times New Roman" w:hAnsi="Times New Roman"/>
          <w:iCs/>
          <w:sz w:val="24"/>
          <w:szCs w:val="24"/>
          <w:vertAlign w:val="subscript"/>
        </w:rPr>
        <w:t>3</w:t>
      </w:r>
      <w:r w:rsidRPr="00002501">
        <w:rPr>
          <w:rFonts w:ascii="Times New Roman" w:hAnsi="Times New Roman"/>
          <w:iCs/>
          <w:sz w:val="24"/>
          <w:szCs w:val="24"/>
        </w:rPr>
        <w:t>.</w:t>
      </w:r>
    </w:p>
    <w:p w14:paraId="0637635A" w14:textId="77777777" w:rsidR="003D2B93" w:rsidRPr="00002501" w:rsidRDefault="003D2B93" w:rsidP="003D2B93">
      <w:pPr>
        <w:tabs>
          <w:tab w:val="left" w:pos="284"/>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 xml:space="preserve">C. </w:t>
      </w:r>
      <w:r w:rsidRPr="00002501">
        <w:rPr>
          <w:rFonts w:ascii="Times New Roman" w:hAnsi="Times New Roman"/>
          <w:iCs/>
          <w:sz w:val="24"/>
          <w:szCs w:val="24"/>
        </w:rPr>
        <w:t>Băng bó tạm thời vết bỏng.</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b/>
          <w:iCs/>
          <w:sz w:val="24"/>
          <w:szCs w:val="24"/>
        </w:rPr>
        <w:t>.</w:t>
      </w:r>
      <w:r w:rsidRPr="00002501">
        <w:rPr>
          <w:rFonts w:ascii="Times New Roman" w:hAnsi="Times New Roman"/>
          <w:iCs/>
          <w:sz w:val="24"/>
          <w:szCs w:val="24"/>
        </w:rPr>
        <w:t xml:space="preserve"> Đưa đến cơ sở y tế gần nhất.</w:t>
      </w:r>
    </w:p>
    <w:p w14:paraId="15EB36E9"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16</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Khi bị bỏng sulfuric acid đặc nên rửa vết bỏng bằng dung dịch nào sau đây là tốt nhất?</w:t>
      </w:r>
    </w:p>
    <w:p w14:paraId="7BA6397F" w14:textId="77777777" w:rsidR="003D2B93" w:rsidRDefault="003D2B93" w:rsidP="003D2B93">
      <w:pPr>
        <w:tabs>
          <w:tab w:val="left" w:pos="284"/>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 xml:space="preserve">A. </w:t>
      </w:r>
      <w:r w:rsidRPr="00002501">
        <w:rPr>
          <w:rFonts w:ascii="Times New Roman" w:hAnsi="Times New Roman"/>
          <w:iCs/>
          <w:sz w:val="24"/>
          <w:szCs w:val="24"/>
        </w:rPr>
        <w:t>Ca(OH)</w:t>
      </w:r>
      <w:r w:rsidRPr="00002501">
        <w:rPr>
          <w:rFonts w:ascii="Times New Roman" w:hAnsi="Times New Roman"/>
          <w:iCs/>
          <w:sz w:val="24"/>
          <w:szCs w:val="24"/>
          <w:vertAlign w:val="subscript"/>
        </w:rPr>
        <w:t>2</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b/>
          <w:iCs/>
          <w:sz w:val="24"/>
          <w:szCs w:val="24"/>
        </w:rPr>
        <w:t>.</w:t>
      </w:r>
      <w:r w:rsidRPr="00002501">
        <w:rPr>
          <w:rFonts w:ascii="Times New Roman" w:hAnsi="Times New Roman"/>
          <w:iCs/>
          <w:sz w:val="24"/>
          <w:szCs w:val="24"/>
        </w:rPr>
        <w:t xml:space="preserve"> NaCl.</w:t>
      </w:r>
      <w:r w:rsidRPr="00002501">
        <w:rPr>
          <w:rFonts w:ascii="Times New Roman" w:hAnsi="Times New Roman"/>
          <w:b/>
          <w:iCs/>
          <w:sz w:val="24"/>
          <w:szCs w:val="24"/>
        </w:rPr>
        <w:tab/>
      </w:r>
      <w:r w:rsidRPr="00002501">
        <w:rPr>
          <w:rFonts w:ascii="Times New Roman" w:hAnsi="Times New Roman"/>
          <w:b/>
          <w:bCs/>
          <w:iCs/>
          <w:sz w:val="24"/>
          <w:szCs w:val="24"/>
          <w:highlight w:val="yellow"/>
        </w:rPr>
        <w:t xml:space="preserve">C. </w:t>
      </w:r>
      <w:r w:rsidRPr="00002501">
        <w:rPr>
          <w:rFonts w:ascii="Times New Roman" w:hAnsi="Times New Roman"/>
          <w:iCs/>
          <w:sz w:val="24"/>
          <w:szCs w:val="24"/>
          <w:highlight w:val="yellow"/>
        </w:rPr>
        <w:t>NaHCO</w:t>
      </w:r>
      <w:r w:rsidRPr="00002501">
        <w:rPr>
          <w:rFonts w:ascii="Times New Roman" w:hAnsi="Times New Roman"/>
          <w:iCs/>
          <w:sz w:val="24"/>
          <w:szCs w:val="24"/>
          <w:highlight w:val="yellow"/>
          <w:vertAlign w:val="subscript"/>
        </w:rPr>
        <w:t>3</w:t>
      </w:r>
      <w:r w:rsidRPr="00002501">
        <w:rPr>
          <w:rFonts w:ascii="Times New Roman" w:hAnsi="Times New Roman"/>
          <w:iCs/>
          <w:sz w:val="24"/>
          <w:szCs w:val="24"/>
          <w:highlight w:val="yellow"/>
        </w:rPr>
        <w:t>.</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b/>
          <w:iCs/>
          <w:sz w:val="24"/>
          <w:szCs w:val="24"/>
        </w:rPr>
        <w:t>.</w:t>
      </w:r>
      <w:r w:rsidRPr="00002501">
        <w:rPr>
          <w:rFonts w:ascii="Times New Roman" w:hAnsi="Times New Roman"/>
          <w:iCs/>
          <w:sz w:val="24"/>
          <w:szCs w:val="24"/>
        </w:rPr>
        <w:t xml:space="preserve"> NaOH.</w:t>
      </w:r>
    </w:p>
    <w:p w14:paraId="32F8A776"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565462">
        <w:rPr>
          <w:rFonts w:ascii="Times New Roman" w:hAnsi="Times New Roman"/>
          <w:b/>
          <w:bCs/>
          <w:sz w:val="24"/>
          <w:szCs w:val="24"/>
        </w:rPr>
        <w:t xml:space="preserve">Câu </w:t>
      </w:r>
      <w:r>
        <w:rPr>
          <w:rFonts w:ascii="Times New Roman" w:hAnsi="Times New Roman"/>
          <w:b/>
          <w:bCs/>
          <w:sz w:val="24"/>
          <w:szCs w:val="24"/>
        </w:rPr>
        <w:t>17.</w:t>
      </w:r>
      <w:r w:rsidRPr="00565462">
        <w:rPr>
          <w:rFonts w:ascii="Times New Roman" w:hAnsi="Times New Roman"/>
          <w:b/>
          <w:bCs/>
          <w:sz w:val="24"/>
          <w:szCs w:val="24"/>
        </w:rPr>
        <w:t xml:space="preserve"> </w:t>
      </w:r>
      <w:r w:rsidRPr="00565462">
        <w:rPr>
          <w:rFonts w:ascii="Times New Roman" w:hAnsi="Times New Roman"/>
          <w:sz w:val="24"/>
          <w:szCs w:val="24"/>
        </w:rPr>
        <w:t xml:space="preserve">Sulfuric acid đặc </w:t>
      </w:r>
      <w:r w:rsidRPr="00565462">
        <w:rPr>
          <w:rFonts w:ascii="Times New Roman" w:hAnsi="Times New Roman"/>
          <w:b/>
          <w:bCs/>
          <w:sz w:val="24"/>
          <w:szCs w:val="24"/>
        </w:rPr>
        <w:t xml:space="preserve">không </w:t>
      </w:r>
      <w:r w:rsidRPr="00565462">
        <w:rPr>
          <w:rFonts w:ascii="Times New Roman" w:hAnsi="Times New Roman"/>
          <w:sz w:val="24"/>
          <w:szCs w:val="24"/>
        </w:rPr>
        <w:t>được dùng để làm khô khí nào sau đây?</w:t>
      </w:r>
    </w:p>
    <w:p w14:paraId="083D2A1E" w14:textId="77777777" w:rsidR="003D2B93" w:rsidRPr="00860B1B" w:rsidRDefault="003D2B93" w:rsidP="003D2B93">
      <w:pPr>
        <w:tabs>
          <w:tab w:val="left" w:pos="284"/>
          <w:tab w:val="left" w:pos="2880"/>
          <w:tab w:val="left" w:pos="5310"/>
          <w:tab w:val="left" w:pos="7830"/>
        </w:tabs>
        <w:spacing w:line="264" w:lineRule="auto"/>
        <w:jc w:val="both"/>
        <w:rPr>
          <w:rFonts w:ascii="Times New Roman" w:hAnsi="Times New Roman"/>
          <w:sz w:val="24"/>
          <w:szCs w:val="24"/>
        </w:rPr>
      </w:pPr>
      <w:r w:rsidRPr="00565462">
        <w:rPr>
          <w:rFonts w:ascii="Times New Roman" w:hAnsi="Times New Roman"/>
          <w:b/>
          <w:bCs/>
          <w:sz w:val="24"/>
          <w:szCs w:val="24"/>
        </w:rPr>
        <w:tab/>
      </w:r>
      <w:r w:rsidRPr="00565462">
        <w:rPr>
          <w:rFonts w:ascii="Times New Roman" w:hAnsi="Times New Roman"/>
          <w:b/>
          <w:bCs/>
          <w:sz w:val="24"/>
          <w:szCs w:val="24"/>
          <w:highlight w:val="yellow"/>
        </w:rPr>
        <w:t xml:space="preserve">A. </w:t>
      </w:r>
      <w:r w:rsidRPr="00565462">
        <w:rPr>
          <w:rFonts w:ascii="Times New Roman" w:hAnsi="Times New Roman"/>
          <w:sz w:val="24"/>
          <w:szCs w:val="24"/>
          <w:highlight w:val="yellow"/>
        </w:rPr>
        <w:t>NH</w:t>
      </w:r>
      <w:r w:rsidRPr="00565462">
        <w:rPr>
          <w:rFonts w:ascii="Times New Roman" w:hAnsi="Times New Roman"/>
          <w:sz w:val="24"/>
          <w:szCs w:val="24"/>
          <w:highlight w:val="yellow"/>
          <w:vertAlign w:val="subscript"/>
        </w:rPr>
        <w:t>3</w:t>
      </w:r>
      <w:r w:rsidRPr="00565462">
        <w:rPr>
          <w:rFonts w:ascii="Times New Roman" w:hAnsi="Times New Roman"/>
          <w:sz w:val="24"/>
          <w:szCs w:val="24"/>
          <w:highlight w:val="yellow"/>
        </w:rPr>
        <w:t>.</w:t>
      </w:r>
      <w:r w:rsidRPr="00565462">
        <w:rPr>
          <w:rFonts w:ascii="Times New Roman" w:hAnsi="Times New Roman"/>
          <w:sz w:val="24"/>
          <w:szCs w:val="24"/>
        </w:rPr>
        <w:t xml:space="preserve"> </w:t>
      </w:r>
      <w:r w:rsidRPr="00565462">
        <w:rPr>
          <w:rFonts w:ascii="Times New Roman" w:hAnsi="Times New Roman"/>
          <w:sz w:val="24"/>
          <w:szCs w:val="24"/>
        </w:rPr>
        <w:tab/>
      </w:r>
      <w:r w:rsidRPr="00565462">
        <w:rPr>
          <w:rFonts w:ascii="Times New Roman" w:hAnsi="Times New Roman"/>
          <w:b/>
          <w:bCs/>
          <w:sz w:val="24"/>
          <w:szCs w:val="24"/>
        </w:rPr>
        <w:t xml:space="preserve">B. </w:t>
      </w:r>
      <w:r w:rsidRPr="00565462">
        <w:rPr>
          <w:rFonts w:ascii="Times New Roman" w:hAnsi="Times New Roman"/>
          <w:sz w:val="24"/>
          <w:szCs w:val="24"/>
        </w:rPr>
        <w:t>O</w:t>
      </w:r>
      <w:r w:rsidRPr="00565462">
        <w:rPr>
          <w:rFonts w:ascii="Times New Roman" w:hAnsi="Times New Roman"/>
          <w:sz w:val="24"/>
          <w:szCs w:val="24"/>
          <w:vertAlign w:val="subscript"/>
        </w:rPr>
        <w:t>2</w:t>
      </w:r>
      <w:r w:rsidRPr="00565462">
        <w:rPr>
          <w:rFonts w:ascii="Times New Roman" w:hAnsi="Times New Roman"/>
          <w:sz w:val="24"/>
          <w:szCs w:val="24"/>
        </w:rPr>
        <w:t xml:space="preserve">. </w:t>
      </w:r>
      <w:r w:rsidRPr="00565462">
        <w:rPr>
          <w:rFonts w:ascii="Times New Roman" w:hAnsi="Times New Roman"/>
          <w:sz w:val="24"/>
          <w:szCs w:val="24"/>
        </w:rPr>
        <w:tab/>
      </w:r>
      <w:r w:rsidRPr="00565462">
        <w:rPr>
          <w:rFonts w:ascii="Times New Roman" w:hAnsi="Times New Roman"/>
          <w:b/>
          <w:bCs/>
          <w:sz w:val="24"/>
          <w:szCs w:val="24"/>
        </w:rPr>
        <w:t xml:space="preserve">C. </w:t>
      </w:r>
      <w:r w:rsidRPr="00565462">
        <w:rPr>
          <w:rFonts w:ascii="Times New Roman" w:hAnsi="Times New Roman"/>
          <w:sz w:val="24"/>
          <w:szCs w:val="24"/>
        </w:rPr>
        <w:t>CO</w:t>
      </w:r>
      <w:r w:rsidRPr="00565462">
        <w:rPr>
          <w:rFonts w:ascii="Times New Roman" w:hAnsi="Times New Roman"/>
          <w:sz w:val="24"/>
          <w:szCs w:val="24"/>
          <w:vertAlign w:val="subscript"/>
        </w:rPr>
        <w:t>2</w:t>
      </w:r>
      <w:r w:rsidRPr="00565462">
        <w:rPr>
          <w:rFonts w:ascii="Times New Roman" w:hAnsi="Times New Roman"/>
          <w:sz w:val="24"/>
          <w:szCs w:val="24"/>
        </w:rPr>
        <w:t xml:space="preserve">. </w:t>
      </w:r>
      <w:r w:rsidRPr="00565462">
        <w:rPr>
          <w:rFonts w:ascii="Times New Roman" w:hAnsi="Times New Roman"/>
          <w:sz w:val="24"/>
          <w:szCs w:val="24"/>
        </w:rPr>
        <w:tab/>
      </w:r>
      <w:r w:rsidRPr="00565462">
        <w:rPr>
          <w:rFonts w:ascii="Times New Roman" w:hAnsi="Times New Roman"/>
          <w:b/>
          <w:bCs/>
          <w:sz w:val="24"/>
          <w:szCs w:val="24"/>
        </w:rPr>
        <w:t xml:space="preserve">D. </w:t>
      </w:r>
      <w:r w:rsidRPr="00565462">
        <w:rPr>
          <w:rFonts w:ascii="Times New Roman" w:hAnsi="Times New Roman"/>
          <w:sz w:val="24"/>
          <w:szCs w:val="24"/>
        </w:rPr>
        <w:t>Cl</w:t>
      </w:r>
      <w:r w:rsidRPr="00565462">
        <w:rPr>
          <w:rFonts w:ascii="Times New Roman" w:hAnsi="Times New Roman"/>
          <w:sz w:val="24"/>
          <w:szCs w:val="24"/>
          <w:vertAlign w:val="subscript"/>
        </w:rPr>
        <w:t>2</w:t>
      </w:r>
      <w:r w:rsidRPr="00565462">
        <w:rPr>
          <w:rFonts w:ascii="Times New Roman" w:hAnsi="Times New Roman"/>
          <w:sz w:val="24"/>
          <w:szCs w:val="24"/>
        </w:rPr>
        <w:t>.</w:t>
      </w:r>
    </w:p>
    <w:p w14:paraId="2D8588FB"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b/>
          <w:spacing w:val="4"/>
          <w:sz w:val="24"/>
          <w:szCs w:val="24"/>
        </w:rPr>
        <w:t xml:space="preserve">Câu </w:t>
      </w:r>
      <w:r>
        <w:rPr>
          <w:rFonts w:ascii="Times New Roman" w:hAnsi="Times New Roman"/>
          <w:b/>
          <w:spacing w:val="4"/>
          <w:sz w:val="24"/>
          <w:szCs w:val="24"/>
        </w:rPr>
        <w:t>18</w:t>
      </w:r>
      <w:r w:rsidRPr="00002501">
        <w:rPr>
          <w:rFonts w:ascii="Times New Roman" w:hAnsi="Times New Roman"/>
          <w:b/>
          <w:spacing w:val="4"/>
          <w:sz w:val="24"/>
          <w:szCs w:val="24"/>
        </w:rPr>
        <w:t>.</w:t>
      </w:r>
      <w:r w:rsidRPr="00002501">
        <w:rPr>
          <w:rFonts w:ascii="Times New Roman" w:hAnsi="Times New Roman"/>
          <w:spacing w:val="4"/>
          <w:sz w:val="24"/>
          <w:szCs w:val="24"/>
        </w:rPr>
        <w:t xml:space="preserve"> Nhỏ vài giọt dung dịch sulfuric acid loãng vào mảnh giấy quỳ tím thấy chuyển sang màu </w:t>
      </w:r>
    </w:p>
    <w:p w14:paraId="76E4D4FB" w14:textId="77777777" w:rsidR="003D2B93" w:rsidRPr="00002501" w:rsidRDefault="003D2B93" w:rsidP="003D2B93">
      <w:pPr>
        <w:tabs>
          <w:tab w:val="left" w:pos="284"/>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spacing w:val="4"/>
          <w:sz w:val="24"/>
          <w:szCs w:val="24"/>
        </w:rPr>
        <w:tab/>
      </w:r>
      <w:r w:rsidRPr="00002501">
        <w:rPr>
          <w:rFonts w:ascii="Times New Roman" w:hAnsi="Times New Roman"/>
          <w:b/>
          <w:spacing w:val="4"/>
          <w:sz w:val="24"/>
          <w:szCs w:val="24"/>
        </w:rPr>
        <w:t>A.</w:t>
      </w:r>
      <w:r w:rsidRPr="00002501">
        <w:rPr>
          <w:rFonts w:ascii="Times New Roman" w:hAnsi="Times New Roman"/>
          <w:spacing w:val="4"/>
          <w:sz w:val="24"/>
          <w:szCs w:val="24"/>
        </w:rPr>
        <w:t xml:space="preserve"> tím.  </w:t>
      </w:r>
      <w:r w:rsidRPr="00002501">
        <w:rPr>
          <w:rFonts w:ascii="Times New Roman" w:hAnsi="Times New Roman"/>
          <w:spacing w:val="4"/>
          <w:sz w:val="24"/>
          <w:szCs w:val="24"/>
        </w:rPr>
        <w:tab/>
      </w:r>
      <w:r w:rsidRPr="00002501">
        <w:rPr>
          <w:rFonts w:ascii="Times New Roman" w:hAnsi="Times New Roman"/>
          <w:b/>
          <w:spacing w:val="4"/>
          <w:sz w:val="24"/>
          <w:szCs w:val="24"/>
          <w:highlight w:val="yellow"/>
        </w:rPr>
        <w:t>B.</w:t>
      </w:r>
      <w:r w:rsidRPr="00002501">
        <w:rPr>
          <w:rFonts w:ascii="Times New Roman" w:hAnsi="Times New Roman"/>
          <w:spacing w:val="4"/>
          <w:sz w:val="24"/>
          <w:szCs w:val="24"/>
          <w:highlight w:val="yellow"/>
        </w:rPr>
        <w:t xml:space="preserve"> đỏ.</w:t>
      </w:r>
      <w:r w:rsidRPr="00002501">
        <w:rPr>
          <w:rFonts w:ascii="Times New Roman" w:hAnsi="Times New Roman"/>
          <w:spacing w:val="4"/>
          <w:sz w:val="24"/>
          <w:szCs w:val="24"/>
        </w:rPr>
        <w:t xml:space="preserve">  </w:t>
      </w:r>
      <w:r w:rsidRPr="00002501">
        <w:rPr>
          <w:rFonts w:ascii="Times New Roman" w:hAnsi="Times New Roman"/>
          <w:spacing w:val="4"/>
          <w:sz w:val="24"/>
          <w:szCs w:val="24"/>
        </w:rPr>
        <w:tab/>
      </w:r>
      <w:r w:rsidRPr="00002501">
        <w:rPr>
          <w:rFonts w:ascii="Times New Roman" w:hAnsi="Times New Roman"/>
          <w:b/>
          <w:spacing w:val="4"/>
          <w:sz w:val="24"/>
          <w:szCs w:val="24"/>
        </w:rPr>
        <w:t>C.</w:t>
      </w:r>
      <w:r w:rsidRPr="00002501">
        <w:rPr>
          <w:rFonts w:ascii="Times New Roman" w:hAnsi="Times New Roman"/>
          <w:spacing w:val="4"/>
          <w:sz w:val="24"/>
          <w:szCs w:val="24"/>
        </w:rPr>
        <w:t xml:space="preserve"> xanh.  </w:t>
      </w:r>
      <w:r w:rsidRPr="00002501">
        <w:rPr>
          <w:rFonts w:ascii="Times New Roman" w:hAnsi="Times New Roman"/>
          <w:spacing w:val="4"/>
          <w:sz w:val="24"/>
          <w:szCs w:val="24"/>
        </w:rPr>
        <w:tab/>
      </w:r>
      <w:r w:rsidRPr="00002501">
        <w:rPr>
          <w:rFonts w:ascii="Times New Roman" w:hAnsi="Times New Roman"/>
          <w:b/>
          <w:spacing w:val="4"/>
          <w:sz w:val="24"/>
          <w:szCs w:val="24"/>
        </w:rPr>
        <w:t>D.</w:t>
      </w:r>
      <w:r w:rsidRPr="00002501">
        <w:rPr>
          <w:rFonts w:ascii="Times New Roman" w:hAnsi="Times New Roman"/>
          <w:spacing w:val="4"/>
          <w:sz w:val="24"/>
          <w:szCs w:val="24"/>
        </w:rPr>
        <w:t xml:space="preserve"> hồng. </w:t>
      </w:r>
    </w:p>
    <w:p w14:paraId="43CB8C2E"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19.</w:t>
      </w:r>
      <w:r w:rsidRPr="00002501">
        <w:rPr>
          <w:rFonts w:ascii="Times New Roman" w:hAnsi="Times New Roman"/>
          <w:b/>
          <w:iCs/>
          <w:sz w:val="24"/>
          <w:szCs w:val="24"/>
        </w:rPr>
        <w:t xml:space="preserve"> </w:t>
      </w:r>
      <w:r w:rsidRPr="00002501">
        <w:rPr>
          <w:rFonts w:ascii="Times New Roman" w:hAnsi="Times New Roman"/>
          <w:bCs/>
          <w:iCs/>
          <w:sz w:val="24"/>
          <w:szCs w:val="24"/>
        </w:rPr>
        <w:t xml:space="preserve">Kim loại nào sau đây </w:t>
      </w:r>
      <w:r w:rsidRPr="00002501">
        <w:rPr>
          <w:rFonts w:ascii="Times New Roman" w:hAnsi="Times New Roman"/>
          <w:b/>
          <w:iCs/>
          <w:sz w:val="24"/>
          <w:szCs w:val="24"/>
        </w:rPr>
        <w:t>không</w:t>
      </w:r>
      <w:r w:rsidRPr="00002501">
        <w:rPr>
          <w:rFonts w:ascii="Times New Roman" w:hAnsi="Times New Roman"/>
          <w:bCs/>
          <w:iCs/>
          <w:sz w:val="24"/>
          <w:szCs w:val="24"/>
        </w:rPr>
        <w:t xml:space="preserve"> tác dụng với dung dịch H</w:t>
      </w:r>
      <w:r w:rsidRPr="00002501">
        <w:rPr>
          <w:rFonts w:ascii="Times New Roman" w:hAnsi="Times New Roman"/>
          <w:bCs/>
          <w:iCs/>
          <w:sz w:val="24"/>
          <w:szCs w:val="24"/>
          <w:vertAlign w:val="subscript"/>
        </w:rPr>
        <w:t>2</w:t>
      </w:r>
      <w:r w:rsidRPr="00002501">
        <w:rPr>
          <w:rFonts w:ascii="Times New Roman" w:hAnsi="Times New Roman"/>
          <w:bCs/>
          <w:iCs/>
          <w:sz w:val="24"/>
          <w:szCs w:val="24"/>
        </w:rPr>
        <w:t>SO</w:t>
      </w:r>
      <w:r w:rsidRPr="00002501">
        <w:rPr>
          <w:rFonts w:ascii="Times New Roman" w:hAnsi="Times New Roman"/>
          <w:bCs/>
          <w:iCs/>
          <w:sz w:val="24"/>
          <w:szCs w:val="24"/>
          <w:vertAlign w:val="subscript"/>
        </w:rPr>
        <w:t>4</w:t>
      </w:r>
      <w:r w:rsidRPr="00002501">
        <w:rPr>
          <w:rFonts w:ascii="Times New Roman" w:hAnsi="Times New Roman"/>
          <w:bCs/>
          <w:iCs/>
          <w:sz w:val="24"/>
          <w:szCs w:val="24"/>
        </w:rPr>
        <w:t xml:space="preserve"> loãng?</w:t>
      </w:r>
    </w:p>
    <w:p w14:paraId="72CDA93C"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iCs/>
          <w:sz w:val="24"/>
          <w:szCs w:val="24"/>
          <w:lang w:val="vi-VN"/>
        </w:rPr>
        <w:tab/>
        <w:t>A.</w:t>
      </w:r>
      <w:r w:rsidRPr="00002501">
        <w:rPr>
          <w:rFonts w:ascii="Times New Roman" w:hAnsi="Times New Roman"/>
          <w:bCs/>
          <w:iCs/>
          <w:sz w:val="24"/>
          <w:szCs w:val="24"/>
        </w:rPr>
        <w:t xml:space="preserve"> Al</w:t>
      </w:r>
      <w:r w:rsidRPr="00002501">
        <w:rPr>
          <w:rFonts w:ascii="Times New Roman" w:hAnsi="Times New Roman"/>
          <w:sz w:val="24"/>
          <w:szCs w:val="24"/>
        </w:rPr>
        <w:t>.</w:t>
      </w:r>
      <w:r w:rsidRPr="00002501">
        <w:rPr>
          <w:rFonts w:ascii="Times New Roman" w:hAnsi="Times New Roman"/>
          <w:b/>
          <w:bCs/>
          <w:iCs/>
          <w:sz w:val="24"/>
          <w:szCs w:val="24"/>
        </w:rPr>
        <w:tab/>
      </w:r>
      <w:r w:rsidRPr="00002501">
        <w:rPr>
          <w:rFonts w:ascii="Times New Roman" w:hAnsi="Times New Roman"/>
          <w:b/>
          <w:iCs/>
          <w:sz w:val="24"/>
          <w:szCs w:val="24"/>
          <w:lang w:val="vi-VN"/>
        </w:rPr>
        <w:t>B.</w:t>
      </w:r>
      <w:r w:rsidRPr="00002501">
        <w:rPr>
          <w:rFonts w:ascii="Times New Roman" w:hAnsi="Times New Roman"/>
          <w:sz w:val="24"/>
          <w:szCs w:val="24"/>
        </w:rPr>
        <w:t xml:space="preserve"> Zn.</w:t>
      </w:r>
      <w:r w:rsidRPr="00002501">
        <w:rPr>
          <w:rFonts w:ascii="Times New Roman" w:hAnsi="Times New Roman"/>
          <w:b/>
          <w:bCs/>
          <w:iCs/>
          <w:sz w:val="24"/>
          <w:szCs w:val="24"/>
        </w:rPr>
        <w:tab/>
      </w:r>
      <w:r w:rsidRPr="00002501">
        <w:rPr>
          <w:rFonts w:ascii="Times New Roman" w:hAnsi="Times New Roman"/>
          <w:b/>
          <w:iCs/>
          <w:sz w:val="24"/>
          <w:szCs w:val="24"/>
          <w:lang w:val="vi-VN"/>
        </w:rPr>
        <w:t>C.</w:t>
      </w:r>
      <w:r w:rsidRPr="00002501">
        <w:rPr>
          <w:rFonts w:ascii="Times New Roman" w:hAnsi="Times New Roman"/>
          <w:bCs/>
          <w:iCs/>
          <w:sz w:val="24"/>
          <w:szCs w:val="24"/>
        </w:rPr>
        <w:t xml:space="preserve"> Na</w:t>
      </w:r>
      <w:r w:rsidRPr="00002501">
        <w:rPr>
          <w:rFonts w:ascii="Times New Roman" w:hAnsi="Times New Roman"/>
          <w:sz w:val="24"/>
          <w:szCs w:val="24"/>
        </w:rPr>
        <w:t>.</w:t>
      </w:r>
      <w:r w:rsidRPr="00002501">
        <w:rPr>
          <w:rFonts w:ascii="Times New Roman" w:hAnsi="Times New Roman"/>
          <w:b/>
          <w:bCs/>
          <w:iCs/>
          <w:sz w:val="24"/>
          <w:szCs w:val="24"/>
        </w:rPr>
        <w:tab/>
      </w:r>
      <w:r w:rsidRPr="00002501">
        <w:rPr>
          <w:rFonts w:ascii="Times New Roman" w:hAnsi="Times New Roman"/>
          <w:b/>
          <w:iCs/>
          <w:sz w:val="24"/>
          <w:szCs w:val="24"/>
          <w:highlight w:val="yellow"/>
          <w:lang w:val="vi-VN"/>
        </w:rPr>
        <w:t>D.</w:t>
      </w:r>
      <w:r w:rsidRPr="00002501">
        <w:rPr>
          <w:rFonts w:ascii="Times New Roman" w:hAnsi="Times New Roman"/>
          <w:bCs/>
          <w:iCs/>
          <w:sz w:val="24"/>
          <w:szCs w:val="24"/>
          <w:highlight w:val="yellow"/>
          <w:lang w:val="vi-VN"/>
        </w:rPr>
        <w:t xml:space="preserve"> </w:t>
      </w:r>
      <w:r w:rsidRPr="00002501">
        <w:rPr>
          <w:rFonts w:ascii="Times New Roman" w:hAnsi="Times New Roman"/>
          <w:sz w:val="24"/>
          <w:szCs w:val="24"/>
          <w:highlight w:val="yellow"/>
        </w:rPr>
        <w:t>Cu.</w:t>
      </w:r>
    </w:p>
    <w:p w14:paraId="56E24B8C"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002501">
        <w:rPr>
          <w:rFonts w:ascii="Times New Roman" w:hAnsi="Times New Roman"/>
          <w:b/>
          <w:spacing w:val="4"/>
          <w:sz w:val="24"/>
          <w:szCs w:val="24"/>
        </w:rPr>
        <w:t xml:space="preserve">Câu </w:t>
      </w:r>
      <w:r>
        <w:rPr>
          <w:rFonts w:ascii="Times New Roman" w:hAnsi="Times New Roman"/>
          <w:b/>
          <w:spacing w:val="4"/>
          <w:sz w:val="24"/>
          <w:szCs w:val="24"/>
        </w:rPr>
        <w:t>20</w:t>
      </w:r>
      <w:r w:rsidRPr="00002501">
        <w:rPr>
          <w:rFonts w:ascii="Times New Roman" w:hAnsi="Times New Roman"/>
          <w:b/>
          <w:spacing w:val="4"/>
          <w:sz w:val="24"/>
          <w:szCs w:val="24"/>
        </w:rPr>
        <w:t>.</w:t>
      </w:r>
      <w:r w:rsidRPr="00002501">
        <w:rPr>
          <w:rFonts w:ascii="Times New Roman" w:hAnsi="Times New Roman"/>
          <w:spacing w:val="4"/>
          <w:sz w:val="24"/>
          <w:szCs w:val="24"/>
        </w:rPr>
        <w:t xml:space="preserve"> </w:t>
      </w:r>
      <w:r w:rsidRPr="00002501">
        <w:rPr>
          <w:rFonts w:ascii="Times New Roman" w:hAnsi="Times New Roman"/>
          <w:spacing w:val="4"/>
          <w:sz w:val="24"/>
          <w:szCs w:val="24"/>
          <w:lang w:val="pt-BR"/>
        </w:rPr>
        <w:t>Sản phẩm tạo thành khi cho Fe tác dụng với dung dịch H</w:t>
      </w:r>
      <w:r w:rsidRPr="00002501">
        <w:rPr>
          <w:rFonts w:ascii="Times New Roman" w:hAnsi="Times New Roman"/>
          <w:spacing w:val="4"/>
          <w:sz w:val="24"/>
          <w:szCs w:val="24"/>
          <w:vertAlign w:val="subscript"/>
          <w:lang w:val="pt-BR"/>
        </w:rPr>
        <w:t>2</w:t>
      </w:r>
      <w:r w:rsidRPr="00002501">
        <w:rPr>
          <w:rFonts w:ascii="Times New Roman" w:hAnsi="Times New Roman"/>
          <w:spacing w:val="4"/>
          <w:sz w:val="24"/>
          <w:szCs w:val="24"/>
          <w:lang w:val="pt-BR"/>
        </w:rPr>
        <w:t>SO</w:t>
      </w:r>
      <w:r w:rsidRPr="00002501">
        <w:rPr>
          <w:rFonts w:ascii="Times New Roman" w:hAnsi="Times New Roman"/>
          <w:spacing w:val="4"/>
          <w:sz w:val="24"/>
          <w:szCs w:val="24"/>
          <w:vertAlign w:val="subscript"/>
          <w:lang w:val="pt-BR"/>
        </w:rPr>
        <w:t>4</w:t>
      </w:r>
      <w:r w:rsidRPr="00002501">
        <w:rPr>
          <w:rFonts w:ascii="Times New Roman" w:hAnsi="Times New Roman"/>
          <w:spacing w:val="4"/>
          <w:sz w:val="24"/>
          <w:szCs w:val="24"/>
          <w:lang w:val="pt-BR"/>
        </w:rPr>
        <w:t xml:space="preserve"> loãng là</w:t>
      </w:r>
    </w:p>
    <w:p w14:paraId="4279114D" w14:textId="77777777" w:rsidR="003D2B93" w:rsidRPr="00002501" w:rsidRDefault="003D2B93" w:rsidP="003D2B93">
      <w:pPr>
        <w:tabs>
          <w:tab w:val="left" w:pos="270"/>
          <w:tab w:val="left" w:pos="360"/>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spacing w:val="4"/>
          <w:sz w:val="24"/>
          <w:szCs w:val="24"/>
          <w:lang w:val="pt-BR"/>
        </w:rPr>
        <w:tab/>
      </w:r>
      <w:r w:rsidRPr="00002501">
        <w:rPr>
          <w:rFonts w:ascii="Times New Roman" w:hAnsi="Times New Roman"/>
          <w:b/>
          <w:spacing w:val="4"/>
          <w:sz w:val="24"/>
          <w:szCs w:val="24"/>
          <w:highlight w:val="yellow"/>
          <w:lang w:val="pt-BR"/>
        </w:rPr>
        <w:t>A.</w:t>
      </w:r>
      <w:r w:rsidRPr="00002501">
        <w:rPr>
          <w:rFonts w:ascii="Times New Roman" w:hAnsi="Times New Roman"/>
          <w:spacing w:val="4"/>
          <w:sz w:val="24"/>
          <w:szCs w:val="24"/>
          <w:highlight w:val="yellow"/>
          <w:lang w:val="pt-BR"/>
        </w:rPr>
        <w:t xml:space="preserve"> FeSO</w:t>
      </w:r>
      <w:r w:rsidRPr="00002501">
        <w:rPr>
          <w:rFonts w:ascii="Times New Roman" w:hAnsi="Times New Roman"/>
          <w:spacing w:val="4"/>
          <w:sz w:val="24"/>
          <w:szCs w:val="24"/>
          <w:highlight w:val="yellow"/>
          <w:vertAlign w:val="subscript"/>
          <w:lang w:val="pt-BR"/>
        </w:rPr>
        <w:t>4</w:t>
      </w:r>
      <w:r w:rsidRPr="00002501">
        <w:rPr>
          <w:rFonts w:ascii="Times New Roman" w:hAnsi="Times New Roman"/>
          <w:spacing w:val="4"/>
          <w:sz w:val="24"/>
          <w:szCs w:val="24"/>
          <w:highlight w:val="yellow"/>
          <w:lang w:val="pt-BR"/>
        </w:rPr>
        <w:t xml:space="preserve"> và H</w:t>
      </w:r>
      <w:r w:rsidRPr="00002501">
        <w:rPr>
          <w:rFonts w:ascii="Times New Roman" w:hAnsi="Times New Roman"/>
          <w:spacing w:val="4"/>
          <w:sz w:val="24"/>
          <w:szCs w:val="24"/>
          <w:highlight w:val="yellow"/>
          <w:vertAlign w:val="subscript"/>
          <w:lang w:val="pt-BR"/>
        </w:rPr>
        <w:t>2</w:t>
      </w:r>
      <w:r w:rsidRPr="00002501">
        <w:rPr>
          <w:rFonts w:ascii="Times New Roman" w:hAnsi="Times New Roman"/>
          <w:spacing w:val="4"/>
          <w:sz w:val="24"/>
          <w:szCs w:val="24"/>
          <w:highlight w:val="yellow"/>
          <w:lang w:val="pt-BR"/>
        </w:rPr>
        <w:t>.</w:t>
      </w:r>
      <w:r w:rsidRPr="00002501">
        <w:rPr>
          <w:rFonts w:ascii="Times New Roman" w:hAnsi="Times New Roman"/>
          <w:spacing w:val="4"/>
          <w:sz w:val="24"/>
          <w:szCs w:val="24"/>
          <w:lang w:val="pt-BR"/>
        </w:rPr>
        <w:tab/>
      </w:r>
      <w:r w:rsidRPr="00002501">
        <w:rPr>
          <w:rFonts w:ascii="Times New Roman" w:hAnsi="Times New Roman"/>
          <w:spacing w:val="4"/>
          <w:sz w:val="24"/>
          <w:szCs w:val="24"/>
          <w:lang w:val="pt-BR"/>
        </w:rPr>
        <w:tab/>
      </w:r>
      <w:r w:rsidRPr="00002501">
        <w:rPr>
          <w:rFonts w:ascii="Times New Roman" w:hAnsi="Times New Roman"/>
          <w:b/>
          <w:spacing w:val="4"/>
          <w:sz w:val="24"/>
          <w:szCs w:val="24"/>
        </w:rPr>
        <w:t>B</w:t>
      </w:r>
      <w:r w:rsidRPr="00002501">
        <w:rPr>
          <w:rFonts w:ascii="Times New Roman" w:hAnsi="Times New Roman"/>
          <w:spacing w:val="4"/>
          <w:sz w:val="24"/>
          <w:szCs w:val="24"/>
        </w:rPr>
        <w:t>. FeSO</w:t>
      </w:r>
      <w:r w:rsidRPr="00002501">
        <w:rPr>
          <w:rFonts w:ascii="Times New Roman" w:hAnsi="Times New Roman"/>
          <w:spacing w:val="4"/>
          <w:sz w:val="24"/>
          <w:szCs w:val="24"/>
          <w:vertAlign w:val="subscript"/>
        </w:rPr>
        <w:t>4</w:t>
      </w:r>
      <w:r w:rsidRPr="00002501">
        <w:rPr>
          <w:rFonts w:ascii="Times New Roman" w:hAnsi="Times New Roman"/>
          <w:spacing w:val="4"/>
          <w:sz w:val="24"/>
          <w:szCs w:val="24"/>
        </w:rPr>
        <w:t>, SO</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 xml:space="preserve"> và 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O.</w:t>
      </w:r>
      <w:r w:rsidRPr="00002501">
        <w:rPr>
          <w:rFonts w:ascii="Times New Roman" w:hAnsi="Times New Roman"/>
          <w:spacing w:val="4"/>
          <w:sz w:val="24"/>
          <w:szCs w:val="24"/>
        </w:rPr>
        <w:tab/>
      </w:r>
    </w:p>
    <w:p w14:paraId="39998FD7" w14:textId="77777777" w:rsidR="003D2B93" w:rsidRPr="00002501" w:rsidRDefault="003D2B93" w:rsidP="003D2B93">
      <w:pPr>
        <w:tabs>
          <w:tab w:val="left" w:pos="283"/>
          <w:tab w:val="left" w:pos="360"/>
          <w:tab w:val="left" w:pos="2880"/>
          <w:tab w:val="left" w:pos="5310"/>
          <w:tab w:val="left" w:pos="7830"/>
        </w:tabs>
        <w:spacing w:line="264" w:lineRule="auto"/>
        <w:jc w:val="both"/>
        <w:rPr>
          <w:rFonts w:ascii="Times New Roman" w:hAnsi="Times New Roman"/>
          <w:spacing w:val="4"/>
          <w:sz w:val="24"/>
          <w:szCs w:val="24"/>
          <w:lang w:val="it-IT"/>
        </w:rPr>
      </w:pPr>
      <w:r w:rsidRPr="00002501">
        <w:rPr>
          <w:rFonts w:ascii="Times New Roman" w:hAnsi="Times New Roman"/>
          <w:spacing w:val="4"/>
          <w:sz w:val="24"/>
          <w:szCs w:val="24"/>
        </w:rPr>
        <w:tab/>
      </w:r>
      <w:r w:rsidRPr="00002501">
        <w:rPr>
          <w:rFonts w:ascii="Times New Roman" w:hAnsi="Times New Roman"/>
          <w:b/>
          <w:spacing w:val="4"/>
          <w:sz w:val="24"/>
          <w:szCs w:val="24"/>
          <w:lang w:val="it-IT"/>
        </w:rPr>
        <w:t xml:space="preserve">C. </w:t>
      </w:r>
      <w:r w:rsidRPr="00002501">
        <w:rPr>
          <w:rFonts w:ascii="Times New Roman" w:hAnsi="Times New Roman"/>
          <w:spacing w:val="4"/>
          <w:sz w:val="24"/>
          <w:szCs w:val="24"/>
          <w:lang w:val="it-IT"/>
        </w:rPr>
        <w:t>Fe</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(SO</w:t>
      </w:r>
      <w:r w:rsidRPr="00002501">
        <w:rPr>
          <w:rFonts w:ascii="Times New Roman" w:hAnsi="Times New Roman"/>
          <w:spacing w:val="4"/>
          <w:sz w:val="24"/>
          <w:szCs w:val="24"/>
          <w:vertAlign w:val="subscript"/>
          <w:lang w:val="it-IT"/>
        </w:rPr>
        <w:t>4</w:t>
      </w:r>
      <w:r w:rsidRPr="00002501">
        <w:rPr>
          <w:rFonts w:ascii="Times New Roman" w:hAnsi="Times New Roman"/>
          <w:spacing w:val="4"/>
          <w:sz w:val="24"/>
          <w:szCs w:val="24"/>
          <w:lang w:val="it-IT"/>
        </w:rPr>
        <w:t>)</w:t>
      </w:r>
      <w:r w:rsidRPr="00002501">
        <w:rPr>
          <w:rFonts w:ascii="Times New Roman" w:hAnsi="Times New Roman"/>
          <w:spacing w:val="4"/>
          <w:sz w:val="24"/>
          <w:szCs w:val="24"/>
          <w:vertAlign w:val="subscript"/>
          <w:lang w:val="it-IT"/>
        </w:rPr>
        <w:t>3</w:t>
      </w:r>
      <w:r w:rsidRPr="00002501">
        <w:rPr>
          <w:rFonts w:ascii="Times New Roman" w:hAnsi="Times New Roman"/>
          <w:spacing w:val="4"/>
          <w:sz w:val="24"/>
          <w:szCs w:val="24"/>
          <w:lang w:val="it-IT"/>
        </w:rPr>
        <w:t xml:space="preserve"> và H</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w:t>
      </w:r>
      <w:r w:rsidRPr="00002501">
        <w:rPr>
          <w:rFonts w:ascii="Times New Roman" w:hAnsi="Times New Roman"/>
          <w:spacing w:val="4"/>
          <w:sz w:val="24"/>
          <w:szCs w:val="24"/>
          <w:lang w:val="it-IT"/>
        </w:rPr>
        <w:tab/>
      </w:r>
      <w:r w:rsidRPr="00002501">
        <w:rPr>
          <w:rFonts w:ascii="Times New Roman" w:hAnsi="Times New Roman"/>
          <w:spacing w:val="4"/>
          <w:sz w:val="24"/>
          <w:szCs w:val="24"/>
          <w:lang w:val="it-IT"/>
        </w:rPr>
        <w:tab/>
      </w:r>
      <w:r w:rsidRPr="00002501">
        <w:rPr>
          <w:rFonts w:ascii="Times New Roman" w:hAnsi="Times New Roman"/>
          <w:b/>
          <w:spacing w:val="4"/>
          <w:sz w:val="24"/>
          <w:szCs w:val="24"/>
          <w:lang w:val="it-IT"/>
        </w:rPr>
        <w:t>D.</w:t>
      </w:r>
      <w:r w:rsidRPr="00002501">
        <w:rPr>
          <w:rFonts w:ascii="Times New Roman" w:hAnsi="Times New Roman"/>
          <w:spacing w:val="4"/>
          <w:sz w:val="24"/>
          <w:szCs w:val="24"/>
          <w:lang w:val="it-IT"/>
        </w:rPr>
        <w:t xml:space="preserve"> Fe</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(SO</w:t>
      </w:r>
      <w:r w:rsidRPr="00002501">
        <w:rPr>
          <w:rFonts w:ascii="Times New Roman" w:hAnsi="Times New Roman"/>
          <w:spacing w:val="4"/>
          <w:sz w:val="24"/>
          <w:szCs w:val="24"/>
          <w:vertAlign w:val="subscript"/>
          <w:lang w:val="it-IT"/>
        </w:rPr>
        <w:t>4</w:t>
      </w:r>
      <w:r w:rsidRPr="00002501">
        <w:rPr>
          <w:rFonts w:ascii="Times New Roman" w:hAnsi="Times New Roman"/>
          <w:spacing w:val="4"/>
          <w:sz w:val="24"/>
          <w:szCs w:val="24"/>
          <w:lang w:val="it-IT"/>
        </w:rPr>
        <w:t>)</w:t>
      </w:r>
      <w:r w:rsidRPr="00002501">
        <w:rPr>
          <w:rFonts w:ascii="Times New Roman" w:hAnsi="Times New Roman"/>
          <w:spacing w:val="4"/>
          <w:sz w:val="24"/>
          <w:szCs w:val="24"/>
          <w:vertAlign w:val="subscript"/>
          <w:lang w:val="it-IT"/>
        </w:rPr>
        <w:t>3</w:t>
      </w:r>
      <w:r w:rsidRPr="00002501">
        <w:rPr>
          <w:rFonts w:ascii="Times New Roman" w:hAnsi="Times New Roman"/>
          <w:spacing w:val="4"/>
          <w:sz w:val="24"/>
          <w:szCs w:val="24"/>
          <w:lang w:val="it-IT"/>
        </w:rPr>
        <w:t>, SO</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 xml:space="preserve"> và H</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O.</w:t>
      </w:r>
    </w:p>
    <w:p w14:paraId="532FEEEA"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002501">
        <w:rPr>
          <w:rFonts w:ascii="Times New Roman" w:hAnsi="Times New Roman"/>
          <w:b/>
          <w:spacing w:val="4"/>
          <w:sz w:val="24"/>
          <w:szCs w:val="24"/>
        </w:rPr>
        <w:t xml:space="preserve">Câu </w:t>
      </w:r>
      <w:r>
        <w:rPr>
          <w:rFonts w:ascii="Times New Roman" w:hAnsi="Times New Roman"/>
          <w:b/>
          <w:spacing w:val="4"/>
          <w:sz w:val="24"/>
          <w:szCs w:val="24"/>
        </w:rPr>
        <w:t>21</w:t>
      </w:r>
      <w:r w:rsidRPr="00002501">
        <w:rPr>
          <w:rFonts w:ascii="Times New Roman" w:hAnsi="Times New Roman"/>
          <w:b/>
          <w:spacing w:val="4"/>
          <w:sz w:val="24"/>
          <w:szCs w:val="24"/>
        </w:rPr>
        <w:t>.</w:t>
      </w:r>
      <w:r w:rsidRPr="00002501">
        <w:rPr>
          <w:rFonts w:ascii="Times New Roman" w:hAnsi="Times New Roman"/>
          <w:spacing w:val="4"/>
          <w:sz w:val="24"/>
          <w:szCs w:val="24"/>
        </w:rPr>
        <w:t xml:space="preserve"> </w:t>
      </w:r>
      <w:r w:rsidRPr="00002501">
        <w:rPr>
          <w:rFonts w:ascii="Times New Roman" w:hAnsi="Times New Roman"/>
          <w:spacing w:val="4"/>
          <w:sz w:val="24"/>
          <w:szCs w:val="24"/>
          <w:lang w:val="pt-BR"/>
        </w:rPr>
        <w:t>Dãy gồm các chất đều phản ứng được với dung dịch H</w:t>
      </w:r>
      <w:r w:rsidRPr="00002501">
        <w:rPr>
          <w:rFonts w:ascii="Times New Roman" w:hAnsi="Times New Roman"/>
          <w:spacing w:val="4"/>
          <w:sz w:val="24"/>
          <w:szCs w:val="24"/>
          <w:vertAlign w:val="subscript"/>
          <w:lang w:val="pt-BR"/>
        </w:rPr>
        <w:t>2</w:t>
      </w:r>
      <w:r w:rsidRPr="00002501">
        <w:rPr>
          <w:rFonts w:ascii="Times New Roman" w:hAnsi="Times New Roman"/>
          <w:spacing w:val="4"/>
          <w:sz w:val="24"/>
          <w:szCs w:val="24"/>
          <w:lang w:val="pt-BR"/>
        </w:rPr>
        <w:t>SO</w:t>
      </w:r>
      <w:r w:rsidRPr="00002501">
        <w:rPr>
          <w:rFonts w:ascii="Times New Roman" w:hAnsi="Times New Roman"/>
          <w:spacing w:val="4"/>
          <w:sz w:val="24"/>
          <w:szCs w:val="24"/>
          <w:vertAlign w:val="subscript"/>
          <w:lang w:val="pt-BR"/>
        </w:rPr>
        <w:t>4</w:t>
      </w:r>
      <w:r w:rsidRPr="00002501">
        <w:rPr>
          <w:rFonts w:ascii="Times New Roman" w:hAnsi="Times New Roman"/>
          <w:spacing w:val="4"/>
          <w:sz w:val="24"/>
          <w:szCs w:val="24"/>
          <w:lang w:val="pt-BR"/>
        </w:rPr>
        <w:t xml:space="preserve"> loãng?</w:t>
      </w:r>
    </w:p>
    <w:p w14:paraId="70ED6F9B" w14:textId="77777777" w:rsidR="003D2B93" w:rsidRPr="00002501" w:rsidRDefault="003D2B93" w:rsidP="003D2B93">
      <w:pPr>
        <w:tabs>
          <w:tab w:val="left" w:pos="270"/>
          <w:tab w:val="left" w:pos="360"/>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spacing w:val="4"/>
          <w:sz w:val="24"/>
          <w:szCs w:val="24"/>
          <w:lang w:val="pt-BR"/>
        </w:rPr>
        <w:tab/>
      </w:r>
      <w:r w:rsidRPr="00002501">
        <w:rPr>
          <w:rFonts w:ascii="Times New Roman" w:hAnsi="Times New Roman"/>
          <w:b/>
          <w:spacing w:val="4"/>
          <w:sz w:val="24"/>
          <w:szCs w:val="24"/>
          <w:lang w:val="pt-BR"/>
        </w:rPr>
        <w:t>A.</w:t>
      </w:r>
      <w:r w:rsidRPr="00002501">
        <w:rPr>
          <w:rFonts w:ascii="Times New Roman" w:hAnsi="Times New Roman"/>
          <w:spacing w:val="4"/>
          <w:sz w:val="24"/>
          <w:szCs w:val="24"/>
          <w:lang w:val="pt-BR"/>
        </w:rPr>
        <w:t xml:space="preserve"> Na</w:t>
      </w:r>
      <w:r w:rsidRPr="00002501">
        <w:rPr>
          <w:rFonts w:ascii="Times New Roman" w:hAnsi="Times New Roman"/>
          <w:spacing w:val="4"/>
          <w:sz w:val="24"/>
          <w:szCs w:val="24"/>
          <w:vertAlign w:val="subscript"/>
          <w:lang w:val="pt-BR"/>
        </w:rPr>
        <w:t>2</w:t>
      </w:r>
      <w:r w:rsidRPr="00002501">
        <w:rPr>
          <w:rFonts w:ascii="Times New Roman" w:hAnsi="Times New Roman"/>
          <w:spacing w:val="4"/>
          <w:sz w:val="24"/>
          <w:szCs w:val="24"/>
          <w:lang w:val="pt-BR"/>
        </w:rPr>
        <w:t>SO</w:t>
      </w:r>
      <w:r w:rsidRPr="00002501">
        <w:rPr>
          <w:rFonts w:ascii="Times New Roman" w:hAnsi="Times New Roman"/>
          <w:spacing w:val="4"/>
          <w:sz w:val="24"/>
          <w:szCs w:val="24"/>
          <w:vertAlign w:val="subscript"/>
          <w:lang w:val="pt-BR"/>
        </w:rPr>
        <w:t>3</w:t>
      </w:r>
      <w:r w:rsidRPr="00002501">
        <w:rPr>
          <w:rFonts w:ascii="Times New Roman" w:hAnsi="Times New Roman"/>
          <w:spacing w:val="4"/>
          <w:sz w:val="24"/>
          <w:szCs w:val="24"/>
          <w:lang w:val="pt-BR"/>
        </w:rPr>
        <w:t xml:space="preserve">, Cu, </w:t>
      </w:r>
      <w:r w:rsidRPr="00002501">
        <w:rPr>
          <w:rFonts w:ascii="Times New Roman" w:hAnsi="Times New Roman"/>
          <w:spacing w:val="4"/>
          <w:sz w:val="24"/>
          <w:szCs w:val="24"/>
        </w:rPr>
        <w:t>Ba(OH)</w:t>
      </w:r>
      <w:r w:rsidRPr="00002501">
        <w:rPr>
          <w:rFonts w:ascii="Times New Roman" w:hAnsi="Times New Roman"/>
          <w:spacing w:val="4"/>
          <w:sz w:val="24"/>
          <w:szCs w:val="24"/>
          <w:vertAlign w:val="subscript"/>
        </w:rPr>
        <w:t>2</w:t>
      </w:r>
      <w:r w:rsidRPr="00002501">
        <w:rPr>
          <w:rFonts w:ascii="Times New Roman" w:hAnsi="Times New Roman"/>
          <w:spacing w:val="4"/>
          <w:sz w:val="24"/>
          <w:szCs w:val="24"/>
          <w:lang w:val="pt-BR"/>
        </w:rPr>
        <w:t>.</w:t>
      </w:r>
      <w:r w:rsidRPr="00002501">
        <w:rPr>
          <w:rFonts w:ascii="Times New Roman" w:hAnsi="Times New Roman"/>
          <w:spacing w:val="4"/>
          <w:sz w:val="24"/>
          <w:szCs w:val="24"/>
          <w:lang w:val="pt-BR"/>
        </w:rPr>
        <w:tab/>
      </w:r>
      <w:r w:rsidRPr="00002501">
        <w:rPr>
          <w:rFonts w:ascii="Times New Roman" w:hAnsi="Times New Roman"/>
          <w:spacing w:val="4"/>
          <w:sz w:val="24"/>
          <w:szCs w:val="24"/>
          <w:lang w:val="pt-BR"/>
        </w:rPr>
        <w:tab/>
      </w:r>
      <w:r w:rsidRPr="00002501">
        <w:rPr>
          <w:rFonts w:ascii="Times New Roman" w:hAnsi="Times New Roman"/>
          <w:b/>
          <w:spacing w:val="4"/>
          <w:sz w:val="24"/>
          <w:szCs w:val="24"/>
          <w:highlight w:val="yellow"/>
        </w:rPr>
        <w:t>B</w:t>
      </w:r>
      <w:r w:rsidRPr="00002501">
        <w:rPr>
          <w:rFonts w:ascii="Times New Roman" w:hAnsi="Times New Roman"/>
          <w:spacing w:val="4"/>
          <w:sz w:val="24"/>
          <w:szCs w:val="24"/>
          <w:highlight w:val="yellow"/>
        </w:rPr>
        <w:t>. Al, NaHSO</w:t>
      </w:r>
      <w:r w:rsidRPr="00002501">
        <w:rPr>
          <w:rFonts w:ascii="Times New Roman" w:hAnsi="Times New Roman"/>
          <w:spacing w:val="4"/>
          <w:sz w:val="24"/>
          <w:szCs w:val="24"/>
          <w:highlight w:val="yellow"/>
          <w:vertAlign w:val="subscript"/>
        </w:rPr>
        <w:t>3</w:t>
      </w:r>
      <w:r w:rsidRPr="00002501">
        <w:rPr>
          <w:rFonts w:ascii="Times New Roman" w:hAnsi="Times New Roman"/>
          <w:spacing w:val="4"/>
          <w:sz w:val="24"/>
          <w:szCs w:val="24"/>
          <w:highlight w:val="yellow"/>
        </w:rPr>
        <w:t>, Al</w:t>
      </w:r>
      <w:r w:rsidRPr="00002501">
        <w:rPr>
          <w:rFonts w:ascii="Times New Roman" w:hAnsi="Times New Roman"/>
          <w:spacing w:val="4"/>
          <w:sz w:val="24"/>
          <w:szCs w:val="24"/>
          <w:highlight w:val="yellow"/>
          <w:vertAlign w:val="subscript"/>
        </w:rPr>
        <w:t>2</w:t>
      </w:r>
      <w:r w:rsidRPr="00002501">
        <w:rPr>
          <w:rFonts w:ascii="Times New Roman" w:hAnsi="Times New Roman"/>
          <w:spacing w:val="4"/>
          <w:sz w:val="24"/>
          <w:szCs w:val="24"/>
          <w:highlight w:val="yellow"/>
        </w:rPr>
        <w:t>O</w:t>
      </w:r>
      <w:r w:rsidRPr="00002501">
        <w:rPr>
          <w:rFonts w:ascii="Times New Roman" w:hAnsi="Times New Roman"/>
          <w:spacing w:val="4"/>
          <w:sz w:val="24"/>
          <w:szCs w:val="24"/>
          <w:highlight w:val="yellow"/>
          <w:vertAlign w:val="subscript"/>
        </w:rPr>
        <w:t>3</w:t>
      </w:r>
      <w:r w:rsidRPr="00002501">
        <w:rPr>
          <w:rFonts w:ascii="Times New Roman" w:hAnsi="Times New Roman"/>
          <w:spacing w:val="4"/>
          <w:sz w:val="24"/>
          <w:szCs w:val="24"/>
          <w:highlight w:val="yellow"/>
        </w:rPr>
        <w:t>.</w:t>
      </w:r>
      <w:r w:rsidRPr="00002501">
        <w:rPr>
          <w:rFonts w:ascii="Times New Roman" w:hAnsi="Times New Roman"/>
          <w:spacing w:val="4"/>
          <w:sz w:val="24"/>
          <w:szCs w:val="24"/>
        </w:rPr>
        <w:tab/>
      </w:r>
    </w:p>
    <w:p w14:paraId="5FDF7D06" w14:textId="77777777" w:rsidR="003D2B93" w:rsidRPr="00002501" w:rsidRDefault="003D2B93" w:rsidP="003D2B93">
      <w:pPr>
        <w:tabs>
          <w:tab w:val="left" w:pos="270"/>
          <w:tab w:val="left" w:pos="360"/>
          <w:tab w:val="left" w:pos="2880"/>
          <w:tab w:val="left" w:pos="5310"/>
          <w:tab w:val="left" w:pos="7830"/>
        </w:tabs>
        <w:spacing w:line="264" w:lineRule="auto"/>
        <w:jc w:val="both"/>
        <w:rPr>
          <w:rFonts w:ascii="Times New Roman" w:hAnsi="Times New Roman"/>
          <w:spacing w:val="4"/>
          <w:sz w:val="24"/>
          <w:szCs w:val="24"/>
          <w:lang w:val="it-IT"/>
        </w:rPr>
      </w:pPr>
      <w:r w:rsidRPr="00002501">
        <w:rPr>
          <w:rFonts w:ascii="Times New Roman" w:hAnsi="Times New Roman"/>
          <w:spacing w:val="4"/>
          <w:sz w:val="24"/>
          <w:szCs w:val="24"/>
        </w:rPr>
        <w:tab/>
      </w:r>
      <w:r w:rsidRPr="00002501">
        <w:rPr>
          <w:rFonts w:ascii="Times New Roman" w:hAnsi="Times New Roman"/>
          <w:b/>
          <w:spacing w:val="4"/>
          <w:sz w:val="24"/>
          <w:szCs w:val="24"/>
          <w:lang w:val="it-IT"/>
        </w:rPr>
        <w:t xml:space="preserve">C. </w:t>
      </w:r>
      <w:r w:rsidRPr="00002501">
        <w:rPr>
          <w:rFonts w:ascii="Times New Roman" w:hAnsi="Times New Roman"/>
          <w:spacing w:val="4"/>
          <w:sz w:val="24"/>
          <w:szCs w:val="24"/>
          <w:lang w:val="it-IT"/>
        </w:rPr>
        <w:t>Na</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CO</w:t>
      </w:r>
      <w:r w:rsidRPr="00002501">
        <w:rPr>
          <w:rFonts w:ascii="Times New Roman" w:hAnsi="Times New Roman"/>
          <w:spacing w:val="4"/>
          <w:sz w:val="24"/>
          <w:szCs w:val="24"/>
          <w:vertAlign w:val="subscript"/>
          <w:lang w:val="it-IT"/>
        </w:rPr>
        <w:t>3</w:t>
      </w:r>
      <w:r w:rsidRPr="00002501">
        <w:rPr>
          <w:rFonts w:ascii="Times New Roman" w:hAnsi="Times New Roman"/>
          <w:spacing w:val="4"/>
          <w:sz w:val="24"/>
          <w:szCs w:val="24"/>
          <w:lang w:val="it-IT"/>
        </w:rPr>
        <w:t>, CO</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 Al.</w:t>
      </w:r>
      <w:r w:rsidRPr="00002501">
        <w:rPr>
          <w:rFonts w:ascii="Times New Roman" w:hAnsi="Times New Roman"/>
          <w:spacing w:val="4"/>
          <w:sz w:val="24"/>
          <w:szCs w:val="24"/>
          <w:lang w:val="it-IT"/>
        </w:rPr>
        <w:tab/>
      </w:r>
      <w:r w:rsidRPr="00002501">
        <w:rPr>
          <w:rFonts w:ascii="Times New Roman" w:hAnsi="Times New Roman"/>
          <w:spacing w:val="4"/>
          <w:sz w:val="24"/>
          <w:szCs w:val="24"/>
          <w:lang w:val="it-IT"/>
        </w:rPr>
        <w:tab/>
      </w:r>
      <w:r w:rsidRPr="00002501">
        <w:rPr>
          <w:rFonts w:ascii="Times New Roman" w:hAnsi="Times New Roman"/>
          <w:b/>
          <w:spacing w:val="4"/>
          <w:sz w:val="24"/>
          <w:szCs w:val="24"/>
          <w:lang w:val="it-IT"/>
        </w:rPr>
        <w:t>D.</w:t>
      </w:r>
      <w:r w:rsidRPr="00002501">
        <w:rPr>
          <w:rFonts w:ascii="Times New Roman" w:hAnsi="Times New Roman"/>
          <w:spacing w:val="4"/>
          <w:sz w:val="24"/>
          <w:szCs w:val="24"/>
          <w:lang w:val="it-IT"/>
        </w:rPr>
        <w:t xml:space="preserve"> BaCl</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 Ag, Al</w:t>
      </w:r>
      <w:r w:rsidRPr="00002501">
        <w:rPr>
          <w:rFonts w:ascii="Times New Roman" w:hAnsi="Times New Roman"/>
          <w:spacing w:val="4"/>
          <w:sz w:val="24"/>
          <w:szCs w:val="24"/>
          <w:vertAlign w:val="subscript"/>
          <w:lang w:val="it-IT"/>
        </w:rPr>
        <w:t>2</w:t>
      </w:r>
      <w:r w:rsidRPr="00002501">
        <w:rPr>
          <w:rFonts w:ascii="Times New Roman" w:hAnsi="Times New Roman"/>
          <w:spacing w:val="4"/>
          <w:sz w:val="24"/>
          <w:szCs w:val="24"/>
          <w:lang w:val="it-IT"/>
        </w:rPr>
        <w:t>O</w:t>
      </w:r>
      <w:r w:rsidRPr="00002501">
        <w:rPr>
          <w:rFonts w:ascii="Times New Roman" w:hAnsi="Times New Roman"/>
          <w:spacing w:val="4"/>
          <w:sz w:val="24"/>
          <w:szCs w:val="24"/>
          <w:vertAlign w:val="subscript"/>
          <w:lang w:val="it-IT"/>
        </w:rPr>
        <w:t>3</w:t>
      </w:r>
      <w:r w:rsidRPr="00002501">
        <w:rPr>
          <w:rFonts w:ascii="Times New Roman" w:hAnsi="Times New Roman"/>
          <w:spacing w:val="4"/>
          <w:sz w:val="24"/>
          <w:szCs w:val="24"/>
          <w:lang w:val="it-IT"/>
        </w:rPr>
        <w:t>.</w:t>
      </w:r>
    </w:p>
    <w:p w14:paraId="1BCC48CA" w14:textId="77777777" w:rsidR="003D2B93" w:rsidRPr="00002501" w:rsidRDefault="003D2B93" w:rsidP="003D2B93">
      <w:pPr>
        <w:tabs>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22</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 xml:space="preserve">Trong công nghiệp, hydrogen fluoride được điều chế từ quặng fluorite theo phản ứng: </w:t>
      </w:r>
    </w:p>
    <w:p w14:paraId="07113FA8" w14:textId="77777777" w:rsidR="003D2B93" w:rsidRDefault="003D2B93" w:rsidP="003D2B93">
      <w:pPr>
        <w:tabs>
          <w:tab w:val="left" w:pos="2880"/>
          <w:tab w:val="left" w:pos="5310"/>
          <w:tab w:val="left" w:pos="7830"/>
        </w:tabs>
        <w:spacing w:line="264" w:lineRule="auto"/>
        <w:jc w:val="center"/>
        <w:rPr>
          <w:rFonts w:ascii="Times New Roman" w:hAnsi="Times New Roman"/>
          <w:iCs/>
          <w:sz w:val="24"/>
          <w:szCs w:val="24"/>
        </w:rPr>
      </w:pPr>
      <w:r w:rsidRPr="00002501">
        <w:rPr>
          <w:rFonts w:ascii="Times New Roman" w:hAnsi="Times New Roman"/>
          <w:position w:val="-12"/>
          <w:sz w:val="24"/>
          <w:szCs w:val="24"/>
        </w:rPr>
        <w:object w:dxaOrig="4080" w:dyaOrig="420" w14:anchorId="09E49A7F">
          <v:shape id="_x0000_i1106" type="#_x0000_t75" style="width:204.75pt;height:21.75pt" o:ole="">
            <v:imagedata r:id="rId198" o:title=""/>
          </v:shape>
          <o:OLEObject Type="Embed" ProgID="Equation.DSMT4" ShapeID="_x0000_i1106" DrawAspect="Content" ObjectID="_1820002839" r:id="rId199"/>
        </w:object>
      </w:r>
    </w:p>
    <w:p w14:paraId="3BC3D471"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iCs/>
          <w:sz w:val="24"/>
          <w:szCs w:val="24"/>
        </w:rPr>
        <w:t>Vai trò của sulfuric acid trong phản ứng là</w:t>
      </w:r>
    </w:p>
    <w:p w14:paraId="62B9C6AB"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base.</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b/>
          <w:iCs/>
          <w:sz w:val="24"/>
          <w:szCs w:val="24"/>
        </w:rPr>
        <w:t>.</w:t>
      </w:r>
      <w:r w:rsidRPr="00002501">
        <w:rPr>
          <w:rFonts w:ascii="Times New Roman" w:hAnsi="Times New Roman"/>
          <w:iCs/>
          <w:sz w:val="24"/>
          <w:szCs w:val="24"/>
        </w:rPr>
        <w:t xml:space="preserve"> chất oxi hóa.</w:t>
      </w:r>
      <w:r w:rsidRPr="00002501">
        <w:rPr>
          <w:rFonts w:ascii="Times New Roman" w:hAnsi="Times New Roman"/>
          <w:b/>
          <w:iCs/>
          <w:sz w:val="24"/>
          <w:szCs w:val="24"/>
        </w:rPr>
        <w:tab/>
      </w:r>
      <w:r w:rsidRPr="00002501">
        <w:rPr>
          <w:rFonts w:ascii="Times New Roman" w:hAnsi="Times New Roman"/>
          <w:b/>
          <w:bCs/>
          <w:iCs/>
          <w:sz w:val="24"/>
          <w:szCs w:val="24"/>
          <w:highlight w:val="yellow"/>
        </w:rPr>
        <w:t>C.</w:t>
      </w:r>
      <w:r w:rsidRPr="00002501">
        <w:rPr>
          <w:rFonts w:ascii="Times New Roman" w:hAnsi="Times New Roman"/>
          <w:iCs/>
          <w:sz w:val="24"/>
          <w:szCs w:val="24"/>
          <w:highlight w:val="yellow"/>
        </w:rPr>
        <w:t xml:space="preserve"> acid.</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iCs/>
          <w:sz w:val="24"/>
          <w:szCs w:val="24"/>
        </w:rPr>
        <w:t xml:space="preserve"> chất khử.</w:t>
      </w:r>
    </w:p>
    <w:p w14:paraId="0C07833D"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23.</w:t>
      </w:r>
      <w:r w:rsidRPr="00002501">
        <w:rPr>
          <w:rFonts w:ascii="Times New Roman" w:hAnsi="Times New Roman"/>
          <w:b/>
          <w:iCs/>
          <w:sz w:val="24"/>
          <w:szCs w:val="24"/>
        </w:rPr>
        <w:t xml:space="preserve"> </w:t>
      </w:r>
      <w:r w:rsidRPr="00002501">
        <w:rPr>
          <w:rFonts w:ascii="Times New Roman" w:hAnsi="Times New Roman"/>
          <w:bCs/>
          <w:iCs/>
          <w:sz w:val="24"/>
          <w:szCs w:val="24"/>
        </w:rPr>
        <w:t>Dung dịch sulfuric acid đặc khác dung dịch sulfuric acid loãng ở tính chất hóa học nào?</w:t>
      </w:r>
    </w:p>
    <w:p w14:paraId="17426AF8"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iCs/>
          <w:sz w:val="24"/>
          <w:szCs w:val="24"/>
          <w:lang w:val="vi-VN"/>
        </w:rPr>
        <w:tab/>
        <w:t>A.</w:t>
      </w:r>
      <w:r w:rsidRPr="00002501">
        <w:rPr>
          <w:rFonts w:ascii="Times New Roman" w:hAnsi="Times New Roman"/>
          <w:bCs/>
          <w:iCs/>
          <w:sz w:val="24"/>
          <w:szCs w:val="24"/>
        </w:rPr>
        <w:t xml:space="preserve"> Tính base mạnh</w:t>
      </w:r>
      <w:r w:rsidRPr="00002501">
        <w:rPr>
          <w:rFonts w:ascii="Times New Roman" w:hAnsi="Times New Roman"/>
          <w:sz w:val="24"/>
          <w:szCs w:val="24"/>
        </w:rPr>
        <w:t>.</w:t>
      </w:r>
      <w:r w:rsidRPr="00002501">
        <w:rPr>
          <w:rFonts w:ascii="Times New Roman" w:hAnsi="Times New Roman"/>
          <w:b/>
          <w:bCs/>
          <w:iCs/>
          <w:sz w:val="24"/>
          <w:szCs w:val="24"/>
        </w:rPr>
        <w:tab/>
      </w:r>
      <w:r w:rsidRPr="00002501">
        <w:rPr>
          <w:rFonts w:ascii="Times New Roman" w:hAnsi="Times New Roman"/>
          <w:b/>
          <w:bCs/>
          <w:iCs/>
          <w:sz w:val="24"/>
          <w:szCs w:val="24"/>
        </w:rPr>
        <w:tab/>
      </w:r>
      <w:r w:rsidRPr="00002501">
        <w:rPr>
          <w:rFonts w:ascii="Times New Roman" w:hAnsi="Times New Roman"/>
          <w:b/>
          <w:iCs/>
          <w:sz w:val="24"/>
          <w:szCs w:val="24"/>
          <w:highlight w:val="yellow"/>
          <w:lang w:val="vi-VN"/>
        </w:rPr>
        <w:t xml:space="preserve">B. </w:t>
      </w:r>
      <w:r w:rsidRPr="00002501">
        <w:rPr>
          <w:rFonts w:ascii="Times New Roman" w:hAnsi="Times New Roman"/>
          <w:sz w:val="24"/>
          <w:szCs w:val="24"/>
          <w:highlight w:val="yellow"/>
        </w:rPr>
        <w:t>Tính oxi hóa mạnh.</w:t>
      </w:r>
      <w:r w:rsidRPr="00002501">
        <w:rPr>
          <w:rFonts w:ascii="Times New Roman" w:hAnsi="Times New Roman"/>
          <w:b/>
          <w:bCs/>
          <w:iCs/>
          <w:sz w:val="24"/>
          <w:szCs w:val="24"/>
        </w:rPr>
        <w:tab/>
      </w:r>
    </w:p>
    <w:p w14:paraId="6A0E5B39" w14:textId="77777777" w:rsidR="003D2B93" w:rsidRPr="00002501" w:rsidRDefault="003D2B93" w:rsidP="003D2B93">
      <w:pPr>
        <w:tabs>
          <w:tab w:val="left" w:pos="284"/>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iCs/>
          <w:sz w:val="24"/>
          <w:szCs w:val="24"/>
          <w:lang w:val="vi-VN"/>
        </w:rPr>
        <w:tab/>
        <w:t>C.</w:t>
      </w:r>
      <w:r w:rsidRPr="00002501">
        <w:rPr>
          <w:rFonts w:ascii="Times New Roman" w:hAnsi="Times New Roman"/>
          <w:bCs/>
          <w:iCs/>
          <w:sz w:val="24"/>
          <w:szCs w:val="24"/>
        </w:rPr>
        <w:t xml:space="preserve"> Tính acid mạnh.</w:t>
      </w:r>
      <w:r w:rsidRPr="00002501">
        <w:rPr>
          <w:rFonts w:ascii="Times New Roman" w:hAnsi="Times New Roman"/>
          <w:b/>
          <w:bCs/>
          <w:iCs/>
          <w:sz w:val="24"/>
          <w:szCs w:val="24"/>
        </w:rPr>
        <w:tab/>
      </w:r>
      <w:r w:rsidRPr="00002501">
        <w:rPr>
          <w:rFonts w:ascii="Times New Roman" w:hAnsi="Times New Roman"/>
          <w:b/>
          <w:bCs/>
          <w:iCs/>
          <w:sz w:val="24"/>
          <w:szCs w:val="24"/>
        </w:rPr>
        <w:tab/>
      </w:r>
      <w:r w:rsidRPr="00002501">
        <w:rPr>
          <w:rFonts w:ascii="Times New Roman" w:hAnsi="Times New Roman"/>
          <w:b/>
          <w:iCs/>
          <w:sz w:val="24"/>
          <w:szCs w:val="24"/>
          <w:lang w:val="vi-VN"/>
        </w:rPr>
        <w:t>D.</w:t>
      </w:r>
      <w:r w:rsidRPr="00002501">
        <w:rPr>
          <w:rFonts w:ascii="Times New Roman" w:hAnsi="Times New Roman"/>
          <w:bCs/>
          <w:iCs/>
          <w:sz w:val="24"/>
          <w:szCs w:val="24"/>
          <w:lang w:val="vi-VN"/>
        </w:rPr>
        <w:t xml:space="preserve"> </w:t>
      </w:r>
      <w:r w:rsidRPr="00002501">
        <w:rPr>
          <w:rFonts w:ascii="Times New Roman" w:hAnsi="Times New Roman"/>
          <w:sz w:val="24"/>
          <w:szCs w:val="24"/>
        </w:rPr>
        <w:t>Tính khử mạnh.</w:t>
      </w:r>
    </w:p>
    <w:p w14:paraId="43CE7D36"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24</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 xml:space="preserve">Tính chất nào sau đây </w:t>
      </w:r>
      <w:r w:rsidRPr="00002501">
        <w:rPr>
          <w:rFonts w:ascii="Times New Roman" w:hAnsi="Times New Roman"/>
          <w:b/>
          <w:bCs/>
          <w:iCs/>
          <w:sz w:val="24"/>
          <w:szCs w:val="24"/>
        </w:rPr>
        <w:t>không</w:t>
      </w:r>
      <w:r w:rsidRPr="00002501">
        <w:rPr>
          <w:rFonts w:ascii="Times New Roman" w:hAnsi="Times New Roman"/>
          <w:iCs/>
          <w:sz w:val="24"/>
          <w:szCs w:val="24"/>
        </w:rPr>
        <w:t xml:space="preserve"> phải tính chất của dung dịch sulfuric acid đặc?</w:t>
      </w:r>
    </w:p>
    <w:p w14:paraId="63A662D9" w14:textId="77777777" w:rsidR="003D2B93"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Tính háo nước.</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Tính oxi hóa.</w:t>
      </w:r>
      <w:r w:rsidRPr="00002501">
        <w:rPr>
          <w:rFonts w:ascii="Times New Roman" w:hAnsi="Times New Roman"/>
          <w:b/>
          <w:iCs/>
          <w:sz w:val="24"/>
          <w:szCs w:val="24"/>
        </w:rPr>
        <w:tab/>
      </w:r>
      <w:r w:rsidRPr="00002501">
        <w:rPr>
          <w:rFonts w:ascii="Times New Roman" w:hAnsi="Times New Roman"/>
          <w:b/>
          <w:bCs/>
          <w:iCs/>
          <w:sz w:val="24"/>
          <w:szCs w:val="24"/>
        </w:rPr>
        <w:t xml:space="preserve">C. </w:t>
      </w:r>
      <w:r w:rsidRPr="00002501">
        <w:rPr>
          <w:rFonts w:ascii="Times New Roman" w:hAnsi="Times New Roman"/>
          <w:iCs/>
          <w:sz w:val="24"/>
          <w:szCs w:val="24"/>
        </w:rPr>
        <w:t>Tính acid.</w:t>
      </w:r>
      <w:r w:rsidRPr="00002501">
        <w:rPr>
          <w:rFonts w:ascii="Times New Roman" w:hAnsi="Times New Roman"/>
          <w:b/>
          <w:iCs/>
          <w:sz w:val="24"/>
          <w:szCs w:val="24"/>
        </w:rPr>
        <w:tab/>
      </w:r>
      <w:r w:rsidRPr="00002501">
        <w:rPr>
          <w:rFonts w:ascii="Times New Roman" w:hAnsi="Times New Roman"/>
          <w:b/>
          <w:bCs/>
          <w:iCs/>
          <w:sz w:val="24"/>
          <w:szCs w:val="24"/>
          <w:highlight w:val="yellow"/>
        </w:rPr>
        <w:t>D.</w:t>
      </w:r>
      <w:r w:rsidRPr="00002501">
        <w:rPr>
          <w:rFonts w:ascii="Times New Roman" w:hAnsi="Times New Roman"/>
          <w:iCs/>
          <w:sz w:val="24"/>
          <w:szCs w:val="24"/>
          <w:highlight w:val="yellow"/>
        </w:rPr>
        <w:t xml:space="preserve"> Tính khử.</w:t>
      </w:r>
    </w:p>
    <w:p w14:paraId="012AFDB2"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25</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 xml:space="preserve">Cho các acid ở dạng đậm đặc sau: HCl, </w:t>
      </w:r>
      <w:r w:rsidRPr="00565462">
        <w:rPr>
          <w:rFonts w:ascii="Times New Roman" w:hAnsi="Times New Roman"/>
          <w:iCs/>
          <w:sz w:val="24"/>
          <w:szCs w:val="24"/>
          <w:highlight w:val="yellow"/>
        </w:rPr>
        <w:t>HNO</w:t>
      </w:r>
      <w:r w:rsidRPr="00565462">
        <w:rPr>
          <w:rFonts w:ascii="Times New Roman" w:hAnsi="Times New Roman"/>
          <w:iCs/>
          <w:sz w:val="24"/>
          <w:szCs w:val="24"/>
          <w:highlight w:val="yellow"/>
          <w:vertAlign w:val="subscript"/>
        </w:rPr>
        <w:t>3</w:t>
      </w:r>
      <w:r w:rsidRPr="00565462">
        <w:rPr>
          <w:rFonts w:ascii="Times New Roman" w:hAnsi="Times New Roman"/>
          <w:iCs/>
          <w:sz w:val="24"/>
          <w:szCs w:val="24"/>
        </w:rPr>
        <w:t>, H</w:t>
      </w:r>
      <w:r w:rsidRPr="00565462">
        <w:rPr>
          <w:rFonts w:ascii="Times New Roman" w:hAnsi="Times New Roman"/>
          <w:iCs/>
          <w:sz w:val="24"/>
          <w:szCs w:val="24"/>
          <w:vertAlign w:val="subscript"/>
        </w:rPr>
        <w:t>3</w:t>
      </w:r>
      <w:r w:rsidRPr="00565462">
        <w:rPr>
          <w:rFonts w:ascii="Times New Roman" w:hAnsi="Times New Roman"/>
          <w:iCs/>
          <w:sz w:val="24"/>
          <w:szCs w:val="24"/>
        </w:rPr>
        <w:t>PO</w:t>
      </w:r>
      <w:r w:rsidRPr="00565462">
        <w:rPr>
          <w:rFonts w:ascii="Times New Roman" w:hAnsi="Times New Roman"/>
          <w:iCs/>
          <w:sz w:val="24"/>
          <w:szCs w:val="24"/>
          <w:vertAlign w:val="subscript"/>
        </w:rPr>
        <w:t>4</w:t>
      </w:r>
      <w:r w:rsidRPr="00565462">
        <w:rPr>
          <w:rFonts w:ascii="Times New Roman" w:hAnsi="Times New Roman"/>
          <w:iCs/>
          <w:sz w:val="24"/>
          <w:szCs w:val="24"/>
        </w:rPr>
        <w:t xml:space="preserve">, </w:t>
      </w:r>
      <w:r w:rsidRPr="00565462">
        <w:rPr>
          <w:rFonts w:ascii="Times New Roman" w:hAnsi="Times New Roman"/>
          <w:iCs/>
          <w:sz w:val="24"/>
          <w:szCs w:val="24"/>
          <w:highlight w:val="yellow"/>
        </w:rPr>
        <w:t>H</w:t>
      </w:r>
      <w:r w:rsidRPr="00565462">
        <w:rPr>
          <w:rFonts w:ascii="Times New Roman" w:hAnsi="Times New Roman"/>
          <w:iCs/>
          <w:sz w:val="24"/>
          <w:szCs w:val="24"/>
          <w:highlight w:val="yellow"/>
          <w:vertAlign w:val="subscript"/>
        </w:rPr>
        <w:t>2</w:t>
      </w:r>
      <w:r w:rsidRPr="00565462">
        <w:rPr>
          <w:rFonts w:ascii="Times New Roman" w:hAnsi="Times New Roman"/>
          <w:iCs/>
          <w:sz w:val="24"/>
          <w:szCs w:val="24"/>
          <w:highlight w:val="yellow"/>
        </w:rPr>
        <w:t>SO</w:t>
      </w:r>
      <w:r w:rsidRPr="00565462">
        <w:rPr>
          <w:rFonts w:ascii="Times New Roman" w:hAnsi="Times New Roman"/>
          <w:iCs/>
          <w:sz w:val="24"/>
          <w:szCs w:val="24"/>
          <w:highlight w:val="yellow"/>
          <w:vertAlign w:val="subscript"/>
        </w:rPr>
        <w:t>4</w:t>
      </w:r>
      <w:r w:rsidRPr="00565462">
        <w:rPr>
          <w:rFonts w:ascii="Times New Roman" w:hAnsi="Times New Roman"/>
          <w:iCs/>
          <w:sz w:val="24"/>
          <w:szCs w:val="24"/>
        </w:rPr>
        <w:t>. Số acid vừa có tính acid mạnh, vừa có tính oxi hóa mạnh là</w:t>
      </w:r>
    </w:p>
    <w:p w14:paraId="6953477D" w14:textId="77777777" w:rsidR="003D2B93" w:rsidRPr="00860B1B"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565462">
        <w:rPr>
          <w:rStyle w:val="YoungMixChar"/>
          <w:rFonts w:eastAsia="Calibri"/>
          <w:b/>
          <w:szCs w:val="24"/>
        </w:rPr>
        <w:tab/>
        <w:t xml:space="preserve">A. </w:t>
      </w:r>
      <w:r w:rsidRPr="00565462">
        <w:rPr>
          <w:rFonts w:ascii="Times New Roman" w:hAnsi="Times New Roman"/>
          <w:bCs/>
          <w:sz w:val="24"/>
          <w:szCs w:val="24"/>
        </w:rPr>
        <w:t>1</w:t>
      </w:r>
      <w:r w:rsidRPr="00565462">
        <w:rPr>
          <w:rFonts w:ascii="Times New Roman" w:hAnsi="Times New Roman"/>
          <w:sz w:val="24"/>
          <w:szCs w:val="24"/>
        </w:rPr>
        <w:t>.</w:t>
      </w:r>
      <w:r w:rsidRPr="00565462">
        <w:rPr>
          <w:rStyle w:val="YoungMixChar"/>
          <w:rFonts w:eastAsia="Calibri"/>
          <w:b/>
          <w:szCs w:val="24"/>
        </w:rPr>
        <w:tab/>
        <w:t xml:space="preserve">B. </w:t>
      </w:r>
      <w:r w:rsidRPr="00565462">
        <w:rPr>
          <w:rFonts w:ascii="Times New Roman" w:hAnsi="Times New Roman"/>
          <w:sz w:val="24"/>
          <w:szCs w:val="24"/>
        </w:rPr>
        <w:t>4.</w:t>
      </w:r>
      <w:r w:rsidRPr="00565462">
        <w:rPr>
          <w:rStyle w:val="YoungMixChar"/>
          <w:rFonts w:eastAsia="Calibri"/>
          <w:b/>
          <w:szCs w:val="24"/>
        </w:rPr>
        <w:tab/>
        <w:t xml:space="preserve">C. </w:t>
      </w:r>
      <w:r w:rsidRPr="00565462">
        <w:rPr>
          <w:rFonts w:ascii="Times New Roman" w:hAnsi="Times New Roman"/>
          <w:bCs/>
          <w:sz w:val="24"/>
          <w:szCs w:val="24"/>
        </w:rPr>
        <w:t>3</w:t>
      </w:r>
      <w:r w:rsidRPr="00565462">
        <w:rPr>
          <w:rFonts w:ascii="Times New Roman" w:hAnsi="Times New Roman"/>
          <w:sz w:val="24"/>
          <w:szCs w:val="24"/>
        </w:rPr>
        <w:t>.</w:t>
      </w:r>
      <w:r w:rsidRPr="00565462">
        <w:rPr>
          <w:rStyle w:val="YoungMixChar"/>
          <w:rFonts w:eastAsia="Calibri"/>
          <w:b/>
          <w:szCs w:val="24"/>
        </w:rPr>
        <w:tab/>
      </w:r>
      <w:r w:rsidRPr="00565462">
        <w:rPr>
          <w:rStyle w:val="YoungMixChar"/>
          <w:rFonts w:eastAsia="Calibri"/>
          <w:b/>
          <w:szCs w:val="24"/>
          <w:highlight w:val="yellow"/>
        </w:rPr>
        <w:t xml:space="preserve">D. </w:t>
      </w:r>
      <w:r w:rsidRPr="00565462">
        <w:rPr>
          <w:rFonts w:ascii="Times New Roman" w:hAnsi="Times New Roman"/>
          <w:bCs/>
          <w:sz w:val="24"/>
          <w:szCs w:val="24"/>
          <w:highlight w:val="yellow"/>
        </w:rPr>
        <w:t>2</w:t>
      </w:r>
      <w:r w:rsidRPr="00565462">
        <w:rPr>
          <w:rFonts w:ascii="Times New Roman" w:hAnsi="Times New Roman"/>
          <w:sz w:val="24"/>
          <w:szCs w:val="24"/>
          <w:highlight w:val="yellow"/>
        </w:rPr>
        <w:t>.</w:t>
      </w:r>
    </w:p>
    <w:p w14:paraId="3AEA7E99"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26.</w:t>
      </w:r>
      <w:r w:rsidRPr="00002501">
        <w:rPr>
          <w:rFonts w:ascii="Times New Roman" w:hAnsi="Times New Roman"/>
          <w:sz w:val="24"/>
          <w:szCs w:val="24"/>
        </w:rPr>
        <w:t xml:space="preserve"> Trong phản ứng: Cu + 2H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w:t>
      </w:r>
      <w:r w:rsidRPr="00002501">
        <w:rPr>
          <w:rFonts w:ascii="Times New Roman" w:hAnsi="Times New Roman"/>
          <w:sz w:val="24"/>
          <w:szCs w:val="24"/>
          <w:vertAlign w:val="subscript"/>
        </w:rPr>
        <w:t>(đặc, nóng)</w:t>
      </w:r>
      <w:r w:rsidRPr="00002501">
        <w:rPr>
          <w:rFonts w:ascii="Times New Roman" w:hAnsi="Times New Roman"/>
          <w:position w:val="-6"/>
          <w:sz w:val="24"/>
          <w:szCs w:val="24"/>
        </w:rPr>
        <w:object w:dxaOrig="620" w:dyaOrig="320" w14:anchorId="2207C18C">
          <v:shape id="_x0000_i1107" type="#_x0000_t75" style="width:31.5pt;height:16.5pt" o:ole="">
            <v:imagedata r:id="rId200" o:title=""/>
          </v:shape>
          <o:OLEObject Type="Embed" ProgID="Equation.DSMT4" ShapeID="_x0000_i1107" DrawAspect="Content" ObjectID="_1820002840" r:id="rId201"/>
        </w:object>
      </w:r>
      <w:r w:rsidRPr="00002501">
        <w:rPr>
          <w:rFonts w:ascii="Times New Roman" w:hAnsi="Times New Roman"/>
          <w:sz w:val="24"/>
          <w:szCs w:val="24"/>
        </w:rPr>
        <w:t xml:space="preserve"> CuSO</w:t>
      </w:r>
      <w:r w:rsidRPr="00002501">
        <w:rPr>
          <w:rFonts w:ascii="Times New Roman" w:hAnsi="Times New Roman"/>
          <w:sz w:val="24"/>
          <w:szCs w:val="24"/>
          <w:vertAlign w:val="subscript"/>
        </w:rPr>
        <w:t>4</w:t>
      </w:r>
      <w:r w:rsidRPr="00002501">
        <w:rPr>
          <w:rFonts w:ascii="Times New Roman" w:hAnsi="Times New Roman"/>
          <w:sz w:val="24"/>
          <w:szCs w:val="24"/>
        </w:rPr>
        <w:t xml:space="preserve"> + SO</w:t>
      </w:r>
      <w:r w:rsidRPr="00002501">
        <w:rPr>
          <w:rFonts w:ascii="Times New Roman" w:hAnsi="Times New Roman"/>
          <w:sz w:val="24"/>
          <w:szCs w:val="24"/>
          <w:vertAlign w:val="subscript"/>
        </w:rPr>
        <w:t>2</w:t>
      </w:r>
      <w:r w:rsidRPr="00002501">
        <w:rPr>
          <w:rFonts w:ascii="Times New Roman" w:hAnsi="Times New Roman"/>
          <w:sz w:val="24"/>
          <w:szCs w:val="24"/>
        </w:rPr>
        <w:t xml:space="preserve"> + 2H</w:t>
      </w:r>
      <w:r w:rsidRPr="00002501">
        <w:rPr>
          <w:rFonts w:ascii="Times New Roman" w:hAnsi="Times New Roman"/>
          <w:sz w:val="24"/>
          <w:szCs w:val="24"/>
          <w:vertAlign w:val="subscript"/>
        </w:rPr>
        <w:t>2</w:t>
      </w:r>
      <w:r w:rsidRPr="00002501">
        <w:rPr>
          <w:rFonts w:ascii="Times New Roman" w:hAnsi="Times New Roman"/>
          <w:sz w:val="24"/>
          <w:szCs w:val="24"/>
        </w:rPr>
        <w:t>O, acid 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thể hiện tính</w:t>
      </w:r>
    </w:p>
    <w:p w14:paraId="51078002" w14:textId="77777777" w:rsidR="003D2B93" w:rsidRPr="00002501" w:rsidRDefault="003D2B93" w:rsidP="003D2B93">
      <w:pPr>
        <w:tabs>
          <w:tab w:val="left" w:pos="270"/>
          <w:tab w:val="left" w:pos="2880"/>
          <w:tab w:val="left" w:pos="5310"/>
          <w:tab w:val="left" w:pos="7830"/>
        </w:tabs>
        <w:spacing w:line="264" w:lineRule="auto"/>
        <w:contextualSpacing/>
        <w:jc w:val="both"/>
        <w:rPr>
          <w:rFonts w:ascii="Times New Roman" w:hAnsi="Times New Roman"/>
          <w:sz w:val="24"/>
          <w:szCs w:val="24"/>
        </w:rPr>
      </w:pPr>
      <w:r w:rsidRPr="00002501">
        <w:rPr>
          <w:rFonts w:ascii="Times New Roman" w:hAnsi="Times New Roman"/>
          <w:b/>
          <w:bCs/>
          <w:sz w:val="24"/>
          <w:szCs w:val="24"/>
        </w:rPr>
        <w:tab/>
      </w:r>
      <w:r w:rsidRPr="00002501">
        <w:rPr>
          <w:rFonts w:ascii="Times New Roman" w:hAnsi="Times New Roman"/>
          <w:b/>
          <w:bCs/>
          <w:sz w:val="24"/>
          <w:szCs w:val="24"/>
          <w:highlight w:val="yellow"/>
        </w:rPr>
        <w:t>A.</w:t>
      </w:r>
      <w:r w:rsidRPr="00002501">
        <w:rPr>
          <w:rFonts w:ascii="Times New Roman" w:hAnsi="Times New Roman"/>
          <w:sz w:val="24"/>
          <w:szCs w:val="24"/>
          <w:highlight w:val="yellow"/>
        </w:rPr>
        <w:t xml:space="preserve"> oxi hóa mạnh.</w:t>
      </w:r>
      <w:r w:rsidRPr="00002501">
        <w:rPr>
          <w:rFonts w:ascii="Times New Roman" w:hAnsi="Times New Roman"/>
          <w:sz w:val="24"/>
          <w:szCs w:val="24"/>
        </w:rPr>
        <w:tab/>
      </w:r>
      <w:r w:rsidRPr="00002501">
        <w:rPr>
          <w:rFonts w:ascii="Times New Roman" w:hAnsi="Times New Roman"/>
          <w:b/>
          <w:bCs/>
          <w:sz w:val="24"/>
          <w:szCs w:val="24"/>
        </w:rPr>
        <w:t>B.</w:t>
      </w:r>
      <w:r w:rsidRPr="00002501">
        <w:rPr>
          <w:rFonts w:ascii="Times New Roman" w:hAnsi="Times New Roman"/>
          <w:sz w:val="24"/>
          <w:szCs w:val="24"/>
        </w:rPr>
        <w:t xml:space="preserve"> khử mạnh.</w:t>
      </w:r>
      <w:r w:rsidRPr="00002501">
        <w:rPr>
          <w:rFonts w:ascii="Times New Roman" w:hAnsi="Times New Roman"/>
          <w:sz w:val="24"/>
          <w:szCs w:val="24"/>
        </w:rPr>
        <w:tab/>
      </w:r>
      <w:r w:rsidRPr="00002501">
        <w:rPr>
          <w:rFonts w:ascii="Times New Roman" w:hAnsi="Times New Roman"/>
          <w:b/>
          <w:bCs/>
          <w:sz w:val="24"/>
          <w:szCs w:val="24"/>
        </w:rPr>
        <w:t>C.</w:t>
      </w:r>
      <w:r w:rsidRPr="00002501">
        <w:rPr>
          <w:rFonts w:ascii="Times New Roman" w:hAnsi="Times New Roman"/>
          <w:sz w:val="24"/>
          <w:szCs w:val="24"/>
        </w:rPr>
        <w:t xml:space="preserve"> </w:t>
      </w:r>
      <w:r>
        <w:rPr>
          <w:rFonts w:ascii="Times New Roman" w:hAnsi="Times New Roman"/>
          <w:sz w:val="24"/>
          <w:szCs w:val="24"/>
        </w:rPr>
        <w:t>acid</w:t>
      </w:r>
      <w:r w:rsidRPr="00002501">
        <w:rPr>
          <w:rFonts w:ascii="Times New Roman" w:hAnsi="Times New Roman"/>
          <w:sz w:val="24"/>
          <w:szCs w:val="24"/>
        </w:rPr>
        <w:t xml:space="preserve"> mạnh.</w:t>
      </w:r>
      <w:r w:rsidRPr="00002501">
        <w:rPr>
          <w:rFonts w:ascii="Times New Roman" w:hAnsi="Times New Roman"/>
          <w:sz w:val="24"/>
          <w:szCs w:val="24"/>
        </w:rPr>
        <w:tab/>
      </w:r>
      <w:r w:rsidRPr="00002501">
        <w:rPr>
          <w:rFonts w:ascii="Times New Roman" w:hAnsi="Times New Roman"/>
          <w:b/>
          <w:bCs/>
          <w:sz w:val="24"/>
          <w:szCs w:val="24"/>
        </w:rPr>
        <w:t>D.</w:t>
      </w:r>
      <w:r w:rsidRPr="00002501">
        <w:rPr>
          <w:rFonts w:ascii="Times New Roman" w:hAnsi="Times New Roman"/>
          <w:sz w:val="24"/>
          <w:szCs w:val="24"/>
        </w:rPr>
        <w:t xml:space="preserve"> háo nước.</w:t>
      </w:r>
    </w:p>
    <w:p w14:paraId="27C6B10F"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27.</w:t>
      </w:r>
      <w:r w:rsidRPr="00002501">
        <w:rPr>
          <w:rFonts w:ascii="Times New Roman" w:hAnsi="Times New Roman"/>
          <w:sz w:val="24"/>
          <w:szCs w:val="24"/>
        </w:rPr>
        <w:t xml:space="preserve"> Tiến hành thí nghiệm: Cho kim loại Cu vào ống nghiệm chứa dung dịch 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(đặc), đun nhẹ, thấy kim loại Cu tan, có khí thoát ra và dung dịch thu được</w:t>
      </w:r>
    </w:p>
    <w:p w14:paraId="0C83483F" w14:textId="77777777" w:rsidR="003D2B93" w:rsidRPr="00002501" w:rsidRDefault="003D2B93" w:rsidP="003D2B93">
      <w:pPr>
        <w:tabs>
          <w:tab w:val="left" w:pos="270"/>
          <w:tab w:val="left" w:pos="2880"/>
          <w:tab w:val="left" w:pos="5310"/>
          <w:tab w:val="left" w:pos="7830"/>
        </w:tabs>
        <w:spacing w:line="264" w:lineRule="auto"/>
        <w:contextualSpacing/>
        <w:jc w:val="both"/>
        <w:rPr>
          <w:rFonts w:ascii="Times New Roman" w:hAnsi="Times New Roman"/>
          <w:sz w:val="24"/>
          <w:szCs w:val="24"/>
        </w:rPr>
      </w:pPr>
      <w:r w:rsidRPr="00002501">
        <w:rPr>
          <w:rFonts w:ascii="Times New Roman" w:hAnsi="Times New Roman"/>
          <w:b/>
          <w:bCs/>
          <w:sz w:val="24"/>
          <w:szCs w:val="24"/>
        </w:rPr>
        <w:lastRenderedPageBreak/>
        <w:tab/>
      </w:r>
      <w:r w:rsidRPr="00002501">
        <w:rPr>
          <w:rFonts w:ascii="Times New Roman" w:hAnsi="Times New Roman"/>
          <w:b/>
          <w:bCs/>
          <w:sz w:val="24"/>
          <w:szCs w:val="24"/>
          <w:highlight w:val="yellow"/>
        </w:rPr>
        <w:t>A.</w:t>
      </w:r>
      <w:r w:rsidRPr="00002501">
        <w:rPr>
          <w:rFonts w:ascii="Times New Roman" w:hAnsi="Times New Roman"/>
          <w:sz w:val="24"/>
          <w:szCs w:val="24"/>
          <w:highlight w:val="yellow"/>
        </w:rPr>
        <w:t xml:space="preserve"> có màu xanh.</w:t>
      </w:r>
      <w:r w:rsidRPr="00002501">
        <w:rPr>
          <w:rFonts w:ascii="Times New Roman" w:hAnsi="Times New Roman"/>
          <w:sz w:val="24"/>
          <w:szCs w:val="24"/>
        </w:rPr>
        <w:tab/>
      </w:r>
      <w:r w:rsidRPr="00002501">
        <w:rPr>
          <w:rFonts w:ascii="Times New Roman" w:hAnsi="Times New Roman"/>
          <w:b/>
          <w:bCs/>
          <w:sz w:val="24"/>
          <w:szCs w:val="24"/>
        </w:rPr>
        <w:t>B.</w:t>
      </w:r>
      <w:r w:rsidRPr="00002501">
        <w:rPr>
          <w:rFonts w:ascii="Times New Roman" w:hAnsi="Times New Roman"/>
          <w:sz w:val="24"/>
          <w:szCs w:val="24"/>
        </w:rPr>
        <w:t xml:space="preserve"> có màu vàng.</w:t>
      </w:r>
      <w:r w:rsidRPr="00002501">
        <w:rPr>
          <w:rFonts w:ascii="Times New Roman" w:hAnsi="Times New Roman"/>
          <w:sz w:val="24"/>
          <w:szCs w:val="24"/>
        </w:rPr>
        <w:tab/>
      </w:r>
      <w:r w:rsidRPr="00002501">
        <w:rPr>
          <w:rFonts w:ascii="Times New Roman" w:hAnsi="Times New Roman"/>
          <w:b/>
          <w:bCs/>
          <w:sz w:val="24"/>
          <w:szCs w:val="24"/>
        </w:rPr>
        <w:t>C.</w:t>
      </w:r>
      <w:r w:rsidRPr="00002501">
        <w:rPr>
          <w:rFonts w:ascii="Times New Roman" w:hAnsi="Times New Roman"/>
          <w:sz w:val="24"/>
          <w:szCs w:val="24"/>
        </w:rPr>
        <w:t xml:space="preserve"> không màu .</w:t>
      </w:r>
      <w:r w:rsidRPr="00002501">
        <w:rPr>
          <w:rFonts w:ascii="Times New Roman" w:hAnsi="Times New Roman"/>
          <w:sz w:val="24"/>
          <w:szCs w:val="24"/>
        </w:rPr>
        <w:tab/>
      </w:r>
      <w:r w:rsidRPr="00002501">
        <w:rPr>
          <w:rFonts w:ascii="Times New Roman" w:hAnsi="Times New Roman"/>
          <w:b/>
          <w:bCs/>
          <w:sz w:val="24"/>
          <w:szCs w:val="24"/>
        </w:rPr>
        <w:t>D.</w:t>
      </w:r>
      <w:r w:rsidRPr="00002501">
        <w:rPr>
          <w:rFonts w:ascii="Times New Roman" w:hAnsi="Times New Roman"/>
          <w:sz w:val="24"/>
          <w:szCs w:val="24"/>
        </w:rPr>
        <w:t xml:space="preserve"> có màu da cam. </w:t>
      </w:r>
    </w:p>
    <w:p w14:paraId="23774A6B"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sz w:val="24"/>
          <w:szCs w:val="24"/>
        </w:rPr>
        <w:t xml:space="preserve">Câu </w:t>
      </w:r>
      <w:r>
        <w:rPr>
          <w:rFonts w:ascii="Times New Roman" w:hAnsi="Times New Roman"/>
          <w:b/>
          <w:sz w:val="24"/>
          <w:szCs w:val="24"/>
        </w:rPr>
        <w:t>28</w:t>
      </w:r>
      <w:r w:rsidRPr="00002501">
        <w:rPr>
          <w:rFonts w:ascii="Times New Roman" w:hAnsi="Times New Roman"/>
          <w:b/>
          <w:sz w:val="24"/>
          <w:szCs w:val="24"/>
        </w:rPr>
        <w:t>.</w:t>
      </w:r>
      <w:r w:rsidRPr="00002501">
        <w:rPr>
          <w:rFonts w:ascii="Times New Roman" w:hAnsi="Times New Roman"/>
          <w:sz w:val="24"/>
          <w:szCs w:val="24"/>
        </w:rPr>
        <w:t xml:space="preserve"> Cho Fe tác dụng với 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đặc, nóng thấy có khí X mùi hắc thoát ra. Khí X là</w:t>
      </w:r>
    </w:p>
    <w:p w14:paraId="326EA0D2"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sz w:val="24"/>
          <w:szCs w:val="24"/>
        </w:rPr>
        <w:tab/>
      </w:r>
      <w:r w:rsidRPr="00002501">
        <w:rPr>
          <w:rFonts w:ascii="Times New Roman" w:hAnsi="Times New Roman"/>
          <w:b/>
          <w:sz w:val="24"/>
          <w:szCs w:val="24"/>
        </w:rPr>
        <w:t>A.</w:t>
      </w:r>
      <w:r w:rsidRPr="00002501">
        <w:rPr>
          <w:rFonts w:ascii="Times New Roman" w:hAnsi="Times New Roman"/>
          <w:sz w:val="24"/>
          <w:szCs w:val="24"/>
        </w:rPr>
        <w:t xml:space="preserve"> H</w:t>
      </w:r>
      <w:r w:rsidRPr="00002501">
        <w:rPr>
          <w:rFonts w:ascii="Times New Roman" w:hAnsi="Times New Roman"/>
          <w:sz w:val="24"/>
          <w:szCs w:val="24"/>
          <w:vertAlign w:val="subscript"/>
        </w:rPr>
        <w:t>2</w:t>
      </w:r>
      <w:r w:rsidRPr="00002501">
        <w:rPr>
          <w:rFonts w:ascii="Times New Roman" w:hAnsi="Times New Roman"/>
          <w:sz w:val="24"/>
          <w:szCs w:val="24"/>
        </w:rPr>
        <w:t xml:space="preserve">S.                           </w:t>
      </w:r>
      <w:r w:rsidRPr="00002501">
        <w:rPr>
          <w:rFonts w:ascii="Times New Roman" w:hAnsi="Times New Roman"/>
          <w:sz w:val="24"/>
          <w:szCs w:val="24"/>
        </w:rPr>
        <w:tab/>
      </w:r>
      <w:r w:rsidRPr="00002501">
        <w:rPr>
          <w:rFonts w:ascii="Times New Roman" w:hAnsi="Times New Roman"/>
          <w:b/>
          <w:sz w:val="24"/>
          <w:szCs w:val="24"/>
          <w:highlight w:val="yellow"/>
        </w:rPr>
        <w:t>B.</w:t>
      </w:r>
      <w:r w:rsidRPr="00002501">
        <w:rPr>
          <w:rFonts w:ascii="Times New Roman" w:hAnsi="Times New Roman"/>
          <w:sz w:val="24"/>
          <w:szCs w:val="24"/>
          <w:highlight w:val="yellow"/>
        </w:rPr>
        <w:t xml:space="preserve"> SO</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w:t>
      </w:r>
      <w:r w:rsidRPr="00002501">
        <w:rPr>
          <w:rFonts w:ascii="Times New Roman" w:hAnsi="Times New Roman"/>
          <w:sz w:val="24"/>
          <w:szCs w:val="24"/>
        </w:rPr>
        <w:t xml:space="preserve">                          </w:t>
      </w:r>
      <w:r w:rsidRPr="00002501">
        <w:rPr>
          <w:rFonts w:ascii="Times New Roman" w:hAnsi="Times New Roman"/>
          <w:b/>
          <w:sz w:val="24"/>
          <w:szCs w:val="24"/>
        </w:rPr>
        <w:t xml:space="preserve"> </w:t>
      </w:r>
      <w:r w:rsidRPr="00002501">
        <w:rPr>
          <w:rFonts w:ascii="Times New Roman" w:hAnsi="Times New Roman"/>
          <w:b/>
          <w:sz w:val="24"/>
          <w:szCs w:val="24"/>
        </w:rPr>
        <w:tab/>
        <w:t>C.</w:t>
      </w:r>
      <w:r w:rsidRPr="00002501">
        <w:rPr>
          <w:rFonts w:ascii="Times New Roman" w:hAnsi="Times New Roman"/>
          <w:sz w:val="24"/>
          <w:szCs w:val="24"/>
        </w:rPr>
        <w:t xml:space="preserve"> S.                   </w:t>
      </w:r>
      <w:r w:rsidRPr="00002501">
        <w:rPr>
          <w:rFonts w:ascii="Times New Roman" w:hAnsi="Times New Roman"/>
          <w:sz w:val="24"/>
          <w:szCs w:val="24"/>
        </w:rPr>
        <w:tab/>
      </w:r>
      <w:r w:rsidRPr="00002501">
        <w:rPr>
          <w:rFonts w:ascii="Times New Roman" w:hAnsi="Times New Roman"/>
          <w:b/>
          <w:sz w:val="24"/>
          <w:szCs w:val="24"/>
        </w:rPr>
        <w:t>D.</w:t>
      </w:r>
      <w:r w:rsidRPr="00002501">
        <w:rPr>
          <w:rFonts w:ascii="Times New Roman" w:hAnsi="Times New Roman"/>
          <w:sz w:val="24"/>
          <w:szCs w:val="24"/>
        </w:rPr>
        <w:t xml:space="preserve"> H</w:t>
      </w:r>
      <w:r w:rsidRPr="00002501">
        <w:rPr>
          <w:rFonts w:ascii="Times New Roman" w:hAnsi="Times New Roman"/>
          <w:sz w:val="24"/>
          <w:szCs w:val="24"/>
          <w:vertAlign w:val="subscript"/>
        </w:rPr>
        <w:t>2</w:t>
      </w:r>
      <w:r w:rsidRPr="00002501">
        <w:rPr>
          <w:rFonts w:ascii="Times New Roman" w:hAnsi="Times New Roman"/>
          <w:sz w:val="24"/>
          <w:szCs w:val="24"/>
        </w:rPr>
        <w:t>.</w:t>
      </w:r>
    </w:p>
    <w:p w14:paraId="591C69BC"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29</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bCs/>
          <w:iCs/>
          <w:sz w:val="24"/>
          <w:szCs w:val="24"/>
        </w:rPr>
        <w:t xml:space="preserve">Dãy kim loại nào trong các dãy sau đây gồm các kim loại </w:t>
      </w:r>
      <w:r w:rsidRPr="00002501">
        <w:rPr>
          <w:rFonts w:ascii="Times New Roman" w:hAnsi="Times New Roman"/>
          <w:b/>
          <w:iCs/>
          <w:sz w:val="24"/>
          <w:szCs w:val="24"/>
        </w:rPr>
        <w:t>không</w:t>
      </w:r>
      <w:r w:rsidRPr="00002501">
        <w:rPr>
          <w:rFonts w:ascii="Times New Roman" w:hAnsi="Times New Roman"/>
          <w:bCs/>
          <w:iCs/>
          <w:sz w:val="24"/>
          <w:szCs w:val="24"/>
        </w:rPr>
        <w:t xml:space="preserve"> tác dụng với dung dịch H</w:t>
      </w:r>
      <w:r w:rsidRPr="00002501">
        <w:rPr>
          <w:rFonts w:ascii="Times New Roman" w:hAnsi="Times New Roman"/>
          <w:bCs/>
          <w:iCs/>
          <w:sz w:val="24"/>
          <w:szCs w:val="24"/>
          <w:vertAlign w:val="subscript"/>
        </w:rPr>
        <w:t>2</w:t>
      </w:r>
      <w:r w:rsidRPr="00002501">
        <w:rPr>
          <w:rFonts w:ascii="Times New Roman" w:hAnsi="Times New Roman"/>
          <w:bCs/>
          <w:iCs/>
          <w:sz w:val="24"/>
          <w:szCs w:val="24"/>
        </w:rPr>
        <w:t>SO</w:t>
      </w:r>
      <w:r w:rsidRPr="00002501">
        <w:rPr>
          <w:rFonts w:ascii="Times New Roman" w:hAnsi="Times New Roman"/>
          <w:bCs/>
          <w:iCs/>
          <w:sz w:val="24"/>
          <w:szCs w:val="24"/>
          <w:vertAlign w:val="subscript"/>
        </w:rPr>
        <w:t>4</w:t>
      </w:r>
      <w:r w:rsidRPr="00002501">
        <w:rPr>
          <w:rFonts w:ascii="Times New Roman" w:hAnsi="Times New Roman"/>
          <w:bCs/>
          <w:iCs/>
          <w:sz w:val="24"/>
          <w:szCs w:val="24"/>
        </w:rPr>
        <w:t xml:space="preserve"> đặc, nguội?</w:t>
      </w:r>
    </w:p>
    <w:p w14:paraId="32113C25" w14:textId="77777777" w:rsidR="003D2B93"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iCs/>
          <w:sz w:val="24"/>
          <w:szCs w:val="24"/>
          <w:lang w:val="vi-VN"/>
        </w:rPr>
        <w:tab/>
      </w:r>
      <w:r w:rsidRPr="00002501">
        <w:rPr>
          <w:rFonts w:ascii="Times New Roman" w:hAnsi="Times New Roman"/>
          <w:b/>
          <w:iCs/>
          <w:sz w:val="24"/>
          <w:szCs w:val="24"/>
          <w:highlight w:val="yellow"/>
          <w:lang w:val="vi-VN"/>
        </w:rPr>
        <w:t>A.</w:t>
      </w:r>
      <w:r w:rsidRPr="00002501">
        <w:rPr>
          <w:rFonts w:ascii="Times New Roman" w:hAnsi="Times New Roman"/>
          <w:bCs/>
          <w:iCs/>
          <w:sz w:val="24"/>
          <w:szCs w:val="24"/>
          <w:highlight w:val="yellow"/>
        </w:rPr>
        <w:t xml:space="preserve"> Al, Fe, Au, Pt</w:t>
      </w:r>
      <w:r w:rsidRPr="00002501">
        <w:rPr>
          <w:rFonts w:ascii="Times New Roman" w:hAnsi="Times New Roman"/>
          <w:sz w:val="24"/>
          <w:szCs w:val="24"/>
          <w:highlight w:val="yellow"/>
        </w:rPr>
        <w:t>.</w:t>
      </w:r>
      <w:r w:rsidRPr="00002501">
        <w:rPr>
          <w:rFonts w:ascii="Times New Roman" w:hAnsi="Times New Roman"/>
          <w:b/>
          <w:bCs/>
          <w:iCs/>
          <w:sz w:val="24"/>
          <w:szCs w:val="24"/>
        </w:rPr>
        <w:tab/>
      </w:r>
      <w:r w:rsidRPr="00002501">
        <w:rPr>
          <w:rFonts w:ascii="Times New Roman" w:hAnsi="Times New Roman"/>
          <w:b/>
          <w:iCs/>
          <w:sz w:val="24"/>
          <w:szCs w:val="24"/>
          <w:lang w:val="vi-VN"/>
        </w:rPr>
        <w:t>B.</w:t>
      </w:r>
      <w:r w:rsidRPr="00002501">
        <w:rPr>
          <w:rFonts w:ascii="Times New Roman" w:hAnsi="Times New Roman"/>
          <w:sz w:val="24"/>
          <w:szCs w:val="24"/>
        </w:rPr>
        <w:t xml:space="preserve"> Zn, Pt, Au, Mg.</w:t>
      </w:r>
      <w:r w:rsidRPr="00002501">
        <w:rPr>
          <w:rFonts w:ascii="Times New Roman" w:hAnsi="Times New Roman"/>
          <w:bCs/>
          <w:iCs/>
          <w:sz w:val="24"/>
          <w:szCs w:val="24"/>
        </w:rPr>
        <w:t xml:space="preserve"> </w:t>
      </w:r>
      <w:r w:rsidRPr="00002501">
        <w:rPr>
          <w:rFonts w:ascii="Times New Roman" w:hAnsi="Times New Roman"/>
          <w:b/>
          <w:bCs/>
          <w:iCs/>
          <w:sz w:val="24"/>
          <w:szCs w:val="24"/>
        </w:rPr>
        <w:tab/>
      </w:r>
      <w:r w:rsidRPr="00002501">
        <w:rPr>
          <w:rFonts w:ascii="Times New Roman" w:hAnsi="Times New Roman"/>
          <w:b/>
          <w:iCs/>
          <w:sz w:val="24"/>
          <w:szCs w:val="24"/>
          <w:lang w:val="vi-VN"/>
        </w:rPr>
        <w:t>C.</w:t>
      </w:r>
      <w:r w:rsidRPr="00002501">
        <w:rPr>
          <w:rFonts w:ascii="Times New Roman" w:hAnsi="Times New Roman"/>
          <w:bCs/>
          <w:iCs/>
          <w:sz w:val="24"/>
          <w:szCs w:val="24"/>
        </w:rPr>
        <w:t xml:space="preserve"> Al, Fe, Zn, Mg</w:t>
      </w:r>
      <w:r w:rsidRPr="00002501">
        <w:rPr>
          <w:rFonts w:ascii="Times New Roman" w:hAnsi="Times New Roman"/>
          <w:sz w:val="24"/>
          <w:szCs w:val="24"/>
        </w:rPr>
        <w:t>.</w:t>
      </w:r>
      <w:r w:rsidRPr="00002501">
        <w:rPr>
          <w:rFonts w:ascii="Times New Roman" w:hAnsi="Times New Roman"/>
          <w:b/>
          <w:bCs/>
          <w:iCs/>
          <w:sz w:val="24"/>
          <w:szCs w:val="24"/>
        </w:rPr>
        <w:tab/>
      </w:r>
      <w:r w:rsidRPr="00002501">
        <w:rPr>
          <w:rFonts w:ascii="Times New Roman" w:hAnsi="Times New Roman"/>
          <w:b/>
          <w:iCs/>
          <w:sz w:val="24"/>
          <w:szCs w:val="24"/>
          <w:lang w:val="vi-VN"/>
        </w:rPr>
        <w:t>D.</w:t>
      </w:r>
      <w:r w:rsidRPr="00002501">
        <w:rPr>
          <w:rFonts w:ascii="Times New Roman" w:hAnsi="Times New Roman"/>
          <w:bCs/>
          <w:iCs/>
          <w:sz w:val="24"/>
          <w:szCs w:val="24"/>
          <w:lang w:val="vi-VN"/>
        </w:rPr>
        <w:t xml:space="preserve"> </w:t>
      </w:r>
      <w:r w:rsidRPr="00002501">
        <w:rPr>
          <w:rFonts w:ascii="Times New Roman" w:hAnsi="Times New Roman"/>
          <w:sz w:val="24"/>
          <w:szCs w:val="24"/>
        </w:rPr>
        <w:t>Al, Fe, Au, Mg.</w:t>
      </w:r>
    </w:p>
    <w:p w14:paraId="5A3D3207"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b/>
          <w:sz w:val="24"/>
          <w:szCs w:val="24"/>
          <w:lang w:val="de-DE"/>
        </w:rPr>
      </w:pPr>
      <w:r w:rsidRPr="006F4CCC">
        <w:rPr>
          <w:rFonts w:ascii="Times New Roman" w:hAnsi="Times New Roman"/>
          <w:b/>
          <w:sz w:val="24"/>
          <w:szCs w:val="24"/>
          <w:lang w:val="de-DE"/>
        </w:rPr>
        <w:t xml:space="preserve">Câu </w:t>
      </w:r>
      <w:r>
        <w:rPr>
          <w:rFonts w:ascii="Times New Roman" w:hAnsi="Times New Roman"/>
          <w:b/>
          <w:sz w:val="24"/>
          <w:szCs w:val="24"/>
          <w:lang w:val="de-DE"/>
        </w:rPr>
        <w:t>30</w:t>
      </w:r>
      <w:r w:rsidRPr="006F4CCC">
        <w:rPr>
          <w:rFonts w:ascii="Times New Roman" w:hAnsi="Times New Roman"/>
          <w:b/>
          <w:sz w:val="24"/>
          <w:szCs w:val="24"/>
          <w:lang w:val="de-DE"/>
        </w:rPr>
        <w:t xml:space="preserve">. </w:t>
      </w:r>
      <w:r w:rsidRPr="006F4CCC">
        <w:rPr>
          <w:rFonts w:ascii="Times New Roman" w:hAnsi="Times New Roman"/>
          <w:sz w:val="24"/>
          <w:szCs w:val="24"/>
          <w:lang w:val="de-DE"/>
        </w:rPr>
        <w:t>Dãy chất nào sau đây phản ứng được với dung dịch sulfuric acid đặc nguội?</w:t>
      </w:r>
    </w:p>
    <w:p w14:paraId="78B52788"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6F4CCC">
        <w:rPr>
          <w:rFonts w:ascii="Times New Roman" w:hAnsi="Times New Roman"/>
          <w:b/>
          <w:sz w:val="24"/>
          <w:szCs w:val="24"/>
        </w:rPr>
        <w:tab/>
        <w:t xml:space="preserve">A. </w:t>
      </w:r>
      <w:r w:rsidRPr="006F4CCC">
        <w:rPr>
          <w:rFonts w:ascii="Times New Roman" w:hAnsi="Times New Roman"/>
          <w:sz w:val="24"/>
          <w:szCs w:val="24"/>
        </w:rPr>
        <w:t>Au,</w:t>
      </w:r>
      <w:r w:rsidRPr="006F4CCC">
        <w:rPr>
          <w:rFonts w:ascii="Times New Roman" w:hAnsi="Times New Roman"/>
          <w:b/>
          <w:sz w:val="24"/>
          <w:szCs w:val="24"/>
        </w:rPr>
        <w:t xml:space="preserve"> </w:t>
      </w:r>
      <w:r w:rsidRPr="006F4CCC">
        <w:rPr>
          <w:rFonts w:ascii="Times New Roman" w:hAnsi="Times New Roman"/>
          <w:sz w:val="24"/>
          <w:szCs w:val="24"/>
        </w:rPr>
        <w:t>C</w:t>
      </w:r>
      <w:r w:rsidRPr="006F4CCC">
        <w:rPr>
          <w:rFonts w:ascii="Times New Roman" w:hAnsi="Times New Roman"/>
          <w:b/>
          <w:sz w:val="24"/>
          <w:szCs w:val="24"/>
        </w:rPr>
        <w:tab/>
        <w:t xml:space="preserve">B. </w:t>
      </w:r>
      <w:r w:rsidRPr="006F4CCC">
        <w:rPr>
          <w:rFonts w:ascii="Times New Roman" w:hAnsi="Times New Roman"/>
          <w:sz w:val="24"/>
          <w:szCs w:val="24"/>
        </w:rPr>
        <w:t>Mg, Fe.</w:t>
      </w:r>
      <w:r w:rsidRPr="006F4CCC">
        <w:rPr>
          <w:rFonts w:ascii="Times New Roman" w:hAnsi="Times New Roman"/>
          <w:b/>
          <w:sz w:val="24"/>
          <w:szCs w:val="24"/>
        </w:rPr>
        <w:tab/>
      </w:r>
      <w:r w:rsidRPr="006F4CCC">
        <w:rPr>
          <w:rFonts w:ascii="Times New Roman" w:hAnsi="Times New Roman"/>
          <w:b/>
          <w:sz w:val="24"/>
          <w:szCs w:val="24"/>
          <w:highlight w:val="yellow"/>
        </w:rPr>
        <w:t xml:space="preserve">C. </w:t>
      </w:r>
      <w:r w:rsidRPr="006F4CCC">
        <w:rPr>
          <w:rFonts w:ascii="Times New Roman" w:hAnsi="Times New Roman"/>
          <w:sz w:val="24"/>
          <w:szCs w:val="24"/>
          <w:highlight w:val="yellow"/>
        </w:rPr>
        <w:t>Zn, NaOH.</w:t>
      </w:r>
      <w:r w:rsidRPr="006F4CCC">
        <w:rPr>
          <w:rFonts w:ascii="Times New Roman" w:hAnsi="Times New Roman"/>
          <w:b/>
          <w:sz w:val="24"/>
          <w:szCs w:val="24"/>
        </w:rPr>
        <w:tab/>
        <w:t xml:space="preserve">D. </w:t>
      </w:r>
      <w:r w:rsidRPr="006F4CCC">
        <w:rPr>
          <w:rFonts w:ascii="Times New Roman" w:hAnsi="Times New Roman"/>
          <w:sz w:val="24"/>
          <w:szCs w:val="24"/>
        </w:rPr>
        <w:t>Al, S.</w:t>
      </w:r>
    </w:p>
    <w:p w14:paraId="58BA894F"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spacing w:val="4"/>
          <w:sz w:val="24"/>
          <w:szCs w:val="24"/>
        </w:rPr>
        <w:t xml:space="preserve">Câu </w:t>
      </w:r>
      <w:r>
        <w:rPr>
          <w:rFonts w:ascii="Times New Roman" w:hAnsi="Times New Roman"/>
          <w:b/>
          <w:spacing w:val="4"/>
          <w:sz w:val="24"/>
          <w:szCs w:val="24"/>
        </w:rPr>
        <w:t>31</w:t>
      </w:r>
      <w:r w:rsidRPr="00002501">
        <w:rPr>
          <w:rFonts w:ascii="Times New Roman" w:hAnsi="Times New Roman"/>
          <w:b/>
          <w:spacing w:val="4"/>
          <w:sz w:val="24"/>
          <w:szCs w:val="24"/>
        </w:rPr>
        <w:t>.</w:t>
      </w:r>
      <w:r w:rsidRPr="00002501">
        <w:rPr>
          <w:rFonts w:ascii="Times New Roman" w:hAnsi="Times New Roman"/>
          <w:spacing w:val="4"/>
          <w:sz w:val="24"/>
          <w:szCs w:val="24"/>
        </w:rPr>
        <w:t xml:space="preserve"> </w:t>
      </w:r>
      <w:r w:rsidRPr="00002501">
        <w:rPr>
          <w:rFonts w:ascii="Times New Roman" w:hAnsi="Times New Roman"/>
          <w:sz w:val="24"/>
          <w:szCs w:val="24"/>
        </w:rPr>
        <w:t xml:space="preserve">Kim loại tan trong </w:t>
      </w:r>
      <w:r w:rsidRPr="00002501">
        <w:rPr>
          <w:rFonts w:ascii="Times New Roman" w:hAnsi="Times New Roman"/>
          <w:spacing w:val="4"/>
          <w:sz w:val="24"/>
          <w:szCs w:val="24"/>
        </w:rPr>
        <w:t xml:space="preserve">sulfuric acid </w:t>
      </w:r>
      <w:r w:rsidRPr="00002501">
        <w:rPr>
          <w:rFonts w:ascii="Times New Roman" w:hAnsi="Times New Roman"/>
          <w:sz w:val="24"/>
          <w:szCs w:val="24"/>
        </w:rPr>
        <w:t xml:space="preserve">đặc, nguội nhưng không tan trong </w:t>
      </w:r>
      <w:r w:rsidRPr="00002501">
        <w:rPr>
          <w:rFonts w:ascii="Times New Roman" w:hAnsi="Times New Roman"/>
          <w:spacing w:val="4"/>
          <w:sz w:val="24"/>
          <w:szCs w:val="24"/>
        </w:rPr>
        <w:t xml:space="preserve">sulfuric acid </w:t>
      </w:r>
      <w:r w:rsidRPr="00002501">
        <w:rPr>
          <w:rFonts w:ascii="Times New Roman" w:hAnsi="Times New Roman"/>
          <w:sz w:val="24"/>
          <w:szCs w:val="24"/>
        </w:rPr>
        <w:t>loãng là</w:t>
      </w:r>
    </w:p>
    <w:p w14:paraId="0732941D" w14:textId="77777777" w:rsidR="003D2B93" w:rsidRPr="00A52B09"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sz w:val="24"/>
          <w:szCs w:val="24"/>
        </w:rPr>
        <w:tab/>
      </w:r>
      <w:r w:rsidRPr="00002501">
        <w:rPr>
          <w:rFonts w:ascii="Times New Roman" w:hAnsi="Times New Roman"/>
          <w:b/>
          <w:sz w:val="24"/>
          <w:szCs w:val="24"/>
          <w:highlight w:val="yellow"/>
        </w:rPr>
        <w:t xml:space="preserve">A. </w:t>
      </w:r>
      <w:r w:rsidRPr="00002501">
        <w:rPr>
          <w:rFonts w:ascii="Times New Roman" w:hAnsi="Times New Roman"/>
          <w:sz w:val="24"/>
          <w:szCs w:val="24"/>
          <w:highlight w:val="yellow"/>
        </w:rPr>
        <w:t>Ag.</w:t>
      </w:r>
      <w:r w:rsidRPr="00002501">
        <w:rPr>
          <w:rFonts w:ascii="Times New Roman" w:hAnsi="Times New Roman"/>
          <w:sz w:val="24"/>
          <w:szCs w:val="24"/>
        </w:rPr>
        <w:tab/>
      </w:r>
      <w:r w:rsidRPr="00002501">
        <w:rPr>
          <w:rFonts w:ascii="Times New Roman" w:hAnsi="Times New Roman"/>
          <w:b/>
          <w:sz w:val="24"/>
          <w:szCs w:val="24"/>
        </w:rPr>
        <w:t xml:space="preserve">B. </w:t>
      </w:r>
      <w:r w:rsidRPr="00002501">
        <w:rPr>
          <w:rFonts w:ascii="Times New Roman" w:hAnsi="Times New Roman"/>
          <w:sz w:val="24"/>
          <w:szCs w:val="24"/>
        </w:rPr>
        <w:t>Al.</w:t>
      </w:r>
      <w:r w:rsidRPr="00002501">
        <w:rPr>
          <w:rFonts w:ascii="Times New Roman" w:hAnsi="Times New Roman"/>
          <w:sz w:val="24"/>
          <w:szCs w:val="24"/>
        </w:rPr>
        <w:tab/>
      </w:r>
      <w:r w:rsidRPr="00002501">
        <w:rPr>
          <w:rFonts w:ascii="Times New Roman" w:hAnsi="Times New Roman"/>
          <w:b/>
          <w:sz w:val="24"/>
          <w:szCs w:val="24"/>
        </w:rPr>
        <w:t xml:space="preserve">C. </w:t>
      </w:r>
      <w:r w:rsidRPr="00002501">
        <w:rPr>
          <w:rFonts w:ascii="Times New Roman" w:hAnsi="Times New Roman"/>
          <w:sz w:val="24"/>
          <w:szCs w:val="24"/>
        </w:rPr>
        <w:t>Fe.</w:t>
      </w:r>
      <w:r w:rsidRPr="00002501">
        <w:rPr>
          <w:rFonts w:ascii="Times New Roman" w:hAnsi="Times New Roman"/>
          <w:sz w:val="24"/>
          <w:szCs w:val="24"/>
        </w:rPr>
        <w:tab/>
      </w:r>
      <w:r w:rsidRPr="00002501">
        <w:rPr>
          <w:rFonts w:ascii="Times New Roman" w:hAnsi="Times New Roman"/>
          <w:b/>
          <w:sz w:val="24"/>
          <w:szCs w:val="24"/>
        </w:rPr>
        <w:t xml:space="preserve">D. </w:t>
      </w:r>
      <w:r w:rsidRPr="00002501">
        <w:rPr>
          <w:rFonts w:ascii="Times New Roman" w:hAnsi="Times New Roman"/>
          <w:sz w:val="24"/>
          <w:szCs w:val="24"/>
        </w:rPr>
        <w:t>Cr.</w:t>
      </w:r>
    </w:p>
    <w:p w14:paraId="3A68CC0A"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b/>
          <w:bCs/>
          <w:spacing w:val="4"/>
          <w:sz w:val="24"/>
          <w:szCs w:val="24"/>
          <w:lang w:val="pt-BR"/>
        </w:rPr>
      </w:pPr>
      <w:r w:rsidRPr="00002501">
        <w:rPr>
          <w:rFonts w:ascii="Times New Roman" w:hAnsi="Times New Roman"/>
          <w:b/>
          <w:spacing w:val="4"/>
          <w:sz w:val="24"/>
          <w:szCs w:val="24"/>
        </w:rPr>
        <w:t xml:space="preserve">Câu </w:t>
      </w:r>
      <w:r>
        <w:rPr>
          <w:rFonts w:ascii="Times New Roman" w:hAnsi="Times New Roman"/>
          <w:b/>
          <w:spacing w:val="4"/>
          <w:sz w:val="24"/>
          <w:szCs w:val="24"/>
        </w:rPr>
        <w:t>32</w:t>
      </w:r>
      <w:r w:rsidRPr="00002501">
        <w:rPr>
          <w:rFonts w:ascii="Times New Roman" w:hAnsi="Times New Roman"/>
          <w:b/>
          <w:spacing w:val="4"/>
          <w:sz w:val="24"/>
          <w:szCs w:val="24"/>
        </w:rPr>
        <w:t>.</w:t>
      </w:r>
      <w:r w:rsidRPr="00002501">
        <w:rPr>
          <w:rFonts w:ascii="Times New Roman" w:hAnsi="Times New Roman"/>
          <w:spacing w:val="4"/>
          <w:sz w:val="24"/>
          <w:szCs w:val="24"/>
        </w:rPr>
        <w:t xml:space="preserve"> </w:t>
      </w:r>
      <w:r w:rsidRPr="00002501">
        <w:rPr>
          <w:rFonts w:ascii="Times New Roman" w:hAnsi="Times New Roman"/>
          <w:spacing w:val="4"/>
          <w:sz w:val="24"/>
          <w:szCs w:val="24"/>
          <w:lang w:val="pt-BR"/>
        </w:rPr>
        <w:t>Phản ứng nào sau đây là đúng?</w:t>
      </w:r>
    </w:p>
    <w:p w14:paraId="61687B9D" w14:textId="77777777" w:rsidR="003D2B93" w:rsidRPr="00002501" w:rsidRDefault="003D2B93" w:rsidP="003D2B93">
      <w:pPr>
        <w:tabs>
          <w:tab w:val="left" w:pos="270"/>
          <w:tab w:val="left" w:pos="360"/>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spacing w:val="4"/>
          <w:sz w:val="24"/>
          <w:szCs w:val="24"/>
          <w:lang w:val="pt-BR"/>
        </w:rPr>
        <w:tab/>
      </w:r>
      <w:r w:rsidRPr="00002501">
        <w:rPr>
          <w:rFonts w:ascii="Times New Roman" w:hAnsi="Times New Roman"/>
          <w:b/>
          <w:spacing w:val="4"/>
          <w:sz w:val="24"/>
          <w:szCs w:val="24"/>
        </w:rPr>
        <w:t>A.</w:t>
      </w:r>
      <w:r w:rsidRPr="00002501">
        <w:rPr>
          <w:rFonts w:ascii="Times New Roman" w:hAnsi="Times New Roman"/>
          <w:spacing w:val="4"/>
          <w:sz w:val="24"/>
          <w:szCs w:val="24"/>
        </w:rPr>
        <w:t xml:space="preserve"> 2Fe + 3H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SO</w:t>
      </w:r>
      <w:r w:rsidRPr="00002501">
        <w:rPr>
          <w:rFonts w:ascii="Times New Roman" w:hAnsi="Times New Roman"/>
          <w:spacing w:val="4"/>
          <w:sz w:val="24"/>
          <w:szCs w:val="24"/>
          <w:vertAlign w:val="subscript"/>
        </w:rPr>
        <w:t xml:space="preserve">4 </w:t>
      </w:r>
      <w:r w:rsidRPr="00002501">
        <w:rPr>
          <w:rFonts w:ascii="Times New Roman" w:hAnsi="Times New Roman"/>
          <w:spacing w:val="4"/>
          <w:sz w:val="24"/>
          <w:szCs w:val="24"/>
          <w:lang w:val="pt-BR"/>
        </w:rPr>
        <w:t xml:space="preserve">(loãng) </w:t>
      </w:r>
      <w:r w:rsidRPr="00002501">
        <w:rPr>
          <w:rFonts w:ascii="Times New Roman" w:hAnsi="Times New Roman"/>
          <w:spacing w:val="4"/>
          <w:sz w:val="24"/>
          <w:szCs w:val="24"/>
        </w:rPr>
        <w:sym w:font="Symbol" w:char="F0AE"/>
      </w:r>
      <w:r w:rsidRPr="00002501">
        <w:rPr>
          <w:rFonts w:ascii="Times New Roman" w:hAnsi="Times New Roman"/>
          <w:spacing w:val="4"/>
          <w:sz w:val="24"/>
          <w:szCs w:val="24"/>
        </w:rPr>
        <w:t xml:space="preserve"> Fe</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(SO</w:t>
      </w:r>
      <w:r w:rsidRPr="00002501">
        <w:rPr>
          <w:rFonts w:ascii="Times New Roman" w:hAnsi="Times New Roman"/>
          <w:spacing w:val="4"/>
          <w:sz w:val="24"/>
          <w:szCs w:val="24"/>
          <w:vertAlign w:val="subscript"/>
        </w:rPr>
        <w:t>4</w:t>
      </w:r>
      <w:r w:rsidRPr="00002501">
        <w:rPr>
          <w:rFonts w:ascii="Times New Roman" w:hAnsi="Times New Roman"/>
          <w:spacing w:val="4"/>
          <w:sz w:val="24"/>
          <w:szCs w:val="24"/>
        </w:rPr>
        <w:t>)</w:t>
      </w:r>
      <w:r w:rsidRPr="00002501">
        <w:rPr>
          <w:rFonts w:ascii="Times New Roman" w:hAnsi="Times New Roman"/>
          <w:spacing w:val="4"/>
          <w:sz w:val="24"/>
          <w:szCs w:val="24"/>
          <w:vertAlign w:val="subscript"/>
        </w:rPr>
        <w:t>3</w:t>
      </w:r>
      <w:r w:rsidRPr="00002501">
        <w:rPr>
          <w:rFonts w:ascii="Times New Roman" w:hAnsi="Times New Roman"/>
          <w:spacing w:val="4"/>
          <w:sz w:val="24"/>
          <w:szCs w:val="24"/>
        </w:rPr>
        <w:t xml:space="preserve"> + 3H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 xml:space="preserve">. </w:t>
      </w:r>
      <w:r w:rsidRPr="00002501">
        <w:rPr>
          <w:rFonts w:ascii="Times New Roman" w:hAnsi="Times New Roman"/>
          <w:spacing w:val="4"/>
          <w:sz w:val="24"/>
          <w:szCs w:val="24"/>
        </w:rPr>
        <w:tab/>
      </w:r>
    </w:p>
    <w:p w14:paraId="005B2A07" w14:textId="77777777" w:rsidR="003D2B93" w:rsidRPr="00002501" w:rsidRDefault="003D2B93" w:rsidP="003D2B93">
      <w:pPr>
        <w:tabs>
          <w:tab w:val="left" w:pos="270"/>
          <w:tab w:val="left" w:pos="360"/>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spacing w:val="4"/>
          <w:sz w:val="24"/>
          <w:szCs w:val="24"/>
        </w:rPr>
        <w:tab/>
      </w:r>
      <w:r w:rsidRPr="00002501">
        <w:rPr>
          <w:rFonts w:ascii="Times New Roman" w:hAnsi="Times New Roman"/>
          <w:b/>
          <w:spacing w:val="4"/>
          <w:sz w:val="24"/>
          <w:szCs w:val="24"/>
        </w:rPr>
        <w:t xml:space="preserve">B. </w:t>
      </w:r>
      <w:r w:rsidRPr="00002501">
        <w:rPr>
          <w:rFonts w:ascii="Times New Roman" w:hAnsi="Times New Roman"/>
          <w:spacing w:val="4"/>
          <w:sz w:val="24"/>
          <w:szCs w:val="24"/>
        </w:rPr>
        <w:t>Cu + 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SO</w:t>
      </w:r>
      <w:r w:rsidRPr="00002501">
        <w:rPr>
          <w:rFonts w:ascii="Times New Roman" w:hAnsi="Times New Roman"/>
          <w:spacing w:val="4"/>
          <w:sz w:val="24"/>
          <w:szCs w:val="24"/>
          <w:vertAlign w:val="subscript"/>
        </w:rPr>
        <w:t>4</w:t>
      </w:r>
      <w:r w:rsidRPr="00002501">
        <w:rPr>
          <w:rFonts w:ascii="Times New Roman" w:hAnsi="Times New Roman"/>
          <w:spacing w:val="4"/>
          <w:sz w:val="24"/>
          <w:szCs w:val="24"/>
        </w:rPr>
        <w:t xml:space="preserve"> </w:t>
      </w:r>
      <w:r w:rsidRPr="00002501">
        <w:rPr>
          <w:rFonts w:ascii="Times New Roman" w:hAnsi="Times New Roman"/>
          <w:spacing w:val="4"/>
          <w:sz w:val="24"/>
          <w:szCs w:val="24"/>
          <w:lang w:val="pt-BR"/>
        </w:rPr>
        <w:t xml:space="preserve">(đặc) </w:t>
      </w:r>
      <w:r w:rsidRPr="00002501">
        <w:rPr>
          <w:rFonts w:ascii="Times New Roman" w:hAnsi="Times New Roman"/>
          <w:spacing w:val="4"/>
          <w:sz w:val="24"/>
          <w:szCs w:val="24"/>
        </w:rPr>
        <w:sym w:font="Symbol" w:char="F0AE"/>
      </w:r>
      <w:r w:rsidRPr="00002501">
        <w:rPr>
          <w:rFonts w:ascii="Times New Roman" w:hAnsi="Times New Roman"/>
          <w:spacing w:val="4"/>
          <w:sz w:val="24"/>
          <w:szCs w:val="24"/>
        </w:rPr>
        <w:t xml:space="preserve"> CuSO</w:t>
      </w:r>
      <w:r w:rsidRPr="00002501">
        <w:rPr>
          <w:rFonts w:ascii="Times New Roman" w:hAnsi="Times New Roman"/>
          <w:spacing w:val="4"/>
          <w:sz w:val="24"/>
          <w:szCs w:val="24"/>
          <w:vertAlign w:val="subscript"/>
        </w:rPr>
        <w:t>4</w:t>
      </w:r>
      <w:r w:rsidRPr="00002501">
        <w:rPr>
          <w:rFonts w:ascii="Times New Roman" w:hAnsi="Times New Roman"/>
          <w:spacing w:val="4"/>
          <w:sz w:val="24"/>
          <w:szCs w:val="24"/>
        </w:rPr>
        <w:t xml:space="preserve"> + 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w:t>
      </w:r>
    </w:p>
    <w:p w14:paraId="446808EA" w14:textId="77777777" w:rsidR="003D2B93" w:rsidRPr="00002501" w:rsidRDefault="003D2B93" w:rsidP="003D2B93">
      <w:pPr>
        <w:tabs>
          <w:tab w:val="left" w:pos="270"/>
          <w:tab w:val="left" w:pos="360"/>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spacing w:val="4"/>
          <w:sz w:val="24"/>
          <w:szCs w:val="24"/>
        </w:rPr>
        <w:tab/>
      </w:r>
      <w:r w:rsidRPr="00002501">
        <w:rPr>
          <w:rFonts w:ascii="Times New Roman" w:hAnsi="Times New Roman"/>
          <w:b/>
          <w:spacing w:val="4"/>
          <w:sz w:val="24"/>
          <w:szCs w:val="24"/>
          <w:highlight w:val="yellow"/>
        </w:rPr>
        <w:t>C.</w:t>
      </w:r>
      <w:r w:rsidRPr="00002501">
        <w:rPr>
          <w:rFonts w:ascii="Times New Roman" w:hAnsi="Times New Roman"/>
          <w:spacing w:val="4"/>
          <w:sz w:val="24"/>
          <w:szCs w:val="24"/>
          <w:highlight w:val="yellow"/>
        </w:rPr>
        <w:t xml:space="preserve"> 2Al + 3H</w:t>
      </w:r>
      <w:r w:rsidRPr="00002501">
        <w:rPr>
          <w:rFonts w:ascii="Times New Roman" w:hAnsi="Times New Roman"/>
          <w:spacing w:val="4"/>
          <w:sz w:val="24"/>
          <w:szCs w:val="24"/>
          <w:highlight w:val="yellow"/>
          <w:vertAlign w:val="subscript"/>
        </w:rPr>
        <w:t>2</w:t>
      </w:r>
      <w:r w:rsidRPr="00002501">
        <w:rPr>
          <w:rFonts w:ascii="Times New Roman" w:hAnsi="Times New Roman"/>
          <w:spacing w:val="4"/>
          <w:sz w:val="24"/>
          <w:szCs w:val="24"/>
          <w:highlight w:val="yellow"/>
        </w:rPr>
        <w:t>SO</w:t>
      </w:r>
      <w:r w:rsidRPr="00002501">
        <w:rPr>
          <w:rFonts w:ascii="Times New Roman" w:hAnsi="Times New Roman"/>
          <w:spacing w:val="4"/>
          <w:sz w:val="24"/>
          <w:szCs w:val="24"/>
          <w:highlight w:val="yellow"/>
          <w:vertAlign w:val="subscript"/>
        </w:rPr>
        <w:t xml:space="preserve">4 </w:t>
      </w:r>
      <w:r w:rsidRPr="00002501">
        <w:rPr>
          <w:rFonts w:ascii="Times New Roman" w:hAnsi="Times New Roman"/>
          <w:spacing w:val="4"/>
          <w:sz w:val="24"/>
          <w:szCs w:val="24"/>
          <w:highlight w:val="yellow"/>
          <w:lang w:val="pt-BR"/>
        </w:rPr>
        <w:t xml:space="preserve">(loãng) </w:t>
      </w:r>
      <w:r w:rsidRPr="00002501">
        <w:rPr>
          <w:rFonts w:ascii="Times New Roman" w:hAnsi="Times New Roman"/>
          <w:spacing w:val="4"/>
          <w:sz w:val="24"/>
          <w:szCs w:val="24"/>
          <w:highlight w:val="yellow"/>
        </w:rPr>
        <w:sym w:font="Symbol" w:char="F0AE"/>
      </w:r>
      <w:r w:rsidRPr="00002501">
        <w:rPr>
          <w:rFonts w:ascii="Times New Roman" w:hAnsi="Times New Roman"/>
          <w:spacing w:val="4"/>
          <w:sz w:val="24"/>
          <w:szCs w:val="24"/>
          <w:highlight w:val="yellow"/>
        </w:rPr>
        <w:t xml:space="preserve"> Al</w:t>
      </w:r>
      <w:r w:rsidRPr="00002501">
        <w:rPr>
          <w:rFonts w:ascii="Times New Roman" w:hAnsi="Times New Roman"/>
          <w:spacing w:val="4"/>
          <w:sz w:val="24"/>
          <w:szCs w:val="24"/>
          <w:highlight w:val="yellow"/>
          <w:vertAlign w:val="subscript"/>
        </w:rPr>
        <w:t>2</w:t>
      </w:r>
      <w:r w:rsidRPr="00002501">
        <w:rPr>
          <w:rFonts w:ascii="Times New Roman" w:hAnsi="Times New Roman"/>
          <w:spacing w:val="4"/>
          <w:sz w:val="24"/>
          <w:szCs w:val="24"/>
          <w:highlight w:val="yellow"/>
        </w:rPr>
        <w:t>(SO</w:t>
      </w:r>
      <w:r w:rsidRPr="00002501">
        <w:rPr>
          <w:rFonts w:ascii="Times New Roman" w:hAnsi="Times New Roman"/>
          <w:spacing w:val="4"/>
          <w:sz w:val="24"/>
          <w:szCs w:val="24"/>
          <w:highlight w:val="yellow"/>
          <w:vertAlign w:val="subscript"/>
        </w:rPr>
        <w:t>4</w:t>
      </w:r>
      <w:r w:rsidRPr="00002501">
        <w:rPr>
          <w:rFonts w:ascii="Times New Roman" w:hAnsi="Times New Roman"/>
          <w:spacing w:val="4"/>
          <w:sz w:val="24"/>
          <w:szCs w:val="24"/>
          <w:highlight w:val="yellow"/>
        </w:rPr>
        <w:t>)</w:t>
      </w:r>
      <w:r w:rsidRPr="00002501">
        <w:rPr>
          <w:rFonts w:ascii="Times New Roman" w:hAnsi="Times New Roman"/>
          <w:spacing w:val="4"/>
          <w:sz w:val="24"/>
          <w:szCs w:val="24"/>
          <w:highlight w:val="yellow"/>
          <w:vertAlign w:val="subscript"/>
        </w:rPr>
        <w:t>3</w:t>
      </w:r>
      <w:r w:rsidRPr="00002501">
        <w:rPr>
          <w:rFonts w:ascii="Times New Roman" w:hAnsi="Times New Roman"/>
          <w:spacing w:val="4"/>
          <w:sz w:val="24"/>
          <w:szCs w:val="24"/>
          <w:highlight w:val="yellow"/>
        </w:rPr>
        <w:t xml:space="preserve"> + 3H</w:t>
      </w:r>
      <w:r w:rsidRPr="00002501">
        <w:rPr>
          <w:rFonts w:ascii="Times New Roman" w:hAnsi="Times New Roman"/>
          <w:spacing w:val="4"/>
          <w:sz w:val="24"/>
          <w:szCs w:val="24"/>
          <w:highlight w:val="yellow"/>
          <w:vertAlign w:val="subscript"/>
        </w:rPr>
        <w:t>2</w:t>
      </w:r>
      <w:r w:rsidRPr="00002501">
        <w:rPr>
          <w:rFonts w:ascii="Times New Roman" w:hAnsi="Times New Roman"/>
          <w:spacing w:val="4"/>
          <w:sz w:val="24"/>
          <w:szCs w:val="24"/>
          <w:highlight w:val="yellow"/>
        </w:rPr>
        <w:t>.</w:t>
      </w:r>
      <w:r w:rsidRPr="00002501">
        <w:rPr>
          <w:rFonts w:ascii="Times New Roman" w:hAnsi="Times New Roman"/>
          <w:spacing w:val="4"/>
          <w:sz w:val="24"/>
          <w:szCs w:val="24"/>
        </w:rPr>
        <w:t xml:space="preserve"> </w:t>
      </w:r>
      <w:r w:rsidRPr="00002501">
        <w:rPr>
          <w:rFonts w:ascii="Times New Roman" w:hAnsi="Times New Roman"/>
          <w:spacing w:val="4"/>
          <w:sz w:val="24"/>
          <w:szCs w:val="24"/>
        </w:rPr>
        <w:tab/>
      </w:r>
    </w:p>
    <w:p w14:paraId="662ABF97" w14:textId="77777777" w:rsidR="003D2B93" w:rsidRPr="00002501" w:rsidRDefault="003D2B93" w:rsidP="003D2B93">
      <w:pPr>
        <w:tabs>
          <w:tab w:val="left" w:pos="283"/>
          <w:tab w:val="left" w:pos="360"/>
          <w:tab w:val="left" w:pos="2880"/>
          <w:tab w:val="left" w:pos="5310"/>
          <w:tab w:val="left" w:pos="7830"/>
        </w:tabs>
        <w:spacing w:line="264" w:lineRule="auto"/>
        <w:jc w:val="both"/>
        <w:rPr>
          <w:rFonts w:ascii="Times New Roman" w:hAnsi="Times New Roman"/>
          <w:spacing w:val="4"/>
          <w:sz w:val="24"/>
          <w:szCs w:val="24"/>
        </w:rPr>
      </w:pPr>
      <w:r w:rsidRPr="00002501">
        <w:rPr>
          <w:rFonts w:ascii="Times New Roman" w:hAnsi="Times New Roman"/>
          <w:spacing w:val="4"/>
          <w:sz w:val="24"/>
          <w:szCs w:val="24"/>
        </w:rPr>
        <w:tab/>
      </w:r>
      <w:r w:rsidRPr="00002501">
        <w:rPr>
          <w:rFonts w:ascii="Times New Roman" w:hAnsi="Times New Roman"/>
          <w:b/>
          <w:spacing w:val="4"/>
          <w:sz w:val="24"/>
          <w:szCs w:val="24"/>
        </w:rPr>
        <w:t xml:space="preserve">D. </w:t>
      </w:r>
      <w:r w:rsidRPr="00002501">
        <w:rPr>
          <w:rFonts w:ascii="Times New Roman" w:hAnsi="Times New Roman"/>
          <w:spacing w:val="4"/>
          <w:sz w:val="24"/>
          <w:szCs w:val="24"/>
        </w:rPr>
        <w:t>Fe + 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SO</w:t>
      </w:r>
      <w:r w:rsidRPr="00002501">
        <w:rPr>
          <w:rFonts w:ascii="Times New Roman" w:hAnsi="Times New Roman"/>
          <w:spacing w:val="4"/>
          <w:sz w:val="24"/>
          <w:szCs w:val="24"/>
          <w:vertAlign w:val="subscript"/>
        </w:rPr>
        <w:t xml:space="preserve">4 </w:t>
      </w:r>
      <w:r w:rsidRPr="00002501">
        <w:rPr>
          <w:rFonts w:ascii="Times New Roman" w:hAnsi="Times New Roman"/>
          <w:spacing w:val="4"/>
          <w:sz w:val="24"/>
          <w:szCs w:val="24"/>
          <w:lang w:val="pt-BR"/>
        </w:rPr>
        <w:t xml:space="preserve">(đặc) </w:t>
      </w:r>
      <w:r w:rsidRPr="00002501">
        <w:rPr>
          <w:rFonts w:ascii="Times New Roman" w:hAnsi="Times New Roman"/>
          <w:spacing w:val="4"/>
          <w:sz w:val="24"/>
          <w:szCs w:val="24"/>
        </w:rPr>
        <w:sym w:font="Symbol" w:char="F0AE"/>
      </w:r>
      <w:r w:rsidRPr="00002501">
        <w:rPr>
          <w:rFonts w:ascii="Times New Roman" w:hAnsi="Times New Roman"/>
          <w:spacing w:val="4"/>
          <w:sz w:val="24"/>
          <w:szCs w:val="24"/>
        </w:rPr>
        <w:t xml:space="preserve"> FeSO</w:t>
      </w:r>
      <w:r w:rsidRPr="00002501">
        <w:rPr>
          <w:rFonts w:ascii="Times New Roman" w:hAnsi="Times New Roman"/>
          <w:spacing w:val="4"/>
          <w:sz w:val="24"/>
          <w:szCs w:val="24"/>
          <w:vertAlign w:val="subscript"/>
        </w:rPr>
        <w:t>4</w:t>
      </w:r>
      <w:r w:rsidRPr="00002501">
        <w:rPr>
          <w:rFonts w:ascii="Times New Roman" w:hAnsi="Times New Roman"/>
          <w:spacing w:val="4"/>
          <w:sz w:val="24"/>
          <w:szCs w:val="24"/>
        </w:rPr>
        <w:t xml:space="preserve"> + 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w:t>
      </w:r>
    </w:p>
    <w:p w14:paraId="1104F021"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33.</w:t>
      </w:r>
      <w:r w:rsidRPr="00002501">
        <w:rPr>
          <w:rFonts w:ascii="Times New Roman" w:hAnsi="Times New Roman"/>
          <w:b/>
          <w:bCs/>
          <w:sz w:val="24"/>
          <w:szCs w:val="24"/>
        </w:rPr>
        <w:t xml:space="preserve"> </w:t>
      </w:r>
      <w:r w:rsidRPr="00002501">
        <w:rPr>
          <w:rFonts w:ascii="Times New Roman" w:hAnsi="Times New Roman"/>
          <w:sz w:val="24"/>
          <w:szCs w:val="24"/>
        </w:rPr>
        <w:t>Trong điều kiện thích hợp, phản ứng nào sau đây xảy ra với dung dịch 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loãng?</w:t>
      </w:r>
    </w:p>
    <w:p w14:paraId="057CE787"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t xml:space="preserve">A. </w:t>
      </w:r>
      <w:r w:rsidRPr="00002501">
        <w:rPr>
          <w:rFonts w:ascii="Times New Roman" w:hAnsi="Times New Roman"/>
          <w:sz w:val="24"/>
          <w:szCs w:val="24"/>
        </w:rPr>
        <w:t>2H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 C → 2SO</w:t>
      </w:r>
      <w:r w:rsidRPr="00002501">
        <w:rPr>
          <w:rFonts w:ascii="Times New Roman" w:hAnsi="Times New Roman"/>
          <w:sz w:val="24"/>
          <w:szCs w:val="24"/>
          <w:vertAlign w:val="subscript"/>
        </w:rPr>
        <w:t>2</w:t>
      </w:r>
      <w:r w:rsidRPr="00002501">
        <w:rPr>
          <w:rFonts w:ascii="Times New Roman" w:hAnsi="Times New Roman"/>
          <w:sz w:val="24"/>
          <w:szCs w:val="24"/>
        </w:rPr>
        <w:t xml:space="preserve"> + CO</w:t>
      </w:r>
      <w:r w:rsidRPr="00002501">
        <w:rPr>
          <w:rFonts w:ascii="Times New Roman" w:hAnsi="Times New Roman"/>
          <w:sz w:val="24"/>
          <w:szCs w:val="24"/>
          <w:vertAlign w:val="subscript"/>
        </w:rPr>
        <w:t>2</w:t>
      </w:r>
      <w:r w:rsidRPr="00002501">
        <w:rPr>
          <w:rFonts w:ascii="Times New Roman" w:hAnsi="Times New Roman"/>
          <w:sz w:val="24"/>
          <w:szCs w:val="24"/>
        </w:rPr>
        <w:t xml:space="preserve"> + 2H</w:t>
      </w:r>
      <w:r w:rsidRPr="00002501">
        <w:rPr>
          <w:rFonts w:ascii="Times New Roman" w:hAnsi="Times New Roman"/>
          <w:sz w:val="24"/>
          <w:szCs w:val="24"/>
          <w:vertAlign w:val="subscript"/>
        </w:rPr>
        <w:t>2</w:t>
      </w:r>
      <w:r w:rsidRPr="00002501">
        <w:rPr>
          <w:rFonts w:ascii="Times New Roman" w:hAnsi="Times New Roman"/>
          <w:sz w:val="24"/>
          <w:szCs w:val="24"/>
        </w:rPr>
        <w:t xml:space="preserve">O. </w:t>
      </w:r>
      <w:r w:rsidRPr="00002501">
        <w:rPr>
          <w:rFonts w:ascii="Times New Roman" w:hAnsi="Times New Roman"/>
          <w:sz w:val="24"/>
          <w:szCs w:val="24"/>
        </w:rPr>
        <w:tab/>
      </w:r>
      <w:r w:rsidRPr="00002501">
        <w:rPr>
          <w:rFonts w:ascii="Times New Roman" w:hAnsi="Times New Roman"/>
          <w:b/>
          <w:bCs/>
          <w:sz w:val="24"/>
          <w:szCs w:val="24"/>
          <w:highlight w:val="yellow"/>
        </w:rPr>
        <w:t xml:space="preserve">B. </w:t>
      </w:r>
      <w:r w:rsidRPr="00002501">
        <w:rPr>
          <w:rFonts w:ascii="Times New Roman" w:hAnsi="Times New Roman"/>
          <w:sz w:val="24"/>
          <w:szCs w:val="24"/>
          <w:highlight w:val="yellow"/>
        </w:rPr>
        <w:t>H</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SO</w:t>
      </w:r>
      <w:r w:rsidRPr="00002501">
        <w:rPr>
          <w:rFonts w:ascii="Times New Roman" w:hAnsi="Times New Roman"/>
          <w:sz w:val="24"/>
          <w:szCs w:val="24"/>
          <w:highlight w:val="yellow"/>
          <w:vertAlign w:val="subscript"/>
        </w:rPr>
        <w:t>4</w:t>
      </w:r>
      <w:r w:rsidRPr="00002501">
        <w:rPr>
          <w:rFonts w:ascii="Times New Roman" w:hAnsi="Times New Roman"/>
          <w:sz w:val="24"/>
          <w:szCs w:val="24"/>
          <w:highlight w:val="yellow"/>
        </w:rPr>
        <w:t xml:space="preserve"> + Cu(OH)</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 xml:space="preserve"> → CuSO</w:t>
      </w:r>
      <w:r w:rsidRPr="00002501">
        <w:rPr>
          <w:rFonts w:ascii="Times New Roman" w:hAnsi="Times New Roman"/>
          <w:sz w:val="24"/>
          <w:szCs w:val="24"/>
          <w:highlight w:val="yellow"/>
          <w:vertAlign w:val="subscript"/>
        </w:rPr>
        <w:t>4</w:t>
      </w:r>
      <w:r w:rsidRPr="00002501">
        <w:rPr>
          <w:rFonts w:ascii="Times New Roman" w:hAnsi="Times New Roman"/>
          <w:sz w:val="24"/>
          <w:szCs w:val="24"/>
          <w:highlight w:val="yellow"/>
        </w:rPr>
        <w:t xml:space="preserve"> + 2H</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O.</w:t>
      </w:r>
    </w:p>
    <w:p w14:paraId="23CAC8BD"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t xml:space="preserve">C. </w:t>
      </w:r>
      <w:r w:rsidRPr="00002501">
        <w:rPr>
          <w:rFonts w:ascii="Times New Roman" w:hAnsi="Times New Roman"/>
          <w:sz w:val="24"/>
          <w:szCs w:val="24"/>
        </w:rPr>
        <w:t>4H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+ 2FeO → Fe</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w:t>
      </w:r>
      <w:r w:rsidRPr="00002501">
        <w:rPr>
          <w:rFonts w:ascii="Times New Roman" w:hAnsi="Times New Roman"/>
          <w:sz w:val="24"/>
          <w:szCs w:val="24"/>
          <w:vertAlign w:val="subscript"/>
        </w:rPr>
        <w:t>3</w:t>
      </w:r>
      <w:r w:rsidRPr="00002501">
        <w:rPr>
          <w:rFonts w:ascii="Times New Roman" w:hAnsi="Times New Roman"/>
          <w:sz w:val="24"/>
          <w:szCs w:val="24"/>
        </w:rPr>
        <w:t xml:space="preserve"> + SO</w:t>
      </w:r>
      <w:r w:rsidRPr="00002501">
        <w:rPr>
          <w:rFonts w:ascii="Times New Roman" w:hAnsi="Times New Roman"/>
          <w:sz w:val="24"/>
          <w:szCs w:val="24"/>
          <w:vertAlign w:val="subscript"/>
        </w:rPr>
        <w:t>2</w:t>
      </w:r>
      <w:r w:rsidRPr="00002501">
        <w:rPr>
          <w:rFonts w:ascii="Times New Roman" w:hAnsi="Times New Roman"/>
          <w:sz w:val="24"/>
          <w:szCs w:val="24"/>
        </w:rPr>
        <w:t xml:space="preserve"> + 4H</w:t>
      </w:r>
      <w:r w:rsidRPr="00002501">
        <w:rPr>
          <w:rFonts w:ascii="Times New Roman" w:hAnsi="Times New Roman"/>
          <w:sz w:val="24"/>
          <w:szCs w:val="24"/>
          <w:vertAlign w:val="subscript"/>
        </w:rPr>
        <w:t>2</w:t>
      </w:r>
      <w:r w:rsidRPr="00002501">
        <w:rPr>
          <w:rFonts w:ascii="Times New Roman" w:hAnsi="Times New Roman"/>
          <w:sz w:val="24"/>
          <w:szCs w:val="24"/>
        </w:rPr>
        <w:t xml:space="preserve">O. </w:t>
      </w:r>
      <w:r w:rsidRPr="00002501">
        <w:rPr>
          <w:rFonts w:ascii="Times New Roman" w:hAnsi="Times New Roman"/>
          <w:sz w:val="24"/>
          <w:szCs w:val="24"/>
        </w:rPr>
        <w:tab/>
      </w:r>
      <w:r w:rsidRPr="00002501">
        <w:rPr>
          <w:rFonts w:ascii="Times New Roman" w:hAnsi="Times New Roman"/>
          <w:b/>
          <w:bCs/>
          <w:sz w:val="24"/>
          <w:szCs w:val="24"/>
        </w:rPr>
        <w:t xml:space="preserve">D. </w:t>
      </w:r>
      <w:r w:rsidRPr="00002501">
        <w:rPr>
          <w:rFonts w:ascii="Times New Roman" w:hAnsi="Times New Roman"/>
          <w:sz w:val="24"/>
          <w:szCs w:val="24"/>
        </w:rPr>
        <w:t>2H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 Cu → CuSO</w:t>
      </w:r>
      <w:r w:rsidRPr="00002501">
        <w:rPr>
          <w:rFonts w:ascii="Times New Roman" w:hAnsi="Times New Roman"/>
          <w:sz w:val="24"/>
          <w:szCs w:val="24"/>
          <w:vertAlign w:val="subscript"/>
        </w:rPr>
        <w:t>4</w:t>
      </w:r>
      <w:r w:rsidRPr="00002501">
        <w:rPr>
          <w:rFonts w:ascii="Times New Roman" w:hAnsi="Times New Roman"/>
          <w:sz w:val="24"/>
          <w:szCs w:val="24"/>
        </w:rPr>
        <w:t xml:space="preserve"> + SO</w:t>
      </w:r>
      <w:r w:rsidRPr="00002501">
        <w:rPr>
          <w:rFonts w:ascii="Times New Roman" w:hAnsi="Times New Roman"/>
          <w:sz w:val="24"/>
          <w:szCs w:val="24"/>
          <w:vertAlign w:val="subscript"/>
        </w:rPr>
        <w:t>2</w:t>
      </w:r>
      <w:r w:rsidRPr="00002501">
        <w:rPr>
          <w:rFonts w:ascii="Times New Roman" w:hAnsi="Times New Roman"/>
          <w:sz w:val="24"/>
          <w:szCs w:val="24"/>
        </w:rPr>
        <w:t xml:space="preserve"> + 2H</w:t>
      </w:r>
      <w:r w:rsidRPr="00002501">
        <w:rPr>
          <w:rFonts w:ascii="Times New Roman" w:hAnsi="Times New Roman"/>
          <w:sz w:val="24"/>
          <w:szCs w:val="24"/>
          <w:vertAlign w:val="subscript"/>
        </w:rPr>
        <w:t>2</w:t>
      </w:r>
      <w:r w:rsidRPr="00002501">
        <w:rPr>
          <w:rFonts w:ascii="Times New Roman" w:hAnsi="Times New Roman"/>
          <w:sz w:val="24"/>
          <w:szCs w:val="24"/>
        </w:rPr>
        <w:t>O.</w:t>
      </w:r>
    </w:p>
    <w:p w14:paraId="3583B1F5"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34</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bCs/>
          <w:iCs/>
          <w:sz w:val="24"/>
          <w:szCs w:val="24"/>
        </w:rPr>
        <w:t>Người ta thường dùng các bình bằng thép để đựng và chuyên chở dung dịch H</w:t>
      </w:r>
      <w:r w:rsidRPr="00002501">
        <w:rPr>
          <w:rFonts w:ascii="Times New Roman" w:hAnsi="Times New Roman"/>
          <w:bCs/>
          <w:iCs/>
          <w:sz w:val="24"/>
          <w:szCs w:val="24"/>
          <w:vertAlign w:val="subscript"/>
        </w:rPr>
        <w:t>2</w:t>
      </w:r>
      <w:r w:rsidRPr="00002501">
        <w:rPr>
          <w:rFonts w:ascii="Times New Roman" w:hAnsi="Times New Roman"/>
          <w:bCs/>
          <w:iCs/>
          <w:sz w:val="24"/>
          <w:szCs w:val="24"/>
        </w:rPr>
        <w:t>SO</w:t>
      </w:r>
      <w:r w:rsidRPr="00002501">
        <w:rPr>
          <w:rFonts w:ascii="Times New Roman" w:hAnsi="Times New Roman"/>
          <w:bCs/>
          <w:iCs/>
          <w:sz w:val="24"/>
          <w:szCs w:val="24"/>
          <w:vertAlign w:val="subscript"/>
        </w:rPr>
        <w:t>4</w:t>
      </w:r>
      <w:r w:rsidRPr="00002501">
        <w:rPr>
          <w:rFonts w:ascii="Times New Roman" w:hAnsi="Times New Roman"/>
          <w:bCs/>
          <w:iCs/>
          <w:sz w:val="24"/>
          <w:szCs w:val="24"/>
        </w:rPr>
        <w:t xml:space="preserve"> đặc vì</w:t>
      </w:r>
    </w:p>
    <w:p w14:paraId="184EDFCB"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iCs/>
          <w:sz w:val="24"/>
          <w:szCs w:val="24"/>
          <w:lang w:val="vi-VN"/>
        </w:rPr>
        <w:tab/>
        <w:t>A.</w:t>
      </w:r>
      <w:r w:rsidRPr="00002501">
        <w:rPr>
          <w:rFonts w:ascii="Times New Roman" w:hAnsi="Times New Roman"/>
          <w:bCs/>
          <w:iCs/>
          <w:sz w:val="24"/>
          <w:szCs w:val="24"/>
        </w:rPr>
        <w:t xml:space="preserve"> dung dịch H</w:t>
      </w:r>
      <w:r w:rsidRPr="00002501">
        <w:rPr>
          <w:rFonts w:ascii="Times New Roman" w:hAnsi="Times New Roman"/>
          <w:bCs/>
          <w:iCs/>
          <w:sz w:val="24"/>
          <w:szCs w:val="24"/>
          <w:vertAlign w:val="subscript"/>
        </w:rPr>
        <w:t>2</w:t>
      </w:r>
      <w:r w:rsidRPr="00002501">
        <w:rPr>
          <w:rFonts w:ascii="Times New Roman" w:hAnsi="Times New Roman"/>
          <w:bCs/>
          <w:iCs/>
          <w:sz w:val="24"/>
          <w:szCs w:val="24"/>
        </w:rPr>
        <w:t>SO</w:t>
      </w:r>
      <w:r w:rsidRPr="00002501">
        <w:rPr>
          <w:rFonts w:ascii="Times New Roman" w:hAnsi="Times New Roman"/>
          <w:bCs/>
          <w:iCs/>
          <w:sz w:val="24"/>
          <w:szCs w:val="24"/>
          <w:vertAlign w:val="subscript"/>
        </w:rPr>
        <w:t>4</w:t>
      </w:r>
      <w:r w:rsidRPr="00002501">
        <w:rPr>
          <w:rFonts w:ascii="Times New Roman" w:hAnsi="Times New Roman"/>
          <w:bCs/>
          <w:iCs/>
          <w:sz w:val="24"/>
          <w:szCs w:val="24"/>
        </w:rPr>
        <w:t xml:space="preserve"> đặc bị thụ động hóa trong thép</w:t>
      </w:r>
      <w:r w:rsidRPr="00002501">
        <w:rPr>
          <w:rFonts w:ascii="Times New Roman" w:hAnsi="Times New Roman"/>
          <w:sz w:val="24"/>
          <w:szCs w:val="24"/>
        </w:rPr>
        <w:t>.</w:t>
      </w:r>
    </w:p>
    <w:p w14:paraId="24EC35C8"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iCs/>
          <w:sz w:val="24"/>
          <w:szCs w:val="24"/>
          <w:lang w:val="vi-VN"/>
        </w:rPr>
        <w:tab/>
      </w:r>
      <w:r w:rsidRPr="00002501">
        <w:rPr>
          <w:rFonts w:ascii="Times New Roman" w:hAnsi="Times New Roman"/>
          <w:b/>
          <w:iCs/>
          <w:sz w:val="24"/>
          <w:szCs w:val="24"/>
          <w:highlight w:val="yellow"/>
          <w:lang w:val="vi-VN"/>
        </w:rPr>
        <w:t xml:space="preserve">B. </w:t>
      </w:r>
      <w:r w:rsidRPr="00002501">
        <w:rPr>
          <w:rFonts w:ascii="Times New Roman" w:hAnsi="Times New Roman"/>
          <w:bCs/>
          <w:iCs/>
          <w:sz w:val="24"/>
          <w:szCs w:val="24"/>
          <w:highlight w:val="yellow"/>
        </w:rPr>
        <w:t>dung dịch H</w:t>
      </w:r>
      <w:r w:rsidRPr="00002501">
        <w:rPr>
          <w:rFonts w:ascii="Times New Roman" w:hAnsi="Times New Roman"/>
          <w:bCs/>
          <w:iCs/>
          <w:sz w:val="24"/>
          <w:szCs w:val="24"/>
          <w:highlight w:val="yellow"/>
          <w:vertAlign w:val="subscript"/>
        </w:rPr>
        <w:t>2</w:t>
      </w:r>
      <w:r w:rsidRPr="00002501">
        <w:rPr>
          <w:rFonts w:ascii="Times New Roman" w:hAnsi="Times New Roman"/>
          <w:bCs/>
          <w:iCs/>
          <w:sz w:val="24"/>
          <w:szCs w:val="24"/>
          <w:highlight w:val="yellow"/>
        </w:rPr>
        <w:t>SO</w:t>
      </w:r>
      <w:r w:rsidRPr="00002501">
        <w:rPr>
          <w:rFonts w:ascii="Times New Roman" w:hAnsi="Times New Roman"/>
          <w:bCs/>
          <w:iCs/>
          <w:sz w:val="24"/>
          <w:szCs w:val="24"/>
          <w:highlight w:val="yellow"/>
          <w:vertAlign w:val="subscript"/>
        </w:rPr>
        <w:t>4</w:t>
      </w:r>
      <w:r w:rsidRPr="00002501">
        <w:rPr>
          <w:rFonts w:ascii="Times New Roman" w:hAnsi="Times New Roman"/>
          <w:bCs/>
          <w:iCs/>
          <w:sz w:val="24"/>
          <w:szCs w:val="24"/>
          <w:highlight w:val="yellow"/>
        </w:rPr>
        <w:t xml:space="preserve"> đặc không phản ứng với sắt ở nhiệt độ thường.</w:t>
      </w:r>
    </w:p>
    <w:p w14:paraId="14D7F4A1"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b/>
          <w:bCs/>
          <w:iCs/>
          <w:sz w:val="24"/>
          <w:szCs w:val="24"/>
        </w:rPr>
      </w:pPr>
      <w:r w:rsidRPr="00002501">
        <w:rPr>
          <w:rFonts w:ascii="Times New Roman" w:hAnsi="Times New Roman"/>
          <w:b/>
          <w:iCs/>
          <w:sz w:val="24"/>
          <w:szCs w:val="24"/>
          <w:lang w:val="vi-VN"/>
        </w:rPr>
        <w:tab/>
        <w:t>C.</w:t>
      </w:r>
      <w:r w:rsidRPr="00002501">
        <w:rPr>
          <w:rFonts w:ascii="Times New Roman" w:hAnsi="Times New Roman"/>
          <w:bCs/>
          <w:iCs/>
          <w:sz w:val="24"/>
          <w:szCs w:val="24"/>
        </w:rPr>
        <w:t xml:space="preserve"> dung dịch H</w:t>
      </w:r>
      <w:r w:rsidRPr="00002501">
        <w:rPr>
          <w:rFonts w:ascii="Times New Roman" w:hAnsi="Times New Roman"/>
          <w:bCs/>
          <w:iCs/>
          <w:sz w:val="24"/>
          <w:szCs w:val="24"/>
          <w:vertAlign w:val="subscript"/>
        </w:rPr>
        <w:t>2</w:t>
      </w:r>
      <w:r w:rsidRPr="00002501">
        <w:rPr>
          <w:rFonts w:ascii="Times New Roman" w:hAnsi="Times New Roman"/>
          <w:bCs/>
          <w:iCs/>
          <w:sz w:val="24"/>
          <w:szCs w:val="24"/>
        </w:rPr>
        <w:t>SO</w:t>
      </w:r>
      <w:r w:rsidRPr="00002501">
        <w:rPr>
          <w:rFonts w:ascii="Times New Roman" w:hAnsi="Times New Roman"/>
          <w:bCs/>
          <w:iCs/>
          <w:sz w:val="24"/>
          <w:szCs w:val="24"/>
          <w:vertAlign w:val="subscript"/>
        </w:rPr>
        <w:t>4</w:t>
      </w:r>
      <w:r w:rsidRPr="00002501">
        <w:rPr>
          <w:rFonts w:ascii="Times New Roman" w:hAnsi="Times New Roman"/>
          <w:bCs/>
          <w:iCs/>
          <w:sz w:val="24"/>
          <w:szCs w:val="24"/>
        </w:rPr>
        <w:t xml:space="preserve"> đặc không phản ứng với kim loại ở nhiệt độ thường.</w:t>
      </w:r>
    </w:p>
    <w:p w14:paraId="3BD07617"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iCs/>
          <w:sz w:val="24"/>
          <w:szCs w:val="24"/>
          <w:lang w:val="vi-VN"/>
        </w:rPr>
        <w:tab/>
        <w:t>D.</w:t>
      </w:r>
      <w:r w:rsidRPr="00002501">
        <w:rPr>
          <w:rFonts w:ascii="Times New Roman" w:hAnsi="Times New Roman"/>
          <w:bCs/>
          <w:iCs/>
          <w:sz w:val="24"/>
          <w:szCs w:val="24"/>
          <w:lang w:val="vi-VN"/>
        </w:rPr>
        <w:t xml:space="preserve"> </w:t>
      </w:r>
      <w:r w:rsidRPr="00002501">
        <w:rPr>
          <w:rFonts w:ascii="Times New Roman" w:hAnsi="Times New Roman"/>
          <w:bCs/>
          <w:iCs/>
          <w:sz w:val="24"/>
          <w:szCs w:val="24"/>
        </w:rPr>
        <w:t>thép có chứa các chất phụ trợ không phản ứng với dung dịch H</w:t>
      </w:r>
      <w:r w:rsidRPr="00002501">
        <w:rPr>
          <w:rFonts w:ascii="Times New Roman" w:hAnsi="Times New Roman"/>
          <w:bCs/>
          <w:iCs/>
          <w:sz w:val="24"/>
          <w:szCs w:val="24"/>
          <w:vertAlign w:val="subscript"/>
        </w:rPr>
        <w:t>2</w:t>
      </w:r>
      <w:r w:rsidRPr="00002501">
        <w:rPr>
          <w:rFonts w:ascii="Times New Roman" w:hAnsi="Times New Roman"/>
          <w:bCs/>
          <w:iCs/>
          <w:sz w:val="24"/>
          <w:szCs w:val="24"/>
        </w:rPr>
        <w:t>SO</w:t>
      </w:r>
      <w:r w:rsidRPr="00002501">
        <w:rPr>
          <w:rFonts w:ascii="Times New Roman" w:hAnsi="Times New Roman"/>
          <w:bCs/>
          <w:iCs/>
          <w:sz w:val="24"/>
          <w:szCs w:val="24"/>
          <w:vertAlign w:val="subscript"/>
        </w:rPr>
        <w:t>4</w:t>
      </w:r>
      <w:r w:rsidRPr="00002501">
        <w:rPr>
          <w:rFonts w:ascii="Times New Roman" w:hAnsi="Times New Roman"/>
          <w:bCs/>
          <w:iCs/>
          <w:sz w:val="24"/>
          <w:szCs w:val="24"/>
        </w:rPr>
        <w:t xml:space="preserve"> đặc</w:t>
      </w:r>
      <w:r w:rsidRPr="00002501">
        <w:rPr>
          <w:rFonts w:ascii="Times New Roman" w:hAnsi="Times New Roman"/>
          <w:sz w:val="24"/>
          <w:szCs w:val="24"/>
        </w:rPr>
        <w:t>.</w:t>
      </w:r>
    </w:p>
    <w:p w14:paraId="474F33A3"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35</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sz w:val="24"/>
          <w:szCs w:val="24"/>
        </w:rPr>
        <w:t>Cho chất rắn nào sau đây vào dung dịch 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đặc thì xảy ra phản ứng oxi hoá khử?</w:t>
      </w:r>
    </w:p>
    <w:p w14:paraId="447CC18A"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sz w:val="24"/>
          <w:szCs w:val="24"/>
        </w:rPr>
        <w:tab/>
      </w:r>
      <w:r w:rsidRPr="00002501">
        <w:rPr>
          <w:rFonts w:ascii="Times New Roman" w:hAnsi="Times New Roman"/>
          <w:b/>
          <w:sz w:val="24"/>
          <w:szCs w:val="24"/>
          <w:highlight w:val="yellow"/>
        </w:rPr>
        <w:t xml:space="preserve">A. </w:t>
      </w:r>
      <w:r w:rsidRPr="00002501">
        <w:rPr>
          <w:rFonts w:ascii="Times New Roman" w:hAnsi="Times New Roman"/>
          <w:sz w:val="24"/>
          <w:szCs w:val="24"/>
          <w:highlight w:val="yellow"/>
        </w:rPr>
        <w:t>KBr.</w:t>
      </w:r>
      <w:r w:rsidRPr="00002501">
        <w:rPr>
          <w:rFonts w:ascii="Times New Roman" w:hAnsi="Times New Roman"/>
          <w:b/>
          <w:sz w:val="24"/>
          <w:szCs w:val="24"/>
        </w:rPr>
        <w:tab/>
        <w:t>B.</w:t>
      </w:r>
      <w:r w:rsidRPr="00002501">
        <w:rPr>
          <w:rFonts w:ascii="Times New Roman" w:hAnsi="Times New Roman"/>
          <w:sz w:val="24"/>
          <w:szCs w:val="24"/>
        </w:rPr>
        <w:t xml:space="preserve"> NaCl.</w:t>
      </w:r>
      <w:r w:rsidRPr="00002501">
        <w:rPr>
          <w:rFonts w:ascii="Times New Roman" w:hAnsi="Times New Roman"/>
          <w:b/>
          <w:sz w:val="24"/>
          <w:szCs w:val="24"/>
        </w:rPr>
        <w:tab/>
        <w:t>C.</w:t>
      </w:r>
      <w:r w:rsidRPr="00002501">
        <w:rPr>
          <w:rFonts w:ascii="Times New Roman" w:hAnsi="Times New Roman"/>
          <w:sz w:val="24"/>
          <w:szCs w:val="24"/>
        </w:rPr>
        <w:t xml:space="preserve"> CaF</w:t>
      </w:r>
      <w:r w:rsidRPr="00002501">
        <w:rPr>
          <w:rFonts w:ascii="Times New Roman" w:hAnsi="Times New Roman"/>
          <w:sz w:val="24"/>
          <w:szCs w:val="24"/>
          <w:vertAlign w:val="subscript"/>
        </w:rPr>
        <w:t>2</w:t>
      </w:r>
      <w:r w:rsidRPr="00002501">
        <w:rPr>
          <w:rFonts w:ascii="Times New Roman" w:hAnsi="Times New Roman"/>
          <w:sz w:val="24"/>
          <w:szCs w:val="24"/>
        </w:rPr>
        <w:t>.</w:t>
      </w:r>
      <w:r w:rsidRPr="00002501">
        <w:rPr>
          <w:rFonts w:ascii="Times New Roman" w:hAnsi="Times New Roman"/>
          <w:b/>
          <w:sz w:val="24"/>
          <w:szCs w:val="24"/>
        </w:rPr>
        <w:tab/>
        <w:t>D.</w:t>
      </w:r>
      <w:r w:rsidRPr="00002501">
        <w:rPr>
          <w:rFonts w:ascii="Times New Roman" w:hAnsi="Times New Roman"/>
          <w:sz w:val="24"/>
          <w:szCs w:val="24"/>
        </w:rPr>
        <w:t xml:space="preserve"> CaCO</w:t>
      </w:r>
      <w:r w:rsidRPr="00002501">
        <w:rPr>
          <w:rFonts w:ascii="Times New Roman" w:hAnsi="Times New Roman"/>
          <w:sz w:val="24"/>
          <w:szCs w:val="24"/>
          <w:vertAlign w:val="subscript"/>
        </w:rPr>
        <w:t>3</w:t>
      </w:r>
      <w:r w:rsidRPr="00002501">
        <w:rPr>
          <w:rFonts w:ascii="Times New Roman" w:hAnsi="Times New Roman"/>
          <w:sz w:val="24"/>
          <w:szCs w:val="24"/>
        </w:rPr>
        <w:t>.</w:t>
      </w:r>
    </w:p>
    <w:p w14:paraId="0119B65C"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36</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Nhỏ 1 giọt dung dịch acid đặc nào sau đây lên tờ giấy trắng thì từ giấy bị hóa đen ở chỗ tiếp xúc với acid?</w:t>
      </w:r>
    </w:p>
    <w:p w14:paraId="52759820"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bCs/>
          <w:iCs/>
          <w:sz w:val="24"/>
          <w:szCs w:val="24"/>
        </w:rPr>
      </w:pPr>
      <w:r w:rsidRPr="00002501">
        <w:rPr>
          <w:rFonts w:ascii="Times New Roman" w:hAnsi="Times New Roman"/>
          <w:b/>
          <w:bCs/>
          <w:iCs/>
          <w:sz w:val="24"/>
          <w:szCs w:val="24"/>
        </w:rPr>
        <w:tab/>
        <w:t xml:space="preserve">A. </w:t>
      </w:r>
      <w:r w:rsidRPr="00002501">
        <w:rPr>
          <w:rFonts w:ascii="Times New Roman" w:hAnsi="Times New Roman"/>
          <w:iCs/>
          <w:sz w:val="24"/>
          <w:szCs w:val="24"/>
        </w:rPr>
        <w:t>HBr.</w:t>
      </w:r>
      <w:r w:rsidRPr="00002501">
        <w:rPr>
          <w:rFonts w:ascii="Times New Roman" w:hAnsi="Times New Roman"/>
          <w:b/>
          <w:iCs/>
          <w:sz w:val="24"/>
          <w:szCs w:val="24"/>
        </w:rPr>
        <w:tab/>
        <w:t xml:space="preserve">B. </w:t>
      </w:r>
      <w:r w:rsidRPr="00002501">
        <w:rPr>
          <w:rFonts w:ascii="Times New Roman" w:hAnsi="Times New Roman"/>
          <w:iCs/>
          <w:sz w:val="24"/>
          <w:szCs w:val="24"/>
        </w:rPr>
        <w:t>HCl.</w:t>
      </w:r>
      <w:r w:rsidRPr="00002501">
        <w:rPr>
          <w:rFonts w:ascii="Times New Roman" w:hAnsi="Times New Roman"/>
          <w:b/>
          <w:bCs/>
          <w:iCs/>
          <w:sz w:val="24"/>
          <w:szCs w:val="24"/>
        </w:rPr>
        <w:tab/>
      </w:r>
      <w:r w:rsidRPr="00002501">
        <w:rPr>
          <w:rFonts w:ascii="Times New Roman" w:hAnsi="Times New Roman"/>
          <w:b/>
          <w:iCs/>
          <w:sz w:val="24"/>
          <w:szCs w:val="24"/>
        </w:rPr>
        <w:t xml:space="preserve">C. </w:t>
      </w:r>
      <w:r w:rsidRPr="00002501">
        <w:rPr>
          <w:rFonts w:ascii="Times New Roman" w:hAnsi="Times New Roman"/>
          <w:iCs/>
          <w:sz w:val="24"/>
          <w:szCs w:val="24"/>
        </w:rPr>
        <w:t>HNO</w:t>
      </w:r>
      <w:r w:rsidRPr="00002501">
        <w:rPr>
          <w:rFonts w:ascii="Times New Roman" w:hAnsi="Times New Roman"/>
          <w:iCs/>
          <w:sz w:val="24"/>
          <w:szCs w:val="24"/>
          <w:vertAlign w:val="subscript"/>
        </w:rPr>
        <w:t>3</w:t>
      </w:r>
      <w:r w:rsidRPr="00002501">
        <w:rPr>
          <w:rFonts w:ascii="Times New Roman" w:hAnsi="Times New Roman"/>
          <w:iCs/>
          <w:sz w:val="24"/>
          <w:szCs w:val="24"/>
        </w:rPr>
        <w:t>.</w:t>
      </w:r>
      <w:r w:rsidRPr="00002501">
        <w:rPr>
          <w:rFonts w:ascii="Times New Roman" w:hAnsi="Times New Roman"/>
          <w:b/>
          <w:bCs/>
          <w:iCs/>
          <w:sz w:val="24"/>
          <w:szCs w:val="24"/>
        </w:rPr>
        <w:tab/>
      </w:r>
      <w:r w:rsidRPr="00002501">
        <w:rPr>
          <w:rFonts w:ascii="Times New Roman" w:hAnsi="Times New Roman"/>
          <w:b/>
          <w:iCs/>
          <w:sz w:val="24"/>
          <w:szCs w:val="24"/>
          <w:highlight w:val="yellow"/>
        </w:rPr>
        <w:t xml:space="preserve">D. </w:t>
      </w:r>
      <w:r w:rsidRPr="00002501">
        <w:rPr>
          <w:rFonts w:ascii="Times New Roman" w:hAnsi="Times New Roman"/>
          <w:bCs/>
          <w:iCs/>
          <w:sz w:val="24"/>
          <w:szCs w:val="24"/>
          <w:highlight w:val="yellow"/>
        </w:rPr>
        <w:t>H</w:t>
      </w:r>
      <w:r w:rsidRPr="00002501">
        <w:rPr>
          <w:rFonts w:ascii="Times New Roman" w:hAnsi="Times New Roman"/>
          <w:bCs/>
          <w:iCs/>
          <w:sz w:val="24"/>
          <w:szCs w:val="24"/>
          <w:highlight w:val="yellow"/>
          <w:vertAlign w:val="subscript"/>
        </w:rPr>
        <w:t>2</w:t>
      </w:r>
      <w:r w:rsidRPr="00002501">
        <w:rPr>
          <w:rFonts w:ascii="Times New Roman" w:hAnsi="Times New Roman"/>
          <w:bCs/>
          <w:iCs/>
          <w:sz w:val="24"/>
          <w:szCs w:val="24"/>
          <w:highlight w:val="yellow"/>
        </w:rPr>
        <w:t>SO</w:t>
      </w:r>
      <w:r w:rsidRPr="00002501">
        <w:rPr>
          <w:rFonts w:ascii="Times New Roman" w:hAnsi="Times New Roman"/>
          <w:bCs/>
          <w:iCs/>
          <w:sz w:val="24"/>
          <w:szCs w:val="24"/>
          <w:highlight w:val="yellow"/>
          <w:vertAlign w:val="subscript"/>
        </w:rPr>
        <w:t>4</w:t>
      </w:r>
      <w:r w:rsidRPr="00002501">
        <w:rPr>
          <w:rFonts w:ascii="Times New Roman" w:hAnsi="Times New Roman"/>
          <w:bCs/>
          <w:iCs/>
          <w:sz w:val="24"/>
          <w:szCs w:val="24"/>
          <w:highlight w:val="yellow"/>
        </w:rPr>
        <w:t>.</w:t>
      </w:r>
    </w:p>
    <w:p w14:paraId="0459E004"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37</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Sulfuric acid đặc thể hiện tính chất nào khi lấy nước từ hợp chất carbohydrate và khiến chúng hóa đen?</w:t>
      </w:r>
    </w:p>
    <w:p w14:paraId="06F3B6F9" w14:textId="77777777" w:rsidR="003D2B93" w:rsidRPr="00002501" w:rsidRDefault="003D2B93" w:rsidP="003D2B93">
      <w:pPr>
        <w:tabs>
          <w:tab w:val="left" w:pos="284"/>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b/>
          <w:iCs/>
          <w:sz w:val="24"/>
          <w:szCs w:val="24"/>
        </w:rPr>
        <w:t>.</w:t>
      </w:r>
      <w:r w:rsidRPr="00002501">
        <w:rPr>
          <w:rFonts w:ascii="Times New Roman" w:hAnsi="Times New Roman"/>
          <w:iCs/>
          <w:sz w:val="24"/>
          <w:szCs w:val="24"/>
        </w:rPr>
        <w:t xml:space="preserve"> Tính acid.</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Tính base.</w:t>
      </w:r>
      <w:r w:rsidRPr="00002501">
        <w:rPr>
          <w:rFonts w:ascii="Times New Roman" w:hAnsi="Times New Roman"/>
          <w:b/>
          <w:iCs/>
          <w:sz w:val="24"/>
          <w:szCs w:val="24"/>
        </w:rPr>
        <w:tab/>
      </w:r>
      <w:r w:rsidRPr="00002501">
        <w:rPr>
          <w:rFonts w:ascii="Times New Roman" w:hAnsi="Times New Roman"/>
          <w:b/>
          <w:bCs/>
          <w:iCs/>
          <w:sz w:val="24"/>
          <w:szCs w:val="24"/>
          <w:highlight w:val="yellow"/>
        </w:rPr>
        <w:t>C.</w:t>
      </w:r>
      <w:r w:rsidRPr="00002501">
        <w:rPr>
          <w:rFonts w:ascii="Times New Roman" w:hAnsi="Times New Roman"/>
          <w:iCs/>
          <w:sz w:val="24"/>
          <w:szCs w:val="24"/>
          <w:highlight w:val="yellow"/>
        </w:rPr>
        <w:t xml:space="preserve"> Tính háo nước.</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iCs/>
          <w:sz w:val="24"/>
          <w:szCs w:val="24"/>
        </w:rPr>
        <w:t xml:space="preserve"> Tính dễ tan.</w:t>
      </w:r>
    </w:p>
    <w:p w14:paraId="4EBF26CD" w14:textId="77777777" w:rsidR="003D2B93" w:rsidRPr="00002501" w:rsidRDefault="003D2B93" w:rsidP="003D2B93">
      <w:pPr>
        <w:tabs>
          <w:tab w:val="left" w:pos="270"/>
          <w:tab w:val="left" w:pos="2880"/>
          <w:tab w:val="left" w:pos="5310"/>
          <w:tab w:val="left" w:pos="7830"/>
        </w:tabs>
        <w:spacing w:line="264" w:lineRule="auto"/>
        <w:jc w:val="both"/>
        <w:rPr>
          <w:rFonts w:ascii="Times New Roman" w:eastAsia="Calibri" w:hAnsi="Times New Roman"/>
          <w:sz w:val="24"/>
          <w:szCs w:val="24"/>
        </w:rPr>
      </w:pPr>
      <w:r w:rsidRPr="00002501">
        <w:rPr>
          <w:rFonts w:ascii="Times New Roman" w:hAnsi="Times New Roman"/>
          <w:b/>
          <w:spacing w:val="4"/>
          <w:sz w:val="24"/>
          <w:szCs w:val="24"/>
        </w:rPr>
        <w:t xml:space="preserve">Câu </w:t>
      </w:r>
      <w:r>
        <w:rPr>
          <w:rFonts w:ascii="Times New Roman" w:hAnsi="Times New Roman"/>
          <w:b/>
          <w:spacing w:val="4"/>
          <w:sz w:val="24"/>
          <w:szCs w:val="24"/>
        </w:rPr>
        <w:t>38</w:t>
      </w:r>
      <w:r w:rsidRPr="00002501">
        <w:rPr>
          <w:rFonts w:ascii="Times New Roman" w:hAnsi="Times New Roman"/>
          <w:b/>
          <w:spacing w:val="4"/>
          <w:sz w:val="24"/>
          <w:szCs w:val="24"/>
        </w:rPr>
        <w:t>.</w:t>
      </w:r>
      <w:r w:rsidRPr="00002501">
        <w:rPr>
          <w:rFonts w:ascii="Times New Roman" w:hAnsi="Times New Roman"/>
          <w:spacing w:val="4"/>
          <w:sz w:val="24"/>
          <w:szCs w:val="24"/>
        </w:rPr>
        <w:t xml:space="preserve"> </w:t>
      </w:r>
      <w:r w:rsidRPr="00002501">
        <w:rPr>
          <w:rFonts w:ascii="Times New Roman" w:hAnsi="Times New Roman"/>
          <w:sz w:val="24"/>
          <w:szCs w:val="24"/>
        </w:rPr>
        <w:t xml:space="preserve">Khi lần lượt tác dụng với mỗi chất dưới đây, trường hợp nào </w:t>
      </w:r>
      <w:r w:rsidRPr="00002501">
        <w:rPr>
          <w:rFonts w:ascii="Times New Roman" w:hAnsi="Times New Roman"/>
          <w:spacing w:val="4"/>
          <w:sz w:val="24"/>
          <w:szCs w:val="24"/>
        </w:rPr>
        <w:t xml:space="preserve">sulfuric acid </w:t>
      </w:r>
      <w:r w:rsidRPr="00002501">
        <w:rPr>
          <w:rFonts w:ascii="Times New Roman" w:hAnsi="Times New Roman"/>
          <w:sz w:val="24"/>
          <w:szCs w:val="24"/>
        </w:rPr>
        <w:t xml:space="preserve">đặc và </w:t>
      </w:r>
      <w:r w:rsidRPr="00002501">
        <w:rPr>
          <w:rFonts w:ascii="Times New Roman" w:hAnsi="Times New Roman"/>
          <w:spacing w:val="4"/>
          <w:sz w:val="24"/>
          <w:szCs w:val="24"/>
        </w:rPr>
        <w:t xml:space="preserve">sulfuric acid </w:t>
      </w:r>
      <w:r w:rsidRPr="00002501">
        <w:rPr>
          <w:rFonts w:ascii="Times New Roman" w:hAnsi="Times New Roman"/>
          <w:sz w:val="24"/>
          <w:szCs w:val="24"/>
        </w:rPr>
        <w:t>loãng hình thành sản phẩm giống nhau?</w:t>
      </w:r>
    </w:p>
    <w:p w14:paraId="16407718"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sz w:val="24"/>
          <w:szCs w:val="24"/>
        </w:rPr>
        <w:tab/>
      </w:r>
      <w:r w:rsidRPr="00002501">
        <w:rPr>
          <w:rFonts w:ascii="Times New Roman" w:hAnsi="Times New Roman"/>
          <w:b/>
          <w:sz w:val="24"/>
          <w:szCs w:val="24"/>
        </w:rPr>
        <w:t>A.</w:t>
      </w:r>
      <w:r w:rsidRPr="00002501">
        <w:rPr>
          <w:rFonts w:ascii="Times New Roman" w:hAnsi="Times New Roman"/>
          <w:sz w:val="24"/>
          <w:szCs w:val="24"/>
        </w:rPr>
        <w:t xml:space="preserve"> Mg.</w:t>
      </w:r>
      <w:r w:rsidRPr="00002501">
        <w:rPr>
          <w:rFonts w:ascii="Times New Roman" w:hAnsi="Times New Roman"/>
          <w:sz w:val="24"/>
          <w:szCs w:val="24"/>
        </w:rPr>
        <w:tab/>
      </w:r>
      <w:r w:rsidRPr="00002501">
        <w:rPr>
          <w:rFonts w:ascii="Times New Roman" w:hAnsi="Times New Roman"/>
          <w:b/>
          <w:sz w:val="24"/>
          <w:szCs w:val="24"/>
        </w:rPr>
        <w:t>B.</w:t>
      </w:r>
      <w:r w:rsidRPr="00002501">
        <w:rPr>
          <w:rFonts w:ascii="Times New Roman" w:hAnsi="Times New Roman"/>
          <w:sz w:val="24"/>
          <w:szCs w:val="24"/>
        </w:rPr>
        <w:t xml:space="preserve"> Fe(OH)</w:t>
      </w:r>
      <w:r w:rsidRPr="00002501">
        <w:rPr>
          <w:rFonts w:ascii="Times New Roman" w:hAnsi="Times New Roman"/>
          <w:sz w:val="24"/>
          <w:szCs w:val="24"/>
          <w:vertAlign w:val="subscript"/>
        </w:rPr>
        <w:t>2</w:t>
      </w:r>
      <w:r w:rsidRPr="00002501">
        <w:rPr>
          <w:rFonts w:ascii="Times New Roman" w:hAnsi="Times New Roman"/>
          <w:sz w:val="24"/>
          <w:szCs w:val="24"/>
        </w:rPr>
        <w:t>.</w:t>
      </w:r>
      <w:r w:rsidRPr="00002501">
        <w:rPr>
          <w:rFonts w:ascii="Times New Roman" w:hAnsi="Times New Roman"/>
          <w:sz w:val="24"/>
          <w:szCs w:val="24"/>
        </w:rPr>
        <w:tab/>
      </w:r>
      <w:r w:rsidRPr="00002501">
        <w:rPr>
          <w:rFonts w:ascii="Times New Roman" w:hAnsi="Times New Roman"/>
          <w:b/>
          <w:sz w:val="24"/>
          <w:szCs w:val="24"/>
        </w:rPr>
        <w:t>C.</w:t>
      </w:r>
      <w:r w:rsidRPr="00002501">
        <w:rPr>
          <w:rFonts w:ascii="Times New Roman" w:hAnsi="Times New Roman"/>
          <w:sz w:val="24"/>
          <w:szCs w:val="24"/>
        </w:rPr>
        <w:t xml:space="preserve"> Fe</w:t>
      </w:r>
      <w:r w:rsidRPr="00002501">
        <w:rPr>
          <w:rFonts w:ascii="Times New Roman" w:hAnsi="Times New Roman"/>
          <w:sz w:val="24"/>
          <w:szCs w:val="24"/>
          <w:vertAlign w:val="subscript"/>
        </w:rPr>
        <w:t>3</w:t>
      </w:r>
      <w:r w:rsidRPr="00002501">
        <w:rPr>
          <w:rFonts w:ascii="Times New Roman" w:hAnsi="Times New Roman"/>
          <w:sz w:val="24"/>
          <w:szCs w:val="24"/>
        </w:rPr>
        <w:t>O</w:t>
      </w:r>
      <w:r w:rsidRPr="00002501">
        <w:rPr>
          <w:rFonts w:ascii="Times New Roman" w:hAnsi="Times New Roman"/>
          <w:sz w:val="24"/>
          <w:szCs w:val="24"/>
          <w:vertAlign w:val="subscript"/>
        </w:rPr>
        <w:t>4</w:t>
      </w:r>
      <w:r w:rsidRPr="00002501">
        <w:rPr>
          <w:rFonts w:ascii="Times New Roman" w:hAnsi="Times New Roman"/>
          <w:sz w:val="24"/>
          <w:szCs w:val="24"/>
        </w:rPr>
        <w:t>.</w:t>
      </w:r>
      <w:r w:rsidRPr="00002501">
        <w:rPr>
          <w:rFonts w:ascii="Times New Roman" w:hAnsi="Times New Roman"/>
          <w:sz w:val="24"/>
          <w:szCs w:val="24"/>
        </w:rPr>
        <w:tab/>
      </w:r>
      <w:r w:rsidRPr="00002501">
        <w:rPr>
          <w:rFonts w:ascii="Times New Roman" w:hAnsi="Times New Roman"/>
          <w:b/>
          <w:sz w:val="24"/>
          <w:szCs w:val="24"/>
          <w:highlight w:val="yellow"/>
        </w:rPr>
        <w:t>D.</w:t>
      </w:r>
      <w:r w:rsidRPr="00002501">
        <w:rPr>
          <w:rFonts w:ascii="Times New Roman" w:hAnsi="Times New Roman"/>
          <w:sz w:val="24"/>
          <w:szCs w:val="24"/>
          <w:highlight w:val="yellow"/>
        </w:rPr>
        <w:t xml:space="preserve"> CaCO</w:t>
      </w:r>
      <w:r w:rsidRPr="00002501">
        <w:rPr>
          <w:rFonts w:ascii="Times New Roman" w:hAnsi="Times New Roman"/>
          <w:sz w:val="24"/>
          <w:szCs w:val="24"/>
          <w:highlight w:val="yellow"/>
          <w:vertAlign w:val="subscript"/>
        </w:rPr>
        <w:t>3</w:t>
      </w:r>
      <w:r w:rsidRPr="00002501">
        <w:rPr>
          <w:rFonts w:ascii="Times New Roman" w:hAnsi="Times New Roman"/>
          <w:sz w:val="24"/>
          <w:szCs w:val="24"/>
          <w:highlight w:val="yellow"/>
        </w:rPr>
        <w:t>.</w:t>
      </w:r>
    </w:p>
    <w:p w14:paraId="4225876B" w14:textId="77777777" w:rsidR="003D2B93" w:rsidRPr="00A52B09" w:rsidRDefault="003D2B93" w:rsidP="003D2B93">
      <w:pPr>
        <w:tabs>
          <w:tab w:val="left" w:pos="270"/>
          <w:tab w:val="left" w:pos="2565"/>
          <w:tab w:val="left" w:pos="2880"/>
          <w:tab w:val="left" w:pos="4902"/>
          <w:tab w:val="left" w:pos="5310"/>
          <w:tab w:val="left" w:pos="7638"/>
          <w:tab w:val="left" w:pos="7830"/>
        </w:tabs>
        <w:spacing w:line="264" w:lineRule="auto"/>
        <w:jc w:val="both"/>
        <w:rPr>
          <w:rFonts w:ascii="Times New Roman" w:hAnsi="Times New Roman"/>
          <w:bCs/>
          <w:sz w:val="24"/>
          <w:szCs w:val="24"/>
          <w:lang w:val="de-DE"/>
        </w:rPr>
      </w:pPr>
      <w:r w:rsidRPr="00A52B09">
        <w:rPr>
          <w:rFonts w:ascii="Times New Roman" w:hAnsi="Times New Roman"/>
          <w:b/>
          <w:bCs/>
          <w:iCs/>
          <w:sz w:val="24"/>
          <w:szCs w:val="24"/>
          <w:lang w:val="de-DE"/>
        </w:rPr>
        <w:t xml:space="preserve">Câu </w:t>
      </w:r>
      <w:r>
        <w:rPr>
          <w:rFonts w:ascii="Times New Roman" w:hAnsi="Times New Roman"/>
          <w:b/>
          <w:bCs/>
          <w:iCs/>
          <w:sz w:val="24"/>
          <w:szCs w:val="24"/>
          <w:lang w:val="de-DE"/>
        </w:rPr>
        <w:t>39</w:t>
      </w:r>
      <w:r w:rsidRPr="00A52B09">
        <w:rPr>
          <w:rFonts w:ascii="Times New Roman" w:hAnsi="Times New Roman"/>
          <w:b/>
          <w:bCs/>
          <w:iCs/>
          <w:sz w:val="24"/>
          <w:szCs w:val="24"/>
          <w:lang w:val="de-DE"/>
        </w:rPr>
        <w:t>.</w:t>
      </w:r>
      <w:r w:rsidRPr="00A52B09">
        <w:rPr>
          <w:rFonts w:ascii="Times New Roman" w:hAnsi="Times New Roman"/>
          <w:bCs/>
          <w:sz w:val="24"/>
          <w:szCs w:val="24"/>
          <w:lang w:val="de-DE"/>
        </w:rPr>
        <w:t xml:space="preserve"> Nhỏ dung dịch H</w:t>
      </w:r>
      <w:r w:rsidRPr="00A52B09">
        <w:rPr>
          <w:rFonts w:ascii="Times New Roman" w:hAnsi="Times New Roman"/>
          <w:bCs/>
          <w:sz w:val="24"/>
          <w:szCs w:val="24"/>
          <w:vertAlign w:val="subscript"/>
          <w:lang w:val="de-DE"/>
        </w:rPr>
        <w:t>2</w:t>
      </w:r>
      <w:r w:rsidRPr="00A52B09">
        <w:rPr>
          <w:rFonts w:ascii="Times New Roman" w:hAnsi="Times New Roman"/>
          <w:bCs/>
          <w:sz w:val="24"/>
          <w:szCs w:val="24"/>
          <w:lang w:val="de-DE"/>
        </w:rPr>
        <w:t>SO</w:t>
      </w:r>
      <w:r w:rsidRPr="00A52B09">
        <w:rPr>
          <w:rFonts w:ascii="Times New Roman" w:hAnsi="Times New Roman"/>
          <w:bCs/>
          <w:sz w:val="24"/>
          <w:szCs w:val="24"/>
          <w:vertAlign w:val="subscript"/>
          <w:lang w:val="de-DE"/>
        </w:rPr>
        <w:t>4</w:t>
      </w:r>
      <w:r w:rsidRPr="00A52B09">
        <w:rPr>
          <w:rFonts w:ascii="Times New Roman" w:hAnsi="Times New Roman"/>
          <w:bCs/>
          <w:sz w:val="24"/>
          <w:szCs w:val="24"/>
          <w:lang w:val="de-DE"/>
        </w:rPr>
        <w:t xml:space="preserve"> 98% vào cốc đựng đường saccarose </w:t>
      </w:r>
      <w:r w:rsidRPr="00A52B09">
        <w:rPr>
          <w:rFonts w:ascii="Times New Roman" w:hAnsi="Times New Roman"/>
          <w:sz w:val="24"/>
          <w:szCs w:val="24"/>
          <w:shd w:val="clear" w:color="auto" w:fill="FFFFFF"/>
        </w:rPr>
        <w:t xml:space="preserve">khiến </w:t>
      </w:r>
      <w:r>
        <w:rPr>
          <w:rFonts w:ascii="Times New Roman" w:hAnsi="Times New Roman"/>
          <w:sz w:val="24"/>
          <w:szCs w:val="24"/>
          <w:shd w:val="clear" w:color="auto" w:fill="FFFFFF"/>
        </w:rPr>
        <w:t>đường</w:t>
      </w:r>
      <w:r w:rsidRPr="00A52B09">
        <w:rPr>
          <w:rFonts w:ascii="Times New Roman" w:hAnsi="Times New Roman"/>
          <w:sz w:val="24"/>
          <w:szCs w:val="24"/>
          <w:shd w:val="clear" w:color="auto" w:fill="FFFFFF"/>
        </w:rPr>
        <w:t xml:space="preserve"> hóa đen</w:t>
      </w:r>
      <w:r>
        <w:rPr>
          <w:rFonts w:ascii="Times New Roman" w:hAnsi="Times New Roman"/>
          <w:sz w:val="24"/>
          <w:szCs w:val="24"/>
          <w:shd w:val="clear" w:color="auto" w:fill="FFFFFF"/>
        </w:rPr>
        <w:t xml:space="preserve"> gọi là hiện tượng gì?</w:t>
      </w:r>
    </w:p>
    <w:p w14:paraId="34C8FA73" w14:textId="77777777" w:rsidR="003D2B93" w:rsidRPr="00A52B09" w:rsidRDefault="003D2B93" w:rsidP="003D2B93">
      <w:pPr>
        <w:tabs>
          <w:tab w:val="left" w:pos="270"/>
          <w:tab w:val="left" w:pos="2880"/>
          <w:tab w:val="left" w:pos="5310"/>
          <w:tab w:val="left" w:pos="7830"/>
        </w:tabs>
        <w:spacing w:line="264" w:lineRule="auto"/>
        <w:jc w:val="both"/>
        <w:rPr>
          <w:rFonts w:ascii="Times New Roman" w:hAnsi="Times New Roman"/>
          <w:bCs/>
          <w:sz w:val="24"/>
          <w:szCs w:val="24"/>
          <w:lang w:val="de-DE"/>
        </w:rPr>
      </w:pPr>
      <w:r w:rsidRPr="00A52B09">
        <w:rPr>
          <w:rFonts w:ascii="Times New Roman" w:hAnsi="Times New Roman"/>
          <w:sz w:val="24"/>
          <w:szCs w:val="24"/>
          <w:lang w:val="pt-BR"/>
        </w:rPr>
        <w:tab/>
      </w:r>
      <w:r w:rsidRPr="00A52B09">
        <w:rPr>
          <w:rFonts w:ascii="Times New Roman" w:hAnsi="Times New Roman"/>
          <w:b/>
          <w:sz w:val="24"/>
          <w:szCs w:val="24"/>
          <w:lang w:val="pt-BR"/>
        </w:rPr>
        <w:t>A.</w:t>
      </w:r>
      <w:r w:rsidRPr="00A52B09">
        <w:rPr>
          <w:rFonts w:ascii="Times New Roman" w:hAnsi="Times New Roman"/>
          <w:sz w:val="24"/>
          <w:szCs w:val="24"/>
          <w:lang w:val="pt-BR"/>
        </w:rPr>
        <w:t xml:space="preserve"> </w:t>
      </w:r>
      <w:r>
        <w:rPr>
          <w:rFonts w:ascii="Times New Roman" w:hAnsi="Times New Roman"/>
          <w:bCs/>
          <w:sz w:val="24"/>
          <w:szCs w:val="24"/>
          <w:lang w:val="de-DE"/>
        </w:rPr>
        <w:t>Hiện tượng bốc hơi</w:t>
      </w:r>
      <w:r w:rsidRPr="00A52B09">
        <w:rPr>
          <w:rFonts w:ascii="Times New Roman" w:hAnsi="Times New Roman"/>
          <w:bCs/>
          <w:sz w:val="24"/>
          <w:szCs w:val="24"/>
          <w:lang w:val="de-DE"/>
        </w:rPr>
        <w:t>.</w:t>
      </w:r>
      <w:r w:rsidRPr="00A52B09">
        <w:rPr>
          <w:rFonts w:ascii="Times New Roman" w:hAnsi="Times New Roman"/>
          <w:bCs/>
          <w:sz w:val="24"/>
          <w:szCs w:val="24"/>
          <w:lang w:val="de-DE"/>
        </w:rPr>
        <w:tab/>
      </w:r>
      <w:r w:rsidRPr="00A52B09">
        <w:rPr>
          <w:rFonts w:ascii="Times New Roman" w:hAnsi="Times New Roman"/>
          <w:bCs/>
          <w:sz w:val="24"/>
          <w:szCs w:val="24"/>
          <w:lang w:val="de-DE"/>
        </w:rPr>
        <w:tab/>
      </w:r>
      <w:r w:rsidRPr="00A52B09">
        <w:rPr>
          <w:rFonts w:ascii="Times New Roman" w:hAnsi="Times New Roman"/>
          <w:b/>
          <w:sz w:val="24"/>
          <w:szCs w:val="24"/>
          <w:highlight w:val="yellow"/>
          <w:lang w:val="pt-BR"/>
        </w:rPr>
        <w:t>B.</w:t>
      </w:r>
      <w:r w:rsidRPr="00A52B09">
        <w:rPr>
          <w:rFonts w:ascii="Times New Roman" w:hAnsi="Times New Roman"/>
          <w:sz w:val="24"/>
          <w:szCs w:val="24"/>
          <w:highlight w:val="yellow"/>
          <w:lang w:val="pt-BR"/>
        </w:rPr>
        <w:t xml:space="preserve"> </w:t>
      </w:r>
      <w:r>
        <w:rPr>
          <w:rFonts w:ascii="Times New Roman" w:hAnsi="Times New Roman"/>
          <w:bCs/>
          <w:sz w:val="24"/>
          <w:szCs w:val="24"/>
          <w:highlight w:val="yellow"/>
          <w:lang w:val="de-DE"/>
        </w:rPr>
        <w:t>Hiện tượng than hóa</w:t>
      </w:r>
      <w:r w:rsidRPr="00A52B09">
        <w:rPr>
          <w:rFonts w:ascii="Times New Roman" w:hAnsi="Times New Roman"/>
          <w:bCs/>
          <w:sz w:val="24"/>
          <w:szCs w:val="24"/>
          <w:highlight w:val="yellow"/>
          <w:lang w:val="de-DE"/>
        </w:rPr>
        <w:t>.</w:t>
      </w:r>
      <w:r w:rsidRPr="00A52B09">
        <w:rPr>
          <w:rFonts w:ascii="Times New Roman" w:hAnsi="Times New Roman"/>
          <w:bCs/>
          <w:sz w:val="24"/>
          <w:szCs w:val="24"/>
          <w:lang w:val="de-DE"/>
        </w:rPr>
        <w:tab/>
      </w:r>
    </w:p>
    <w:p w14:paraId="1D3CDACE" w14:textId="77777777" w:rsidR="003D2B93" w:rsidRPr="00A52B09" w:rsidRDefault="003D2B93" w:rsidP="003D2B93">
      <w:pPr>
        <w:tabs>
          <w:tab w:val="left" w:pos="270"/>
          <w:tab w:val="left" w:pos="2880"/>
          <w:tab w:val="left" w:pos="5310"/>
          <w:tab w:val="left" w:pos="7830"/>
        </w:tabs>
        <w:spacing w:line="264" w:lineRule="auto"/>
        <w:jc w:val="both"/>
        <w:rPr>
          <w:rFonts w:ascii="Times New Roman" w:hAnsi="Times New Roman"/>
          <w:bCs/>
          <w:sz w:val="24"/>
          <w:szCs w:val="24"/>
          <w:lang w:val="de-DE"/>
        </w:rPr>
      </w:pPr>
      <w:r w:rsidRPr="00A52B09">
        <w:rPr>
          <w:rFonts w:ascii="Times New Roman" w:hAnsi="Times New Roman"/>
          <w:sz w:val="24"/>
          <w:szCs w:val="24"/>
          <w:lang w:val="pt-BR"/>
        </w:rPr>
        <w:tab/>
      </w:r>
      <w:r w:rsidRPr="00A52B09">
        <w:rPr>
          <w:rFonts w:ascii="Times New Roman" w:hAnsi="Times New Roman"/>
          <w:b/>
          <w:sz w:val="24"/>
          <w:szCs w:val="24"/>
          <w:lang w:val="pt-BR"/>
        </w:rPr>
        <w:t>C.</w:t>
      </w:r>
      <w:r w:rsidRPr="00A52B09">
        <w:rPr>
          <w:rFonts w:ascii="Times New Roman" w:hAnsi="Times New Roman"/>
          <w:sz w:val="24"/>
          <w:szCs w:val="24"/>
          <w:lang w:val="pt-BR"/>
        </w:rPr>
        <w:t xml:space="preserve"> </w:t>
      </w:r>
      <w:r>
        <w:rPr>
          <w:rFonts w:ascii="Times New Roman" w:hAnsi="Times New Roman"/>
          <w:bCs/>
          <w:sz w:val="24"/>
          <w:szCs w:val="24"/>
          <w:lang w:val="de-DE"/>
        </w:rPr>
        <w:t>Hiện tượng đông tụ</w:t>
      </w:r>
      <w:r w:rsidRPr="00A52B09">
        <w:rPr>
          <w:rFonts w:ascii="Times New Roman" w:hAnsi="Times New Roman"/>
          <w:bCs/>
          <w:sz w:val="24"/>
          <w:szCs w:val="24"/>
          <w:lang w:val="de-DE"/>
        </w:rPr>
        <w:t>.</w:t>
      </w:r>
      <w:r w:rsidRPr="00A52B09">
        <w:rPr>
          <w:rFonts w:ascii="Times New Roman" w:hAnsi="Times New Roman"/>
          <w:bCs/>
          <w:sz w:val="24"/>
          <w:szCs w:val="24"/>
          <w:lang w:val="de-DE"/>
        </w:rPr>
        <w:tab/>
      </w:r>
      <w:r w:rsidRPr="00A52B09">
        <w:rPr>
          <w:rFonts w:ascii="Times New Roman" w:hAnsi="Times New Roman"/>
          <w:bCs/>
          <w:sz w:val="24"/>
          <w:szCs w:val="24"/>
          <w:lang w:val="de-DE"/>
        </w:rPr>
        <w:tab/>
      </w:r>
      <w:r w:rsidRPr="00A52B09">
        <w:rPr>
          <w:rFonts w:ascii="Times New Roman" w:hAnsi="Times New Roman"/>
          <w:b/>
          <w:sz w:val="24"/>
          <w:szCs w:val="24"/>
          <w:lang w:val="pt-BR"/>
        </w:rPr>
        <w:t>D.</w:t>
      </w:r>
      <w:r w:rsidRPr="00A52B09">
        <w:rPr>
          <w:rFonts w:ascii="Times New Roman" w:hAnsi="Times New Roman"/>
          <w:sz w:val="24"/>
          <w:szCs w:val="24"/>
          <w:lang w:val="pt-BR"/>
        </w:rPr>
        <w:t xml:space="preserve"> </w:t>
      </w:r>
      <w:r>
        <w:rPr>
          <w:rFonts w:ascii="Times New Roman" w:hAnsi="Times New Roman"/>
          <w:bCs/>
          <w:sz w:val="24"/>
          <w:szCs w:val="24"/>
          <w:lang w:val="de-DE"/>
        </w:rPr>
        <w:t>Hiện tượng</w:t>
      </w:r>
      <w:r w:rsidRPr="00A52B09">
        <w:rPr>
          <w:rFonts w:ascii="Times New Roman" w:hAnsi="Times New Roman"/>
          <w:bCs/>
          <w:sz w:val="24"/>
          <w:szCs w:val="24"/>
          <w:lang w:val="de-DE"/>
        </w:rPr>
        <w:t xml:space="preserve"> vón cục.</w:t>
      </w:r>
    </w:p>
    <w:p w14:paraId="42A2E02F"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40.</w:t>
      </w:r>
      <w:r w:rsidRPr="00002501">
        <w:rPr>
          <w:rFonts w:ascii="Times New Roman" w:hAnsi="Times New Roman"/>
          <w:sz w:val="24"/>
          <w:szCs w:val="24"/>
        </w:rPr>
        <w:t xml:space="preserve"> Cho phương trình: 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 đặc, nóng</w:t>
      </w:r>
      <w:r w:rsidRPr="00002501">
        <w:rPr>
          <w:rFonts w:ascii="Times New Roman" w:hAnsi="Times New Roman"/>
          <w:sz w:val="24"/>
          <w:szCs w:val="24"/>
        </w:rPr>
        <w:t xml:space="preserve"> + Fe</w:t>
      </w:r>
      <w:r w:rsidRPr="00002501">
        <w:rPr>
          <w:rFonts w:ascii="Times New Roman" w:hAnsi="Times New Roman"/>
          <w:sz w:val="24"/>
          <w:szCs w:val="24"/>
          <w:vertAlign w:val="subscript"/>
        </w:rPr>
        <w:t>x</w:t>
      </w:r>
      <w:r w:rsidRPr="00002501">
        <w:rPr>
          <w:rFonts w:ascii="Times New Roman" w:hAnsi="Times New Roman"/>
          <w:sz w:val="24"/>
          <w:szCs w:val="24"/>
        </w:rPr>
        <w:t>O</w:t>
      </w:r>
      <w:r w:rsidRPr="00002501">
        <w:rPr>
          <w:rFonts w:ascii="Times New Roman" w:hAnsi="Times New Roman"/>
          <w:sz w:val="24"/>
          <w:szCs w:val="24"/>
          <w:vertAlign w:val="subscript"/>
        </w:rPr>
        <w:t>y</w:t>
      </w:r>
      <w:r w:rsidRPr="00002501">
        <w:rPr>
          <w:rFonts w:ascii="Times New Roman" w:hAnsi="Times New Roman"/>
          <w:sz w:val="24"/>
          <w:szCs w:val="24"/>
        </w:rPr>
        <w:t xml:space="preserve"> </w:t>
      </w:r>
      <w:r w:rsidRPr="00002501">
        <w:rPr>
          <w:rFonts w:ascii="Times New Roman" w:hAnsi="Times New Roman"/>
          <w:sz w:val="24"/>
          <w:szCs w:val="24"/>
        </w:rPr>
        <w:sym w:font="Symbol" w:char="F0AE"/>
      </w:r>
      <w:r w:rsidRPr="00002501">
        <w:rPr>
          <w:rFonts w:ascii="Times New Roman" w:hAnsi="Times New Roman"/>
          <w:sz w:val="24"/>
          <w:szCs w:val="24"/>
        </w:rPr>
        <w:t xml:space="preserve"> Fe</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w:t>
      </w:r>
      <w:r w:rsidRPr="00002501">
        <w:rPr>
          <w:rFonts w:ascii="Times New Roman" w:hAnsi="Times New Roman"/>
          <w:sz w:val="24"/>
          <w:szCs w:val="24"/>
          <w:vertAlign w:val="subscript"/>
        </w:rPr>
        <w:t>3</w:t>
      </w:r>
      <w:r w:rsidRPr="00002501">
        <w:rPr>
          <w:rFonts w:ascii="Times New Roman" w:hAnsi="Times New Roman"/>
          <w:sz w:val="24"/>
          <w:szCs w:val="24"/>
        </w:rPr>
        <w:t xml:space="preserve"> + SO</w:t>
      </w:r>
      <w:r w:rsidRPr="00002501">
        <w:rPr>
          <w:rFonts w:ascii="Times New Roman" w:hAnsi="Times New Roman"/>
          <w:sz w:val="24"/>
          <w:szCs w:val="24"/>
          <w:vertAlign w:val="subscript"/>
        </w:rPr>
        <w:t>2</w:t>
      </w:r>
      <w:r w:rsidRPr="00002501">
        <w:rPr>
          <w:rFonts w:ascii="Times New Roman" w:hAnsi="Times New Roman"/>
          <w:sz w:val="24"/>
          <w:szCs w:val="24"/>
        </w:rPr>
        <w:t xml:space="preserve"> + H</w:t>
      </w:r>
      <w:r w:rsidRPr="00002501">
        <w:rPr>
          <w:rFonts w:ascii="Times New Roman" w:hAnsi="Times New Roman"/>
          <w:sz w:val="24"/>
          <w:szCs w:val="24"/>
          <w:vertAlign w:val="subscript"/>
        </w:rPr>
        <w:t>2</w:t>
      </w:r>
      <w:r w:rsidRPr="00002501">
        <w:rPr>
          <w:rFonts w:ascii="Times New Roman" w:hAnsi="Times New Roman"/>
          <w:sz w:val="24"/>
          <w:szCs w:val="24"/>
        </w:rPr>
        <w:t>O. Fe</w:t>
      </w:r>
      <w:r w:rsidRPr="00002501">
        <w:rPr>
          <w:rFonts w:ascii="Times New Roman" w:hAnsi="Times New Roman"/>
          <w:sz w:val="24"/>
          <w:szCs w:val="24"/>
          <w:vertAlign w:val="subscript"/>
        </w:rPr>
        <w:t>x</w:t>
      </w:r>
      <w:r w:rsidRPr="00002501">
        <w:rPr>
          <w:rFonts w:ascii="Times New Roman" w:hAnsi="Times New Roman"/>
          <w:sz w:val="24"/>
          <w:szCs w:val="24"/>
        </w:rPr>
        <w:t>O</w:t>
      </w:r>
      <w:r w:rsidRPr="00002501">
        <w:rPr>
          <w:rFonts w:ascii="Times New Roman" w:hAnsi="Times New Roman"/>
          <w:sz w:val="24"/>
          <w:szCs w:val="24"/>
          <w:vertAlign w:val="subscript"/>
        </w:rPr>
        <w:t>y</w:t>
      </w:r>
      <w:r w:rsidRPr="00002501">
        <w:rPr>
          <w:rFonts w:ascii="Times New Roman" w:hAnsi="Times New Roman"/>
          <w:sz w:val="24"/>
          <w:szCs w:val="24"/>
        </w:rPr>
        <w:t xml:space="preserve"> </w:t>
      </w:r>
      <w:r w:rsidRPr="00002501">
        <w:rPr>
          <w:rFonts w:ascii="Times New Roman" w:hAnsi="Times New Roman"/>
          <w:b/>
          <w:bCs/>
          <w:sz w:val="24"/>
          <w:szCs w:val="24"/>
        </w:rPr>
        <w:t xml:space="preserve">không </w:t>
      </w:r>
      <w:r w:rsidRPr="00002501">
        <w:rPr>
          <w:rFonts w:ascii="Times New Roman" w:hAnsi="Times New Roman"/>
          <w:sz w:val="24"/>
          <w:szCs w:val="24"/>
        </w:rPr>
        <w:t>thể là chất nào sau đây?</w:t>
      </w:r>
    </w:p>
    <w:p w14:paraId="7D7F529F"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t xml:space="preserve">A. </w:t>
      </w:r>
      <w:r w:rsidRPr="00002501">
        <w:rPr>
          <w:rFonts w:ascii="Times New Roman" w:hAnsi="Times New Roman"/>
          <w:sz w:val="24"/>
          <w:szCs w:val="24"/>
        </w:rPr>
        <w:t xml:space="preserve">FeO. </w:t>
      </w:r>
      <w:r w:rsidRPr="00002501">
        <w:rPr>
          <w:rFonts w:ascii="Times New Roman" w:hAnsi="Times New Roman"/>
          <w:sz w:val="24"/>
          <w:szCs w:val="24"/>
        </w:rPr>
        <w:tab/>
      </w:r>
      <w:r w:rsidRPr="00002501">
        <w:rPr>
          <w:rFonts w:ascii="Times New Roman" w:hAnsi="Times New Roman"/>
          <w:b/>
          <w:bCs/>
          <w:sz w:val="24"/>
          <w:szCs w:val="24"/>
        </w:rPr>
        <w:t xml:space="preserve">B. </w:t>
      </w:r>
      <w:r w:rsidRPr="00002501">
        <w:rPr>
          <w:rFonts w:ascii="Times New Roman" w:hAnsi="Times New Roman"/>
          <w:sz w:val="24"/>
          <w:szCs w:val="24"/>
        </w:rPr>
        <w:t>Fe</w:t>
      </w:r>
      <w:r w:rsidRPr="00002501">
        <w:rPr>
          <w:rFonts w:ascii="Times New Roman" w:hAnsi="Times New Roman"/>
          <w:sz w:val="24"/>
          <w:szCs w:val="24"/>
          <w:vertAlign w:val="subscript"/>
        </w:rPr>
        <w:t>3</w:t>
      </w:r>
      <w:r w:rsidRPr="00002501">
        <w:rPr>
          <w:rFonts w:ascii="Times New Roman" w:hAnsi="Times New Roman"/>
          <w:sz w:val="24"/>
          <w:szCs w:val="24"/>
        </w:rPr>
        <w:t>O</w:t>
      </w:r>
      <w:r w:rsidRPr="00002501">
        <w:rPr>
          <w:rFonts w:ascii="Times New Roman" w:hAnsi="Times New Roman"/>
          <w:sz w:val="24"/>
          <w:szCs w:val="24"/>
          <w:vertAlign w:val="subscript"/>
        </w:rPr>
        <w:t>4</w:t>
      </w:r>
      <w:r w:rsidRPr="00002501">
        <w:rPr>
          <w:rFonts w:ascii="Times New Roman" w:hAnsi="Times New Roman"/>
          <w:sz w:val="24"/>
          <w:szCs w:val="24"/>
        </w:rPr>
        <w:t xml:space="preserve">. </w:t>
      </w:r>
      <w:r w:rsidRPr="00002501">
        <w:rPr>
          <w:rFonts w:ascii="Times New Roman" w:hAnsi="Times New Roman"/>
          <w:sz w:val="24"/>
          <w:szCs w:val="24"/>
        </w:rPr>
        <w:tab/>
      </w:r>
      <w:r w:rsidRPr="00002501">
        <w:rPr>
          <w:rFonts w:ascii="Times New Roman" w:hAnsi="Times New Roman"/>
          <w:b/>
          <w:bCs/>
          <w:sz w:val="24"/>
          <w:szCs w:val="24"/>
        </w:rPr>
        <w:t xml:space="preserve">C. </w:t>
      </w:r>
      <w:r w:rsidRPr="00002501">
        <w:rPr>
          <w:rFonts w:ascii="Times New Roman" w:hAnsi="Times New Roman"/>
          <w:sz w:val="24"/>
          <w:szCs w:val="24"/>
        </w:rPr>
        <w:t>FeO hoặc Fe</w:t>
      </w:r>
      <w:r w:rsidRPr="00002501">
        <w:rPr>
          <w:rFonts w:ascii="Times New Roman" w:hAnsi="Times New Roman"/>
          <w:sz w:val="24"/>
          <w:szCs w:val="24"/>
          <w:vertAlign w:val="subscript"/>
        </w:rPr>
        <w:t>3</w:t>
      </w:r>
      <w:r w:rsidRPr="00002501">
        <w:rPr>
          <w:rFonts w:ascii="Times New Roman" w:hAnsi="Times New Roman"/>
          <w:sz w:val="24"/>
          <w:szCs w:val="24"/>
        </w:rPr>
        <w:t>O</w:t>
      </w:r>
      <w:r w:rsidRPr="00002501">
        <w:rPr>
          <w:rFonts w:ascii="Times New Roman" w:hAnsi="Times New Roman"/>
          <w:sz w:val="24"/>
          <w:szCs w:val="24"/>
          <w:vertAlign w:val="subscript"/>
        </w:rPr>
        <w:t>4</w:t>
      </w:r>
      <w:r w:rsidRPr="00002501">
        <w:rPr>
          <w:rFonts w:ascii="Times New Roman" w:hAnsi="Times New Roman"/>
          <w:sz w:val="24"/>
          <w:szCs w:val="24"/>
        </w:rPr>
        <w:t xml:space="preserve">. </w:t>
      </w:r>
      <w:r w:rsidRPr="00002501">
        <w:rPr>
          <w:rFonts w:ascii="Times New Roman" w:hAnsi="Times New Roman"/>
          <w:sz w:val="24"/>
          <w:szCs w:val="24"/>
        </w:rPr>
        <w:tab/>
      </w:r>
      <w:r w:rsidRPr="00002501">
        <w:rPr>
          <w:rFonts w:ascii="Times New Roman" w:hAnsi="Times New Roman"/>
          <w:b/>
          <w:bCs/>
          <w:sz w:val="24"/>
          <w:szCs w:val="24"/>
          <w:highlight w:val="yellow"/>
        </w:rPr>
        <w:t xml:space="preserve">D. </w:t>
      </w:r>
      <w:r w:rsidRPr="00002501">
        <w:rPr>
          <w:rFonts w:ascii="Times New Roman" w:hAnsi="Times New Roman"/>
          <w:sz w:val="24"/>
          <w:szCs w:val="24"/>
          <w:highlight w:val="yellow"/>
        </w:rPr>
        <w:t>Fe</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O</w:t>
      </w:r>
      <w:r w:rsidRPr="00002501">
        <w:rPr>
          <w:rFonts w:ascii="Times New Roman" w:hAnsi="Times New Roman"/>
          <w:sz w:val="24"/>
          <w:szCs w:val="24"/>
          <w:highlight w:val="yellow"/>
          <w:vertAlign w:val="subscript"/>
        </w:rPr>
        <w:t>3</w:t>
      </w:r>
      <w:r w:rsidRPr="00002501">
        <w:rPr>
          <w:rFonts w:ascii="Times New Roman" w:hAnsi="Times New Roman"/>
          <w:sz w:val="24"/>
          <w:szCs w:val="24"/>
          <w:highlight w:val="yellow"/>
        </w:rPr>
        <w:t>.</w:t>
      </w:r>
    </w:p>
    <w:p w14:paraId="18919F04"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565462">
        <w:rPr>
          <w:rFonts w:ascii="Times New Roman" w:hAnsi="Times New Roman"/>
          <w:b/>
          <w:spacing w:val="4"/>
          <w:sz w:val="24"/>
          <w:szCs w:val="24"/>
        </w:rPr>
        <w:t xml:space="preserve">Câu </w:t>
      </w:r>
      <w:r>
        <w:rPr>
          <w:rFonts w:ascii="Times New Roman" w:hAnsi="Times New Roman"/>
          <w:b/>
          <w:spacing w:val="4"/>
          <w:sz w:val="24"/>
          <w:szCs w:val="24"/>
        </w:rPr>
        <w:t>41</w:t>
      </w:r>
      <w:r w:rsidRPr="00565462">
        <w:rPr>
          <w:rFonts w:ascii="Times New Roman" w:hAnsi="Times New Roman"/>
          <w:b/>
          <w:spacing w:val="4"/>
          <w:sz w:val="24"/>
          <w:szCs w:val="24"/>
        </w:rPr>
        <w:t>.</w:t>
      </w:r>
      <w:r w:rsidRPr="00565462">
        <w:rPr>
          <w:rFonts w:ascii="Times New Roman" w:hAnsi="Times New Roman"/>
          <w:spacing w:val="4"/>
          <w:sz w:val="24"/>
          <w:szCs w:val="24"/>
        </w:rPr>
        <w:t xml:space="preserve"> </w:t>
      </w:r>
      <w:r w:rsidRPr="00565462">
        <w:rPr>
          <w:rFonts w:ascii="Times New Roman" w:hAnsi="Times New Roman"/>
          <w:spacing w:val="4"/>
          <w:sz w:val="24"/>
          <w:szCs w:val="24"/>
          <w:lang w:val="pt-BR"/>
        </w:rPr>
        <w:t>Cho phản ứng: aAl   + bH</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SO</w:t>
      </w:r>
      <w:r w:rsidRPr="00565462">
        <w:rPr>
          <w:rFonts w:ascii="Times New Roman" w:hAnsi="Times New Roman"/>
          <w:spacing w:val="4"/>
          <w:sz w:val="24"/>
          <w:szCs w:val="24"/>
          <w:vertAlign w:val="subscript"/>
          <w:lang w:val="pt-BR"/>
        </w:rPr>
        <w:t xml:space="preserve">4 </w:t>
      </w:r>
      <w:r w:rsidRPr="00565462">
        <w:rPr>
          <w:rFonts w:ascii="Times New Roman" w:hAnsi="Times New Roman"/>
          <w:spacing w:val="4"/>
          <w:sz w:val="24"/>
          <w:szCs w:val="24"/>
          <w:lang w:val="pt-BR"/>
        </w:rPr>
        <w:t>(đặc)</w:t>
      </w:r>
      <w:r w:rsidRPr="00565462">
        <w:rPr>
          <w:rFonts w:ascii="Times New Roman" w:hAnsi="Times New Roman"/>
          <w:spacing w:val="4"/>
          <w:sz w:val="24"/>
          <w:szCs w:val="24"/>
        </w:rPr>
        <w:t xml:space="preserve"> </w:t>
      </w:r>
      <w:r w:rsidRPr="00565462">
        <w:rPr>
          <w:rFonts w:ascii="Times New Roman" w:hAnsi="Times New Roman"/>
          <w:spacing w:val="4"/>
          <w:position w:val="-6"/>
          <w:sz w:val="24"/>
          <w:szCs w:val="24"/>
        </w:rPr>
        <w:object w:dxaOrig="700" w:dyaOrig="400" w14:anchorId="1E98CF4F">
          <v:shape id="_x0000_i1108" type="#_x0000_t75" style="width:36pt;height:21pt" o:ole="">
            <v:imagedata r:id="rId202" o:title=""/>
          </v:shape>
          <o:OLEObject Type="Embed" ProgID="Equation.DSMT4" ShapeID="_x0000_i1108" DrawAspect="Content" ObjectID="_1820002841" r:id="rId203"/>
        </w:object>
      </w:r>
      <w:r w:rsidRPr="00565462">
        <w:rPr>
          <w:rFonts w:ascii="Times New Roman" w:hAnsi="Times New Roman"/>
          <w:spacing w:val="4"/>
          <w:sz w:val="24"/>
          <w:szCs w:val="24"/>
        </w:rPr>
        <w:t xml:space="preserve"> </w:t>
      </w:r>
      <w:r w:rsidRPr="00565462">
        <w:rPr>
          <w:rFonts w:ascii="Times New Roman" w:hAnsi="Times New Roman"/>
          <w:spacing w:val="4"/>
          <w:sz w:val="24"/>
          <w:szCs w:val="24"/>
          <w:lang w:val="pt-BR"/>
        </w:rPr>
        <w:t xml:space="preserve"> cAl</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(SO</w:t>
      </w:r>
      <w:r w:rsidRPr="00565462">
        <w:rPr>
          <w:rFonts w:ascii="Times New Roman" w:hAnsi="Times New Roman"/>
          <w:spacing w:val="4"/>
          <w:sz w:val="24"/>
          <w:szCs w:val="24"/>
          <w:vertAlign w:val="subscript"/>
          <w:lang w:val="pt-BR"/>
        </w:rPr>
        <w:t>4</w:t>
      </w:r>
      <w:r w:rsidRPr="00565462">
        <w:rPr>
          <w:rFonts w:ascii="Times New Roman" w:hAnsi="Times New Roman"/>
          <w:spacing w:val="4"/>
          <w:sz w:val="24"/>
          <w:szCs w:val="24"/>
          <w:lang w:val="pt-BR"/>
        </w:rPr>
        <w:t>)</w:t>
      </w:r>
      <w:r w:rsidRPr="00565462">
        <w:rPr>
          <w:rFonts w:ascii="Times New Roman" w:hAnsi="Times New Roman"/>
          <w:spacing w:val="4"/>
          <w:sz w:val="24"/>
          <w:szCs w:val="24"/>
          <w:vertAlign w:val="subscript"/>
          <w:lang w:val="pt-BR"/>
        </w:rPr>
        <w:t xml:space="preserve">3 </w:t>
      </w:r>
      <w:r w:rsidRPr="00565462">
        <w:rPr>
          <w:rFonts w:ascii="Times New Roman" w:hAnsi="Times New Roman"/>
          <w:spacing w:val="4"/>
          <w:sz w:val="24"/>
          <w:szCs w:val="24"/>
          <w:lang w:val="pt-BR"/>
        </w:rPr>
        <w:t>+ dSO</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rPr>
        <w:sym w:font="Symbol" w:char="F0AD"/>
      </w:r>
      <w:r w:rsidRPr="00565462">
        <w:rPr>
          <w:rFonts w:ascii="Times New Roman" w:hAnsi="Times New Roman"/>
          <w:spacing w:val="4"/>
          <w:sz w:val="24"/>
          <w:szCs w:val="24"/>
          <w:vertAlign w:val="subscript"/>
          <w:lang w:val="pt-BR"/>
        </w:rPr>
        <w:t xml:space="preserve">  </w:t>
      </w:r>
      <w:r w:rsidRPr="00565462">
        <w:rPr>
          <w:rFonts w:ascii="Times New Roman" w:hAnsi="Times New Roman"/>
          <w:spacing w:val="4"/>
          <w:sz w:val="24"/>
          <w:szCs w:val="24"/>
          <w:lang w:val="pt-BR"/>
        </w:rPr>
        <w:t>+  eH</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 xml:space="preserve">O </w:t>
      </w:r>
    </w:p>
    <w:p w14:paraId="258E1CAB"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b/>
          <w:bCs/>
          <w:spacing w:val="4"/>
          <w:sz w:val="24"/>
          <w:szCs w:val="24"/>
          <w:lang w:val="pt-BR"/>
        </w:rPr>
      </w:pPr>
      <w:r w:rsidRPr="00565462">
        <w:rPr>
          <w:rFonts w:ascii="Times New Roman" w:hAnsi="Times New Roman"/>
          <w:spacing w:val="4"/>
          <w:sz w:val="24"/>
          <w:szCs w:val="24"/>
          <w:lang w:val="pt-BR"/>
        </w:rPr>
        <w:t xml:space="preserve">Với a, b, c, d, e là các số nguyên tối giản nhất. </w:t>
      </w:r>
      <w:r w:rsidRPr="00565462">
        <w:rPr>
          <w:rFonts w:ascii="Times New Roman" w:hAnsi="Times New Roman"/>
          <w:bCs/>
          <w:spacing w:val="4"/>
          <w:sz w:val="24"/>
          <w:szCs w:val="24"/>
          <w:lang w:val="pt-BR"/>
        </w:rPr>
        <w:t>Tổng hệ số (a + b) là</w:t>
      </w:r>
    </w:p>
    <w:p w14:paraId="57EE9925" w14:textId="77777777" w:rsidR="003D2B93" w:rsidRPr="00565462" w:rsidRDefault="003D2B93" w:rsidP="003D2B93">
      <w:pPr>
        <w:tabs>
          <w:tab w:val="left" w:pos="270"/>
          <w:tab w:val="left" w:pos="2608"/>
          <w:tab w:val="left" w:pos="2880"/>
          <w:tab w:val="left" w:pos="4939"/>
          <w:tab w:val="left" w:pos="5310"/>
          <w:tab w:val="left" w:pos="7269"/>
          <w:tab w:val="left" w:pos="7830"/>
        </w:tabs>
        <w:spacing w:line="264" w:lineRule="auto"/>
        <w:jc w:val="both"/>
        <w:rPr>
          <w:rFonts w:ascii="Times New Roman" w:hAnsi="Times New Roman"/>
          <w:spacing w:val="4"/>
          <w:sz w:val="24"/>
          <w:szCs w:val="24"/>
          <w:lang w:val="pt-BR"/>
        </w:rPr>
      </w:pPr>
      <w:r w:rsidRPr="00565462">
        <w:rPr>
          <w:rFonts w:ascii="Times New Roman" w:hAnsi="Times New Roman"/>
          <w:b/>
          <w:spacing w:val="4"/>
          <w:sz w:val="24"/>
          <w:szCs w:val="24"/>
          <w:lang w:val="pt-BR"/>
        </w:rPr>
        <w:tab/>
        <w:t xml:space="preserve">A. </w:t>
      </w:r>
      <w:r w:rsidRPr="00565462">
        <w:rPr>
          <w:rFonts w:ascii="Times New Roman" w:hAnsi="Times New Roman"/>
          <w:spacing w:val="4"/>
          <w:sz w:val="24"/>
          <w:szCs w:val="24"/>
          <w:lang w:val="pt-BR"/>
        </w:rPr>
        <w:t>11.</w:t>
      </w:r>
      <w:r w:rsidRPr="00565462">
        <w:rPr>
          <w:rFonts w:ascii="Times New Roman" w:hAnsi="Times New Roman"/>
          <w:spacing w:val="4"/>
          <w:sz w:val="24"/>
          <w:szCs w:val="24"/>
          <w:lang w:val="pt-BR"/>
        </w:rPr>
        <w:tab/>
      </w:r>
      <w:r w:rsidRPr="00565462">
        <w:rPr>
          <w:rFonts w:ascii="Times New Roman" w:hAnsi="Times New Roman"/>
          <w:spacing w:val="4"/>
          <w:sz w:val="24"/>
          <w:szCs w:val="24"/>
          <w:lang w:val="pt-BR"/>
        </w:rPr>
        <w:tab/>
      </w:r>
      <w:r w:rsidRPr="00565462">
        <w:rPr>
          <w:rFonts w:ascii="Times New Roman" w:hAnsi="Times New Roman"/>
          <w:b/>
          <w:spacing w:val="4"/>
          <w:sz w:val="24"/>
          <w:szCs w:val="24"/>
          <w:lang w:val="pt-BR"/>
        </w:rPr>
        <w:t xml:space="preserve">B. </w:t>
      </w:r>
      <w:r w:rsidRPr="00565462">
        <w:rPr>
          <w:rFonts w:ascii="Times New Roman" w:hAnsi="Times New Roman"/>
          <w:spacing w:val="4"/>
          <w:sz w:val="24"/>
          <w:szCs w:val="24"/>
          <w:lang w:val="pt-BR"/>
        </w:rPr>
        <w:t>10.</w:t>
      </w:r>
      <w:r w:rsidRPr="00565462">
        <w:rPr>
          <w:rFonts w:ascii="Times New Roman" w:hAnsi="Times New Roman"/>
          <w:spacing w:val="4"/>
          <w:sz w:val="24"/>
          <w:szCs w:val="24"/>
          <w:lang w:val="pt-BR"/>
        </w:rPr>
        <w:tab/>
      </w:r>
      <w:r w:rsidRPr="00565462">
        <w:rPr>
          <w:rFonts w:ascii="Times New Roman" w:hAnsi="Times New Roman"/>
          <w:spacing w:val="4"/>
          <w:sz w:val="24"/>
          <w:szCs w:val="24"/>
          <w:lang w:val="pt-BR"/>
        </w:rPr>
        <w:tab/>
      </w:r>
      <w:r w:rsidRPr="00565462">
        <w:rPr>
          <w:rFonts w:ascii="Times New Roman" w:hAnsi="Times New Roman"/>
          <w:b/>
          <w:spacing w:val="4"/>
          <w:sz w:val="24"/>
          <w:szCs w:val="24"/>
          <w:highlight w:val="yellow"/>
          <w:lang w:val="pt-BR"/>
        </w:rPr>
        <w:t xml:space="preserve">C. </w:t>
      </w:r>
      <w:r w:rsidRPr="00565462">
        <w:rPr>
          <w:rFonts w:ascii="Times New Roman" w:hAnsi="Times New Roman"/>
          <w:spacing w:val="4"/>
          <w:sz w:val="24"/>
          <w:szCs w:val="24"/>
          <w:highlight w:val="yellow"/>
          <w:lang w:val="pt-BR"/>
        </w:rPr>
        <w:t>8.</w:t>
      </w:r>
      <w:r w:rsidRPr="00565462">
        <w:rPr>
          <w:rFonts w:ascii="Times New Roman" w:hAnsi="Times New Roman"/>
          <w:spacing w:val="4"/>
          <w:sz w:val="24"/>
          <w:szCs w:val="24"/>
          <w:lang w:val="pt-BR"/>
        </w:rPr>
        <w:tab/>
      </w:r>
      <w:r w:rsidRPr="00565462">
        <w:rPr>
          <w:rFonts w:ascii="Times New Roman" w:hAnsi="Times New Roman"/>
          <w:spacing w:val="4"/>
          <w:sz w:val="24"/>
          <w:szCs w:val="24"/>
          <w:lang w:val="pt-BR"/>
        </w:rPr>
        <w:tab/>
      </w:r>
      <w:r w:rsidRPr="00565462">
        <w:rPr>
          <w:rFonts w:ascii="Times New Roman" w:hAnsi="Times New Roman"/>
          <w:b/>
          <w:spacing w:val="4"/>
          <w:sz w:val="24"/>
          <w:szCs w:val="24"/>
          <w:lang w:val="pt-BR"/>
        </w:rPr>
        <w:t xml:space="preserve">D. </w:t>
      </w:r>
      <w:r w:rsidRPr="00565462">
        <w:rPr>
          <w:rFonts w:ascii="Times New Roman" w:hAnsi="Times New Roman"/>
          <w:spacing w:val="4"/>
          <w:sz w:val="24"/>
          <w:szCs w:val="24"/>
          <w:lang w:val="pt-BR"/>
        </w:rPr>
        <w:t>9.</w:t>
      </w:r>
    </w:p>
    <w:p w14:paraId="77761627" w14:textId="77777777" w:rsidR="003D2B93" w:rsidRPr="00860B1B" w:rsidRDefault="003D2B93" w:rsidP="003D2B93">
      <w:pPr>
        <w:spacing w:line="264" w:lineRule="auto"/>
        <w:jc w:val="both"/>
        <w:rPr>
          <w:rFonts w:ascii="Times New Roman" w:hAnsi="Times New Roman"/>
          <w:sz w:val="24"/>
          <w:szCs w:val="24"/>
        </w:rPr>
      </w:pPr>
      <w:r w:rsidRPr="00860B1B">
        <w:rPr>
          <w:rFonts w:ascii="Times New Roman" w:hAnsi="Times New Roman"/>
          <w:b/>
          <w:spacing w:val="4"/>
          <w:sz w:val="24"/>
          <w:szCs w:val="24"/>
        </w:rPr>
        <w:t xml:space="preserve">Câu </w:t>
      </w:r>
      <w:r>
        <w:rPr>
          <w:rFonts w:ascii="Times New Roman" w:hAnsi="Times New Roman"/>
          <w:b/>
          <w:spacing w:val="4"/>
          <w:sz w:val="24"/>
          <w:szCs w:val="24"/>
        </w:rPr>
        <w:t>42</w:t>
      </w:r>
      <w:r w:rsidRPr="00860B1B">
        <w:rPr>
          <w:rFonts w:ascii="Times New Roman" w:hAnsi="Times New Roman"/>
          <w:b/>
          <w:spacing w:val="4"/>
          <w:sz w:val="24"/>
          <w:szCs w:val="24"/>
        </w:rPr>
        <w:t>.</w:t>
      </w:r>
      <w:r w:rsidRPr="00860B1B">
        <w:rPr>
          <w:rFonts w:ascii="Times New Roman" w:hAnsi="Times New Roman"/>
          <w:spacing w:val="4"/>
          <w:sz w:val="24"/>
          <w:szCs w:val="24"/>
        </w:rPr>
        <w:t xml:space="preserve"> </w:t>
      </w:r>
      <w:r w:rsidRPr="00860B1B">
        <w:rPr>
          <w:rFonts w:ascii="Times New Roman" w:hAnsi="Times New Roman"/>
          <w:sz w:val="24"/>
          <w:szCs w:val="24"/>
          <w:lang w:val="pt-BR"/>
        </w:rPr>
        <w:t xml:space="preserve">Các khí sinh ra trong thí nghiệm phản ứng của </w:t>
      </w:r>
      <w:r>
        <w:rPr>
          <w:rFonts w:ascii="Times New Roman" w:hAnsi="Times New Roman"/>
          <w:sz w:val="24"/>
          <w:szCs w:val="24"/>
          <w:lang w:val="pt-BR"/>
        </w:rPr>
        <w:t>saccharose</w:t>
      </w:r>
      <w:r w:rsidRPr="00860B1B">
        <w:rPr>
          <w:rFonts w:ascii="Times New Roman" w:hAnsi="Times New Roman"/>
          <w:sz w:val="24"/>
          <w:szCs w:val="24"/>
          <w:lang w:val="pt-BR"/>
        </w:rPr>
        <w:t xml:space="preserve"> </w:t>
      </w:r>
      <w:r>
        <w:rPr>
          <w:rFonts w:ascii="Times New Roman" w:hAnsi="Times New Roman"/>
          <w:sz w:val="24"/>
          <w:szCs w:val="24"/>
          <w:lang w:val="pt-BR"/>
        </w:rPr>
        <w:t>(</w:t>
      </w:r>
      <w:r w:rsidRPr="00860B1B">
        <w:rPr>
          <w:rFonts w:ascii="Times New Roman" w:hAnsi="Times New Roman"/>
          <w:sz w:val="24"/>
          <w:szCs w:val="24"/>
          <w:lang w:val="pt-BR"/>
        </w:rPr>
        <w:t>C</w:t>
      </w:r>
      <w:r w:rsidRPr="00860B1B">
        <w:rPr>
          <w:rFonts w:ascii="Times New Roman" w:hAnsi="Times New Roman"/>
          <w:sz w:val="24"/>
          <w:szCs w:val="24"/>
          <w:vertAlign w:val="subscript"/>
          <w:lang w:val="pt-BR"/>
        </w:rPr>
        <w:t>12</w:t>
      </w:r>
      <w:r w:rsidRPr="00860B1B">
        <w:rPr>
          <w:rFonts w:ascii="Times New Roman" w:hAnsi="Times New Roman"/>
          <w:sz w:val="24"/>
          <w:szCs w:val="24"/>
          <w:lang w:val="pt-BR"/>
        </w:rPr>
        <w:t>H</w:t>
      </w:r>
      <w:r w:rsidRPr="00860B1B">
        <w:rPr>
          <w:rFonts w:ascii="Times New Roman" w:hAnsi="Times New Roman"/>
          <w:sz w:val="24"/>
          <w:szCs w:val="24"/>
          <w:vertAlign w:val="subscript"/>
          <w:lang w:val="pt-BR"/>
        </w:rPr>
        <w:t>22</w:t>
      </w:r>
      <w:r w:rsidRPr="00860B1B">
        <w:rPr>
          <w:rFonts w:ascii="Times New Roman" w:hAnsi="Times New Roman"/>
          <w:sz w:val="24"/>
          <w:szCs w:val="24"/>
          <w:lang w:val="pt-BR"/>
        </w:rPr>
        <w:t>O</w:t>
      </w:r>
      <w:r w:rsidRPr="00860B1B">
        <w:rPr>
          <w:rFonts w:ascii="Times New Roman" w:hAnsi="Times New Roman"/>
          <w:sz w:val="24"/>
          <w:szCs w:val="24"/>
          <w:vertAlign w:val="subscript"/>
          <w:lang w:val="pt-BR"/>
        </w:rPr>
        <w:t>11</w:t>
      </w:r>
      <w:r w:rsidRPr="00860B1B">
        <w:rPr>
          <w:rFonts w:ascii="Times New Roman" w:hAnsi="Times New Roman"/>
          <w:sz w:val="24"/>
          <w:szCs w:val="24"/>
          <w:lang w:val="pt-BR"/>
        </w:rPr>
        <w:t>) với dung dịch H</w:t>
      </w:r>
      <w:r w:rsidRPr="00860B1B">
        <w:rPr>
          <w:rFonts w:ascii="Times New Roman" w:hAnsi="Times New Roman"/>
          <w:sz w:val="24"/>
          <w:szCs w:val="24"/>
          <w:vertAlign w:val="subscript"/>
          <w:lang w:val="pt-BR"/>
        </w:rPr>
        <w:t>2</w:t>
      </w:r>
      <w:r w:rsidRPr="00860B1B">
        <w:rPr>
          <w:rFonts w:ascii="Times New Roman" w:hAnsi="Times New Roman"/>
          <w:sz w:val="24"/>
          <w:szCs w:val="24"/>
          <w:lang w:val="pt-BR"/>
        </w:rPr>
        <w:t>SO</w:t>
      </w:r>
      <w:r w:rsidRPr="00860B1B">
        <w:rPr>
          <w:rFonts w:ascii="Times New Roman" w:hAnsi="Times New Roman"/>
          <w:sz w:val="24"/>
          <w:szCs w:val="24"/>
          <w:vertAlign w:val="subscript"/>
          <w:lang w:val="pt-BR"/>
        </w:rPr>
        <w:t>4</w:t>
      </w:r>
      <w:r w:rsidRPr="00860B1B">
        <w:rPr>
          <w:rFonts w:ascii="Times New Roman" w:hAnsi="Times New Roman"/>
          <w:sz w:val="24"/>
          <w:szCs w:val="24"/>
          <w:lang w:val="pt-BR"/>
        </w:rPr>
        <w:t xml:space="preserve"> đặc </w:t>
      </w:r>
      <w:r>
        <w:rPr>
          <w:rFonts w:ascii="Times New Roman" w:hAnsi="Times New Roman"/>
          <w:sz w:val="24"/>
          <w:szCs w:val="24"/>
          <w:lang w:val="pt-BR"/>
        </w:rPr>
        <w:t>là</w:t>
      </w:r>
    </w:p>
    <w:p w14:paraId="083CBDB9" w14:textId="77777777" w:rsidR="003D2B93" w:rsidRPr="00860B1B"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860B1B">
        <w:rPr>
          <w:rFonts w:ascii="Times New Roman" w:hAnsi="Times New Roman"/>
          <w:sz w:val="24"/>
          <w:szCs w:val="24"/>
        </w:rPr>
        <w:tab/>
      </w:r>
      <w:r w:rsidRPr="00860B1B">
        <w:rPr>
          <w:rFonts w:ascii="Times New Roman" w:hAnsi="Times New Roman"/>
          <w:b/>
          <w:sz w:val="24"/>
          <w:szCs w:val="24"/>
        </w:rPr>
        <w:t xml:space="preserve">A. </w:t>
      </w:r>
      <w:r w:rsidRPr="00860B1B">
        <w:rPr>
          <w:rFonts w:ascii="Times New Roman" w:hAnsi="Times New Roman"/>
          <w:sz w:val="24"/>
          <w:szCs w:val="24"/>
          <w:lang w:val="pt-BR"/>
        </w:rPr>
        <w:t>H</w:t>
      </w:r>
      <w:r w:rsidRPr="00860B1B">
        <w:rPr>
          <w:rFonts w:ascii="Times New Roman" w:hAnsi="Times New Roman"/>
          <w:sz w:val="24"/>
          <w:szCs w:val="24"/>
          <w:vertAlign w:val="subscript"/>
          <w:lang w:val="pt-BR"/>
        </w:rPr>
        <w:t>2</w:t>
      </w:r>
      <w:r w:rsidRPr="00860B1B">
        <w:rPr>
          <w:rFonts w:ascii="Times New Roman" w:hAnsi="Times New Roman"/>
          <w:sz w:val="24"/>
          <w:szCs w:val="24"/>
          <w:lang w:val="pt-BR"/>
        </w:rPr>
        <w:t>S và CO</w:t>
      </w:r>
      <w:r w:rsidRPr="00860B1B">
        <w:rPr>
          <w:rFonts w:ascii="Times New Roman" w:hAnsi="Times New Roman"/>
          <w:sz w:val="24"/>
          <w:szCs w:val="24"/>
          <w:vertAlign w:val="subscript"/>
          <w:lang w:val="pt-BR"/>
        </w:rPr>
        <w:t>2</w:t>
      </w:r>
      <w:r w:rsidRPr="00860B1B">
        <w:rPr>
          <w:rFonts w:ascii="Times New Roman" w:hAnsi="Times New Roman"/>
          <w:sz w:val="24"/>
          <w:szCs w:val="24"/>
          <w:lang w:val="pt-BR"/>
        </w:rPr>
        <w:t>.</w:t>
      </w:r>
      <w:r w:rsidRPr="00860B1B">
        <w:rPr>
          <w:rFonts w:ascii="Times New Roman" w:hAnsi="Times New Roman"/>
          <w:sz w:val="24"/>
          <w:szCs w:val="24"/>
        </w:rPr>
        <w:tab/>
      </w:r>
      <w:r w:rsidRPr="00860B1B">
        <w:rPr>
          <w:rFonts w:ascii="Times New Roman" w:hAnsi="Times New Roman"/>
          <w:b/>
          <w:sz w:val="24"/>
          <w:szCs w:val="24"/>
        </w:rPr>
        <w:t xml:space="preserve">B. </w:t>
      </w:r>
      <w:r w:rsidRPr="00860B1B">
        <w:rPr>
          <w:rFonts w:ascii="Times New Roman" w:hAnsi="Times New Roman"/>
          <w:sz w:val="24"/>
          <w:szCs w:val="24"/>
          <w:lang w:val="pt-BR"/>
        </w:rPr>
        <w:t>H</w:t>
      </w:r>
      <w:r w:rsidRPr="00860B1B">
        <w:rPr>
          <w:rFonts w:ascii="Times New Roman" w:hAnsi="Times New Roman"/>
          <w:sz w:val="24"/>
          <w:szCs w:val="24"/>
          <w:vertAlign w:val="subscript"/>
          <w:lang w:val="pt-BR"/>
        </w:rPr>
        <w:t>2</w:t>
      </w:r>
      <w:r w:rsidRPr="00860B1B">
        <w:rPr>
          <w:rFonts w:ascii="Times New Roman" w:hAnsi="Times New Roman"/>
          <w:sz w:val="24"/>
          <w:szCs w:val="24"/>
          <w:lang w:val="pt-BR"/>
        </w:rPr>
        <w:t>S và SO</w:t>
      </w:r>
      <w:r w:rsidRPr="00860B1B">
        <w:rPr>
          <w:rFonts w:ascii="Times New Roman" w:hAnsi="Times New Roman"/>
          <w:sz w:val="24"/>
          <w:szCs w:val="24"/>
          <w:vertAlign w:val="subscript"/>
          <w:lang w:val="pt-BR"/>
        </w:rPr>
        <w:t>2</w:t>
      </w:r>
      <w:r w:rsidRPr="00860B1B">
        <w:rPr>
          <w:rFonts w:ascii="Times New Roman" w:hAnsi="Times New Roman"/>
          <w:sz w:val="24"/>
          <w:szCs w:val="24"/>
          <w:lang w:val="pt-BR"/>
        </w:rPr>
        <w:t>.</w:t>
      </w:r>
      <w:r>
        <w:rPr>
          <w:rFonts w:ascii="Times New Roman" w:hAnsi="Times New Roman"/>
          <w:sz w:val="24"/>
          <w:szCs w:val="24"/>
        </w:rPr>
        <w:tab/>
      </w:r>
      <w:r w:rsidRPr="00860B1B">
        <w:rPr>
          <w:rFonts w:ascii="Times New Roman" w:hAnsi="Times New Roman"/>
          <w:b/>
          <w:sz w:val="24"/>
          <w:szCs w:val="24"/>
        </w:rPr>
        <w:t xml:space="preserve">C. </w:t>
      </w:r>
      <w:r w:rsidRPr="00860B1B">
        <w:rPr>
          <w:rFonts w:ascii="Times New Roman" w:hAnsi="Times New Roman"/>
          <w:sz w:val="24"/>
          <w:szCs w:val="24"/>
        </w:rPr>
        <w:t>SO</w:t>
      </w:r>
      <w:r w:rsidRPr="00860B1B">
        <w:rPr>
          <w:rFonts w:ascii="Times New Roman" w:hAnsi="Times New Roman"/>
          <w:sz w:val="24"/>
          <w:szCs w:val="24"/>
          <w:vertAlign w:val="subscript"/>
        </w:rPr>
        <w:t>3</w:t>
      </w:r>
      <w:r w:rsidRPr="00860B1B">
        <w:rPr>
          <w:rFonts w:ascii="Times New Roman" w:hAnsi="Times New Roman"/>
          <w:sz w:val="24"/>
          <w:szCs w:val="24"/>
        </w:rPr>
        <w:t xml:space="preserve"> và CO</w:t>
      </w:r>
      <w:r w:rsidRPr="00860B1B">
        <w:rPr>
          <w:rFonts w:ascii="Times New Roman" w:hAnsi="Times New Roman"/>
          <w:sz w:val="24"/>
          <w:szCs w:val="24"/>
          <w:vertAlign w:val="subscript"/>
        </w:rPr>
        <w:t>2</w:t>
      </w:r>
      <w:r w:rsidRPr="00860B1B">
        <w:rPr>
          <w:rFonts w:ascii="Times New Roman" w:hAnsi="Times New Roman"/>
          <w:sz w:val="24"/>
          <w:szCs w:val="24"/>
        </w:rPr>
        <w:t>.</w:t>
      </w:r>
      <w:r>
        <w:rPr>
          <w:rFonts w:ascii="Times New Roman" w:hAnsi="Times New Roman"/>
          <w:sz w:val="24"/>
          <w:szCs w:val="24"/>
        </w:rPr>
        <w:tab/>
      </w:r>
      <w:r w:rsidRPr="00860B1B">
        <w:rPr>
          <w:rFonts w:ascii="Times New Roman" w:hAnsi="Times New Roman"/>
          <w:b/>
          <w:sz w:val="24"/>
          <w:szCs w:val="24"/>
          <w:highlight w:val="yellow"/>
        </w:rPr>
        <w:t xml:space="preserve">D. </w:t>
      </w:r>
      <w:r w:rsidRPr="00860B1B">
        <w:rPr>
          <w:rFonts w:ascii="Times New Roman" w:hAnsi="Times New Roman"/>
          <w:sz w:val="24"/>
          <w:szCs w:val="24"/>
          <w:highlight w:val="yellow"/>
        </w:rPr>
        <w:t>SO</w:t>
      </w:r>
      <w:r w:rsidRPr="00860B1B">
        <w:rPr>
          <w:rFonts w:ascii="Times New Roman" w:hAnsi="Times New Roman"/>
          <w:sz w:val="24"/>
          <w:szCs w:val="24"/>
          <w:highlight w:val="yellow"/>
          <w:vertAlign w:val="subscript"/>
        </w:rPr>
        <w:t>2</w:t>
      </w:r>
      <w:r w:rsidRPr="00860B1B">
        <w:rPr>
          <w:rFonts w:ascii="Times New Roman" w:hAnsi="Times New Roman"/>
          <w:sz w:val="24"/>
          <w:szCs w:val="24"/>
          <w:highlight w:val="yellow"/>
        </w:rPr>
        <w:t xml:space="preserve"> và CO</w:t>
      </w:r>
      <w:r w:rsidRPr="00860B1B">
        <w:rPr>
          <w:rFonts w:ascii="Times New Roman" w:hAnsi="Times New Roman"/>
          <w:sz w:val="24"/>
          <w:szCs w:val="24"/>
          <w:highlight w:val="yellow"/>
          <w:vertAlign w:val="subscript"/>
        </w:rPr>
        <w:t>2</w:t>
      </w:r>
      <w:r w:rsidRPr="00860B1B">
        <w:rPr>
          <w:rFonts w:ascii="Times New Roman" w:hAnsi="Times New Roman"/>
          <w:sz w:val="24"/>
          <w:szCs w:val="24"/>
          <w:highlight w:val="yellow"/>
        </w:rPr>
        <w:t>.</w:t>
      </w:r>
    </w:p>
    <w:p w14:paraId="1D4716E2"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43.</w:t>
      </w:r>
      <w:r w:rsidRPr="00002501">
        <w:rPr>
          <w:rFonts w:ascii="Times New Roman" w:hAnsi="Times New Roman"/>
          <w:b/>
          <w:bCs/>
          <w:sz w:val="24"/>
          <w:szCs w:val="24"/>
        </w:rPr>
        <w:t xml:space="preserve"> </w:t>
      </w:r>
      <w:r w:rsidRPr="00002501">
        <w:rPr>
          <w:rFonts w:ascii="Times New Roman" w:hAnsi="Times New Roman"/>
          <w:sz w:val="24"/>
          <w:szCs w:val="24"/>
        </w:rPr>
        <w:t xml:space="preserve">Phương trình hóa học nào sau đây </w:t>
      </w:r>
      <w:r w:rsidRPr="00002501">
        <w:rPr>
          <w:rFonts w:ascii="Times New Roman" w:hAnsi="Times New Roman"/>
          <w:b/>
          <w:bCs/>
          <w:sz w:val="24"/>
          <w:szCs w:val="24"/>
        </w:rPr>
        <w:t xml:space="preserve">không </w:t>
      </w:r>
      <w:r w:rsidRPr="00002501">
        <w:rPr>
          <w:rFonts w:ascii="Times New Roman" w:hAnsi="Times New Roman"/>
          <w:sz w:val="24"/>
          <w:szCs w:val="24"/>
        </w:rPr>
        <w:t>đúng?</w:t>
      </w:r>
    </w:p>
    <w:p w14:paraId="4B45AA2D"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t xml:space="preserve">A. </w:t>
      </w:r>
      <w:r w:rsidRPr="00002501">
        <w:rPr>
          <w:rFonts w:ascii="Times New Roman" w:hAnsi="Times New Roman"/>
          <w:sz w:val="24"/>
          <w:szCs w:val="24"/>
        </w:rPr>
        <w:t>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(loãng) + Fe → FeSO</w:t>
      </w:r>
      <w:r w:rsidRPr="00002501">
        <w:rPr>
          <w:rFonts w:ascii="Times New Roman" w:hAnsi="Times New Roman"/>
          <w:sz w:val="24"/>
          <w:szCs w:val="24"/>
          <w:vertAlign w:val="subscript"/>
        </w:rPr>
        <w:t>4</w:t>
      </w:r>
      <w:r w:rsidRPr="00002501">
        <w:rPr>
          <w:rFonts w:ascii="Times New Roman" w:hAnsi="Times New Roman"/>
          <w:sz w:val="24"/>
          <w:szCs w:val="24"/>
        </w:rPr>
        <w:t xml:space="preserve"> + H</w:t>
      </w:r>
      <w:r w:rsidRPr="00002501">
        <w:rPr>
          <w:rFonts w:ascii="Times New Roman" w:hAnsi="Times New Roman"/>
          <w:sz w:val="24"/>
          <w:szCs w:val="24"/>
          <w:vertAlign w:val="subscript"/>
        </w:rPr>
        <w:t>2</w:t>
      </w:r>
      <w:r w:rsidRPr="00002501">
        <w:rPr>
          <w:rFonts w:ascii="Times New Roman" w:hAnsi="Times New Roman"/>
          <w:sz w:val="24"/>
          <w:szCs w:val="24"/>
        </w:rPr>
        <w:t>.</w:t>
      </w:r>
    </w:p>
    <w:p w14:paraId="4A9E6487"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lastRenderedPageBreak/>
        <w:tab/>
        <w:t xml:space="preserve">B. </w:t>
      </w:r>
      <w:r w:rsidRPr="00002501">
        <w:rPr>
          <w:rFonts w:ascii="Times New Roman" w:hAnsi="Times New Roman"/>
          <w:sz w:val="24"/>
          <w:szCs w:val="24"/>
        </w:rPr>
        <w:t>6H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(đặc, nóng) + 2Fe → Fe</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w:t>
      </w:r>
      <w:r w:rsidRPr="00002501">
        <w:rPr>
          <w:rFonts w:ascii="Times New Roman" w:hAnsi="Times New Roman"/>
          <w:sz w:val="24"/>
          <w:szCs w:val="24"/>
          <w:vertAlign w:val="subscript"/>
        </w:rPr>
        <w:t>3</w:t>
      </w:r>
      <w:r w:rsidRPr="00002501">
        <w:rPr>
          <w:rFonts w:ascii="Times New Roman" w:hAnsi="Times New Roman"/>
          <w:sz w:val="24"/>
          <w:szCs w:val="24"/>
        </w:rPr>
        <w:t xml:space="preserve"> + 3SO</w:t>
      </w:r>
      <w:r w:rsidRPr="00002501">
        <w:rPr>
          <w:rFonts w:ascii="Times New Roman" w:hAnsi="Times New Roman"/>
          <w:sz w:val="24"/>
          <w:szCs w:val="24"/>
          <w:vertAlign w:val="subscript"/>
        </w:rPr>
        <w:t>2</w:t>
      </w:r>
      <w:r w:rsidRPr="00002501">
        <w:rPr>
          <w:rFonts w:ascii="Times New Roman" w:hAnsi="Times New Roman"/>
          <w:sz w:val="24"/>
          <w:szCs w:val="24"/>
        </w:rPr>
        <w:t xml:space="preserve"> + 6H</w:t>
      </w:r>
      <w:r w:rsidRPr="00002501">
        <w:rPr>
          <w:rFonts w:ascii="Times New Roman" w:hAnsi="Times New Roman"/>
          <w:sz w:val="24"/>
          <w:szCs w:val="24"/>
          <w:vertAlign w:val="subscript"/>
        </w:rPr>
        <w:t>2</w:t>
      </w:r>
      <w:r w:rsidRPr="00002501">
        <w:rPr>
          <w:rFonts w:ascii="Times New Roman" w:hAnsi="Times New Roman"/>
          <w:sz w:val="24"/>
          <w:szCs w:val="24"/>
        </w:rPr>
        <w:t>O.</w:t>
      </w:r>
    </w:p>
    <w:p w14:paraId="39836343"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r>
      <w:r w:rsidRPr="00002501">
        <w:rPr>
          <w:rFonts w:ascii="Times New Roman" w:hAnsi="Times New Roman"/>
          <w:b/>
          <w:bCs/>
          <w:sz w:val="24"/>
          <w:szCs w:val="24"/>
          <w:highlight w:val="yellow"/>
        </w:rPr>
        <w:t xml:space="preserve">C. </w:t>
      </w:r>
      <w:r w:rsidRPr="00002501">
        <w:rPr>
          <w:rFonts w:ascii="Times New Roman" w:hAnsi="Times New Roman"/>
          <w:sz w:val="24"/>
          <w:szCs w:val="24"/>
          <w:highlight w:val="yellow"/>
        </w:rPr>
        <w:t>H</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SO</w:t>
      </w:r>
      <w:r w:rsidRPr="00002501">
        <w:rPr>
          <w:rFonts w:ascii="Times New Roman" w:hAnsi="Times New Roman"/>
          <w:sz w:val="24"/>
          <w:szCs w:val="24"/>
          <w:highlight w:val="yellow"/>
          <w:vertAlign w:val="subscript"/>
        </w:rPr>
        <w:t>4</w:t>
      </w:r>
      <w:r w:rsidRPr="00002501">
        <w:rPr>
          <w:rFonts w:ascii="Times New Roman" w:hAnsi="Times New Roman"/>
          <w:sz w:val="24"/>
          <w:szCs w:val="24"/>
          <w:highlight w:val="yellow"/>
        </w:rPr>
        <w:t xml:space="preserve"> (đặc, nóng) + FeO → FeSO</w:t>
      </w:r>
      <w:r w:rsidRPr="00002501">
        <w:rPr>
          <w:rFonts w:ascii="Times New Roman" w:hAnsi="Times New Roman"/>
          <w:sz w:val="24"/>
          <w:szCs w:val="24"/>
          <w:highlight w:val="yellow"/>
          <w:vertAlign w:val="subscript"/>
        </w:rPr>
        <w:t>4</w:t>
      </w:r>
      <w:r w:rsidRPr="00002501">
        <w:rPr>
          <w:rFonts w:ascii="Times New Roman" w:hAnsi="Times New Roman"/>
          <w:sz w:val="24"/>
          <w:szCs w:val="24"/>
          <w:highlight w:val="yellow"/>
        </w:rPr>
        <w:t xml:space="preserve"> + H</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O.</w:t>
      </w:r>
    </w:p>
    <w:p w14:paraId="0083E17A"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t xml:space="preserve">D. </w:t>
      </w:r>
      <w:r w:rsidRPr="00002501">
        <w:rPr>
          <w:rFonts w:ascii="Times New Roman" w:hAnsi="Times New Roman"/>
          <w:sz w:val="24"/>
          <w:szCs w:val="24"/>
        </w:rPr>
        <w:t>3H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 Fe</w:t>
      </w:r>
      <w:r w:rsidRPr="00002501">
        <w:rPr>
          <w:rFonts w:ascii="Times New Roman" w:hAnsi="Times New Roman"/>
          <w:sz w:val="24"/>
          <w:szCs w:val="24"/>
          <w:vertAlign w:val="subscript"/>
        </w:rPr>
        <w:t>2</w:t>
      </w:r>
      <w:r w:rsidRPr="00002501">
        <w:rPr>
          <w:rFonts w:ascii="Times New Roman" w:hAnsi="Times New Roman"/>
          <w:sz w:val="24"/>
          <w:szCs w:val="24"/>
        </w:rPr>
        <w:t>O</w:t>
      </w:r>
      <w:r w:rsidRPr="00002501">
        <w:rPr>
          <w:rFonts w:ascii="Times New Roman" w:hAnsi="Times New Roman"/>
          <w:sz w:val="24"/>
          <w:szCs w:val="24"/>
          <w:vertAlign w:val="subscript"/>
        </w:rPr>
        <w:t>3</w:t>
      </w:r>
      <w:r w:rsidRPr="00002501">
        <w:rPr>
          <w:rFonts w:ascii="Times New Roman" w:hAnsi="Times New Roman"/>
          <w:sz w:val="24"/>
          <w:szCs w:val="24"/>
        </w:rPr>
        <w:t xml:space="preserve"> → Fe</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w:t>
      </w:r>
      <w:r w:rsidRPr="00002501">
        <w:rPr>
          <w:rFonts w:ascii="Times New Roman" w:hAnsi="Times New Roman"/>
          <w:sz w:val="24"/>
          <w:szCs w:val="24"/>
          <w:vertAlign w:val="subscript"/>
        </w:rPr>
        <w:t>3</w:t>
      </w:r>
      <w:r w:rsidRPr="00002501">
        <w:rPr>
          <w:rFonts w:ascii="Times New Roman" w:hAnsi="Times New Roman"/>
          <w:sz w:val="24"/>
          <w:szCs w:val="24"/>
        </w:rPr>
        <w:t xml:space="preserve"> + 3H</w:t>
      </w:r>
      <w:r w:rsidRPr="00002501">
        <w:rPr>
          <w:rFonts w:ascii="Times New Roman" w:hAnsi="Times New Roman"/>
          <w:sz w:val="24"/>
          <w:szCs w:val="24"/>
          <w:vertAlign w:val="subscript"/>
        </w:rPr>
        <w:t>2</w:t>
      </w:r>
      <w:r w:rsidRPr="00002501">
        <w:rPr>
          <w:rFonts w:ascii="Times New Roman" w:hAnsi="Times New Roman"/>
          <w:sz w:val="24"/>
          <w:szCs w:val="24"/>
        </w:rPr>
        <w:t>O.</w:t>
      </w:r>
    </w:p>
    <w:p w14:paraId="5E6DBA85"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6F4CCC">
        <w:rPr>
          <w:rFonts w:ascii="Times New Roman" w:hAnsi="Times New Roman"/>
          <w:b/>
          <w:bCs/>
          <w:sz w:val="24"/>
          <w:szCs w:val="24"/>
        </w:rPr>
        <w:t xml:space="preserve">Câu </w:t>
      </w:r>
      <w:r>
        <w:rPr>
          <w:rFonts w:ascii="Times New Roman" w:hAnsi="Times New Roman"/>
          <w:b/>
          <w:bCs/>
          <w:sz w:val="24"/>
          <w:szCs w:val="24"/>
        </w:rPr>
        <w:t>44</w:t>
      </w:r>
      <w:r w:rsidRPr="006F4CCC">
        <w:rPr>
          <w:rFonts w:ascii="Times New Roman" w:hAnsi="Times New Roman"/>
          <w:b/>
          <w:bCs/>
          <w:sz w:val="24"/>
          <w:szCs w:val="24"/>
        </w:rPr>
        <w:t xml:space="preserve">. </w:t>
      </w:r>
      <w:r w:rsidRPr="006F4CCC">
        <w:rPr>
          <w:rFonts w:ascii="Times New Roman" w:hAnsi="Times New Roman"/>
          <w:sz w:val="24"/>
          <w:szCs w:val="24"/>
        </w:rPr>
        <w:t xml:space="preserve">Trong điều kiện thích hợp, xảy ra các phản ứng sau: </w:t>
      </w:r>
    </w:p>
    <w:p w14:paraId="329958CF"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6F4CCC">
        <w:rPr>
          <w:rFonts w:ascii="Times New Roman" w:hAnsi="Times New Roman"/>
          <w:sz w:val="24"/>
          <w:szCs w:val="24"/>
        </w:rPr>
        <w:tab/>
        <w:t>(a) 2H</w:t>
      </w:r>
      <w:r w:rsidRPr="006F4CCC">
        <w:rPr>
          <w:rFonts w:ascii="Times New Roman" w:hAnsi="Times New Roman"/>
          <w:sz w:val="24"/>
          <w:szCs w:val="24"/>
          <w:vertAlign w:val="subscript"/>
        </w:rPr>
        <w:t>2</w:t>
      </w:r>
      <w:r w:rsidRPr="006F4CCC">
        <w:rPr>
          <w:rFonts w:ascii="Times New Roman" w:hAnsi="Times New Roman"/>
          <w:sz w:val="24"/>
          <w:szCs w:val="24"/>
        </w:rPr>
        <w:t>SO</w:t>
      </w:r>
      <w:r w:rsidRPr="006F4CCC">
        <w:rPr>
          <w:rFonts w:ascii="Times New Roman" w:hAnsi="Times New Roman"/>
          <w:sz w:val="24"/>
          <w:szCs w:val="24"/>
          <w:vertAlign w:val="subscript"/>
        </w:rPr>
        <w:t>4</w:t>
      </w:r>
      <w:r w:rsidRPr="006F4CCC">
        <w:rPr>
          <w:rFonts w:ascii="Times New Roman" w:hAnsi="Times New Roman"/>
          <w:sz w:val="24"/>
          <w:szCs w:val="24"/>
        </w:rPr>
        <w:t xml:space="preserve"> + C </w:t>
      </w:r>
      <w:r w:rsidRPr="006F4CCC">
        <w:rPr>
          <w:rFonts w:ascii="Times New Roman" w:hAnsi="Times New Roman"/>
          <w:position w:val="-6"/>
          <w:sz w:val="24"/>
          <w:szCs w:val="24"/>
        </w:rPr>
        <w:object w:dxaOrig="615" w:dyaOrig="330" w14:anchorId="6755CD0F">
          <v:shape id="_x0000_i1109" type="#_x0000_t75" style="width:32.25pt;height:16.5pt;mso-position-horizontal-relative:page;mso-position-vertical-relative:page" o:ole="">
            <v:imagedata r:id="rId204" o:title=""/>
          </v:shape>
          <o:OLEObject Type="Embed" ProgID="Equation.DSMT4" ShapeID="_x0000_i1109" DrawAspect="Content" ObjectID="_1820002842" r:id="rId205"/>
        </w:object>
      </w:r>
      <w:r w:rsidRPr="006F4CCC">
        <w:rPr>
          <w:rFonts w:ascii="Times New Roman" w:hAnsi="Times New Roman"/>
          <w:sz w:val="24"/>
          <w:szCs w:val="24"/>
        </w:rPr>
        <w:t xml:space="preserve"> 2SO</w:t>
      </w:r>
      <w:r w:rsidRPr="006F4CCC">
        <w:rPr>
          <w:rFonts w:ascii="Times New Roman" w:hAnsi="Times New Roman"/>
          <w:sz w:val="24"/>
          <w:szCs w:val="24"/>
          <w:vertAlign w:val="subscript"/>
        </w:rPr>
        <w:t>2</w:t>
      </w:r>
      <w:r w:rsidRPr="006F4CCC">
        <w:rPr>
          <w:rFonts w:ascii="Times New Roman" w:hAnsi="Times New Roman"/>
          <w:sz w:val="24"/>
          <w:szCs w:val="24"/>
        </w:rPr>
        <w:t xml:space="preserve"> + CO</w:t>
      </w:r>
      <w:r w:rsidRPr="006F4CCC">
        <w:rPr>
          <w:rFonts w:ascii="Times New Roman" w:hAnsi="Times New Roman"/>
          <w:sz w:val="24"/>
          <w:szCs w:val="24"/>
          <w:vertAlign w:val="subscript"/>
        </w:rPr>
        <w:t>2</w:t>
      </w:r>
      <w:r w:rsidRPr="006F4CCC">
        <w:rPr>
          <w:rFonts w:ascii="Times New Roman" w:hAnsi="Times New Roman"/>
          <w:sz w:val="24"/>
          <w:szCs w:val="24"/>
        </w:rPr>
        <w:t xml:space="preserve"> + 2H</w:t>
      </w:r>
      <w:r w:rsidRPr="006F4CCC">
        <w:rPr>
          <w:rFonts w:ascii="Times New Roman" w:hAnsi="Times New Roman"/>
          <w:sz w:val="24"/>
          <w:szCs w:val="24"/>
          <w:vertAlign w:val="subscript"/>
        </w:rPr>
        <w:t>2</w:t>
      </w:r>
      <w:r w:rsidRPr="006F4CCC">
        <w:rPr>
          <w:rFonts w:ascii="Times New Roman" w:hAnsi="Times New Roman"/>
          <w:sz w:val="24"/>
          <w:szCs w:val="24"/>
        </w:rPr>
        <w:t xml:space="preserve">O. </w:t>
      </w:r>
    </w:p>
    <w:p w14:paraId="3FF0CFFF"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6F4CCC">
        <w:rPr>
          <w:rFonts w:ascii="Times New Roman" w:hAnsi="Times New Roman"/>
          <w:sz w:val="24"/>
          <w:szCs w:val="24"/>
        </w:rPr>
        <w:tab/>
        <w:t>(b) H</w:t>
      </w:r>
      <w:r w:rsidRPr="006F4CCC">
        <w:rPr>
          <w:rFonts w:ascii="Times New Roman" w:hAnsi="Times New Roman"/>
          <w:sz w:val="24"/>
          <w:szCs w:val="24"/>
          <w:vertAlign w:val="subscript"/>
        </w:rPr>
        <w:t>2</w:t>
      </w:r>
      <w:r w:rsidRPr="006F4CCC">
        <w:rPr>
          <w:rFonts w:ascii="Times New Roman" w:hAnsi="Times New Roman"/>
          <w:sz w:val="24"/>
          <w:szCs w:val="24"/>
        </w:rPr>
        <w:t>SO</w:t>
      </w:r>
      <w:r w:rsidRPr="006F4CCC">
        <w:rPr>
          <w:rFonts w:ascii="Times New Roman" w:hAnsi="Times New Roman"/>
          <w:sz w:val="24"/>
          <w:szCs w:val="24"/>
          <w:vertAlign w:val="subscript"/>
        </w:rPr>
        <w:t>4</w:t>
      </w:r>
      <w:r w:rsidRPr="006F4CCC">
        <w:rPr>
          <w:rFonts w:ascii="Times New Roman" w:hAnsi="Times New Roman"/>
          <w:sz w:val="24"/>
          <w:szCs w:val="24"/>
        </w:rPr>
        <w:t xml:space="preserve"> + Fe(OH)</w:t>
      </w:r>
      <w:r w:rsidRPr="006F4CCC">
        <w:rPr>
          <w:rFonts w:ascii="Times New Roman" w:hAnsi="Times New Roman"/>
          <w:sz w:val="24"/>
          <w:szCs w:val="24"/>
          <w:vertAlign w:val="subscript"/>
        </w:rPr>
        <w:t>2</w:t>
      </w:r>
      <w:r w:rsidRPr="006F4CCC">
        <w:rPr>
          <w:rFonts w:ascii="Times New Roman" w:hAnsi="Times New Roman"/>
          <w:sz w:val="24"/>
          <w:szCs w:val="24"/>
        </w:rPr>
        <w:t xml:space="preserve"> </w:t>
      </w:r>
      <w:r w:rsidRPr="006F4CCC">
        <w:rPr>
          <w:rFonts w:ascii="Times New Roman" w:hAnsi="Times New Roman"/>
          <w:position w:val="-6"/>
          <w:sz w:val="24"/>
          <w:szCs w:val="24"/>
        </w:rPr>
        <w:object w:dxaOrig="615" w:dyaOrig="330" w14:anchorId="61A89D9A">
          <v:shape id="_x0000_i1110" type="#_x0000_t75" style="width:32.25pt;height:16.5pt;mso-position-horizontal-relative:page;mso-position-vertical-relative:page" o:ole="">
            <v:imagedata r:id="rId206" o:title=""/>
          </v:shape>
          <o:OLEObject Type="Embed" ProgID="Equation.DSMT4" ShapeID="_x0000_i1110" DrawAspect="Content" ObjectID="_1820002843" r:id="rId207"/>
        </w:object>
      </w:r>
      <w:r w:rsidRPr="006F4CCC">
        <w:rPr>
          <w:rFonts w:ascii="Times New Roman" w:hAnsi="Times New Roman"/>
          <w:sz w:val="24"/>
          <w:szCs w:val="24"/>
        </w:rPr>
        <w:t xml:space="preserve"> FeSO</w:t>
      </w:r>
      <w:r w:rsidRPr="006F4CCC">
        <w:rPr>
          <w:rFonts w:ascii="Times New Roman" w:hAnsi="Times New Roman"/>
          <w:sz w:val="24"/>
          <w:szCs w:val="24"/>
          <w:vertAlign w:val="subscript"/>
        </w:rPr>
        <w:t>4</w:t>
      </w:r>
      <w:r w:rsidRPr="006F4CCC">
        <w:rPr>
          <w:rFonts w:ascii="Times New Roman" w:hAnsi="Times New Roman"/>
          <w:sz w:val="24"/>
          <w:szCs w:val="24"/>
        </w:rPr>
        <w:t xml:space="preserve"> + 2H</w:t>
      </w:r>
      <w:r w:rsidRPr="006F4CCC">
        <w:rPr>
          <w:rFonts w:ascii="Times New Roman" w:hAnsi="Times New Roman"/>
          <w:sz w:val="24"/>
          <w:szCs w:val="24"/>
          <w:vertAlign w:val="subscript"/>
        </w:rPr>
        <w:t>2</w:t>
      </w:r>
      <w:r w:rsidRPr="006F4CCC">
        <w:rPr>
          <w:rFonts w:ascii="Times New Roman" w:hAnsi="Times New Roman"/>
          <w:sz w:val="24"/>
          <w:szCs w:val="24"/>
        </w:rPr>
        <w:t xml:space="preserve">O. </w:t>
      </w:r>
    </w:p>
    <w:p w14:paraId="14683877"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6F4CCC">
        <w:rPr>
          <w:rFonts w:ascii="Times New Roman" w:hAnsi="Times New Roman"/>
          <w:sz w:val="24"/>
          <w:szCs w:val="24"/>
        </w:rPr>
        <w:tab/>
        <w:t>(c) 4H</w:t>
      </w:r>
      <w:r w:rsidRPr="006F4CCC">
        <w:rPr>
          <w:rFonts w:ascii="Times New Roman" w:hAnsi="Times New Roman"/>
          <w:sz w:val="24"/>
          <w:szCs w:val="24"/>
          <w:vertAlign w:val="subscript"/>
        </w:rPr>
        <w:t>2</w:t>
      </w:r>
      <w:r w:rsidRPr="006F4CCC">
        <w:rPr>
          <w:rFonts w:ascii="Times New Roman" w:hAnsi="Times New Roman"/>
          <w:sz w:val="24"/>
          <w:szCs w:val="24"/>
        </w:rPr>
        <w:t>SO</w:t>
      </w:r>
      <w:r w:rsidRPr="006F4CCC">
        <w:rPr>
          <w:rFonts w:ascii="Times New Roman" w:hAnsi="Times New Roman"/>
          <w:sz w:val="24"/>
          <w:szCs w:val="24"/>
          <w:vertAlign w:val="subscript"/>
        </w:rPr>
        <w:t>4</w:t>
      </w:r>
      <w:r w:rsidRPr="006F4CCC">
        <w:rPr>
          <w:rFonts w:ascii="Times New Roman" w:hAnsi="Times New Roman"/>
          <w:sz w:val="24"/>
          <w:szCs w:val="24"/>
        </w:rPr>
        <w:t xml:space="preserve"> + 2FeO </w:t>
      </w:r>
      <w:r w:rsidRPr="006F4CCC">
        <w:rPr>
          <w:rFonts w:ascii="Times New Roman" w:hAnsi="Times New Roman"/>
          <w:position w:val="-6"/>
          <w:sz w:val="24"/>
          <w:szCs w:val="24"/>
        </w:rPr>
        <w:object w:dxaOrig="615" w:dyaOrig="330" w14:anchorId="1CB2FF07">
          <v:shape id="_x0000_i1111" type="#_x0000_t75" style="width:32.25pt;height:16.5pt;mso-position-horizontal-relative:page;mso-position-vertical-relative:page" o:ole="">
            <v:imagedata r:id="rId208" o:title=""/>
          </v:shape>
          <o:OLEObject Type="Embed" ProgID="Equation.DSMT4" ShapeID="_x0000_i1111" DrawAspect="Content" ObjectID="_1820002844" r:id="rId209"/>
        </w:object>
      </w:r>
      <w:r w:rsidRPr="006F4CCC">
        <w:rPr>
          <w:rFonts w:ascii="Times New Roman" w:hAnsi="Times New Roman"/>
          <w:sz w:val="24"/>
          <w:szCs w:val="24"/>
        </w:rPr>
        <w:t xml:space="preserve"> Fe</w:t>
      </w:r>
      <w:r w:rsidRPr="006F4CCC">
        <w:rPr>
          <w:rFonts w:ascii="Times New Roman" w:hAnsi="Times New Roman"/>
          <w:sz w:val="24"/>
          <w:szCs w:val="24"/>
          <w:vertAlign w:val="subscript"/>
        </w:rPr>
        <w:t>2</w:t>
      </w:r>
      <w:r w:rsidRPr="006F4CCC">
        <w:rPr>
          <w:rFonts w:ascii="Times New Roman" w:hAnsi="Times New Roman"/>
          <w:sz w:val="24"/>
          <w:szCs w:val="24"/>
        </w:rPr>
        <w:t>(SO</w:t>
      </w:r>
      <w:r w:rsidRPr="006F4CCC">
        <w:rPr>
          <w:rFonts w:ascii="Times New Roman" w:hAnsi="Times New Roman"/>
          <w:sz w:val="24"/>
          <w:szCs w:val="24"/>
          <w:vertAlign w:val="subscript"/>
        </w:rPr>
        <w:t>4</w:t>
      </w:r>
      <w:r w:rsidRPr="006F4CCC">
        <w:rPr>
          <w:rFonts w:ascii="Times New Roman" w:hAnsi="Times New Roman"/>
          <w:sz w:val="24"/>
          <w:szCs w:val="24"/>
        </w:rPr>
        <w:t>)</w:t>
      </w:r>
      <w:r w:rsidRPr="006F4CCC">
        <w:rPr>
          <w:rFonts w:ascii="Times New Roman" w:hAnsi="Times New Roman"/>
          <w:sz w:val="24"/>
          <w:szCs w:val="24"/>
          <w:vertAlign w:val="subscript"/>
        </w:rPr>
        <w:t>3</w:t>
      </w:r>
      <w:r w:rsidRPr="006F4CCC">
        <w:rPr>
          <w:rFonts w:ascii="Times New Roman" w:hAnsi="Times New Roman"/>
          <w:sz w:val="24"/>
          <w:szCs w:val="24"/>
        </w:rPr>
        <w:t xml:space="preserve"> + SO</w:t>
      </w:r>
      <w:r w:rsidRPr="006F4CCC">
        <w:rPr>
          <w:rFonts w:ascii="Times New Roman" w:hAnsi="Times New Roman"/>
          <w:sz w:val="24"/>
          <w:szCs w:val="24"/>
          <w:vertAlign w:val="subscript"/>
        </w:rPr>
        <w:t>2</w:t>
      </w:r>
      <w:r w:rsidRPr="006F4CCC">
        <w:rPr>
          <w:rFonts w:ascii="Times New Roman" w:hAnsi="Times New Roman"/>
          <w:sz w:val="24"/>
          <w:szCs w:val="24"/>
        </w:rPr>
        <w:t xml:space="preserve"> + 4H</w:t>
      </w:r>
      <w:r w:rsidRPr="006F4CCC">
        <w:rPr>
          <w:rFonts w:ascii="Times New Roman" w:hAnsi="Times New Roman"/>
          <w:sz w:val="24"/>
          <w:szCs w:val="24"/>
          <w:vertAlign w:val="subscript"/>
        </w:rPr>
        <w:t>2</w:t>
      </w:r>
      <w:r w:rsidRPr="006F4CCC">
        <w:rPr>
          <w:rFonts w:ascii="Times New Roman" w:hAnsi="Times New Roman"/>
          <w:sz w:val="24"/>
          <w:szCs w:val="24"/>
        </w:rPr>
        <w:t xml:space="preserve">O. </w:t>
      </w:r>
    </w:p>
    <w:p w14:paraId="7D4AE400"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6F4CCC">
        <w:rPr>
          <w:rFonts w:ascii="Times New Roman" w:hAnsi="Times New Roman"/>
          <w:sz w:val="24"/>
          <w:szCs w:val="24"/>
        </w:rPr>
        <w:tab/>
        <w:t>(d) 6H</w:t>
      </w:r>
      <w:r w:rsidRPr="006F4CCC">
        <w:rPr>
          <w:rFonts w:ascii="Times New Roman" w:hAnsi="Times New Roman"/>
          <w:sz w:val="24"/>
          <w:szCs w:val="24"/>
          <w:vertAlign w:val="subscript"/>
        </w:rPr>
        <w:t>2</w:t>
      </w:r>
      <w:r w:rsidRPr="006F4CCC">
        <w:rPr>
          <w:rFonts w:ascii="Times New Roman" w:hAnsi="Times New Roman"/>
          <w:sz w:val="24"/>
          <w:szCs w:val="24"/>
        </w:rPr>
        <w:t>SO</w:t>
      </w:r>
      <w:r w:rsidRPr="006F4CCC">
        <w:rPr>
          <w:rFonts w:ascii="Times New Roman" w:hAnsi="Times New Roman"/>
          <w:sz w:val="24"/>
          <w:szCs w:val="24"/>
          <w:vertAlign w:val="subscript"/>
        </w:rPr>
        <w:t>4</w:t>
      </w:r>
      <w:r w:rsidRPr="006F4CCC">
        <w:rPr>
          <w:rFonts w:ascii="Times New Roman" w:hAnsi="Times New Roman"/>
          <w:sz w:val="24"/>
          <w:szCs w:val="24"/>
        </w:rPr>
        <w:t xml:space="preserve"> + 2Fe </w:t>
      </w:r>
      <w:r w:rsidRPr="006F4CCC">
        <w:rPr>
          <w:rFonts w:ascii="Times New Roman" w:hAnsi="Times New Roman"/>
          <w:position w:val="-6"/>
          <w:sz w:val="24"/>
          <w:szCs w:val="24"/>
        </w:rPr>
        <w:object w:dxaOrig="615" w:dyaOrig="330" w14:anchorId="19EE8078">
          <v:shape id="_x0000_i1112" type="#_x0000_t75" style="width:32.25pt;height:16.5pt;mso-position-horizontal-relative:page;mso-position-vertical-relative:page" o:ole="">
            <v:imagedata r:id="rId210" o:title=""/>
          </v:shape>
          <o:OLEObject Type="Embed" ProgID="Equation.DSMT4" ShapeID="_x0000_i1112" DrawAspect="Content" ObjectID="_1820002845" r:id="rId211"/>
        </w:object>
      </w:r>
      <w:r w:rsidRPr="006F4CCC">
        <w:rPr>
          <w:rFonts w:ascii="Times New Roman" w:hAnsi="Times New Roman"/>
          <w:sz w:val="24"/>
          <w:szCs w:val="24"/>
        </w:rPr>
        <w:t xml:space="preserve"> Fe</w:t>
      </w:r>
      <w:r w:rsidRPr="006F4CCC">
        <w:rPr>
          <w:rFonts w:ascii="Times New Roman" w:hAnsi="Times New Roman"/>
          <w:sz w:val="24"/>
          <w:szCs w:val="24"/>
          <w:vertAlign w:val="subscript"/>
        </w:rPr>
        <w:t>2</w:t>
      </w:r>
      <w:r w:rsidRPr="006F4CCC">
        <w:rPr>
          <w:rFonts w:ascii="Times New Roman" w:hAnsi="Times New Roman"/>
          <w:sz w:val="24"/>
          <w:szCs w:val="24"/>
        </w:rPr>
        <w:t>(SO</w:t>
      </w:r>
      <w:r w:rsidRPr="006F4CCC">
        <w:rPr>
          <w:rFonts w:ascii="Times New Roman" w:hAnsi="Times New Roman"/>
          <w:sz w:val="24"/>
          <w:szCs w:val="24"/>
          <w:vertAlign w:val="subscript"/>
        </w:rPr>
        <w:t>4</w:t>
      </w:r>
      <w:r w:rsidRPr="006F4CCC">
        <w:rPr>
          <w:rFonts w:ascii="Times New Roman" w:hAnsi="Times New Roman"/>
          <w:sz w:val="24"/>
          <w:szCs w:val="24"/>
        </w:rPr>
        <w:t>)</w:t>
      </w:r>
      <w:r w:rsidRPr="006F4CCC">
        <w:rPr>
          <w:rFonts w:ascii="Times New Roman" w:hAnsi="Times New Roman"/>
          <w:sz w:val="24"/>
          <w:szCs w:val="24"/>
          <w:vertAlign w:val="subscript"/>
        </w:rPr>
        <w:t>3</w:t>
      </w:r>
      <w:r w:rsidRPr="006F4CCC">
        <w:rPr>
          <w:rFonts w:ascii="Times New Roman" w:hAnsi="Times New Roman"/>
          <w:sz w:val="24"/>
          <w:szCs w:val="24"/>
        </w:rPr>
        <w:t xml:space="preserve"> + 3SO</w:t>
      </w:r>
      <w:r w:rsidRPr="006F4CCC">
        <w:rPr>
          <w:rFonts w:ascii="Times New Roman" w:hAnsi="Times New Roman"/>
          <w:sz w:val="24"/>
          <w:szCs w:val="24"/>
          <w:vertAlign w:val="subscript"/>
        </w:rPr>
        <w:t>2</w:t>
      </w:r>
      <w:r w:rsidRPr="006F4CCC">
        <w:rPr>
          <w:rFonts w:ascii="Times New Roman" w:hAnsi="Times New Roman"/>
          <w:sz w:val="24"/>
          <w:szCs w:val="24"/>
        </w:rPr>
        <w:t xml:space="preserve"> + 6H</w:t>
      </w:r>
      <w:r w:rsidRPr="006F4CCC">
        <w:rPr>
          <w:rFonts w:ascii="Times New Roman" w:hAnsi="Times New Roman"/>
          <w:sz w:val="24"/>
          <w:szCs w:val="24"/>
          <w:vertAlign w:val="subscript"/>
        </w:rPr>
        <w:t>2</w:t>
      </w:r>
      <w:r w:rsidRPr="006F4CCC">
        <w:rPr>
          <w:rFonts w:ascii="Times New Roman" w:hAnsi="Times New Roman"/>
          <w:sz w:val="24"/>
          <w:szCs w:val="24"/>
        </w:rPr>
        <w:t xml:space="preserve">O. </w:t>
      </w:r>
    </w:p>
    <w:p w14:paraId="3D19CBBC"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b/>
          <w:sz w:val="24"/>
          <w:szCs w:val="24"/>
        </w:rPr>
      </w:pPr>
      <w:r w:rsidRPr="006F4CCC">
        <w:rPr>
          <w:rFonts w:ascii="Times New Roman" w:hAnsi="Times New Roman"/>
          <w:sz w:val="24"/>
          <w:szCs w:val="24"/>
        </w:rPr>
        <w:t>Trong các phản ứng trên, phản ứng xảy ra với dung dịch H</w:t>
      </w:r>
      <w:r w:rsidRPr="006F4CCC">
        <w:rPr>
          <w:rFonts w:ascii="Times New Roman" w:hAnsi="Times New Roman"/>
          <w:sz w:val="24"/>
          <w:szCs w:val="24"/>
          <w:vertAlign w:val="subscript"/>
        </w:rPr>
        <w:t>2</w:t>
      </w:r>
      <w:r w:rsidRPr="006F4CCC">
        <w:rPr>
          <w:rFonts w:ascii="Times New Roman" w:hAnsi="Times New Roman"/>
          <w:sz w:val="24"/>
          <w:szCs w:val="24"/>
        </w:rPr>
        <w:t>SO</w:t>
      </w:r>
      <w:r w:rsidRPr="006F4CCC">
        <w:rPr>
          <w:rFonts w:ascii="Times New Roman" w:hAnsi="Times New Roman"/>
          <w:sz w:val="24"/>
          <w:szCs w:val="24"/>
          <w:vertAlign w:val="subscript"/>
        </w:rPr>
        <w:t>4</w:t>
      </w:r>
      <w:r w:rsidRPr="006F4CCC">
        <w:rPr>
          <w:rFonts w:ascii="Times New Roman" w:hAnsi="Times New Roman"/>
          <w:sz w:val="24"/>
          <w:szCs w:val="24"/>
        </w:rPr>
        <w:t xml:space="preserve"> loãng là</w:t>
      </w:r>
    </w:p>
    <w:p w14:paraId="21A9CF54" w14:textId="77777777" w:rsidR="003D2B93" w:rsidRPr="006F4CCC"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6F4CCC">
        <w:rPr>
          <w:rFonts w:ascii="Times New Roman" w:hAnsi="Times New Roman"/>
          <w:b/>
          <w:sz w:val="24"/>
          <w:szCs w:val="24"/>
        </w:rPr>
        <w:tab/>
        <w:t xml:space="preserve">A. </w:t>
      </w:r>
      <w:r w:rsidRPr="006F4CCC">
        <w:rPr>
          <w:rFonts w:ascii="Times New Roman" w:hAnsi="Times New Roman"/>
          <w:sz w:val="24"/>
          <w:szCs w:val="24"/>
        </w:rPr>
        <w:t>(d).</w:t>
      </w:r>
      <w:r w:rsidRPr="006F4CCC">
        <w:rPr>
          <w:rFonts w:ascii="Times New Roman" w:hAnsi="Times New Roman"/>
          <w:b/>
          <w:sz w:val="24"/>
          <w:szCs w:val="24"/>
        </w:rPr>
        <w:tab/>
        <w:t xml:space="preserve">B. </w:t>
      </w:r>
      <w:r w:rsidRPr="006F4CCC">
        <w:rPr>
          <w:rFonts w:ascii="Times New Roman" w:hAnsi="Times New Roman"/>
          <w:sz w:val="24"/>
          <w:szCs w:val="24"/>
        </w:rPr>
        <w:t>(a).</w:t>
      </w:r>
      <w:r w:rsidRPr="006F4CCC">
        <w:rPr>
          <w:rFonts w:ascii="Times New Roman" w:hAnsi="Times New Roman"/>
          <w:b/>
          <w:sz w:val="24"/>
          <w:szCs w:val="24"/>
        </w:rPr>
        <w:tab/>
        <w:t xml:space="preserve">C. </w:t>
      </w:r>
      <w:r w:rsidRPr="006F4CCC">
        <w:rPr>
          <w:rFonts w:ascii="Times New Roman" w:hAnsi="Times New Roman"/>
          <w:sz w:val="24"/>
          <w:szCs w:val="24"/>
        </w:rPr>
        <w:t>(c).</w:t>
      </w:r>
      <w:r w:rsidRPr="006F4CCC">
        <w:rPr>
          <w:rFonts w:ascii="Times New Roman" w:hAnsi="Times New Roman"/>
          <w:b/>
          <w:sz w:val="24"/>
          <w:szCs w:val="24"/>
        </w:rPr>
        <w:tab/>
      </w:r>
      <w:r w:rsidRPr="006F4CCC">
        <w:rPr>
          <w:rFonts w:ascii="Times New Roman" w:hAnsi="Times New Roman"/>
          <w:b/>
          <w:sz w:val="24"/>
          <w:szCs w:val="24"/>
          <w:highlight w:val="yellow"/>
        </w:rPr>
        <w:t xml:space="preserve">D. </w:t>
      </w:r>
      <w:r w:rsidRPr="006F4CCC">
        <w:rPr>
          <w:rFonts w:ascii="Times New Roman" w:hAnsi="Times New Roman"/>
          <w:sz w:val="24"/>
          <w:szCs w:val="24"/>
          <w:highlight w:val="yellow"/>
        </w:rPr>
        <w:t>(b).</w:t>
      </w:r>
    </w:p>
    <w:p w14:paraId="0A838FCD" w14:textId="77777777" w:rsidR="003D2B93" w:rsidRPr="00DF5E32" w:rsidRDefault="003D2B93" w:rsidP="003D2B93">
      <w:pPr>
        <w:spacing w:line="264" w:lineRule="auto"/>
        <w:jc w:val="both"/>
        <w:rPr>
          <w:rFonts w:ascii="Times New Roman" w:hAnsi="Times New Roman"/>
          <w:b/>
          <w:sz w:val="24"/>
          <w:szCs w:val="24"/>
          <w:lang w:val="es-ES"/>
        </w:rPr>
      </w:pPr>
      <w:r w:rsidRPr="00DF5E32">
        <w:rPr>
          <w:rFonts w:ascii="Times New Roman" w:hAnsi="Times New Roman"/>
          <w:b/>
          <w:sz w:val="24"/>
          <w:szCs w:val="24"/>
          <w:lang w:val="es-ES"/>
        </w:rPr>
        <w:t xml:space="preserve">Câu </w:t>
      </w:r>
      <w:r>
        <w:rPr>
          <w:rFonts w:ascii="Times New Roman" w:hAnsi="Times New Roman"/>
          <w:b/>
          <w:sz w:val="24"/>
          <w:szCs w:val="24"/>
          <w:lang w:val="es-ES"/>
        </w:rPr>
        <w:t>45</w:t>
      </w:r>
      <w:r w:rsidRPr="00DF5E32">
        <w:rPr>
          <w:rFonts w:ascii="Times New Roman" w:hAnsi="Times New Roman"/>
          <w:b/>
          <w:sz w:val="24"/>
          <w:szCs w:val="24"/>
          <w:lang w:val="es-ES"/>
        </w:rPr>
        <w:t xml:space="preserve">. </w:t>
      </w:r>
      <w:r w:rsidRPr="00DF5E32">
        <w:rPr>
          <w:rFonts w:ascii="Times New Roman" w:hAnsi="Times New Roman"/>
          <w:sz w:val="24"/>
          <w:szCs w:val="24"/>
          <w:lang w:val="pt-BR"/>
        </w:rPr>
        <w:t>Dãy gồm tất cả các chất đều tác dụng với dung dịch H</w:t>
      </w:r>
      <w:r w:rsidRPr="00DF5E32">
        <w:rPr>
          <w:rFonts w:ascii="Times New Roman" w:hAnsi="Times New Roman"/>
          <w:sz w:val="24"/>
          <w:szCs w:val="24"/>
          <w:vertAlign w:val="subscript"/>
          <w:lang w:val="pt-BR"/>
        </w:rPr>
        <w:t>2</w:t>
      </w:r>
      <w:r w:rsidRPr="00DF5E32">
        <w:rPr>
          <w:rFonts w:ascii="Times New Roman" w:hAnsi="Times New Roman"/>
          <w:sz w:val="24"/>
          <w:szCs w:val="24"/>
          <w:lang w:val="pt-BR"/>
        </w:rPr>
        <w:t>SO</w:t>
      </w:r>
      <w:r w:rsidRPr="00DF5E32">
        <w:rPr>
          <w:rFonts w:ascii="Times New Roman" w:hAnsi="Times New Roman"/>
          <w:sz w:val="24"/>
          <w:szCs w:val="24"/>
          <w:vertAlign w:val="subscript"/>
          <w:lang w:val="pt-BR"/>
        </w:rPr>
        <w:t>4</w:t>
      </w:r>
      <w:r w:rsidRPr="00DF5E32">
        <w:rPr>
          <w:rFonts w:ascii="Times New Roman" w:hAnsi="Times New Roman"/>
          <w:sz w:val="24"/>
          <w:szCs w:val="24"/>
          <w:lang w:val="pt-BR"/>
        </w:rPr>
        <w:t xml:space="preserve"> loãng là</w:t>
      </w:r>
    </w:p>
    <w:p w14:paraId="74306D7B" w14:textId="77777777" w:rsidR="003D2B93" w:rsidRPr="00DF5E32" w:rsidRDefault="003D2B93" w:rsidP="003D2B93">
      <w:pPr>
        <w:tabs>
          <w:tab w:val="left" w:pos="283"/>
          <w:tab w:val="left" w:pos="2880"/>
          <w:tab w:val="left" w:pos="5310"/>
          <w:tab w:val="left" w:pos="7830"/>
        </w:tabs>
        <w:spacing w:line="264" w:lineRule="auto"/>
        <w:jc w:val="both"/>
        <w:rPr>
          <w:rFonts w:ascii="Times New Roman" w:hAnsi="Times New Roman"/>
          <w:b/>
          <w:sz w:val="24"/>
          <w:szCs w:val="24"/>
          <w:lang w:val="es-ES"/>
        </w:rPr>
      </w:pPr>
      <w:r w:rsidRPr="00DF5E32">
        <w:rPr>
          <w:rFonts w:ascii="Times New Roman" w:hAnsi="Times New Roman"/>
          <w:b/>
          <w:sz w:val="24"/>
          <w:szCs w:val="24"/>
          <w:lang w:val="es-ES"/>
        </w:rPr>
        <w:tab/>
        <w:t xml:space="preserve">A. </w:t>
      </w:r>
      <w:r w:rsidRPr="00DF5E32">
        <w:rPr>
          <w:rFonts w:ascii="Times New Roman" w:hAnsi="Times New Roman"/>
          <w:sz w:val="24"/>
          <w:szCs w:val="24"/>
          <w:lang w:val="es-ES"/>
        </w:rPr>
        <w:t>Fe</w:t>
      </w:r>
      <w:r w:rsidRPr="00DF5E32">
        <w:rPr>
          <w:rFonts w:ascii="Times New Roman" w:hAnsi="Times New Roman"/>
          <w:sz w:val="24"/>
          <w:szCs w:val="24"/>
          <w:vertAlign w:val="subscript"/>
          <w:lang w:val="es-ES"/>
        </w:rPr>
        <w:t>3</w:t>
      </w:r>
      <w:r w:rsidRPr="00DF5E32">
        <w:rPr>
          <w:rFonts w:ascii="Times New Roman" w:hAnsi="Times New Roman"/>
          <w:sz w:val="24"/>
          <w:szCs w:val="24"/>
          <w:lang w:val="es-ES"/>
        </w:rPr>
        <w:t>O</w:t>
      </w:r>
      <w:r w:rsidRPr="00DF5E32">
        <w:rPr>
          <w:rFonts w:ascii="Times New Roman" w:hAnsi="Times New Roman"/>
          <w:sz w:val="24"/>
          <w:szCs w:val="24"/>
          <w:vertAlign w:val="subscript"/>
          <w:lang w:val="es-ES"/>
        </w:rPr>
        <w:t>4</w:t>
      </w:r>
      <w:r w:rsidRPr="00DF5E32">
        <w:rPr>
          <w:rFonts w:ascii="Times New Roman" w:hAnsi="Times New Roman"/>
          <w:sz w:val="24"/>
          <w:szCs w:val="24"/>
          <w:lang w:val="es-ES"/>
        </w:rPr>
        <w:t>, BaCl</w:t>
      </w:r>
      <w:r w:rsidRPr="00DF5E32">
        <w:rPr>
          <w:rFonts w:ascii="Times New Roman" w:hAnsi="Times New Roman"/>
          <w:sz w:val="24"/>
          <w:szCs w:val="24"/>
          <w:vertAlign w:val="subscript"/>
          <w:lang w:val="es-ES"/>
        </w:rPr>
        <w:t>2</w:t>
      </w:r>
      <w:r w:rsidRPr="00DF5E32">
        <w:rPr>
          <w:rFonts w:ascii="Times New Roman" w:hAnsi="Times New Roman"/>
          <w:sz w:val="24"/>
          <w:szCs w:val="24"/>
          <w:lang w:val="es-ES"/>
        </w:rPr>
        <w:t>, NaCl, Al, Cu(OH)</w:t>
      </w:r>
      <w:r w:rsidRPr="00DF5E32">
        <w:rPr>
          <w:rFonts w:ascii="Times New Roman" w:hAnsi="Times New Roman"/>
          <w:sz w:val="24"/>
          <w:szCs w:val="24"/>
          <w:vertAlign w:val="subscript"/>
          <w:lang w:val="es-ES"/>
        </w:rPr>
        <w:t>2</w:t>
      </w:r>
      <w:r w:rsidRPr="00DF5E32">
        <w:rPr>
          <w:rFonts w:ascii="Times New Roman" w:hAnsi="Times New Roman"/>
          <w:sz w:val="24"/>
          <w:szCs w:val="24"/>
          <w:lang w:val="es-ES"/>
        </w:rPr>
        <w:t>.</w:t>
      </w:r>
      <w:r w:rsidRPr="00DF5E32">
        <w:rPr>
          <w:rFonts w:ascii="Times New Roman" w:hAnsi="Times New Roman"/>
          <w:b/>
          <w:sz w:val="24"/>
          <w:szCs w:val="24"/>
          <w:lang w:val="es-ES"/>
        </w:rPr>
        <w:tab/>
      </w:r>
      <w:r w:rsidRPr="00DF5E32">
        <w:rPr>
          <w:rFonts w:ascii="Times New Roman" w:hAnsi="Times New Roman"/>
          <w:b/>
          <w:sz w:val="24"/>
          <w:szCs w:val="24"/>
          <w:highlight w:val="yellow"/>
          <w:lang w:val="es-ES"/>
        </w:rPr>
        <w:t xml:space="preserve">B. </w:t>
      </w:r>
      <w:r w:rsidRPr="00DF5E32">
        <w:rPr>
          <w:rFonts w:ascii="Times New Roman" w:hAnsi="Times New Roman"/>
          <w:sz w:val="24"/>
          <w:szCs w:val="24"/>
          <w:highlight w:val="yellow"/>
          <w:lang w:val="es-ES"/>
        </w:rPr>
        <w:t>Fe(OH)</w:t>
      </w:r>
      <w:r w:rsidRPr="00DF5E32">
        <w:rPr>
          <w:rFonts w:ascii="Times New Roman" w:hAnsi="Times New Roman"/>
          <w:sz w:val="24"/>
          <w:szCs w:val="24"/>
          <w:highlight w:val="yellow"/>
          <w:vertAlign w:val="subscript"/>
          <w:lang w:val="es-ES"/>
        </w:rPr>
        <w:t>2</w:t>
      </w:r>
      <w:r w:rsidRPr="00DF5E32">
        <w:rPr>
          <w:rFonts w:ascii="Times New Roman" w:hAnsi="Times New Roman"/>
          <w:sz w:val="24"/>
          <w:szCs w:val="24"/>
          <w:highlight w:val="yellow"/>
          <w:lang w:val="es-ES"/>
        </w:rPr>
        <w:t>, Na</w:t>
      </w:r>
      <w:r w:rsidRPr="00DF5E32">
        <w:rPr>
          <w:rFonts w:ascii="Times New Roman" w:hAnsi="Times New Roman"/>
          <w:sz w:val="24"/>
          <w:szCs w:val="24"/>
          <w:highlight w:val="yellow"/>
          <w:vertAlign w:val="subscript"/>
          <w:lang w:val="es-ES"/>
        </w:rPr>
        <w:t>2</w:t>
      </w:r>
      <w:r w:rsidRPr="00DF5E32">
        <w:rPr>
          <w:rFonts w:ascii="Times New Roman" w:hAnsi="Times New Roman"/>
          <w:sz w:val="24"/>
          <w:szCs w:val="24"/>
          <w:highlight w:val="yellow"/>
          <w:lang w:val="es-ES"/>
        </w:rPr>
        <w:t>CO</w:t>
      </w:r>
      <w:r w:rsidRPr="00DF5E32">
        <w:rPr>
          <w:rFonts w:ascii="Times New Roman" w:hAnsi="Times New Roman"/>
          <w:sz w:val="24"/>
          <w:szCs w:val="24"/>
          <w:highlight w:val="yellow"/>
          <w:vertAlign w:val="subscript"/>
          <w:lang w:val="es-ES"/>
        </w:rPr>
        <w:t>3</w:t>
      </w:r>
      <w:r w:rsidRPr="00DF5E32">
        <w:rPr>
          <w:rFonts w:ascii="Times New Roman" w:hAnsi="Times New Roman"/>
          <w:sz w:val="24"/>
          <w:szCs w:val="24"/>
          <w:highlight w:val="yellow"/>
          <w:lang w:val="es-ES"/>
        </w:rPr>
        <w:t>, Fe, CuO, NH</w:t>
      </w:r>
      <w:r w:rsidRPr="00DF5E32">
        <w:rPr>
          <w:rFonts w:ascii="Times New Roman" w:hAnsi="Times New Roman"/>
          <w:sz w:val="24"/>
          <w:szCs w:val="24"/>
          <w:highlight w:val="yellow"/>
          <w:vertAlign w:val="subscript"/>
          <w:lang w:val="es-ES"/>
        </w:rPr>
        <w:t>3</w:t>
      </w:r>
      <w:r w:rsidRPr="00DF5E32">
        <w:rPr>
          <w:rFonts w:ascii="Times New Roman" w:hAnsi="Times New Roman"/>
          <w:sz w:val="24"/>
          <w:szCs w:val="24"/>
          <w:highlight w:val="yellow"/>
          <w:lang w:val="es-ES"/>
        </w:rPr>
        <w:t>.</w:t>
      </w:r>
    </w:p>
    <w:p w14:paraId="00E508DD"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es-ES"/>
        </w:rPr>
      </w:pPr>
      <w:r w:rsidRPr="00DF5E32">
        <w:rPr>
          <w:rFonts w:ascii="Times New Roman" w:hAnsi="Times New Roman"/>
          <w:b/>
          <w:sz w:val="24"/>
          <w:szCs w:val="24"/>
          <w:lang w:val="es-ES"/>
        </w:rPr>
        <w:tab/>
        <w:t xml:space="preserve">C. </w:t>
      </w:r>
      <w:r w:rsidRPr="00DF5E32">
        <w:rPr>
          <w:rFonts w:ascii="Times New Roman" w:hAnsi="Times New Roman"/>
          <w:sz w:val="24"/>
          <w:szCs w:val="24"/>
          <w:lang w:val="es-ES"/>
        </w:rPr>
        <w:t>CaCO</w:t>
      </w:r>
      <w:r w:rsidRPr="00DF5E32">
        <w:rPr>
          <w:rFonts w:ascii="Times New Roman" w:hAnsi="Times New Roman"/>
          <w:sz w:val="24"/>
          <w:szCs w:val="24"/>
          <w:vertAlign w:val="subscript"/>
          <w:lang w:val="es-ES"/>
        </w:rPr>
        <w:t>3</w:t>
      </w:r>
      <w:r w:rsidRPr="00DF5E32">
        <w:rPr>
          <w:rFonts w:ascii="Times New Roman" w:hAnsi="Times New Roman"/>
          <w:sz w:val="24"/>
          <w:szCs w:val="24"/>
          <w:lang w:val="es-ES"/>
        </w:rPr>
        <w:t>, Cu, Al(OH)</w:t>
      </w:r>
      <w:r w:rsidRPr="00DF5E32">
        <w:rPr>
          <w:rFonts w:ascii="Times New Roman" w:hAnsi="Times New Roman"/>
          <w:sz w:val="24"/>
          <w:szCs w:val="24"/>
          <w:vertAlign w:val="subscript"/>
          <w:lang w:val="es-ES"/>
        </w:rPr>
        <w:t>3</w:t>
      </w:r>
      <w:r w:rsidRPr="00DF5E32">
        <w:rPr>
          <w:rFonts w:ascii="Times New Roman" w:hAnsi="Times New Roman"/>
          <w:sz w:val="24"/>
          <w:szCs w:val="24"/>
          <w:lang w:val="es-ES"/>
        </w:rPr>
        <w:t>, MgO, Zn.</w:t>
      </w:r>
      <w:r w:rsidRPr="00DF5E32">
        <w:rPr>
          <w:rFonts w:ascii="Times New Roman" w:hAnsi="Times New Roman"/>
          <w:b/>
          <w:sz w:val="24"/>
          <w:szCs w:val="24"/>
          <w:lang w:val="es-ES"/>
        </w:rPr>
        <w:tab/>
        <w:t xml:space="preserve">D. </w:t>
      </w:r>
      <w:r w:rsidRPr="00DF5E32">
        <w:rPr>
          <w:rFonts w:ascii="Times New Roman" w:hAnsi="Times New Roman"/>
          <w:sz w:val="24"/>
          <w:szCs w:val="24"/>
          <w:lang w:val="es-ES"/>
        </w:rPr>
        <w:t>Zn(OH)</w:t>
      </w:r>
      <w:r w:rsidRPr="00DF5E32">
        <w:rPr>
          <w:rFonts w:ascii="Times New Roman" w:hAnsi="Times New Roman"/>
          <w:sz w:val="24"/>
          <w:szCs w:val="24"/>
          <w:vertAlign w:val="subscript"/>
          <w:lang w:val="es-ES"/>
        </w:rPr>
        <w:t>2</w:t>
      </w:r>
      <w:r w:rsidRPr="00DF5E32">
        <w:rPr>
          <w:rFonts w:ascii="Times New Roman" w:hAnsi="Times New Roman"/>
          <w:sz w:val="24"/>
          <w:szCs w:val="24"/>
          <w:lang w:val="es-ES"/>
        </w:rPr>
        <w:t>, CaCO</w:t>
      </w:r>
      <w:r w:rsidRPr="00DF5E32">
        <w:rPr>
          <w:rFonts w:ascii="Times New Roman" w:hAnsi="Times New Roman"/>
          <w:sz w:val="24"/>
          <w:szCs w:val="24"/>
          <w:vertAlign w:val="subscript"/>
          <w:lang w:val="es-ES"/>
        </w:rPr>
        <w:t>3</w:t>
      </w:r>
      <w:r w:rsidRPr="00DF5E32">
        <w:rPr>
          <w:rFonts w:ascii="Times New Roman" w:hAnsi="Times New Roman"/>
          <w:sz w:val="24"/>
          <w:szCs w:val="24"/>
          <w:lang w:val="es-ES"/>
        </w:rPr>
        <w:t>, CuS, Al, Fe</w:t>
      </w:r>
      <w:r w:rsidRPr="00DF5E32">
        <w:rPr>
          <w:rFonts w:ascii="Times New Roman" w:hAnsi="Times New Roman"/>
          <w:sz w:val="24"/>
          <w:szCs w:val="24"/>
          <w:vertAlign w:val="subscript"/>
          <w:lang w:val="es-ES"/>
        </w:rPr>
        <w:t>2</w:t>
      </w:r>
      <w:r w:rsidRPr="00DF5E32">
        <w:rPr>
          <w:rFonts w:ascii="Times New Roman" w:hAnsi="Times New Roman"/>
          <w:sz w:val="24"/>
          <w:szCs w:val="24"/>
          <w:lang w:val="es-ES"/>
        </w:rPr>
        <w:t>O</w:t>
      </w:r>
      <w:r w:rsidRPr="00DF5E32">
        <w:rPr>
          <w:rFonts w:ascii="Times New Roman" w:hAnsi="Times New Roman"/>
          <w:sz w:val="24"/>
          <w:szCs w:val="24"/>
          <w:vertAlign w:val="subscript"/>
          <w:lang w:val="es-ES"/>
        </w:rPr>
        <w:t>3</w:t>
      </w:r>
      <w:r w:rsidRPr="00DF5E32">
        <w:rPr>
          <w:rFonts w:ascii="Times New Roman" w:hAnsi="Times New Roman"/>
          <w:sz w:val="24"/>
          <w:szCs w:val="24"/>
          <w:lang w:val="es-ES"/>
        </w:rPr>
        <w:t>.</w:t>
      </w:r>
    </w:p>
    <w:p w14:paraId="6D91BF74"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46</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 xml:space="preserve">Cho dung dịch sulfuric acid đặc tác dụng với từng chất rắn sau: NaCl, </w:t>
      </w:r>
      <w:r w:rsidRPr="00565462">
        <w:rPr>
          <w:rFonts w:ascii="Times New Roman" w:hAnsi="Times New Roman"/>
          <w:iCs/>
          <w:sz w:val="24"/>
          <w:szCs w:val="24"/>
          <w:highlight w:val="yellow"/>
        </w:rPr>
        <w:t>NaBr, NaI</w:t>
      </w:r>
      <w:r w:rsidRPr="00565462">
        <w:rPr>
          <w:rFonts w:ascii="Times New Roman" w:hAnsi="Times New Roman"/>
          <w:iCs/>
          <w:sz w:val="24"/>
          <w:szCs w:val="24"/>
        </w:rPr>
        <w:t>, NaHCO</w:t>
      </w:r>
      <w:r w:rsidRPr="00565462">
        <w:rPr>
          <w:rFonts w:ascii="Times New Roman" w:hAnsi="Times New Roman"/>
          <w:iCs/>
          <w:sz w:val="24"/>
          <w:szCs w:val="24"/>
          <w:vertAlign w:val="subscript"/>
        </w:rPr>
        <w:t>3</w:t>
      </w:r>
      <w:r w:rsidRPr="00565462">
        <w:rPr>
          <w:rFonts w:ascii="Times New Roman" w:hAnsi="Times New Roman"/>
          <w:iCs/>
          <w:sz w:val="24"/>
          <w:szCs w:val="24"/>
        </w:rPr>
        <w:t xml:space="preserve"> ở nhiệt độ thường. Số phản ứng trong đó sulfuric acid đóng vai trò chất oxi hóa là</w:t>
      </w:r>
    </w:p>
    <w:p w14:paraId="0B6AB5B0"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b/>
          <w:bCs/>
          <w:iCs/>
          <w:sz w:val="24"/>
          <w:szCs w:val="24"/>
        </w:rPr>
        <w:tab/>
      </w:r>
      <w:r w:rsidRPr="00565462">
        <w:rPr>
          <w:rFonts w:ascii="Times New Roman" w:hAnsi="Times New Roman"/>
          <w:b/>
          <w:bCs/>
          <w:iCs/>
          <w:sz w:val="24"/>
          <w:szCs w:val="24"/>
          <w:highlight w:val="yellow"/>
        </w:rPr>
        <w:t>A.</w:t>
      </w:r>
      <w:r w:rsidRPr="00565462">
        <w:rPr>
          <w:rFonts w:ascii="Times New Roman" w:hAnsi="Times New Roman"/>
          <w:iCs/>
          <w:sz w:val="24"/>
          <w:szCs w:val="24"/>
          <w:highlight w:val="yellow"/>
        </w:rPr>
        <w:t xml:space="preserve"> 2.</w:t>
      </w:r>
      <w:r w:rsidRPr="00565462">
        <w:rPr>
          <w:rFonts w:ascii="Times New Roman" w:hAnsi="Times New Roman"/>
          <w:b/>
          <w:iCs/>
          <w:sz w:val="24"/>
          <w:szCs w:val="24"/>
        </w:rPr>
        <w:tab/>
      </w:r>
      <w:r w:rsidRPr="00565462">
        <w:rPr>
          <w:rFonts w:ascii="Times New Roman" w:hAnsi="Times New Roman"/>
          <w:b/>
          <w:bCs/>
          <w:iCs/>
          <w:sz w:val="24"/>
          <w:szCs w:val="24"/>
        </w:rPr>
        <w:t>B.</w:t>
      </w:r>
      <w:r w:rsidRPr="00565462">
        <w:rPr>
          <w:rFonts w:ascii="Times New Roman" w:hAnsi="Times New Roman"/>
          <w:iCs/>
          <w:sz w:val="24"/>
          <w:szCs w:val="24"/>
        </w:rPr>
        <w:t xml:space="preserve"> 4.</w:t>
      </w:r>
      <w:r w:rsidRPr="00565462">
        <w:rPr>
          <w:rFonts w:ascii="Times New Roman" w:hAnsi="Times New Roman"/>
          <w:b/>
          <w:iCs/>
          <w:sz w:val="24"/>
          <w:szCs w:val="24"/>
        </w:rPr>
        <w:tab/>
      </w:r>
      <w:r w:rsidRPr="00565462">
        <w:rPr>
          <w:rFonts w:ascii="Times New Roman" w:hAnsi="Times New Roman"/>
          <w:b/>
          <w:bCs/>
          <w:iCs/>
          <w:sz w:val="24"/>
          <w:szCs w:val="24"/>
        </w:rPr>
        <w:t>C.</w:t>
      </w:r>
      <w:r w:rsidRPr="00565462">
        <w:rPr>
          <w:rFonts w:ascii="Times New Roman" w:hAnsi="Times New Roman"/>
          <w:iCs/>
          <w:sz w:val="24"/>
          <w:szCs w:val="24"/>
        </w:rPr>
        <w:t xml:space="preserve"> 1.</w:t>
      </w:r>
      <w:r w:rsidRPr="00565462">
        <w:rPr>
          <w:rFonts w:ascii="Times New Roman" w:hAnsi="Times New Roman"/>
          <w:b/>
          <w:iCs/>
          <w:sz w:val="24"/>
          <w:szCs w:val="24"/>
        </w:rPr>
        <w:tab/>
      </w:r>
      <w:r w:rsidRPr="00565462">
        <w:rPr>
          <w:rFonts w:ascii="Times New Roman" w:hAnsi="Times New Roman"/>
          <w:b/>
          <w:bCs/>
          <w:iCs/>
          <w:sz w:val="24"/>
          <w:szCs w:val="24"/>
        </w:rPr>
        <w:t>D.</w:t>
      </w:r>
      <w:r w:rsidRPr="00565462">
        <w:rPr>
          <w:rFonts w:ascii="Times New Roman" w:hAnsi="Times New Roman"/>
          <w:iCs/>
          <w:sz w:val="24"/>
          <w:szCs w:val="24"/>
        </w:rPr>
        <w:t xml:space="preserve"> 3.</w:t>
      </w:r>
    </w:p>
    <w:p w14:paraId="17C8D936" w14:textId="77777777" w:rsidR="003D2B93" w:rsidRDefault="003D2B93" w:rsidP="003D2B93">
      <w:pPr>
        <w:tabs>
          <w:tab w:val="left" w:pos="284"/>
          <w:tab w:val="left" w:pos="2835"/>
          <w:tab w:val="left" w:pos="5245"/>
          <w:tab w:val="left" w:pos="7797"/>
        </w:tabs>
        <w:spacing w:line="264" w:lineRule="auto"/>
        <w:jc w:val="both"/>
        <w:rPr>
          <w:rFonts w:ascii="Times New Roman" w:hAnsi="Times New Roman"/>
          <w:sz w:val="24"/>
          <w:szCs w:val="24"/>
          <w:lang w:val="pt-BR"/>
        </w:rPr>
      </w:pPr>
      <w:r>
        <w:rPr>
          <w:rFonts w:ascii="Times New Roman" w:hAnsi="Times New Roman"/>
          <w:b/>
          <w:bCs/>
          <w:sz w:val="24"/>
          <w:szCs w:val="24"/>
        </w:rPr>
        <w:t>Câu 47.</w:t>
      </w:r>
      <w:r>
        <w:rPr>
          <w:rFonts w:ascii="Times New Roman" w:hAnsi="Times New Roman"/>
          <w:sz w:val="24"/>
          <w:szCs w:val="24"/>
        </w:rPr>
        <w:t xml:space="preserve"> </w:t>
      </w:r>
      <w:r>
        <w:rPr>
          <w:rFonts w:ascii="Times New Roman" w:hAnsi="Times New Roman"/>
          <w:sz w:val="24"/>
          <w:szCs w:val="24"/>
          <w:lang w:val="pt-BR"/>
        </w:rPr>
        <w:t xml:space="preserve">Cho dãy các chất: </w:t>
      </w:r>
      <w:r>
        <w:rPr>
          <w:rFonts w:ascii="Times New Roman" w:hAnsi="Times New Roman"/>
          <w:sz w:val="24"/>
          <w:szCs w:val="24"/>
          <w:highlight w:val="yellow"/>
          <w:lang w:val="pt-BR"/>
        </w:rPr>
        <w:t>FeO, Fe</w:t>
      </w:r>
      <w:r>
        <w:rPr>
          <w:rFonts w:ascii="Times New Roman" w:hAnsi="Times New Roman"/>
          <w:sz w:val="24"/>
          <w:szCs w:val="24"/>
          <w:highlight w:val="yellow"/>
          <w:vertAlign w:val="subscript"/>
          <w:lang w:val="pt-BR"/>
        </w:rPr>
        <w:t>3</w:t>
      </w:r>
      <w:r>
        <w:rPr>
          <w:rFonts w:ascii="Times New Roman" w:hAnsi="Times New Roman"/>
          <w:sz w:val="24"/>
          <w:szCs w:val="24"/>
          <w:highlight w:val="yellow"/>
          <w:lang w:val="pt-BR"/>
        </w:rPr>
        <w:t>O</w:t>
      </w:r>
      <w:r>
        <w:rPr>
          <w:rFonts w:ascii="Times New Roman" w:hAnsi="Times New Roman"/>
          <w:sz w:val="24"/>
          <w:szCs w:val="24"/>
          <w:highlight w:val="yellow"/>
          <w:vertAlign w:val="subscript"/>
          <w:lang w:val="pt-BR"/>
        </w:rPr>
        <w:t>4</w:t>
      </w:r>
      <w:r>
        <w:rPr>
          <w:rFonts w:ascii="Times New Roman" w:hAnsi="Times New Roman"/>
          <w:sz w:val="24"/>
          <w:szCs w:val="24"/>
          <w:lang w:val="pt-BR"/>
        </w:rPr>
        <w:t>, Al</w:t>
      </w:r>
      <w:r>
        <w:rPr>
          <w:rFonts w:ascii="Times New Roman" w:hAnsi="Times New Roman"/>
          <w:sz w:val="24"/>
          <w:szCs w:val="24"/>
          <w:vertAlign w:val="subscript"/>
          <w:lang w:val="pt-BR"/>
        </w:rPr>
        <w:t>2</w:t>
      </w:r>
      <w:r>
        <w:rPr>
          <w:rFonts w:ascii="Times New Roman" w:hAnsi="Times New Roman"/>
          <w:sz w:val="24"/>
          <w:szCs w:val="24"/>
          <w:lang w:val="pt-BR"/>
        </w:rPr>
        <w:t>O</w:t>
      </w:r>
      <w:r>
        <w:rPr>
          <w:rFonts w:ascii="Times New Roman" w:hAnsi="Times New Roman"/>
          <w:sz w:val="24"/>
          <w:szCs w:val="24"/>
          <w:vertAlign w:val="subscript"/>
          <w:lang w:val="pt-BR"/>
        </w:rPr>
        <w:t>3</w:t>
      </w:r>
      <w:r>
        <w:rPr>
          <w:rFonts w:ascii="Times New Roman" w:hAnsi="Times New Roman"/>
          <w:sz w:val="24"/>
          <w:szCs w:val="24"/>
          <w:lang w:val="pt-BR"/>
        </w:rPr>
        <w:t xml:space="preserve">, </w:t>
      </w:r>
      <w:r>
        <w:rPr>
          <w:rFonts w:ascii="Times New Roman" w:hAnsi="Times New Roman"/>
          <w:sz w:val="24"/>
          <w:szCs w:val="24"/>
          <w:highlight w:val="yellow"/>
          <w:lang w:val="pt-BR"/>
        </w:rPr>
        <w:t>KI</w:t>
      </w:r>
      <w:r>
        <w:rPr>
          <w:rFonts w:ascii="Times New Roman" w:hAnsi="Times New Roman"/>
          <w:sz w:val="24"/>
          <w:szCs w:val="24"/>
          <w:lang w:val="pt-BR"/>
        </w:rPr>
        <w:t xml:space="preserve">, HCl, </w:t>
      </w:r>
      <w:r>
        <w:rPr>
          <w:rFonts w:ascii="Times New Roman" w:hAnsi="Times New Roman"/>
          <w:sz w:val="24"/>
          <w:szCs w:val="24"/>
          <w:highlight w:val="yellow"/>
          <w:lang w:val="pt-BR"/>
        </w:rPr>
        <w:t>H</w:t>
      </w:r>
      <w:r>
        <w:rPr>
          <w:rFonts w:ascii="Times New Roman" w:hAnsi="Times New Roman"/>
          <w:sz w:val="24"/>
          <w:szCs w:val="24"/>
          <w:highlight w:val="yellow"/>
          <w:vertAlign w:val="subscript"/>
          <w:lang w:val="pt-BR"/>
        </w:rPr>
        <w:t>2</w:t>
      </w:r>
      <w:r>
        <w:rPr>
          <w:rFonts w:ascii="Times New Roman" w:hAnsi="Times New Roman"/>
          <w:sz w:val="24"/>
          <w:szCs w:val="24"/>
          <w:highlight w:val="yellow"/>
          <w:lang w:val="pt-BR"/>
        </w:rPr>
        <w:t>S và C</w:t>
      </w:r>
      <w:r>
        <w:rPr>
          <w:rFonts w:ascii="Times New Roman" w:hAnsi="Times New Roman"/>
          <w:sz w:val="24"/>
          <w:szCs w:val="24"/>
          <w:lang w:val="pt-BR"/>
        </w:rPr>
        <w:t>. Số chất trong dãy bị oxi hoá bởi dung dịch H</w:t>
      </w:r>
      <w:r>
        <w:rPr>
          <w:rFonts w:ascii="Times New Roman" w:hAnsi="Times New Roman"/>
          <w:sz w:val="24"/>
          <w:szCs w:val="24"/>
          <w:vertAlign w:val="subscript"/>
          <w:lang w:val="pt-BR"/>
        </w:rPr>
        <w:t>2</w:t>
      </w:r>
      <w:r>
        <w:rPr>
          <w:rFonts w:ascii="Times New Roman" w:hAnsi="Times New Roman"/>
          <w:sz w:val="24"/>
          <w:szCs w:val="24"/>
          <w:lang w:val="pt-BR"/>
        </w:rPr>
        <w:t>SO</w:t>
      </w:r>
      <w:r>
        <w:rPr>
          <w:rFonts w:ascii="Times New Roman" w:hAnsi="Times New Roman"/>
          <w:sz w:val="24"/>
          <w:szCs w:val="24"/>
          <w:vertAlign w:val="subscript"/>
          <w:lang w:val="pt-BR"/>
        </w:rPr>
        <w:t>4</w:t>
      </w:r>
      <w:r>
        <w:rPr>
          <w:rFonts w:ascii="Times New Roman" w:hAnsi="Times New Roman"/>
          <w:sz w:val="24"/>
          <w:szCs w:val="24"/>
          <w:lang w:val="pt-BR"/>
        </w:rPr>
        <w:t xml:space="preserve"> đặc, nóng là</w:t>
      </w:r>
    </w:p>
    <w:p w14:paraId="0F41AFE8"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pt-BR"/>
        </w:rPr>
      </w:pPr>
      <w:r>
        <w:rPr>
          <w:rFonts w:ascii="Times New Roman" w:hAnsi="Times New Roman"/>
          <w:b/>
          <w:sz w:val="24"/>
          <w:szCs w:val="24"/>
          <w:lang w:val="pt-BR"/>
        </w:rPr>
        <w:tab/>
        <w:t>A.</w:t>
      </w:r>
      <w:r>
        <w:rPr>
          <w:rFonts w:ascii="Times New Roman" w:hAnsi="Times New Roman"/>
          <w:sz w:val="24"/>
          <w:szCs w:val="24"/>
          <w:lang w:val="pt-BR"/>
        </w:rPr>
        <w:t xml:space="preserve"> 6.</w:t>
      </w:r>
      <w:r>
        <w:rPr>
          <w:rFonts w:ascii="Times New Roman" w:hAnsi="Times New Roman"/>
          <w:sz w:val="24"/>
          <w:szCs w:val="24"/>
          <w:lang w:val="pt-BR"/>
        </w:rPr>
        <w:tab/>
      </w:r>
      <w:r>
        <w:rPr>
          <w:rFonts w:ascii="Times New Roman" w:hAnsi="Times New Roman"/>
          <w:b/>
          <w:sz w:val="24"/>
          <w:szCs w:val="24"/>
          <w:lang w:val="pt-BR"/>
        </w:rPr>
        <w:t>B.</w:t>
      </w:r>
      <w:r>
        <w:rPr>
          <w:rFonts w:ascii="Times New Roman" w:hAnsi="Times New Roman"/>
          <w:sz w:val="24"/>
          <w:szCs w:val="24"/>
          <w:lang w:val="pt-BR"/>
        </w:rPr>
        <w:t xml:space="preserve"> 3.</w:t>
      </w:r>
      <w:r>
        <w:rPr>
          <w:rFonts w:ascii="Times New Roman" w:hAnsi="Times New Roman"/>
          <w:sz w:val="24"/>
          <w:szCs w:val="24"/>
          <w:lang w:val="pt-BR"/>
        </w:rPr>
        <w:tab/>
      </w:r>
      <w:r>
        <w:rPr>
          <w:rFonts w:ascii="Times New Roman" w:hAnsi="Times New Roman"/>
          <w:b/>
          <w:sz w:val="24"/>
          <w:szCs w:val="24"/>
          <w:lang w:val="pt-BR"/>
        </w:rPr>
        <w:t>C.</w:t>
      </w:r>
      <w:r>
        <w:rPr>
          <w:rFonts w:ascii="Times New Roman" w:hAnsi="Times New Roman"/>
          <w:sz w:val="24"/>
          <w:szCs w:val="24"/>
          <w:lang w:val="pt-BR"/>
        </w:rPr>
        <w:t xml:space="preserve"> 4.</w:t>
      </w:r>
      <w:r>
        <w:rPr>
          <w:rFonts w:ascii="Times New Roman" w:hAnsi="Times New Roman"/>
          <w:sz w:val="24"/>
          <w:szCs w:val="24"/>
          <w:lang w:val="pt-BR"/>
        </w:rPr>
        <w:tab/>
      </w:r>
      <w:r>
        <w:rPr>
          <w:rFonts w:ascii="Times New Roman" w:hAnsi="Times New Roman"/>
          <w:b/>
          <w:sz w:val="24"/>
          <w:szCs w:val="24"/>
          <w:highlight w:val="yellow"/>
          <w:lang w:val="pt-BR"/>
        </w:rPr>
        <w:t>D.</w:t>
      </w:r>
      <w:r>
        <w:rPr>
          <w:rFonts w:ascii="Times New Roman" w:hAnsi="Times New Roman"/>
          <w:sz w:val="24"/>
          <w:szCs w:val="24"/>
          <w:highlight w:val="yellow"/>
          <w:lang w:val="pt-BR"/>
        </w:rPr>
        <w:t xml:space="preserve"> 5.</w:t>
      </w:r>
    </w:p>
    <w:p w14:paraId="66060F1A" w14:textId="77777777" w:rsidR="003D2B93" w:rsidRPr="00025F9C" w:rsidRDefault="003D2B93" w:rsidP="003D2B93">
      <w:pPr>
        <w:spacing w:line="264" w:lineRule="auto"/>
        <w:jc w:val="both"/>
        <w:rPr>
          <w:rFonts w:ascii="Times New Roman" w:hAnsi="Times New Roman"/>
          <w:sz w:val="24"/>
          <w:szCs w:val="24"/>
          <w:lang w:val="pt-BR"/>
        </w:rPr>
      </w:pPr>
      <w:r>
        <w:rPr>
          <w:rFonts w:ascii="Times New Roman" w:hAnsi="Times New Roman"/>
          <w:b/>
          <w:bCs/>
          <w:sz w:val="24"/>
          <w:szCs w:val="24"/>
        </w:rPr>
        <w:t>Câu 48.</w:t>
      </w:r>
      <w:r>
        <w:rPr>
          <w:rFonts w:ascii="Times New Roman" w:hAnsi="Times New Roman"/>
          <w:sz w:val="24"/>
          <w:szCs w:val="24"/>
        </w:rPr>
        <w:t xml:space="preserve"> </w:t>
      </w:r>
      <w:r w:rsidRPr="00025F9C">
        <w:rPr>
          <w:rFonts w:ascii="Times New Roman" w:hAnsi="Times New Roman"/>
          <w:sz w:val="24"/>
          <w:szCs w:val="24"/>
          <w:lang w:val="pt-BR"/>
        </w:rPr>
        <w:t>Khi làm thí nghiệm với H</w:t>
      </w:r>
      <w:r w:rsidRPr="00025F9C">
        <w:rPr>
          <w:rFonts w:ascii="Times New Roman" w:hAnsi="Times New Roman"/>
          <w:sz w:val="24"/>
          <w:szCs w:val="24"/>
          <w:vertAlign w:val="subscript"/>
          <w:lang w:val="pt-BR"/>
        </w:rPr>
        <w:t>2</w:t>
      </w:r>
      <w:r w:rsidRPr="00025F9C">
        <w:rPr>
          <w:rFonts w:ascii="Times New Roman" w:hAnsi="Times New Roman"/>
          <w:sz w:val="24"/>
          <w:szCs w:val="24"/>
          <w:lang w:val="pt-BR"/>
        </w:rPr>
        <w:t>SO</w:t>
      </w:r>
      <w:r w:rsidRPr="00025F9C">
        <w:rPr>
          <w:rFonts w:ascii="Times New Roman" w:hAnsi="Times New Roman"/>
          <w:sz w:val="24"/>
          <w:szCs w:val="24"/>
          <w:vertAlign w:val="subscript"/>
          <w:lang w:val="pt-BR"/>
        </w:rPr>
        <w:t>4</w:t>
      </w:r>
      <w:r w:rsidRPr="00025F9C">
        <w:rPr>
          <w:rFonts w:ascii="Times New Roman" w:hAnsi="Times New Roman"/>
          <w:sz w:val="24"/>
          <w:szCs w:val="24"/>
          <w:lang w:val="pt-BR"/>
        </w:rPr>
        <w:t xml:space="preserve"> đặc, nóng thường sinh ra khí SO</w:t>
      </w:r>
      <w:r w:rsidRPr="00025F9C">
        <w:rPr>
          <w:rFonts w:ascii="Times New Roman" w:hAnsi="Times New Roman"/>
          <w:sz w:val="24"/>
          <w:szCs w:val="24"/>
          <w:vertAlign w:val="subscript"/>
          <w:lang w:val="pt-BR"/>
        </w:rPr>
        <w:t>2</w:t>
      </w:r>
      <w:r w:rsidRPr="00025F9C">
        <w:rPr>
          <w:rFonts w:ascii="Times New Roman" w:hAnsi="Times New Roman"/>
          <w:sz w:val="24"/>
          <w:szCs w:val="24"/>
          <w:lang w:val="pt-BR"/>
        </w:rPr>
        <w:t>. Để hạn chế tốt nhất khí SO</w:t>
      </w:r>
      <w:r w:rsidRPr="00025F9C">
        <w:rPr>
          <w:rFonts w:ascii="Times New Roman" w:hAnsi="Times New Roman"/>
          <w:sz w:val="24"/>
          <w:szCs w:val="24"/>
          <w:vertAlign w:val="subscript"/>
          <w:lang w:val="pt-BR"/>
        </w:rPr>
        <w:t>2</w:t>
      </w:r>
      <w:r w:rsidRPr="00025F9C">
        <w:rPr>
          <w:rFonts w:ascii="Times New Roman" w:hAnsi="Times New Roman"/>
          <w:sz w:val="24"/>
          <w:szCs w:val="24"/>
          <w:lang w:val="pt-BR"/>
        </w:rPr>
        <w:t xml:space="preserve"> thoát ra gây ô nhiễm môi trường, người ta nút ống nghiệm bằng bông tẩm dung dịch nào sau đây?</w:t>
      </w:r>
    </w:p>
    <w:p w14:paraId="117E3EA7" w14:textId="77777777" w:rsidR="003D2B93" w:rsidRPr="00025F9C"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pt-BR"/>
        </w:rPr>
      </w:pPr>
      <w:r w:rsidRPr="00025F9C">
        <w:rPr>
          <w:rFonts w:ascii="Times New Roman" w:hAnsi="Times New Roman"/>
          <w:sz w:val="24"/>
          <w:szCs w:val="24"/>
          <w:lang w:val="pt-BR"/>
        </w:rPr>
        <w:tab/>
      </w:r>
      <w:r w:rsidRPr="00025F9C">
        <w:rPr>
          <w:rFonts w:ascii="Times New Roman" w:hAnsi="Times New Roman"/>
          <w:b/>
          <w:sz w:val="24"/>
          <w:szCs w:val="24"/>
          <w:lang w:val="pt-BR"/>
        </w:rPr>
        <w:t xml:space="preserve">A. </w:t>
      </w:r>
      <w:r w:rsidRPr="00025F9C">
        <w:rPr>
          <w:rFonts w:ascii="Times New Roman" w:hAnsi="Times New Roman"/>
          <w:sz w:val="24"/>
          <w:szCs w:val="24"/>
          <w:lang w:val="pt-BR"/>
        </w:rPr>
        <w:t>Giấm ăn.</w:t>
      </w:r>
      <w:r w:rsidRPr="00025F9C">
        <w:rPr>
          <w:rFonts w:ascii="Times New Roman" w:hAnsi="Times New Roman"/>
          <w:sz w:val="24"/>
          <w:szCs w:val="24"/>
          <w:lang w:val="pt-BR"/>
        </w:rPr>
        <w:tab/>
      </w:r>
      <w:r w:rsidRPr="00025F9C">
        <w:rPr>
          <w:rFonts w:ascii="Times New Roman" w:hAnsi="Times New Roman"/>
          <w:b/>
          <w:sz w:val="24"/>
          <w:szCs w:val="24"/>
          <w:lang w:val="pt-BR"/>
        </w:rPr>
        <w:t xml:space="preserve">B. </w:t>
      </w:r>
      <w:r w:rsidRPr="00025F9C">
        <w:rPr>
          <w:rFonts w:ascii="Times New Roman" w:hAnsi="Times New Roman"/>
          <w:sz w:val="24"/>
          <w:szCs w:val="24"/>
          <w:lang w:val="pt-BR"/>
        </w:rPr>
        <w:t>Muối ăn.</w:t>
      </w:r>
      <w:r w:rsidRPr="00025F9C">
        <w:rPr>
          <w:rFonts w:ascii="Times New Roman" w:hAnsi="Times New Roman"/>
          <w:sz w:val="24"/>
          <w:szCs w:val="24"/>
          <w:lang w:val="pt-BR"/>
        </w:rPr>
        <w:tab/>
      </w:r>
      <w:r w:rsidRPr="00025F9C">
        <w:rPr>
          <w:rFonts w:ascii="Times New Roman" w:hAnsi="Times New Roman"/>
          <w:b/>
          <w:sz w:val="24"/>
          <w:szCs w:val="24"/>
          <w:lang w:val="pt-BR"/>
        </w:rPr>
        <w:t xml:space="preserve">C. </w:t>
      </w:r>
      <w:r w:rsidRPr="00025F9C">
        <w:rPr>
          <w:rFonts w:ascii="Times New Roman" w:hAnsi="Times New Roman"/>
          <w:sz w:val="24"/>
          <w:szCs w:val="24"/>
          <w:lang w:val="pt-BR"/>
        </w:rPr>
        <w:t>Cồn.</w:t>
      </w:r>
      <w:r w:rsidRPr="00025F9C">
        <w:rPr>
          <w:rFonts w:ascii="Times New Roman" w:hAnsi="Times New Roman"/>
          <w:sz w:val="24"/>
          <w:szCs w:val="24"/>
          <w:lang w:val="pt-BR"/>
        </w:rPr>
        <w:tab/>
      </w:r>
      <w:r w:rsidRPr="00025F9C">
        <w:rPr>
          <w:rFonts w:ascii="Times New Roman" w:hAnsi="Times New Roman"/>
          <w:b/>
          <w:sz w:val="24"/>
          <w:szCs w:val="24"/>
          <w:highlight w:val="yellow"/>
          <w:lang w:val="pt-BR"/>
        </w:rPr>
        <w:t xml:space="preserve">D. </w:t>
      </w:r>
      <w:r w:rsidRPr="00025F9C">
        <w:rPr>
          <w:rFonts w:ascii="Times New Roman" w:hAnsi="Times New Roman"/>
          <w:sz w:val="24"/>
          <w:szCs w:val="24"/>
          <w:highlight w:val="yellow"/>
          <w:lang w:val="pt-BR"/>
        </w:rPr>
        <w:t>Xút.</w:t>
      </w:r>
    </w:p>
    <w:p w14:paraId="333636DB" w14:textId="77777777" w:rsidR="003D2B93" w:rsidRPr="00BD4D6B" w:rsidRDefault="003D2B93" w:rsidP="003D2B93">
      <w:pPr>
        <w:spacing w:line="264" w:lineRule="auto"/>
        <w:jc w:val="both"/>
        <w:rPr>
          <w:rFonts w:ascii="Times New Roman" w:hAnsi="Times New Roman"/>
          <w:b/>
          <w:color w:val="000000" w:themeColor="text1"/>
          <w:sz w:val="24"/>
          <w:szCs w:val="24"/>
        </w:rPr>
      </w:pPr>
      <w:r w:rsidRPr="00BD4D6B">
        <w:rPr>
          <w:rFonts w:ascii="Times New Roman" w:hAnsi="Times New Roman"/>
          <w:b/>
          <w:color w:val="000000" w:themeColor="text1"/>
          <w:sz w:val="24"/>
          <w:szCs w:val="24"/>
        </w:rPr>
        <w:t xml:space="preserve">Câu </w:t>
      </w:r>
      <w:r>
        <w:rPr>
          <w:rFonts w:ascii="Times New Roman" w:hAnsi="Times New Roman"/>
          <w:b/>
          <w:color w:val="000000" w:themeColor="text1"/>
          <w:sz w:val="24"/>
          <w:szCs w:val="24"/>
        </w:rPr>
        <w:t>49.</w:t>
      </w:r>
      <w:r w:rsidRPr="00BD4D6B">
        <w:rPr>
          <w:rFonts w:ascii="Times New Roman" w:hAnsi="Times New Roman"/>
          <w:b/>
          <w:color w:val="000000" w:themeColor="text1"/>
          <w:sz w:val="24"/>
          <w:szCs w:val="24"/>
        </w:rPr>
        <w:t xml:space="preserve"> </w:t>
      </w:r>
      <w:r w:rsidRPr="00BD4D6B">
        <w:rPr>
          <w:rFonts w:ascii="Times New Roman" w:hAnsi="Times New Roman"/>
          <w:color w:val="000000" w:themeColor="text1"/>
          <w:sz w:val="24"/>
          <w:szCs w:val="24"/>
        </w:rPr>
        <w:t>Acid X là hóa chất quan trọng trong nhiều ngành như sản xuất phân bón, luyện kim, chất dẻo, acquy, chất tẩy rửa…Trong phòng thí nghiệm acid X còn được dùng làm chất hút ẩm. Chất X là</w:t>
      </w:r>
    </w:p>
    <w:p w14:paraId="41E32D26" w14:textId="77777777" w:rsidR="003D2B93" w:rsidRPr="00A52B09" w:rsidRDefault="003D2B93" w:rsidP="003D2B93">
      <w:pPr>
        <w:tabs>
          <w:tab w:val="left" w:pos="270"/>
          <w:tab w:val="left" w:pos="2880"/>
          <w:tab w:val="left" w:pos="5310"/>
          <w:tab w:val="left" w:pos="7830"/>
        </w:tabs>
        <w:spacing w:line="264"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BD4D6B">
        <w:rPr>
          <w:rFonts w:ascii="Times New Roman" w:hAnsi="Times New Roman"/>
          <w:b/>
          <w:bCs/>
          <w:color w:val="000000" w:themeColor="text1"/>
          <w:sz w:val="24"/>
          <w:szCs w:val="24"/>
        </w:rPr>
        <w:t>A.</w:t>
      </w:r>
      <w:r>
        <w:rPr>
          <w:rFonts w:ascii="Times New Roman" w:hAnsi="Times New Roman"/>
          <w:b/>
          <w:bCs/>
          <w:color w:val="000000" w:themeColor="text1"/>
          <w:sz w:val="24"/>
          <w:szCs w:val="24"/>
        </w:rPr>
        <w:t xml:space="preserve"> </w:t>
      </w:r>
      <w:r w:rsidRPr="00BD4D6B">
        <w:rPr>
          <w:rFonts w:ascii="Times New Roman" w:hAnsi="Times New Roman"/>
          <w:color w:val="000000" w:themeColor="text1"/>
          <w:sz w:val="24"/>
          <w:szCs w:val="24"/>
        </w:rPr>
        <w:t>H</w:t>
      </w:r>
      <w:r w:rsidRPr="00BD4D6B">
        <w:rPr>
          <w:rFonts w:ascii="Times New Roman" w:hAnsi="Times New Roman"/>
          <w:color w:val="000000" w:themeColor="text1"/>
          <w:sz w:val="24"/>
          <w:szCs w:val="24"/>
          <w:vertAlign w:val="subscript"/>
        </w:rPr>
        <w:t>3</w:t>
      </w:r>
      <w:r w:rsidRPr="00BD4D6B">
        <w:rPr>
          <w:rFonts w:ascii="Times New Roman" w:hAnsi="Times New Roman"/>
          <w:color w:val="000000" w:themeColor="text1"/>
          <w:sz w:val="24"/>
          <w:szCs w:val="24"/>
        </w:rPr>
        <w:t>PO</w:t>
      </w:r>
      <w:r w:rsidRPr="00BD4D6B">
        <w:rPr>
          <w:rFonts w:ascii="Times New Roman" w:hAnsi="Times New Roman"/>
          <w:color w:val="000000" w:themeColor="text1"/>
          <w:sz w:val="24"/>
          <w:szCs w:val="24"/>
          <w:vertAlign w:val="subscript"/>
        </w:rPr>
        <w:t>4</w:t>
      </w:r>
      <w:r w:rsidRPr="00BD4D6B">
        <w:rPr>
          <w:rFonts w:ascii="Times New Roman" w:hAnsi="Times New Roman"/>
          <w:color w:val="000000" w:themeColor="text1"/>
          <w:sz w:val="24"/>
          <w:szCs w:val="24"/>
        </w:rPr>
        <w:t>.</w:t>
      </w:r>
      <w:r w:rsidRPr="00BD4D6B">
        <w:rPr>
          <w:rFonts w:ascii="Times New Roman" w:hAnsi="Times New Roman"/>
          <w:b/>
          <w:color w:val="000000" w:themeColor="text1"/>
          <w:sz w:val="24"/>
          <w:szCs w:val="24"/>
          <w:vertAlign w:val="subscript"/>
        </w:rPr>
        <w:tab/>
      </w:r>
      <w:r w:rsidRPr="00BD4D6B">
        <w:rPr>
          <w:rFonts w:ascii="Times New Roman" w:hAnsi="Times New Roman"/>
          <w:b/>
          <w:bCs/>
          <w:color w:val="000000" w:themeColor="text1"/>
          <w:sz w:val="24"/>
          <w:szCs w:val="24"/>
        </w:rPr>
        <w:t>B.</w:t>
      </w:r>
      <w:r w:rsidRPr="00BD4D6B">
        <w:rPr>
          <w:rFonts w:ascii="Times New Roman" w:hAnsi="Times New Roman"/>
          <w:color w:val="000000" w:themeColor="text1"/>
          <w:sz w:val="24"/>
          <w:szCs w:val="24"/>
        </w:rPr>
        <w:t xml:space="preserve"> HNO</w:t>
      </w:r>
      <w:r w:rsidRPr="00BD4D6B">
        <w:rPr>
          <w:rFonts w:ascii="Times New Roman" w:hAnsi="Times New Roman"/>
          <w:color w:val="000000" w:themeColor="text1"/>
          <w:sz w:val="24"/>
          <w:szCs w:val="24"/>
          <w:vertAlign w:val="subscript"/>
        </w:rPr>
        <w:t>3</w:t>
      </w:r>
      <w:r w:rsidRPr="00BD4D6B">
        <w:rPr>
          <w:rFonts w:ascii="Times New Roman" w:hAnsi="Times New Roman"/>
          <w:color w:val="000000" w:themeColor="text1"/>
          <w:sz w:val="24"/>
          <w:szCs w:val="24"/>
        </w:rPr>
        <w:t>.</w:t>
      </w:r>
      <w:r w:rsidRPr="00BD4D6B">
        <w:rPr>
          <w:rFonts w:ascii="Times New Roman" w:hAnsi="Times New Roman"/>
          <w:b/>
          <w:color w:val="000000" w:themeColor="text1"/>
          <w:sz w:val="24"/>
          <w:szCs w:val="24"/>
        </w:rPr>
        <w:tab/>
      </w:r>
      <w:r w:rsidRPr="00BD4D6B">
        <w:rPr>
          <w:rFonts w:ascii="Times New Roman" w:hAnsi="Times New Roman"/>
          <w:b/>
          <w:bCs/>
          <w:color w:val="000000" w:themeColor="text1"/>
          <w:sz w:val="24"/>
          <w:szCs w:val="24"/>
          <w:highlight w:val="yellow"/>
        </w:rPr>
        <w:t>C.</w:t>
      </w:r>
      <w:r w:rsidRPr="00BD4D6B">
        <w:rPr>
          <w:rFonts w:ascii="Times New Roman" w:hAnsi="Times New Roman"/>
          <w:color w:val="000000" w:themeColor="text1"/>
          <w:sz w:val="24"/>
          <w:szCs w:val="24"/>
          <w:highlight w:val="yellow"/>
        </w:rPr>
        <w:t xml:space="preserve"> H</w:t>
      </w:r>
      <w:r w:rsidRPr="00BD4D6B">
        <w:rPr>
          <w:rFonts w:ascii="Times New Roman" w:hAnsi="Times New Roman"/>
          <w:color w:val="000000" w:themeColor="text1"/>
          <w:sz w:val="24"/>
          <w:szCs w:val="24"/>
          <w:highlight w:val="yellow"/>
          <w:vertAlign w:val="subscript"/>
        </w:rPr>
        <w:t>2</w:t>
      </w:r>
      <w:r w:rsidRPr="00BD4D6B">
        <w:rPr>
          <w:rFonts w:ascii="Times New Roman" w:hAnsi="Times New Roman"/>
          <w:color w:val="000000" w:themeColor="text1"/>
          <w:sz w:val="24"/>
          <w:szCs w:val="24"/>
          <w:highlight w:val="yellow"/>
        </w:rPr>
        <w:t>SO</w:t>
      </w:r>
      <w:r w:rsidRPr="00BD4D6B">
        <w:rPr>
          <w:rFonts w:ascii="Times New Roman" w:hAnsi="Times New Roman"/>
          <w:color w:val="000000" w:themeColor="text1"/>
          <w:sz w:val="24"/>
          <w:szCs w:val="24"/>
          <w:highlight w:val="yellow"/>
          <w:vertAlign w:val="subscript"/>
        </w:rPr>
        <w:t>4</w:t>
      </w:r>
      <w:r w:rsidRPr="00BD4D6B">
        <w:rPr>
          <w:rFonts w:ascii="Times New Roman" w:hAnsi="Times New Roman"/>
          <w:color w:val="000000" w:themeColor="text1"/>
          <w:sz w:val="24"/>
          <w:szCs w:val="24"/>
          <w:highlight w:val="yellow"/>
        </w:rPr>
        <w:t>.</w:t>
      </w:r>
      <w:r w:rsidRPr="00BD4D6B">
        <w:rPr>
          <w:rFonts w:ascii="Times New Roman" w:hAnsi="Times New Roman"/>
          <w:b/>
          <w:color w:val="000000" w:themeColor="text1"/>
          <w:sz w:val="24"/>
          <w:szCs w:val="24"/>
        </w:rPr>
        <w:tab/>
      </w:r>
      <w:r w:rsidRPr="00BD4D6B">
        <w:rPr>
          <w:rFonts w:ascii="Times New Roman" w:hAnsi="Times New Roman"/>
          <w:b/>
          <w:bCs/>
          <w:color w:val="000000" w:themeColor="text1"/>
          <w:sz w:val="24"/>
          <w:szCs w:val="24"/>
        </w:rPr>
        <w:t>D.</w:t>
      </w:r>
      <w:r w:rsidRPr="00BD4D6B">
        <w:rPr>
          <w:rFonts w:ascii="Times New Roman" w:hAnsi="Times New Roman"/>
          <w:color w:val="000000" w:themeColor="text1"/>
          <w:sz w:val="24"/>
          <w:szCs w:val="24"/>
        </w:rPr>
        <w:t xml:space="preserve"> HCl.</w:t>
      </w:r>
    </w:p>
    <w:p w14:paraId="4347F07C" w14:textId="77777777" w:rsidR="003D2B93" w:rsidRPr="00002501" w:rsidRDefault="003D2B93" w:rsidP="003D2B93">
      <w:pPr>
        <w:pStyle w:val="NormalWeb"/>
        <w:spacing w:before="0" w:beforeAutospacing="0" w:after="0" w:afterAutospacing="0" w:line="264" w:lineRule="auto"/>
        <w:ind w:right="48"/>
        <w:jc w:val="both"/>
        <w:rPr>
          <w:lang w:val="vi-VN"/>
        </w:rPr>
      </w:pPr>
      <w:r w:rsidRPr="00002501">
        <w:rPr>
          <w:b/>
          <w:bCs/>
          <w:iCs/>
        </w:rPr>
        <w:t xml:space="preserve">Câu </w:t>
      </w:r>
      <w:r>
        <w:rPr>
          <w:b/>
          <w:bCs/>
          <w:iCs/>
        </w:rPr>
        <w:t>50</w:t>
      </w:r>
      <w:r w:rsidRPr="00002501">
        <w:rPr>
          <w:b/>
          <w:bCs/>
          <w:iCs/>
        </w:rPr>
        <w:t>.</w:t>
      </w:r>
      <w:r w:rsidRPr="00002501">
        <w:rPr>
          <w:b/>
          <w:iCs/>
        </w:rPr>
        <w:t xml:space="preserve"> </w:t>
      </w:r>
      <w:r w:rsidRPr="00002501">
        <w:t>Sulfuric</w:t>
      </w:r>
      <w:r w:rsidRPr="00002501">
        <w:rPr>
          <w:lang w:val="vi-VN"/>
        </w:rPr>
        <w:t xml:space="preserve"> acid</w:t>
      </w:r>
      <w:r w:rsidRPr="00002501">
        <w:t xml:space="preserve"> đặc thường được dùng để làm khô các chất khí ẩm. Khí nào sau đây có thể được làm khô nhờ sulfuric</w:t>
      </w:r>
      <w:r w:rsidRPr="00002501">
        <w:rPr>
          <w:lang w:val="vi-VN"/>
        </w:rPr>
        <w:t xml:space="preserve"> acid</w:t>
      </w:r>
      <w:r w:rsidRPr="00002501">
        <w:t xml:space="preserve"> đặc?</w:t>
      </w:r>
    </w:p>
    <w:p w14:paraId="39E18B2E" w14:textId="77777777" w:rsidR="003D2B93" w:rsidRPr="00002501" w:rsidRDefault="003D2B93" w:rsidP="003D2B93">
      <w:pPr>
        <w:pStyle w:val="NormalWeb"/>
        <w:tabs>
          <w:tab w:val="left" w:pos="270"/>
          <w:tab w:val="left" w:pos="2880"/>
          <w:tab w:val="left" w:pos="5310"/>
          <w:tab w:val="left" w:pos="7830"/>
        </w:tabs>
        <w:spacing w:before="0" w:beforeAutospacing="0" w:after="0" w:afterAutospacing="0" w:line="264" w:lineRule="auto"/>
        <w:ind w:right="48"/>
        <w:jc w:val="both"/>
        <w:rPr>
          <w:lang w:val="vi-VN"/>
        </w:rPr>
      </w:pPr>
      <w:r w:rsidRPr="00002501">
        <w:tab/>
      </w:r>
      <w:r w:rsidRPr="00002501">
        <w:rPr>
          <w:b/>
          <w:bCs/>
          <w:highlight w:val="yellow"/>
        </w:rPr>
        <w:t>A.</w:t>
      </w:r>
      <w:r w:rsidRPr="00002501">
        <w:rPr>
          <w:highlight w:val="yellow"/>
        </w:rPr>
        <w:t xml:space="preserve"> Khí CO</w:t>
      </w:r>
      <w:r w:rsidRPr="00002501">
        <w:rPr>
          <w:highlight w:val="yellow"/>
          <w:vertAlign w:val="subscript"/>
        </w:rPr>
        <w:t>2</w:t>
      </w:r>
      <w:r w:rsidRPr="00002501">
        <w:rPr>
          <w:highlight w:val="yellow"/>
        </w:rPr>
        <w:t>.</w:t>
      </w:r>
      <w:r w:rsidRPr="00002501">
        <w:t xml:space="preserve">     </w:t>
      </w:r>
      <w:r w:rsidRPr="00002501">
        <w:tab/>
      </w:r>
      <w:r w:rsidRPr="00002501">
        <w:rPr>
          <w:b/>
          <w:bCs/>
        </w:rPr>
        <w:t>B.</w:t>
      </w:r>
      <w:r w:rsidRPr="00002501">
        <w:t xml:space="preserve"> Khí H</w:t>
      </w:r>
      <w:r w:rsidRPr="00002501">
        <w:rPr>
          <w:vertAlign w:val="subscript"/>
        </w:rPr>
        <w:t>2</w:t>
      </w:r>
      <w:r w:rsidRPr="00002501">
        <w:t>S.</w:t>
      </w:r>
      <w:r w:rsidRPr="00002501">
        <w:rPr>
          <w:lang w:val="vi-VN"/>
        </w:rPr>
        <w:t xml:space="preserve">                </w:t>
      </w:r>
      <w:r w:rsidRPr="00002501">
        <w:rPr>
          <w:lang w:val="vi-VN"/>
        </w:rPr>
        <w:tab/>
      </w:r>
      <w:r w:rsidRPr="00002501">
        <w:rPr>
          <w:b/>
          <w:bCs/>
        </w:rPr>
        <w:t>C.</w:t>
      </w:r>
      <w:r w:rsidRPr="00002501">
        <w:t xml:space="preserve"> Khí NH</w:t>
      </w:r>
      <w:r w:rsidRPr="00002501">
        <w:rPr>
          <w:vertAlign w:val="subscript"/>
        </w:rPr>
        <w:t>3</w:t>
      </w:r>
      <w:r w:rsidRPr="00002501">
        <w:t xml:space="preserve">.     </w:t>
      </w:r>
      <w:r w:rsidRPr="00002501">
        <w:tab/>
      </w:r>
      <w:r w:rsidRPr="00002501">
        <w:rPr>
          <w:b/>
          <w:bCs/>
        </w:rPr>
        <w:t>D.</w:t>
      </w:r>
      <w:r w:rsidRPr="00002501">
        <w:t xml:space="preserve"> Khí SO</w:t>
      </w:r>
      <w:r w:rsidRPr="00002501">
        <w:rPr>
          <w:vertAlign w:val="subscript"/>
        </w:rPr>
        <w:t>3</w:t>
      </w:r>
      <w:r w:rsidRPr="00002501">
        <w:t>.</w:t>
      </w:r>
    </w:p>
    <w:p w14:paraId="1CA53E27"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51</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Trong công nghiệm sản xuất sulfuric acid, hai nguồn nguyên liệu được khai thác từ mỏ để cung cấp nguyên tố sulfur là</w:t>
      </w:r>
    </w:p>
    <w:p w14:paraId="0A4E1ADD"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b/>
          <w:iCs/>
          <w:sz w:val="24"/>
          <w:szCs w:val="24"/>
        </w:rPr>
        <w:t>.</w:t>
      </w:r>
      <w:r w:rsidRPr="00002501">
        <w:rPr>
          <w:rFonts w:ascii="Times New Roman" w:hAnsi="Times New Roman"/>
          <w:iCs/>
          <w:sz w:val="24"/>
          <w:szCs w:val="24"/>
        </w:rPr>
        <w:t xml:space="preserve"> ZnS, PbS.</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H</w:t>
      </w:r>
      <w:r w:rsidRPr="00002501">
        <w:rPr>
          <w:rFonts w:ascii="Times New Roman" w:hAnsi="Times New Roman"/>
          <w:iCs/>
          <w:sz w:val="24"/>
          <w:szCs w:val="24"/>
          <w:vertAlign w:val="subscript"/>
        </w:rPr>
        <w:t>2</w:t>
      </w:r>
      <w:r w:rsidRPr="00002501">
        <w:rPr>
          <w:rFonts w:ascii="Times New Roman" w:hAnsi="Times New Roman"/>
          <w:iCs/>
          <w:sz w:val="24"/>
          <w:szCs w:val="24"/>
        </w:rPr>
        <w:t>S, SO</w:t>
      </w:r>
      <w:r w:rsidRPr="00002501">
        <w:rPr>
          <w:rFonts w:ascii="Times New Roman" w:hAnsi="Times New Roman"/>
          <w:iCs/>
          <w:sz w:val="24"/>
          <w:szCs w:val="24"/>
          <w:vertAlign w:val="subscript"/>
        </w:rPr>
        <w:t>2</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C.</w:t>
      </w:r>
      <w:r w:rsidRPr="00002501">
        <w:rPr>
          <w:rFonts w:ascii="Times New Roman" w:hAnsi="Times New Roman"/>
          <w:iCs/>
          <w:sz w:val="24"/>
          <w:szCs w:val="24"/>
        </w:rPr>
        <w:t xml:space="preserve"> CaSO</w:t>
      </w:r>
      <w:r w:rsidRPr="00002501">
        <w:rPr>
          <w:rFonts w:ascii="Times New Roman" w:hAnsi="Times New Roman"/>
          <w:iCs/>
          <w:sz w:val="24"/>
          <w:szCs w:val="24"/>
          <w:vertAlign w:val="subscript"/>
        </w:rPr>
        <w:t>4</w:t>
      </w:r>
      <w:r w:rsidRPr="00002501">
        <w:rPr>
          <w:rFonts w:ascii="Times New Roman" w:hAnsi="Times New Roman"/>
          <w:iCs/>
          <w:sz w:val="24"/>
          <w:szCs w:val="24"/>
        </w:rPr>
        <w:t>, BaSO</w:t>
      </w:r>
      <w:r w:rsidRPr="00002501">
        <w:rPr>
          <w:rFonts w:ascii="Times New Roman" w:hAnsi="Times New Roman"/>
          <w:iCs/>
          <w:sz w:val="24"/>
          <w:szCs w:val="24"/>
          <w:vertAlign w:val="subscript"/>
        </w:rPr>
        <w:t>4</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highlight w:val="yellow"/>
        </w:rPr>
        <w:t>D.</w:t>
      </w:r>
      <w:r w:rsidRPr="00002501">
        <w:rPr>
          <w:rFonts w:ascii="Times New Roman" w:hAnsi="Times New Roman"/>
          <w:iCs/>
          <w:sz w:val="24"/>
          <w:szCs w:val="24"/>
          <w:highlight w:val="yellow"/>
        </w:rPr>
        <w:t xml:space="preserve"> S, FeS</w:t>
      </w:r>
      <w:r w:rsidRPr="00002501">
        <w:rPr>
          <w:rFonts w:ascii="Times New Roman" w:hAnsi="Times New Roman"/>
          <w:iCs/>
          <w:sz w:val="24"/>
          <w:szCs w:val="24"/>
          <w:highlight w:val="yellow"/>
          <w:vertAlign w:val="subscript"/>
        </w:rPr>
        <w:t>2</w:t>
      </w:r>
      <w:r w:rsidRPr="00002501">
        <w:rPr>
          <w:rFonts w:ascii="Times New Roman" w:hAnsi="Times New Roman"/>
          <w:iCs/>
          <w:sz w:val="24"/>
          <w:szCs w:val="24"/>
          <w:highlight w:val="yellow"/>
        </w:rPr>
        <w:t>.</w:t>
      </w:r>
    </w:p>
    <w:p w14:paraId="716948B4"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52</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Trong công nghiệp quặng pyrite sắt (FeS</w:t>
      </w:r>
      <w:r w:rsidRPr="00002501">
        <w:rPr>
          <w:rFonts w:ascii="Times New Roman" w:hAnsi="Times New Roman"/>
          <w:iCs/>
          <w:sz w:val="24"/>
          <w:szCs w:val="24"/>
          <w:vertAlign w:val="subscript"/>
        </w:rPr>
        <w:t>2</w:t>
      </w:r>
      <w:r w:rsidRPr="00002501">
        <w:rPr>
          <w:rFonts w:ascii="Times New Roman" w:hAnsi="Times New Roman"/>
          <w:iCs/>
          <w:sz w:val="24"/>
          <w:szCs w:val="24"/>
        </w:rPr>
        <w:t>) được dùng làm nguyên liệu để:</w:t>
      </w:r>
    </w:p>
    <w:p w14:paraId="6F1718F9" w14:textId="77777777" w:rsidR="003D2B93" w:rsidRPr="00002501" w:rsidRDefault="003D2B93" w:rsidP="003D2B93">
      <w:pPr>
        <w:pStyle w:val="NormalWeb"/>
        <w:tabs>
          <w:tab w:val="left" w:pos="283"/>
          <w:tab w:val="left" w:pos="2880"/>
          <w:tab w:val="left" w:pos="5310"/>
          <w:tab w:val="left" w:pos="7830"/>
        </w:tabs>
        <w:spacing w:before="0" w:beforeAutospacing="0" w:after="0" w:afterAutospacing="0" w:line="264" w:lineRule="auto"/>
        <w:jc w:val="both"/>
        <w:rPr>
          <w:rStyle w:val="apple-tab-span"/>
          <w:b/>
        </w:rPr>
      </w:pPr>
      <w:r w:rsidRPr="00002501">
        <w:rPr>
          <w:b/>
          <w:bCs/>
        </w:rPr>
        <w:tab/>
        <w:t xml:space="preserve">A. </w:t>
      </w:r>
      <w:r w:rsidRPr="00002501">
        <w:rPr>
          <w:bCs/>
        </w:rPr>
        <w:t>luyện gang</w:t>
      </w:r>
      <w:r w:rsidRPr="00002501">
        <w:t>.</w:t>
      </w:r>
      <w:r w:rsidRPr="00002501">
        <w:rPr>
          <w:rStyle w:val="apple-tab-span"/>
        </w:rPr>
        <w:tab/>
      </w:r>
      <w:r w:rsidRPr="00002501">
        <w:rPr>
          <w:rStyle w:val="apple-tab-span"/>
        </w:rPr>
        <w:tab/>
      </w:r>
      <w:r w:rsidRPr="00002501">
        <w:rPr>
          <w:b/>
          <w:bCs/>
          <w:highlight w:val="yellow"/>
        </w:rPr>
        <w:t xml:space="preserve">B. </w:t>
      </w:r>
      <w:r w:rsidRPr="00002501">
        <w:rPr>
          <w:highlight w:val="yellow"/>
        </w:rPr>
        <w:t>sản xuất sulfuric acid.</w:t>
      </w:r>
    </w:p>
    <w:p w14:paraId="642604C3" w14:textId="77777777" w:rsidR="003D2B93" w:rsidRPr="00002501" w:rsidRDefault="003D2B93" w:rsidP="003D2B93">
      <w:pPr>
        <w:pStyle w:val="NormalWeb"/>
        <w:tabs>
          <w:tab w:val="left" w:pos="283"/>
          <w:tab w:val="left" w:pos="2880"/>
          <w:tab w:val="left" w:pos="5310"/>
          <w:tab w:val="left" w:pos="7830"/>
        </w:tabs>
        <w:spacing w:before="0" w:beforeAutospacing="0" w:after="0" w:afterAutospacing="0" w:line="264" w:lineRule="auto"/>
        <w:jc w:val="both"/>
      </w:pPr>
      <w:r w:rsidRPr="00002501">
        <w:rPr>
          <w:b/>
          <w:bCs/>
        </w:rPr>
        <w:tab/>
        <w:t xml:space="preserve">C. </w:t>
      </w:r>
      <w:r w:rsidRPr="00002501">
        <w:rPr>
          <w:bCs/>
        </w:rPr>
        <w:t>chế tạo nam châm điện</w:t>
      </w:r>
      <w:r w:rsidRPr="00002501">
        <w:t>.</w:t>
      </w:r>
      <w:r w:rsidRPr="00002501">
        <w:rPr>
          <w:rStyle w:val="apple-tab-span"/>
        </w:rPr>
        <w:tab/>
      </w:r>
      <w:r w:rsidRPr="00002501">
        <w:rPr>
          <w:rStyle w:val="apple-tab-span"/>
        </w:rPr>
        <w:tab/>
      </w:r>
      <w:r w:rsidRPr="00002501">
        <w:rPr>
          <w:b/>
          <w:bCs/>
        </w:rPr>
        <w:t xml:space="preserve">D. </w:t>
      </w:r>
      <w:r w:rsidRPr="00002501">
        <w:rPr>
          <w:bCs/>
        </w:rPr>
        <w:t>tổng hợp dược phẩm</w:t>
      </w:r>
      <w:r w:rsidRPr="00002501">
        <w:t>.</w:t>
      </w:r>
    </w:p>
    <w:p w14:paraId="219193DE"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53.</w:t>
      </w:r>
      <w:r w:rsidRPr="00002501">
        <w:rPr>
          <w:rFonts w:ascii="Times New Roman" w:hAnsi="Times New Roman"/>
          <w:sz w:val="24"/>
          <w:szCs w:val="24"/>
        </w:rPr>
        <w:t xml:space="preserve"> Sulfur trioxide có công thức là </w:t>
      </w:r>
    </w:p>
    <w:p w14:paraId="68E27C1F" w14:textId="77777777" w:rsidR="003D2B93" w:rsidRPr="00002501" w:rsidRDefault="003D2B93" w:rsidP="003D2B93">
      <w:pPr>
        <w:pStyle w:val="ListParagraph"/>
        <w:widowControl/>
        <w:tabs>
          <w:tab w:val="left" w:pos="270"/>
          <w:tab w:val="left" w:pos="2880"/>
          <w:tab w:val="left" w:pos="5310"/>
          <w:tab w:val="left" w:pos="7830"/>
        </w:tabs>
        <w:spacing w:line="264" w:lineRule="auto"/>
        <w:contextualSpacing/>
        <w:jc w:val="both"/>
        <w:rPr>
          <w:rFonts w:ascii="Times New Roman" w:hAnsi="Times New Roman" w:cs="Times New Roman"/>
          <w:sz w:val="24"/>
          <w:szCs w:val="24"/>
        </w:rPr>
      </w:pPr>
      <w:r w:rsidRPr="00002501">
        <w:rPr>
          <w:rFonts w:ascii="Times New Roman" w:hAnsi="Times New Roman"/>
          <w:b/>
          <w:bCs/>
          <w:sz w:val="24"/>
          <w:szCs w:val="24"/>
        </w:rPr>
        <w:tab/>
      </w:r>
      <w:r w:rsidRPr="00002501">
        <w:rPr>
          <w:rFonts w:ascii="Times New Roman" w:hAnsi="Times New Roman" w:cs="Times New Roman"/>
          <w:b/>
          <w:bCs/>
          <w:sz w:val="24"/>
          <w:szCs w:val="24"/>
        </w:rPr>
        <w:t>A.</w:t>
      </w:r>
      <w:r w:rsidRPr="00002501">
        <w:rPr>
          <w:rFonts w:ascii="Times New Roman" w:hAnsi="Times New Roman" w:cs="Times New Roman"/>
          <w:sz w:val="24"/>
          <w:szCs w:val="24"/>
        </w:rPr>
        <w:t xml:space="preserve"> H</w:t>
      </w:r>
      <w:r w:rsidRPr="00002501">
        <w:rPr>
          <w:rFonts w:ascii="Times New Roman" w:hAnsi="Times New Roman" w:cs="Times New Roman"/>
          <w:sz w:val="24"/>
          <w:szCs w:val="24"/>
          <w:vertAlign w:val="subscript"/>
        </w:rPr>
        <w:t>2</w:t>
      </w:r>
      <w:r w:rsidRPr="00002501">
        <w:rPr>
          <w:rFonts w:ascii="Times New Roman" w:hAnsi="Times New Roman" w:cs="Times New Roman"/>
          <w:sz w:val="24"/>
          <w:szCs w:val="24"/>
        </w:rPr>
        <w:t>S.</w:t>
      </w:r>
      <w:r w:rsidRPr="00002501">
        <w:rPr>
          <w:rFonts w:ascii="Times New Roman" w:hAnsi="Times New Roman" w:cs="Times New Roman"/>
          <w:sz w:val="24"/>
          <w:szCs w:val="24"/>
        </w:rPr>
        <w:tab/>
      </w:r>
      <w:r w:rsidRPr="00002501">
        <w:rPr>
          <w:rFonts w:ascii="Times New Roman" w:hAnsi="Times New Roman" w:cs="Times New Roman"/>
          <w:b/>
          <w:bCs/>
          <w:sz w:val="24"/>
          <w:szCs w:val="24"/>
          <w:highlight w:val="yellow"/>
        </w:rPr>
        <w:t>B.</w:t>
      </w:r>
      <w:r w:rsidRPr="00002501">
        <w:rPr>
          <w:rFonts w:ascii="Times New Roman" w:hAnsi="Times New Roman" w:cs="Times New Roman"/>
          <w:sz w:val="24"/>
          <w:szCs w:val="24"/>
          <w:highlight w:val="yellow"/>
        </w:rPr>
        <w:t xml:space="preserve"> SO</w:t>
      </w:r>
      <w:r w:rsidRPr="00002501">
        <w:rPr>
          <w:rFonts w:ascii="Times New Roman" w:hAnsi="Times New Roman" w:cs="Times New Roman"/>
          <w:sz w:val="24"/>
          <w:szCs w:val="24"/>
          <w:highlight w:val="yellow"/>
          <w:vertAlign w:val="subscript"/>
        </w:rPr>
        <w:t>3</w:t>
      </w:r>
      <w:r w:rsidRPr="00002501">
        <w:rPr>
          <w:rFonts w:ascii="Times New Roman" w:hAnsi="Times New Roman" w:cs="Times New Roman"/>
          <w:sz w:val="24"/>
          <w:szCs w:val="24"/>
          <w:highlight w:val="yellow"/>
        </w:rPr>
        <w:t>.</w:t>
      </w:r>
      <w:r w:rsidRPr="00002501">
        <w:rPr>
          <w:rFonts w:ascii="Times New Roman" w:hAnsi="Times New Roman" w:cs="Times New Roman"/>
          <w:sz w:val="24"/>
          <w:szCs w:val="24"/>
        </w:rPr>
        <w:tab/>
      </w:r>
      <w:r w:rsidRPr="00002501">
        <w:rPr>
          <w:rFonts w:ascii="Times New Roman" w:hAnsi="Times New Roman" w:cs="Times New Roman"/>
          <w:b/>
          <w:bCs/>
          <w:sz w:val="24"/>
          <w:szCs w:val="24"/>
        </w:rPr>
        <w:t>C.</w:t>
      </w:r>
      <w:r w:rsidRPr="00002501">
        <w:rPr>
          <w:rFonts w:ascii="Times New Roman" w:hAnsi="Times New Roman" w:cs="Times New Roman"/>
          <w:sz w:val="24"/>
          <w:szCs w:val="24"/>
        </w:rPr>
        <w:t xml:space="preserve"> SO</w:t>
      </w:r>
      <w:r w:rsidRPr="00002501">
        <w:rPr>
          <w:rFonts w:ascii="Times New Roman" w:hAnsi="Times New Roman" w:cs="Times New Roman"/>
          <w:sz w:val="24"/>
          <w:szCs w:val="24"/>
          <w:vertAlign w:val="subscript"/>
        </w:rPr>
        <w:t>2</w:t>
      </w:r>
      <w:r w:rsidRPr="00002501">
        <w:rPr>
          <w:rFonts w:ascii="Times New Roman" w:hAnsi="Times New Roman" w:cs="Times New Roman"/>
          <w:sz w:val="24"/>
          <w:szCs w:val="24"/>
        </w:rPr>
        <w:t>.</w:t>
      </w:r>
      <w:r w:rsidRPr="00002501">
        <w:rPr>
          <w:rFonts w:ascii="Times New Roman" w:hAnsi="Times New Roman" w:cs="Times New Roman"/>
          <w:sz w:val="24"/>
          <w:szCs w:val="24"/>
        </w:rPr>
        <w:tab/>
      </w:r>
      <w:r w:rsidRPr="00002501">
        <w:rPr>
          <w:rFonts w:ascii="Times New Roman" w:hAnsi="Times New Roman" w:cs="Times New Roman"/>
          <w:b/>
          <w:bCs/>
          <w:sz w:val="24"/>
          <w:szCs w:val="24"/>
        </w:rPr>
        <w:t>D.</w:t>
      </w:r>
      <w:r w:rsidRPr="00002501">
        <w:rPr>
          <w:rFonts w:ascii="Times New Roman" w:hAnsi="Times New Roman" w:cs="Times New Roman"/>
          <w:sz w:val="24"/>
          <w:szCs w:val="24"/>
        </w:rPr>
        <w:t xml:space="preserve"> H</w:t>
      </w:r>
      <w:r w:rsidRPr="00002501">
        <w:rPr>
          <w:rFonts w:ascii="Times New Roman" w:hAnsi="Times New Roman" w:cs="Times New Roman"/>
          <w:sz w:val="24"/>
          <w:szCs w:val="24"/>
          <w:vertAlign w:val="subscript"/>
        </w:rPr>
        <w:t>2</w:t>
      </w:r>
      <w:r w:rsidRPr="00002501">
        <w:rPr>
          <w:rFonts w:ascii="Times New Roman" w:hAnsi="Times New Roman" w:cs="Times New Roman"/>
          <w:sz w:val="24"/>
          <w:szCs w:val="24"/>
        </w:rPr>
        <w:t>SO</w:t>
      </w:r>
      <w:r w:rsidRPr="00002501">
        <w:rPr>
          <w:rFonts w:ascii="Times New Roman" w:hAnsi="Times New Roman" w:cs="Times New Roman"/>
          <w:sz w:val="24"/>
          <w:szCs w:val="24"/>
          <w:vertAlign w:val="subscript"/>
        </w:rPr>
        <w:t>4</w:t>
      </w:r>
      <w:r w:rsidRPr="00002501">
        <w:rPr>
          <w:rFonts w:ascii="Times New Roman" w:hAnsi="Times New Roman" w:cs="Times New Roman"/>
          <w:sz w:val="24"/>
          <w:szCs w:val="24"/>
        </w:rPr>
        <w:t>.</w:t>
      </w:r>
    </w:p>
    <w:p w14:paraId="53C08E3F"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54.</w:t>
      </w:r>
      <w:r w:rsidRPr="00002501">
        <w:rPr>
          <w:rFonts w:ascii="Times New Roman" w:hAnsi="Times New Roman"/>
          <w:b/>
          <w:bCs/>
          <w:sz w:val="24"/>
          <w:szCs w:val="24"/>
        </w:rPr>
        <w:t xml:space="preserve"> </w:t>
      </w:r>
      <w:r w:rsidRPr="00002501">
        <w:rPr>
          <w:rFonts w:ascii="Times New Roman" w:hAnsi="Times New Roman"/>
          <w:sz w:val="24"/>
          <w:szCs w:val="24"/>
        </w:rPr>
        <w:t>Hiện nay để sản xuất sulfuric acid trong công nghiệp, ta cần cho SO</w:t>
      </w:r>
      <w:r w:rsidRPr="00002501">
        <w:rPr>
          <w:rFonts w:ascii="Times New Roman" w:hAnsi="Times New Roman"/>
          <w:sz w:val="24"/>
          <w:szCs w:val="24"/>
          <w:vertAlign w:val="subscript"/>
        </w:rPr>
        <w:t>3</w:t>
      </w:r>
      <w:r w:rsidRPr="00002501">
        <w:rPr>
          <w:rFonts w:ascii="Times New Roman" w:hAnsi="Times New Roman"/>
          <w:sz w:val="24"/>
          <w:szCs w:val="24"/>
        </w:rPr>
        <w:t xml:space="preserve"> hấp thụ vào</w:t>
      </w:r>
    </w:p>
    <w:p w14:paraId="1D1DF0B0"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ab/>
        <w:t xml:space="preserve">A. </w:t>
      </w:r>
      <w:r w:rsidRPr="00002501">
        <w:rPr>
          <w:rFonts w:ascii="Times New Roman" w:hAnsi="Times New Roman"/>
          <w:sz w:val="24"/>
          <w:szCs w:val="24"/>
        </w:rPr>
        <w:t>H</w:t>
      </w:r>
      <w:r w:rsidRPr="00002501">
        <w:rPr>
          <w:rFonts w:ascii="Times New Roman" w:hAnsi="Times New Roman"/>
          <w:sz w:val="24"/>
          <w:szCs w:val="24"/>
          <w:vertAlign w:val="subscript"/>
        </w:rPr>
        <w:t>2</w:t>
      </w:r>
      <w:r w:rsidRPr="00002501">
        <w:rPr>
          <w:rFonts w:ascii="Times New Roman" w:hAnsi="Times New Roman"/>
          <w:sz w:val="24"/>
          <w:szCs w:val="24"/>
        </w:rPr>
        <w:t xml:space="preserve">O. </w:t>
      </w:r>
      <w:r w:rsidRPr="00002501">
        <w:rPr>
          <w:rFonts w:ascii="Times New Roman" w:hAnsi="Times New Roman"/>
          <w:sz w:val="24"/>
          <w:szCs w:val="24"/>
        </w:rPr>
        <w:tab/>
      </w:r>
      <w:r w:rsidRPr="00002501">
        <w:rPr>
          <w:rFonts w:ascii="Times New Roman" w:hAnsi="Times New Roman"/>
          <w:b/>
          <w:bCs/>
          <w:sz w:val="24"/>
          <w:szCs w:val="24"/>
        </w:rPr>
        <w:t xml:space="preserve">B. </w:t>
      </w:r>
      <w:r w:rsidRPr="00002501">
        <w:rPr>
          <w:rFonts w:ascii="Times New Roman" w:hAnsi="Times New Roman"/>
          <w:sz w:val="24"/>
          <w:szCs w:val="24"/>
        </w:rPr>
        <w:t>H</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loãng.</w:t>
      </w:r>
      <w:r w:rsidRPr="00002501">
        <w:rPr>
          <w:rFonts w:ascii="Times New Roman" w:hAnsi="Times New Roman"/>
          <w:sz w:val="24"/>
          <w:szCs w:val="24"/>
        </w:rPr>
        <w:tab/>
      </w:r>
      <w:r w:rsidRPr="00002501">
        <w:rPr>
          <w:rFonts w:ascii="Times New Roman" w:hAnsi="Times New Roman"/>
          <w:b/>
          <w:bCs/>
          <w:sz w:val="24"/>
          <w:szCs w:val="24"/>
          <w:highlight w:val="yellow"/>
        </w:rPr>
        <w:t xml:space="preserve">C. </w:t>
      </w:r>
      <w:r w:rsidRPr="00002501">
        <w:rPr>
          <w:rFonts w:ascii="Times New Roman" w:hAnsi="Times New Roman"/>
          <w:sz w:val="24"/>
          <w:szCs w:val="24"/>
          <w:highlight w:val="yellow"/>
        </w:rPr>
        <w:t>H</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SO</w:t>
      </w:r>
      <w:r w:rsidRPr="00002501">
        <w:rPr>
          <w:rFonts w:ascii="Times New Roman" w:hAnsi="Times New Roman"/>
          <w:sz w:val="24"/>
          <w:szCs w:val="24"/>
          <w:highlight w:val="yellow"/>
          <w:vertAlign w:val="subscript"/>
        </w:rPr>
        <w:t>4</w:t>
      </w:r>
      <w:r w:rsidRPr="00002501">
        <w:rPr>
          <w:rFonts w:ascii="Times New Roman" w:hAnsi="Times New Roman"/>
          <w:sz w:val="24"/>
          <w:szCs w:val="24"/>
          <w:highlight w:val="yellow"/>
        </w:rPr>
        <w:t xml:space="preserve"> đặc.</w:t>
      </w:r>
      <w:r w:rsidRPr="00002501">
        <w:rPr>
          <w:rFonts w:ascii="Times New Roman" w:hAnsi="Times New Roman"/>
          <w:b/>
          <w:bCs/>
          <w:sz w:val="24"/>
          <w:szCs w:val="24"/>
        </w:rPr>
        <w:t xml:space="preserve"> </w:t>
      </w:r>
      <w:r w:rsidRPr="00002501">
        <w:rPr>
          <w:rFonts w:ascii="Times New Roman" w:hAnsi="Times New Roman"/>
          <w:b/>
          <w:bCs/>
          <w:sz w:val="24"/>
          <w:szCs w:val="24"/>
        </w:rPr>
        <w:tab/>
        <w:t xml:space="preserve">D. </w:t>
      </w:r>
      <w:r w:rsidRPr="00002501">
        <w:rPr>
          <w:rFonts w:ascii="Times New Roman" w:hAnsi="Times New Roman"/>
          <w:sz w:val="24"/>
          <w:szCs w:val="24"/>
        </w:rPr>
        <w:t>C</w:t>
      </w:r>
      <w:r w:rsidRPr="00002501">
        <w:rPr>
          <w:rFonts w:ascii="Times New Roman" w:hAnsi="Times New Roman"/>
          <w:sz w:val="24"/>
          <w:szCs w:val="24"/>
          <w:vertAlign w:val="subscript"/>
        </w:rPr>
        <w:t>2</w:t>
      </w:r>
      <w:r w:rsidRPr="00002501">
        <w:rPr>
          <w:rFonts w:ascii="Times New Roman" w:hAnsi="Times New Roman"/>
          <w:sz w:val="24"/>
          <w:szCs w:val="24"/>
        </w:rPr>
        <w:t>H</w:t>
      </w:r>
      <w:r w:rsidRPr="00002501">
        <w:rPr>
          <w:rFonts w:ascii="Times New Roman" w:hAnsi="Times New Roman"/>
          <w:sz w:val="24"/>
          <w:szCs w:val="24"/>
          <w:vertAlign w:val="subscript"/>
        </w:rPr>
        <w:t>5</w:t>
      </w:r>
      <w:r w:rsidRPr="00002501">
        <w:rPr>
          <w:rFonts w:ascii="Times New Roman" w:hAnsi="Times New Roman"/>
          <w:sz w:val="24"/>
          <w:szCs w:val="24"/>
        </w:rPr>
        <w:t>OH.</w:t>
      </w:r>
    </w:p>
    <w:p w14:paraId="20A755B3"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55</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Trong công nghiệp sản suất sulfuric acid, sulfur trioxide được hấp thụ vào dung dịch sulfuric acid đặc tạo thành những chất có công thức chung là</w:t>
      </w:r>
    </w:p>
    <w:p w14:paraId="4E8F6BA0"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w:t>
      </w:r>
      <w:r w:rsidRPr="00002501">
        <w:rPr>
          <w:rFonts w:ascii="Times New Roman" w:hAnsi="Times New Roman"/>
          <w:iCs/>
          <w:position w:val="-12"/>
          <w:sz w:val="24"/>
          <w:szCs w:val="24"/>
        </w:rPr>
        <w:object w:dxaOrig="820" w:dyaOrig="360" w14:anchorId="6DC335A9">
          <v:shape id="_x0000_i1113" type="#_x0000_t75" style="width:41.25pt;height:17.25pt" o:ole="">
            <v:imagedata r:id="rId212" o:title=""/>
          </v:shape>
          <o:OLEObject Type="Embed" ProgID="Equation.DSMT4" ShapeID="_x0000_i1113" DrawAspect="Content" ObjectID="_1820002846" r:id="rId213"/>
        </w:objec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w:t>
      </w:r>
      <w:r w:rsidRPr="00002501">
        <w:rPr>
          <w:rFonts w:ascii="Times New Roman" w:hAnsi="Times New Roman"/>
          <w:iCs/>
          <w:position w:val="-12"/>
          <w:sz w:val="24"/>
          <w:szCs w:val="24"/>
        </w:rPr>
        <w:object w:dxaOrig="720" w:dyaOrig="360" w14:anchorId="74EE8BD4">
          <v:shape id="_x0000_i1114" type="#_x0000_t75" style="width:36pt;height:17.25pt" o:ole="">
            <v:imagedata r:id="rId185" o:title=""/>
          </v:shape>
          <o:OLEObject Type="Embed" ProgID="Equation.DSMT4" ShapeID="_x0000_i1114" DrawAspect="Content" ObjectID="_1820002847" r:id="rId214"/>
        </w:objec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highlight w:val="yellow"/>
        </w:rPr>
        <w:t>C.</w:t>
      </w:r>
      <w:r w:rsidRPr="00002501">
        <w:rPr>
          <w:rFonts w:ascii="Times New Roman" w:hAnsi="Times New Roman"/>
          <w:iCs/>
          <w:sz w:val="24"/>
          <w:szCs w:val="24"/>
          <w:highlight w:val="yellow"/>
        </w:rPr>
        <w:t xml:space="preserve"> </w:t>
      </w:r>
      <w:r w:rsidRPr="00002501">
        <w:rPr>
          <w:rFonts w:ascii="Times New Roman" w:hAnsi="Times New Roman"/>
          <w:iCs/>
          <w:position w:val="-12"/>
          <w:sz w:val="24"/>
          <w:szCs w:val="24"/>
          <w:highlight w:val="yellow"/>
        </w:rPr>
        <w:object w:dxaOrig="1300" w:dyaOrig="360" w14:anchorId="7E773288">
          <v:shape id="_x0000_i1115" type="#_x0000_t75" style="width:64.5pt;height:17.25pt" o:ole="">
            <v:imagedata r:id="rId215" o:title=""/>
          </v:shape>
          <o:OLEObject Type="Embed" ProgID="Equation.DSMT4" ShapeID="_x0000_i1115" DrawAspect="Content" ObjectID="_1820002848" r:id="rId216"/>
        </w:objec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b/>
          <w:iCs/>
          <w:sz w:val="24"/>
          <w:szCs w:val="24"/>
        </w:rPr>
        <w:t>.</w:t>
      </w:r>
      <w:r w:rsidRPr="00002501">
        <w:rPr>
          <w:rFonts w:ascii="Times New Roman" w:hAnsi="Times New Roman"/>
          <w:iCs/>
          <w:sz w:val="24"/>
          <w:szCs w:val="24"/>
        </w:rPr>
        <w:t xml:space="preserve"> (SO</w:t>
      </w:r>
      <w:r w:rsidRPr="00002501">
        <w:rPr>
          <w:rFonts w:ascii="Times New Roman" w:hAnsi="Times New Roman"/>
          <w:iCs/>
          <w:sz w:val="24"/>
          <w:szCs w:val="24"/>
          <w:vertAlign w:val="subscript"/>
        </w:rPr>
        <w:t>3</w:t>
      </w:r>
      <w:r w:rsidRPr="00002501">
        <w:rPr>
          <w:rFonts w:ascii="Times New Roman" w:hAnsi="Times New Roman"/>
          <w:iCs/>
          <w:sz w:val="24"/>
          <w:szCs w:val="24"/>
        </w:rPr>
        <w:t>)</w:t>
      </w:r>
      <w:r w:rsidRPr="00002501">
        <w:rPr>
          <w:rFonts w:ascii="Times New Roman" w:hAnsi="Times New Roman"/>
          <w:iCs/>
          <w:sz w:val="24"/>
          <w:szCs w:val="24"/>
          <w:vertAlign w:val="subscript"/>
        </w:rPr>
        <w:t>n</w:t>
      </w:r>
      <w:r w:rsidRPr="00002501">
        <w:rPr>
          <w:rFonts w:ascii="Times New Roman" w:hAnsi="Times New Roman"/>
          <w:iCs/>
          <w:sz w:val="24"/>
          <w:szCs w:val="24"/>
        </w:rPr>
        <w:t>.</w:t>
      </w:r>
    </w:p>
    <w:p w14:paraId="6F20AA6B" w14:textId="77777777" w:rsidR="003D2B93" w:rsidRPr="00EB0685" w:rsidRDefault="003D2B93" w:rsidP="003D2B93">
      <w:pPr>
        <w:tabs>
          <w:tab w:val="left" w:pos="270"/>
          <w:tab w:val="left" w:pos="1080"/>
          <w:tab w:val="left" w:pos="2880"/>
          <w:tab w:val="left" w:pos="5310"/>
          <w:tab w:val="left" w:pos="7830"/>
        </w:tabs>
        <w:spacing w:line="264" w:lineRule="auto"/>
        <w:jc w:val="both"/>
        <w:rPr>
          <w:rFonts w:ascii="Times New Roman" w:hAnsi="Times New Roman"/>
          <w:sz w:val="24"/>
          <w:szCs w:val="24"/>
          <w:lang w:eastAsia="vi-VN"/>
        </w:rPr>
      </w:pPr>
      <w:r w:rsidRPr="00002501">
        <w:rPr>
          <w:rFonts w:ascii="Times New Roman" w:hAnsi="Times New Roman"/>
          <w:b/>
          <w:bCs/>
          <w:sz w:val="24"/>
          <w:szCs w:val="24"/>
        </w:rPr>
        <w:t xml:space="preserve">Câu </w:t>
      </w:r>
      <w:r>
        <w:rPr>
          <w:rFonts w:ascii="Times New Roman" w:hAnsi="Times New Roman"/>
          <w:b/>
          <w:bCs/>
          <w:sz w:val="24"/>
          <w:szCs w:val="24"/>
        </w:rPr>
        <w:t>56.</w:t>
      </w:r>
      <w:r w:rsidRPr="00002501">
        <w:rPr>
          <w:rFonts w:ascii="Times New Roman" w:hAnsi="Times New Roman"/>
          <w:sz w:val="24"/>
          <w:szCs w:val="24"/>
        </w:rPr>
        <w:t xml:space="preserve"> </w:t>
      </w:r>
      <w:r w:rsidRPr="001A69EF">
        <w:rPr>
          <w:rFonts w:ascii="Times New Roman" w:hAnsi="Times New Roman"/>
          <w:sz w:val="24"/>
          <w:szCs w:val="24"/>
          <w:lang w:val="vi-VN" w:eastAsia="vi-VN"/>
        </w:rPr>
        <w:t>Một loại oleum có công thức hóa học là H</w:t>
      </w:r>
      <w:r w:rsidRPr="001A69EF">
        <w:rPr>
          <w:rFonts w:ascii="Times New Roman" w:hAnsi="Times New Roman"/>
          <w:sz w:val="24"/>
          <w:szCs w:val="24"/>
          <w:vertAlign w:val="subscript"/>
          <w:lang w:val="vi-VN" w:eastAsia="vi-VN"/>
        </w:rPr>
        <w:t>2</w:t>
      </w:r>
      <w:r w:rsidRPr="001A69EF">
        <w:rPr>
          <w:rFonts w:ascii="Times New Roman" w:hAnsi="Times New Roman"/>
          <w:sz w:val="24"/>
          <w:szCs w:val="24"/>
          <w:lang w:val="vi-VN" w:eastAsia="vi-VN"/>
        </w:rPr>
        <w:t>S</w:t>
      </w:r>
      <w:r w:rsidRPr="001A69EF">
        <w:rPr>
          <w:rFonts w:ascii="Times New Roman" w:hAnsi="Times New Roman"/>
          <w:sz w:val="24"/>
          <w:szCs w:val="24"/>
          <w:vertAlign w:val="subscript"/>
          <w:lang w:val="vi-VN" w:eastAsia="vi-VN"/>
        </w:rPr>
        <w:t>2</w:t>
      </w:r>
      <w:r w:rsidRPr="001A69EF">
        <w:rPr>
          <w:rFonts w:ascii="Times New Roman" w:hAnsi="Times New Roman"/>
          <w:sz w:val="24"/>
          <w:szCs w:val="24"/>
          <w:lang w:val="vi-VN" w:eastAsia="vi-VN"/>
        </w:rPr>
        <w:t>O</w:t>
      </w:r>
      <w:r w:rsidRPr="001A69EF">
        <w:rPr>
          <w:rFonts w:ascii="Times New Roman" w:hAnsi="Times New Roman"/>
          <w:sz w:val="24"/>
          <w:szCs w:val="24"/>
          <w:vertAlign w:val="subscript"/>
          <w:lang w:val="vi-VN" w:eastAsia="vi-VN"/>
        </w:rPr>
        <w:t>7</w:t>
      </w:r>
      <w:r w:rsidRPr="001A69EF">
        <w:rPr>
          <w:rFonts w:ascii="Times New Roman" w:hAnsi="Times New Roman"/>
          <w:sz w:val="24"/>
          <w:szCs w:val="24"/>
          <w:lang w:val="vi-VN" w:eastAsia="vi-VN"/>
        </w:rPr>
        <w:t xml:space="preserve"> (H</w:t>
      </w:r>
      <w:r w:rsidRPr="001A69EF">
        <w:rPr>
          <w:rFonts w:ascii="Times New Roman" w:hAnsi="Times New Roman"/>
          <w:sz w:val="24"/>
          <w:szCs w:val="24"/>
          <w:vertAlign w:val="subscript"/>
          <w:lang w:val="vi-VN" w:eastAsia="vi-VN"/>
        </w:rPr>
        <w:t>2</w:t>
      </w:r>
      <w:r w:rsidRPr="001A69EF">
        <w:rPr>
          <w:rFonts w:ascii="Times New Roman" w:hAnsi="Times New Roman"/>
          <w:sz w:val="24"/>
          <w:szCs w:val="24"/>
          <w:lang w:val="vi-VN" w:eastAsia="vi-VN"/>
        </w:rPr>
        <w:t>SO</w:t>
      </w:r>
      <w:r w:rsidRPr="001A69EF">
        <w:rPr>
          <w:rFonts w:ascii="Times New Roman" w:hAnsi="Times New Roman"/>
          <w:sz w:val="24"/>
          <w:szCs w:val="24"/>
          <w:vertAlign w:val="subscript"/>
          <w:lang w:val="vi-VN" w:eastAsia="vi-VN"/>
        </w:rPr>
        <w:t>4</w:t>
      </w:r>
      <w:r w:rsidRPr="001A69EF">
        <w:rPr>
          <w:rFonts w:ascii="Times New Roman" w:hAnsi="Times New Roman"/>
          <w:sz w:val="24"/>
          <w:szCs w:val="24"/>
          <w:lang w:val="vi-VN" w:eastAsia="vi-VN"/>
        </w:rPr>
        <w:t>.SO</w:t>
      </w:r>
      <w:r w:rsidRPr="001A69EF">
        <w:rPr>
          <w:rFonts w:ascii="Times New Roman" w:hAnsi="Times New Roman"/>
          <w:sz w:val="24"/>
          <w:szCs w:val="24"/>
          <w:vertAlign w:val="subscript"/>
          <w:lang w:val="vi-VN" w:eastAsia="vi-VN"/>
        </w:rPr>
        <w:t>3</w:t>
      </w:r>
      <w:r w:rsidRPr="001A69EF">
        <w:rPr>
          <w:rFonts w:ascii="Times New Roman" w:hAnsi="Times New Roman"/>
          <w:sz w:val="24"/>
          <w:szCs w:val="24"/>
          <w:lang w:val="vi-VN" w:eastAsia="vi-VN"/>
        </w:rPr>
        <w:t xml:space="preserve">). Số oxi hóa của </w:t>
      </w:r>
      <w:r>
        <w:rPr>
          <w:rFonts w:ascii="Times New Roman" w:hAnsi="Times New Roman"/>
          <w:sz w:val="24"/>
          <w:szCs w:val="24"/>
          <w:lang w:eastAsia="vi-VN"/>
        </w:rPr>
        <w:t>sulfur</w:t>
      </w:r>
      <w:r>
        <w:rPr>
          <w:rFonts w:ascii="Times New Roman" w:hAnsi="Times New Roman"/>
          <w:sz w:val="24"/>
          <w:szCs w:val="24"/>
          <w:lang w:val="vi-VN" w:eastAsia="vi-VN"/>
        </w:rPr>
        <w:t xml:space="preserve"> trong hợp chất oleum là</w:t>
      </w:r>
    </w:p>
    <w:p w14:paraId="5336CE25"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sz w:val="24"/>
          <w:szCs w:val="24"/>
          <w:lang w:eastAsia="vi-VN"/>
        </w:rPr>
      </w:pPr>
      <w:r>
        <w:rPr>
          <w:rFonts w:ascii="Times New Roman" w:hAnsi="Times New Roman"/>
          <w:sz w:val="24"/>
          <w:szCs w:val="24"/>
          <w:lang w:eastAsia="vi-VN"/>
        </w:rPr>
        <w:tab/>
      </w:r>
      <w:r w:rsidRPr="00EB0685">
        <w:rPr>
          <w:rFonts w:ascii="Times New Roman" w:hAnsi="Times New Roman"/>
          <w:b/>
          <w:sz w:val="24"/>
          <w:szCs w:val="24"/>
          <w:lang w:val="vi-VN" w:eastAsia="vi-VN"/>
        </w:rPr>
        <w:t xml:space="preserve">A. </w:t>
      </w:r>
      <w:r w:rsidRPr="001A69EF">
        <w:rPr>
          <w:rFonts w:ascii="Times New Roman" w:hAnsi="Times New Roman"/>
          <w:sz w:val="24"/>
          <w:szCs w:val="24"/>
          <w:lang w:val="vi-VN" w:eastAsia="vi-VN"/>
        </w:rPr>
        <w:t>+2</w:t>
      </w:r>
      <w:r>
        <w:rPr>
          <w:rFonts w:ascii="Times New Roman" w:hAnsi="Times New Roman"/>
          <w:sz w:val="24"/>
          <w:szCs w:val="24"/>
          <w:lang w:eastAsia="vi-VN"/>
        </w:rPr>
        <w:t>.</w:t>
      </w:r>
      <w:r>
        <w:rPr>
          <w:rFonts w:ascii="Times New Roman" w:hAnsi="Times New Roman"/>
          <w:sz w:val="24"/>
          <w:szCs w:val="24"/>
          <w:lang w:val="vi-VN" w:eastAsia="vi-VN"/>
        </w:rPr>
        <w:tab/>
      </w:r>
      <w:r w:rsidRPr="00EB0685">
        <w:rPr>
          <w:rFonts w:ascii="Times New Roman" w:hAnsi="Times New Roman"/>
          <w:b/>
          <w:sz w:val="24"/>
          <w:szCs w:val="24"/>
          <w:lang w:val="vi-VN" w:eastAsia="vi-VN"/>
        </w:rPr>
        <w:t>B.</w:t>
      </w:r>
      <w:r w:rsidRPr="001A69EF">
        <w:rPr>
          <w:rFonts w:ascii="Times New Roman" w:hAnsi="Times New Roman"/>
          <w:sz w:val="24"/>
          <w:szCs w:val="24"/>
          <w:lang w:val="vi-VN" w:eastAsia="vi-VN"/>
        </w:rPr>
        <w:t xml:space="preserve"> +4</w:t>
      </w:r>
      <w:r>
        <w:rPr>
          <w:rFonts w:ascii="Times New Roman" w:hAnsi="Times New Roman"/>
          <w:sz w:val="24"/>
          <w:szCs w:val="24"/>
          <w:lang w:eastAsia="vi-VN"/>
        </w:rPr>
        <w:t>.</w:t>
      </w:r>
      <w:r w:rsidRPr="001A69EF">
        <w:rPr>
          <w:rFonts w:ascii="Times New Roman" w:hAnsi="Times New Roman"/>
          <w:sz w:val="24"/>
          <w:szCs w:val="24"/>
          <w:lang w:val="vi-VN" w:eastAsia="vi-VN"/>
        </w:rPr>
        <w:tab/>
      </w:r>
      <w:r w:rsidRPr="00EB0685">
        <w:rPr>
          <w:rFonts w:ascii="Times New Roman" w:hAnsi="Times New Roman"/>
          <w:b/>
          <w:sz w:val="24"/>
          <w:szCs w:val="24"/>
          <w:highlight w:val="yellow"/>
          <w:lang w:val="vi-VN" w:eastAsia="vi-VN"/>
        </w:rPr>
        <w:t>C.</w:t>
      </w:r>
      <w:r w:rsidRPr="00EB0685">
        <w:rPr>
          <w:rFonts w:ascii="Times New Roman" w:hAnsi="Times New Roman"/>
          <w:sz w:val="24"/>
          <w:szCs w:val="24"/>
          <w:highlight w:val="yellow"/>
          <w:lang w:val="vi-VN" w:eastAsia="vi-VN"/>
        </w:rPr>
        <w:t xml:space="preserve"> +6</w:t>
      </w:r>
      <w:r w:rsidRPr="00EB0685">
        <w:rPr>
          <w:rFonts w:ascii="Times New Roman" w:hAnsi="Times New Roman"/>
          <w:sz w:val="24"/>
          <w:szCs w:val="24"/>
          <w:highlight w:val="yellow"/>
          <w:lang w:eastAsia="vi-VN"/>
        </w:rPr>
        <w:t>.</w:t>
      </w:r>
      <w:r w:rsidRPr="001A69EF">
        <w:rPr>
          <w:rFonts w:ascii="Times New Roman" w:hAnsi="Times New Roman"/>
          <w:sz w:val="24"/>
          <w:szCs w:val="24"/>
          <w:lang w:val="vi-VN" w:eastAsia="vi-VN"/>
        </w:rPr>
        <w:tab/>
      </w:r>
      <w:r w:rsidRPr="00EB0685">
        <w:rPr>
          <w:rFonts w:ascii="Times New Roman" w:hAnsi="Times New Roman"/>
          <w:b/>
          <w:sz w:val="24"/>
          <w:szCs w:val="24"/>
          <w:lang w:val="vi-VN" w:eastAsia="vi-VN"/>
        </w:rPr>
        <w:t>D.</w:t>
      </w:r>
      <w:r w:rsidRPr="001A69EF">
        <w:rPr>
          <w:rFonts w:ascii="Times New Roman" w:hAnsi="Times New Roman"/>
          <w:sz w:val="24"/>
          <w:szCs w:val="24"/>
          <w:lang w:val="vi-VN" w:eastAsia="vi-VN"/>
        </w:rPr>
        <w:t xml:space="preserve"> +8</w:t>
      </w:r>
      <w:r>
        <w:rPr>
          <w:rFonts w:ascii="Times New Roman" w:hAnsi="Times New Roman"/>
          <w:sz w:val="24"/>
          <w:szCs w:val="24"/>
          <w:lang w:eastAsia="vi-VN"/>
        </w:rPr>
        <w:t>.</w:t>
      </w:r>
    </w:p>
    <w:p w14:paraId="788F4445" w14:textId="77777777" w:rsidR="003D2B93" w:rsidRPr="00860B1B" w:rsidRDefault="003D2B93" w:rsidP="003D2B93">
      <w:pPr>
        <w:spacing w:line="264" w:lineRule="auto"/>
        <w:jc w:val="both"/>
        <w:rPr>
          <w:rFonts w:ascii="Times New Roman" w:hAnsi="Times New Roman"/>
          <w:sz w:val="24"/>
          <w:szCs w:val="24"/>
        </w:rPr>
      </w:pPr>
      <w:r w:rsidRPr="00860B1B">
        <w:rPr>
          <w:rFonts w:ascii="Times New Roman" w:hAnsi="Times New Roman"/>
          <w:b/>
          <w:bCs/>
          <w:sz w:val="24"/>
          <w:szCs w:val="24"/>
        </w:rPr>
        <w:t xml:space="preserve">Câu </w:t>
      </w:r>
      <w:r>
        <w:rPr>
          <w:rFonts w:ascii="Times New Roman" w:hAnsi="Times New Roman"/>
          <w:b/>
          <w:bCs/>
          <w:sz w:val="24"/>
          <w:szCs w:val="24"/>
        </w:rPr>
        <w:t>57</w:t>
      </w:r>
      <w:r w:rsidRPr="00860B1B">
        <w:rPr>
          <w:rFonts w:ascii="Times New Roman" w:hAnsi="Times New Roman"/>
          <w:b/>
          <w:bCs/>
          <w:sz w:val="24"/>
          <w:szCs w:val="24"/>
        </w:rPr>
        <w:t>.</w:t>
      </w:r>
      <w:r w:rsidRPr="00860B1B">
        <w:rPr>
          <w:rFonts w:ascii="Times New Roman" w:hAnsi="Times New Roman"/>
          <w:sz w:val="24"/>
          <w:szCs w:val="24"/>
        </w:rPr>
        <w:t xml:space="preserve"> </w:t>
      </w:r>
      <w:r w:rsidRPr="00860B1B">
        <w:rPr>
          <w:rFonts w:ascii="Times New Roman" w:hAnsi="Times New Roman"/>
          <w:sz w:val="24"/>
          <w:szCs w:val="24"/>
          <w:lang w:val="pt-BR"/>
        </w:rPr>
        <w:t xml:space="preserve">Sơ đồ phản ứng nào sau đây dùng để sản xuất </w:t>
      </w:r>
      <w:r w:rsidRPr="00860B1B">
        <w:rPr>
          <w:rFonts w:ascii="Times New Roman" w:hAnsi="Times New Roman"/>
          <w:sz w:val="24"/>
          <w:szCs w:val="24"/>
          <w:lang w:val="vi-VN"/>
        </w:rPr>
        <w:t>s</w:t>
      </w:r>
      <w:r w:rsidRPr="00860B1B">
        <w:rPr>
          <w:rFonts w:ascii="Times New Roman" w:hAnsi="Times New Roman"/>
          <w:sz w:val="24"/>
          <w:szCs w:val="24"/>
          <w:lang w:val="pt-BR"/>
        </w:rPr>
        <w:t>ulfuric acid H</w:t>
      </w:r>
      <w:r w:rsidRPr="00860B1B">
        <w:rPr>
          <w:rFonts w:ascii="Times New Roman" w:hAnsi="Times New Roman"/>
          <w:sz w:val="24"/>
          <w:szCs w:val="24"/>
          <w:vertAlign w:val="subscript"/>
          <w:lang w:val="pt-BR"/>
        </w:rPr>
        <w:t>2</w:t>
      </w:r>
      <w:r w:rsidRPr="00860B1B">
        <w:rPr>
          <w:rFonts w:ascii="Times New Roman" w:hAnsi="Times New Roman"/>
          <w:sz w:val="24"/>
          <w:szCs w:val="24"/>
          <w:lang w:val="pt-BR"/>
        </w:rPr>
        <w:t>SO</w:t>
      </w:r>
      <w:r w:rsidRPr="00860B1B">
        <w:rPr>
          <w:rFonts w:ascii="Times New Roman" w:hAnsi="Times New Roman"/>
          <w:sz w:val="24"/>
          <w:szCs w:val="24"/>
          <w:vertAlign w:val="subscript"/>
          <w:lang w:val="pt-BR"/>
        </w:rPr>
        <w:t xml:space="preserve">4 </w:t>
      </w:r>
      <w:r w:rsidRPr="00860B1B">
        <w:rPr>
          <w:rFonts w:ascii="Times New Roman" w:hAnsi="Times New Roman"/>
          <w:sz w:val="24"/>
          <w:szCs w:val="24"/>
          <w:lang w:val="pt-BR"/>
        </w:rPr>
        <w:t>trong công nghiệp?</w:t>
      </w:r>
    </w:p>
    <w:p w14:paraId="2B3AFB50" w14:textId="77777777" w:rsidR="003D2B93" w:rsidRPr="00860B1B"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860B1B">
        <w:rPr>
          <w:rFonts w:ascii="Times New Roman" w:hAnsi="Times New Roman"/>
          <w:sz w:val="24"/>
          <w:szCs w:val="24"/>
        </w:rPr>
        <w:tab/>
      </w:r>
      <w:r w:rsidRPr="00860B1B">
        <w:rPr>
          <w:rFonts w:ascii="Times New Roman" w:hAnsi="Times New Roman"/>
          <w:b/>
          <w:sz w:val="24"/>
          <w:szCs w:val="24"/>
        </w:rPr>
        <w:t xml:space="preserve">A. </w:t>
      </w:r>
      <w:r w:rsidRPr="00860B1B">
        <w:rPr>
          <w:rFonts w:ascii="Times New Roman" w:hAnsi="Times New Roman"/>
          <w:i/>
          <w:position w:val="-12"/>
          <w:sz w:val="24"/>
          <w:szCs w:val="24"/>
        </w:rPr>
        <w:object w:dxaOrig="3375" w:dyaOrig="375" w14:anchorId="3DDA889D">
          <v:shape id="_x0000_i1116" type="#_x0000_t75" style="width:174.75pt;height:19.5pt" o:ole="">
            <v:imagedata r:id="rId217" o:title=""/>
          </v:shape>
          <o:OLEObject Type="Embed" ProgID="Equation.DSMT4" ShapeID="_x0000_i1116" DrawAspect="Content" ObjectID="_1820002849" r:id="rId218"/>
        </w:object>
      </w:r>
      <w:r w:rsidRPr="00860B1B">
        <w:rPr>
          <w:rFonts w:ascii="Times New Roman" w:hAnsi="Times New Roman"/>
          <w:sz w:val="24"/>
          <w:szCs w:val="24"/>
          <w:lang w:val="vi-VN"/>
        </w:rPr>
        <w:t>.</w:t>
      </w:r>
      <w:r>
        <w:rPr>
          <w:rFonts w:ascii="Times New Roman" w:hAnsi="Times New Roman"/>
          <w:sz w:val="24"/>
          <w:szCs w:val="24"/>
        </w:rPr>
        <w:tab/>
      </w:r>
      <w:r w:rsidRPr="00860B1B">
        <w:rPr>
          <w:rFonts w:ascii="Times New Roman" w:hAnsi="Times New Roman"/>
          <w:b/>
          <w:sz w:val="24"/>
          <w:szCs w:val="24"/>
        </w:rPr>
        <w:t xml:space="preserve">B. </w:t>
      </w:r>
      <w:r w:rsidRPr="00860B1B">
        <w:rPr>
          <w:rFonts w:ascii="Times New Roman" w:hAnsi="Times New Roman"/>
          <w:i/>
          <w:position w:val="-12"/>
          <w:sz w:val="24"/>
          <w:szCs w:val="24"/>
        </w:rPr>
        <w:object w:dxaOrig="3360" w:dyaOrig="375" w14:anchorId="03B7B698">
          <v:shape id="_x0000_i1117" type="#_x0000_t75" style="width:176.25pt;height:19.5pt" o:ole="">
            <v:imagedata r:id="rId219" o:title=""/>
          </v:shape>
          <o:OLEObject Type="Embed" ProgID="Equation.DSMT4" ShapeID="_x0000_i1117" DrawAspect="Content" ObjectID="_1820002850" r:id="rId220"/>
        </w:object>
      </w:r>
      <w:r w:rsidRPr="00860B1B">
        <w:rPr>
          <w:rFonts w:ascii="Times New Roman" w:hAnsi="Times New Roman"/>
          <w:sz w:val="24"/>
          <w:szCs w:val="24"/>
          <w:lang w:val="vi-VN"/>
        </w:rPr>
        <w:t>.</w:t>
      </w:r>
    </w:p>
    <w:p w14:paraId="10C7E370" w14:textId="77777777" w:rsidR="003D2B93" w:rsidRPr="00860B1B"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860B1B">
        <w:rPr>
          <w:rFonts w:ascii="Times New Roman" w:hAnsi="Times New Roman"/>
          <w:sz w:val="24"/>
          <w:szCs w:val="24"/>
        </w:rPr>
        <w:tab/>
      </w:r>
      <w:r w:rsidRPr="00860B1B">
        <w:rPr>
          <w:rFonts w:ascii="Times New Roman" w:hAnsi="Times New Roman"/>
          <w:b/>
          <w:sz w:val="24"/>
          <w:szCs w:val="24"/>
        </w:rPr>
        <w:t xml:space="preserve">C. </w:t>
      </w:r>
      <w:r w:rsidRPr="00860B1B">
        <w:rPr>
          <w:rFonts w:ascii="Times New Roman" w:hAnsi="Times New Roman"/>
          <w:i/>
          <w:position w:val="-12"/>
          <w:sz w:val="24"/>
          <w:szCs w:val="24"/>
        </w:rPr>
        <w:object w:dxaOrig="3510" w:dyaOrig="375" w14:anchorId="39E4AA9A">
          <v:shape id="_x0000_i1118" type="#_x0000_t75" style="width:185.25pt;height:19.5pt" o:ole="">
            <v:imagedata r:id="rId221" o:title=""/>
          </v:shape>
          <o:OLEObject Type="Embed" ProgID="Equation.DSMT4" ShapeID="_x0000_i1118" DrawAspect="Content" ObjectID="_1820002851" r:id="rId222"/>
        </w:object>
      </w:r>
      <w:r w:rsidRPr="00860B1B">
        <w:rPr>
          <w:rFonts w:ascii="Times New Roman" w:hAnsi="Times New Roman"/>
          <w:sz w:val="24"/>
          <w:szCs w:val="24"/>
          <w:lang w:val="vi-VN"/>
        </w:rPr>
        <w:t>.</w:t>
      </w:r>
      <w:r>
        <w:rPr>
          <w:rFonts w:ascii="Times New Roman" w:hAnsi="Times New Roman"/>
          <w:sz w:val="24"/>
          <w:szCs w:val="24"/>
        </w:rPr>
        <w:tab/>
      </w:r>
      <w:r w:rsidRPr="00860B1B">
        <w:rPr>
          <w:rFonts w:ascii="Times New Roman" w:hAnsi="Times New Roman"/>
          <w:b/>
          <w:sz w:val="24"/>
          <w:szCs w:val="24"/>
          <w:highlight w:val="yellow"/>
        </w:rPr>
        <w:t xml:space="preserve">D. </w:t>
      </w:r>
      <w:r w:rsidRPr="00860B1B">
        <w:rPr>
          <w:rFonts w:ascii="Times New Roman" w:hAnsi="Times New Roman"/>
          <w:i/>
          <w:position w:val="-12"/>
          <w:sz w:val="24"/>
          <w:szCs w:val="24"/>
          <w:highlight w:val="yellow"/>
        </w:rPr>
        <w:object w:dxaOrig="3570" w:dyaOrig="375" w14:anchorId="1471B76E">
          <v:shape id="_x0000_i1119" type="#_x0000_t75" style="width:186.75pt;height:19.5pt" o:ole="">
            <v:imagedata r:id="rId223" o:title=""/>
          </v:shape>
          <o:OLEObject Type="Embed" ProgID="Equation.DSMT4" ShapeID="_x0000_i1119" DrawAspect="Content" ObjectID="_1820002852" r:id="rId224"/>
        </w:object>
      </w:r>
      <w:r w:rsidRPr="00860B1B">
        <w:rPr>
          <w:rFonts w:ascii="Times New Roman" w:hAnsi="Times New Roman"/>
          <w:sz w:val="24"/>
          <w:szCs w:val="24"/>
          <w:highlight w:val="yellow"/>
          <w:lang w:val="vi-VN"/>
        </w:rPr>
        <w:t>.</w:t>
      </w:r>
    </w:p>
    <w:p w14:paraId="5F6CFC14"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b/>
          <w:bCs/>
          <w:sz w:val="24"/>
          <w:szCs w:val="24"/>
        </w:rPr>
      </w:pPr>
      <w:r w:rsidRPr="00002501">
        <w:rPr>
          <w:rFonts w:ascii="Times New Roman" w:hAnsi="Times New Roman"/>
          <w:b/>
          <w:bCs/>
          <w:sz w:val="24"/>
          <w:szCs w:val="24"/>
        </w:rPr>
        <w:t>Câu</w:t>
      </w:r>
      <w:r>
        <w:rPr>
          <w:rFonts w:ascii="Times New Roman" w:hAnsi="Times New Roman"/>
          <w:b/>
          <w:bCs/>
          <w:sz w:val="24"/>
          <w:szCs w:val="24"/>
        </w:rPr>
        <w:t xml:space="preserve"> 58.</w:t>
      </w:r>
      <w:r w:rsidRPr="00002501">
        <w:rPr>
          <w:rFonts w:ascii="Times New Roman" w:hAnsi="Times New Roman"/>
          <w:b/>
          <w:bCs/>
          <w:sz w:val="24"/>
          <w:szCs w:val="24"/>
        </w:rPr>
        <w:t xml:space="preserve"> </w:t>
      </w:r>
      <w:r w:rsidRPr="00002501">
        <w:rPr>
          <w:rFonts w:ascii="Times New Roman" w:hAnsi="Times New Roman"/>
          <w:sz w:val="24"/>
          <w:szCs w:val="24"/>
        </w:rPr>
        <w:t xml:space="preserve">Chất nào sau đây </w:t>
      </w:r>
      <w:r w:rsidRPr="00002501">
        <w:rPr>
          <w:rFonts w:ascii="Times New Roman" w:hAnsi="Times New Roman"/>
          <w:b/>
          <w:bCs/>
          <w:sz w:val="24"/>
          <w:szCs w:val="24"/>
        </w:rPr>
        <w:t xml:space="preserve">không </w:t>
      </w:r>
      <w:r w:rsidRPr="00002501">
        <w:rPr>
          <w:rFonts w:ascii="Times New Roman" w:hAnsi="Times New Roman"/>
          <w:sz w:val="24"/>
          <w:szCs w:val="24"/>
        </w:rPr>
        <w:t>tan trong nước?</w:t>
      </w:r>
    </w:p>
    <w:p w14:paraId="730F7489"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lastRenderedPageBreak/>
        <w:tab/>
      </w:r>
      <w:r w:rsidRPr="00002501">
        <w:rPr>
          <w:rFonts w:ascii="Times New Roman" w:hAnsi="Times New Roman"/>
          <w:b/>
          <w:bCs/>
          <w:sz w:val="24"/>
          <w:szCs w:val="24"/>
          <w:highlight w:val="yellow"/>
        </w:rPr>
        <w:t xml:space="preserve">A. </w:t>
      </w:r>
      <w:r w:rsidRPr="00002501">
        <w:rPr>
          <w:rFonts w:ascii="Times New Roman" w:hAnsi="Times New Roman"/>
          <w:sz w:val="24"/>
          <w:szCs w:val="24"/>
          <w:highlight w:val="yellow"/>
        </w:rPr>
        <w:t>BaSO</w:t>
      </w:r>
      <w:r w:rsidRPr="00002501">
        <w:rPr>
          <w:rFonts w:ascii="Times New Roman" w:hAnsi="Times New Roman"/>
          <w:sz w:val="24"/>
          <w:szCs w:val="24"/>
          <w:highlight w:val="yellow"/>
          <w:vertAlign w:val="subscript"/>
        </w:rPr>
        <w:t>4</w:t>
      </w:r>
      <w:r w:rsidRPr="00002501">
        <w:rPr>
          <w:rFonts w:ascii="Times New Roman" w:hAnsi="Times New Roman"/>
          <w:sz w:val="24"/>
          <w:szCs w:val="24"/>
          <w:highlight w:val="yellow"/>
        </w:rPr>
        <w:t>.</w:t>
      </w:r>
      <w:r w:rsidRPr="00002501">
        <w:rPr>
          <w:rFonts w:ascii="Times New Roman" w:hAnsi="Times New Roman"/>
          <w:sz w:val="24"/>
          <w:szCs w:val="24"/>
        </w:rPr>
        <w:t xml:space="preserve"> </w:t>
      </w:r>
      <w:r w:rsidRPr="00002501">
        <w:rPr>
          <w:rFonts w:ascii="Times New Roman" w:hAnsi="Times New Roman"/>
          <w:sz w:val="24"/>
          <w:szCs w:val="24"/>
        </w:rPr>
        <w:tab/>
      </w:r>
      <w:r w:rsidRPr="00002501">
        <w:rPr>
          <w:rFonts w:ascii="Times New Roman" w:hAnsi="Times New Roman"/>
          <w:b/>
          <w:bCs/>
          <w:sz w:val="24"/>
          <w:szCs w:val="24"/>
        </w:rPr>
        <w:t xml:space="preserve">B. </w:t>
      </w:r>
      <w:r w:rsidRPr="00002501">
        <w:rPr>
          <w:rFonts w:ascii="Times New Roman" w:hAnsi="Times New Roman"/>
          <w:sz w:val="24"/>
          <w:szCs w:val="24"/>
        </w:rPr>
        <w:t>Na</w:t>
      </w:r>
      <w:r w:rsidRPr="00002501">
        <w:rPr>
          <w:rFonts w:ascii="Times New Roman" w:hAnsi="Times New Roman"/>
          <w:sz w:val="24"/>
          <w:szCs w:val="24"/>
          <w:vertAlign w:val="subscript"/>
        </w:rPr>
        <w:t>2</w:t>
      </w:r>
      <w:r w:rsidRPr="00002501">
        <w:rPr>
          <w:rFonts w:ascii="Times New Roman" w:hAnsi="Times New Roman"/>
          <w:sz w:val="24"/>
          <w:szCs w:val="24"/>
        </w:rPr>
        <w:t>SO</w:t>
      </w:r>
      <w:r w:rsidRPr="00002501">
        <w:rPr>
          <w:rFonts w:ascii="Times New Roman" w:hAnsi="Times New Roman"/>
          <w:sz w:val="24"/>
          <w:szCs w:val="24"/>
          <w:vertAlign w:val="subscript"/>
        </w:rPr>
        <w:t>4</w:t>
      </w:r>
      <w:r w:rsidRPr="00002501">
        <w:rPr>
          <w:rFonts w:ascii="Times New Roman" w:hAnsi="Times New Roman"/>
          <w:sz w:val="24"/>
          <w:szCs w:val="24"/>
        </w:rPr>
        <w:t xml:space="preserve">. </w:t>
      </w:r>
      <w:r w:rsidRPr="00002501">
        <w:rPr>
          <w:rFonts w:ascii="Times New Roman" w:hAnsi="Times New Roman"/>
          <w:sz w:val="24"/>
          <w:szCs w:val="24"/>
        </w:rPr>
        <w:tab/>
      </w:r>
      <w:r w:rsidRPr="00002501">
        <w:rPr>
          <w:rFonts w:ascii="Times New Roman" w:hAnsi="Times New Roman"/>
          <w:b/>
          <w:bCs/>
          <w:sz w:val="24"/>
          <w:szCs w:val="24"/>
        </w:rPr>
        <w:t xml:space="preserve">C. </w:t>
      </w:r>
      <w:r w:rsidRPr="00002501">
        <w:rPr>
          <w:rFonts w:ascii="Times New Roman" w:hAnsi="Times New Roman"/>
          <w:sz w:val="24"/>
          <w:szCs w:val="24"/>
        </w:rPr>
        <w:t>FeSO</w:t>
      </w:r>
      <w:r w:rsidRPr="00002501">
        <w:rPr>
          <w:rFonts w:ascii="Times New Roman" w:hAnsi="Times New Roman"/>
          <w:sz w:val="24"/>
          <w:szCs w:val="24"/>
          <w:vertAlign w:val="subscript"/>
        </w:rPr>
        <w:t>4</w:t>
      </w:r>
      <w:r w:rsidRPr="00002501">
        <w:rPr>
          <w:rFonts w:ascii="Times New Roman" w:hAnsi="Times New Roman"/>
          <w:sz w:val="24"/>
          <w:szCs w:val="24"/>
        </w:rPr>
        <w:t xml:space="preserve">. </w:t>
      </w:r>
      <w:r w:rsidRPr="00002501">
        <w:rPr>
          <w:rFonts w:ascii="Times New Roman" w:hAnsi="Times New Roman"/>
          <w:sz w:val="24"/>
          <w:szCs w:val="24"/>
        </w:rPr>
        <w:tab/>
      </w:r>
      <w:r w:rsidRPr="00002501">
        <w:rPr>
          <w:rFonts w:ascii="Times New Roman" w:hAnsi="Times New Roman"/>
          <w:b/>
          <w:bCs/>
          <w:sz w:val="24"/>
          <w:szCs w:val="24"/>
        </w:rPr>
        <w:t xml:space="preserve">D. </w:t>
      </w:r>
      <w:r w:rsidRPr="00002501">
        <w:rPr>
          <w:rFonts w:ascii="Times New Roman" w:hAnsi="Times New Roman"/>
          <w:sz w:val="24"/>
          <w:szCs w:val="24"/>
        </w:rPr>
        <w:t>CuSO</w:t>
      </w:r>
      <w:r w:rsidRPr="00002501">
        <w:rPr>
          <w:rFonts w:ascii="Times New Roman" w:hAnsi="Times New Roman"/>
          <w:sz w:val="24"/>
          <w:szCs w:val="24"/>
          <w:vertAlign w:val="subscript"/>
        </w:rPr>
        <w:t>4</w:t>
      </w:r>
      <w:r w:rsidRPr="00002501">
        <w:rPr>
          <w:rFonts w:ascii="Times New Roman" w:hAnsi="Times New Roman"/>
          <w:sz w:val="24"/>
          <w:szCs w:val="24"/>
        </w:rPr>
        <w:t>.</w:t>
      </w:r>
    </w:p>
    <w:p w14:paraId="32F6B3D7"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59</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sz w:val="24"/>
          <w:szCs w:val="24"/>
        </w:rPr>
        <w:t>Cho vài giọt dung dịch BaCl</w:t>
      </w:r>
      <w:r w:rsidRPr="00002501">
        <w:rPr>
          <w:rFonts w:ascii="Times New Roman" w:hAnsi="Times New Roman"/>
          <w:sz w:val="24"/>
          <w:szCs w:val="24"/>
          <w:vertAlign w:val="subscript"/>
        </w:rPr>
        <w:t>2</w:t>
      </w:r>
      <w:r w:rsidRPr="00002501">
        <w:rPr>
          <w:rFonts w:ascii="Times New Roman" w:hAnsi="Times New Roman"/>
          <w:sz w:val="24"/>
          <w:szCs w:val="24"/>
        </w:rPr>
        <w:t xml:space="preserve"> vào dung dịch nào sau đây sẽ tạo kết tủa trắng?</w:t>
      </w:r>
    </w:p>
    <w:p w14:paraId="3D5E138D"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sz w:val="24"/>
          <w:szCs w:val="24"/>
        </w:rPr>
        <w:tab/>
        <w:t>A.</w:t>
      </w:r>
      <w:r w:rsidRPr="00002501">
        <w:rPr>
          <w:rFonts w:ascii="Times New Roman" w:hAnsi="Times New Roman"/>
          <w:sz w:val="24"/>
          <w:szCs w:val="24"/>
        </w:rPr>
        <w:t xml:space="preserve"> NaCl.</w:t>
      </w:r>
      <w:r w:rsidRPr="00002501">
        <w:rPr>
          <w:rFonts w:ascii="Times New Roman" w:hAnsi="Times New Roman"/>
          <w:b/>
          <w:sz w:val="24"/>
          <w:szCs w:val="24"/>
        </w:rPr>
        <w:tab/>
      </w:r>
      <w:r w:rsidRPr="00002501">
        <w:rPr>
          <w:rFonts w:ascii="Times New Roman" w:hAnsi="Times New Roman"/>
          <w:b/>
          <w:sz w:val="24"/>
          <w:szCs w:val="24"/>
          <w:highlight w:val="yellow"/>
        </w:rPr>
        <w:t xml:space="preserve">B. </w:t>
      </w:r>
      <w:r w:rsidRPr="00002501">
        <w:rPr>
          <w:rFonts w:ascii="Times New Roman" w:hAnsi="Times New Roman"/>
          <w:sz w:val="24"/>
          <w:szCs w:val="24"/>
          <w:highlight w:val="yellow"/>
        </w:rPr>
        <w:t>Na</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SO</w:t>
      </w:r>
      <w:r w:rsidRPr="00002501">
        <w:rPr>
          <w:rFonts w:ascii="Times New Roman" w:hAnsi="Times New Roman"/>
          <w:sz w:val="24"/>
          <w:szCs w:val="24"/>
          <w:highlight w:val="yellow"/>
          <w:vertAlign w:val="subscript"/>
        </w:rPr>
        <w:t>4</w:t>
      </w:r>
      <w:r w:rsidRPr="00002501">
        <w:rPr>
          <w:rFonts w:ascii="Times New Roman" w:hAnsi="Times New Roman"/>
          <w:sz w:val="24"/>
          <w:szCs w:val="24"/>
          <w:highlight w:val="yellow"/>
        </w:rPr>
        <w:t>.</w:t>
      </w:r>
      <w:r w:rsidRPr="00002501">
        <w:rPr>
          <w:rFonts w:ascii="Times New Roman" w:hAnsi="Times New Roman"/>
          <w:b/>
          <w:sz w:val="24"/>
          <w:szCs w:val="24"/>
        </w:rPr>
        <w:tab/>
        <w:t>C.</w:t>
      </w:r>
      <w:r w:rsidRPr="00002501">
        <w:rPr>
          <w:rFonts w:ascii="Times New Roman" w:hAnsi="Times New Roman"/>
          <w:sz w:val="24"/>
          <w:szCs w:val="24"/>
        </w:rPr>
        <w:t xml:space="preserve"> NaNO</w:t>
      </w:r>
      <w:r w:rsidRPr="00002501">
        <w:rPr>
          <w:rFonts w:ascii="Times New Roman" w:hAnsi="Times New Roman"/>
          <w:sz w:val="24"/>
          <w:szCs w:val="24"/>
          <w:vertAlign w:val="subscript"/>
        </w:rPr>
        <w:t>3</w:t>
      </w:r>
      <w:r w:rsidRPr="00002501">
        <w:rPr>
          <w:rFonts w:ascii="Times New Roman" w:hAnsi="Times New Roman"/>
          <w:sz w:val="24"/>
          <w:szCs w:val="24"/>
        </w:rPr>
        <w:t>.</w:t>
      </w:r>
      <w:r w:rsidRPr="00002501">
        <w:rPr>
          <w:rFonts w:ascii="Times New Roman" w:hAnsi="Times New Roman"/>
          <w:b/>
          <w:sz w:val="24"/>
          <w:szCs w:val="24"/>
        </w:rPr>
        <w:tab/>
        <w:t>D.</w:t>
      </w:r>
      <w:r w:rsidRPr="00002501">
        <w:rPr>
          <w:rFonts w:ascii="Times New Roman" w:hAnsi="Times New Roman"/>
          <w:sz w:val="24"/>
          <w:szCs w:val="24"/>
        </w:rPr>
        <w:t xml:space="preserve"> NaOH.</w:t>
      </w:r>
    </w:p>
    <w:p w14:paraId="5D20D6E5"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60</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Để nhận biết anion có trong dung dịch K</w:t>
      </w:r>
      <w:r w:rsidRPr="00002501">
        <w:rPr>
          <w:rFonts w:ascii="Times New Roman" w:hAnsi="Times New Roman"/>
          <w:iCs/>
          <w:sz w:val="24"/>
          <w:szCs w:val="24"/>
          <w:vertAlign w:val="subscript"/>
        </w:rPr>
        <w:t>2</w:t>
      </w:r>
      <w:r w:rsidRPr="00002501">
        <w:rPr>
          <w:rFonts w:ascii="Times New Roman" w:hAnsi="Times New Roman"/>
          <w:iCs/>
          <w:sz w:val="24"/>
          <w:szCs w:val="24"/>
        </w:rPr>
        <w:t>SO</w:t>
      </w:r>
      <w:r w:rsidRPr="00002501">
        <w:rPr>
          <w:rFonts w:ascii="Times New Roman" w:hAnsi="Times New Roman"/>
          <w:iCs/>
          <w:sz w:val="24"/>
          <w:szCs w:val="24"/>
          <w:vertAlign w:val="subscript"/>
        </w:rPr>
        <w:t>4</w:t>
      </w:r>
      <w:r w:rsidRPr="00002501">
        <w:rPr>
          <w:rFonts w:ascii="Times New Roman" w:hAnsi="Times New Roman"/>
          <w:iCs/>
          <w:sz w:val="24"/>
          <w:szCs w:val="24"/>
        </w:rPr>
        <w:t xml:space="preserve">, </w:t>
      </w:r>
      <w:r w:rsidRPr="00002501">
        <w:rPr>
          <w:rFonts w:ascii="Times New Roman" w:hAnsi="Times New Roman"/>
          <w:b/>
          <w:bCs/>
          <w:iCs/>
          <w:sz w:val="24"/>
          <w:szCs w:val="24"/>
        </w:rPr>
        <w:t>không</w:t>
      </w:r>
      <w:r w:rsidRPr="00002501">
        <w:rPr>
          <w:rFonts w:ascii="Times New Roman" w:hAnsi="Times New Roman"/>
          <w:iCs/>
          <w:sz w:val="24"/>
          <w:szCs w:val="24"/>
        </w:rPr>
        <w:t xml:space="preserve"> thể dùng thuốc thử nào sau đây?</w:t>
      </w:r>
    </w:p>
    <w:p w14:paraId="4FE104C1"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Ba(OH)</w:t>
      </w:r>
      <w:r w:rsidRPr="00002501">
        <w:rPr>
          <w:rFonts w:ascii="Times New Roman" w:hAnsi="Times New Roman"/>
          <w:iCs/>
          <w:sz w:val="24"/>
          <w:szCs w:val="24"/>
          <w:vertAlign w:val="subscript"/>
        </w:rPr>
        <w:t>2</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BaCl</w:t>
      </w:r>
      <w:r w:rsidRPr="00002501">
        <w:rPr>
          <w:rFonts w:ascii="Times New Roman" w:hAnsi="Times New Roman"/>
          <w:iCs/>
          <w:sz w:val="24"/>
          <w:szCs w:val="24"/>
          <w:vertAlign w:val="subscript"/>
        </w:rPr>
        <w:t>2</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C.</w:t>
      </w:r>
      <w:r w:rsidRPr="00002501">
        <w:rPr>
          <w:rFonts w:ascii="Times New Roman" w:hAnsi="Times New Roman"/>
          <w:iCs/>
          <w:sz w:val="24"/>
          <w:szCs w:val="24"/>
        </w:rPr>
        <w:t xml:space="preserve"> Ba(NO</w:t>
      </w:r>
      <w:r w:rsidRPr="00002501">
        <w:rPr>
          <w:rFonts w:ascii="Times New Roman" w:hAnsi="Times New Roman"/>
          <w:iCs/>
          <w:sz w:val="24"/>
          <w:szCs w:val="24"/>
          <w:vertAlign w:val="subscript"/>
        </w:rPr>
        <w:t>3</w:t>
      </w:r>
      <w:r w:rsidRPr="00002501">
        <w:rPr>
          <w:rFonts w:ascii="Times New Roman" w:hAnsi="Times New Roman"/>
          <w:iCs/>
          <w:sz w:val="24"/>
          <w:szCs w:val="24"/>
        </w:rPr>
        <w:t>)</w:t>
      </w:r>
      <w:r w:rsidRPr="00002501">
        <w:rPr>
          <w:rFonts w:ascii="Times New Roman" w:hAnsi="Times New Roman"/>
          <w:iCs/>
          <w:sz w:val="24"/>
          <w:szCs w:val="24"/>
          <w:vertAlign w:val="subscript"/>
        </w:rPr>
        <w:t>2</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highlight w:val="yellow"/>
        </w:rPr>
        <w:t>D.</w:t>
      </w:r>
      <w:r w:rsidRPr="00002501">
        <w:rPr>
          <w:rFonts w:ascii="Times New Roman" w:hAnsi="Times New Roman"/>
          <w:iCs/>
          <w:sz w:val="24"/>
          <w:szCs w:val="24"/>
          <w:highlight w:val="yellow"/>
        </w:rPr>
        <w:t xml:space="preserve"> MgCl</w:t>
      </w:r>
      <w:r w:rsidRPr="00002501">
        <w:rPr>
          <w:rFonts w:ascii="Times New Roman" w:hAnsi="Times New Roman"/>
          <w:iCs/>
          <w:sz w:val="24"/>
          <w:szCs w:val="24"/>
          <w:highlight w:val="yellow"/>
          <w:vertAlign w:val="subscript"/>
        </w:rPr>
        <w:t>2</w:t>
      </w:r>
      <w:r w:rsidRPr="00002501">
        <w:rPr>
          <w:rFonts w:ascii="Times New Roman" w:hAnsi="Times New Roman"/>
          <w:iCs/>
          <w:sz w:val="24"/>
          <w:szCs w:val="24"/>
          <w:highlight w:val="yellow"/>
        </w:rPr>
        <w:t>.</w:t>
      </w:r>
    </w:p>
    <w:p w14:paraId="068039BB" w14:textId="77777777" w:rsidR="003D2B93" w:rsidRPr="00002501"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002501">
        <w:rPr>
          <w:rFonts w:ascii="Times New Roman" w:hAnsi="Times New Roman"/>
          <w:b/>
          <w:bCs/>
          <w:sz w:val="24"/>
          <w:szCs w:val="24"/>
        </w:rPr>
        <w:t xml:space="preserve">Câu </w:t>
      </w:r>
      <w:r>
        <w:rPr>
          <w:rFonts w:ascii="Times New Roman" w:hAnsi="Times New Roman"/>
          <w:b/>
          <w:bCs/>
          <w:sz w:val="24"/>
          <w:szCs w:val="24"/>
        </w:rPr>
        <w:t>61.</w:t>
      </w:r>
      <w:r w:rsidRPr="00002501">
        <w:rPr>
          <w:rFonts w:ascii="Times New Roman" w:hAnsi="Times New Roman"/>
          <w:sz w:val="24"/>
          <w:szCs w:val="24"/>
        </w:rPr>
        <w:t xml:space="preserve"> Chất nào sau đây nhận biết được muối su</w:t>
      </w:r>
      <w:r>
        <w:rPr>
          <w:rFonts w:ascii="Times New Roman" w:hAnsi="Times New Roman"/>
          <w:sz w:val="24"/>
          <w:szCs w:val="24"/>
        </w:rPr>
        <w:t>l</w:t>
      </w:r>
      <w:r w:rsidRPr="00002501">
        <w:rPr>
          <w:rFonts w:ascii="Times New Roman" w:hAnsi="Times New Roman"/>
          <w:sz w:val="24"/>
          <w:szCs w:val="24"/>
        </w:rPr>
        <w:t>fat</w:t>
      </w:r>
      <w:r>
        <w:rPr>
          <w:rFonts w:ascii="Times New Roman" w:hAnsi="Times New Roman"/>
          <w:sz w:val="24"/>
          <w:szCs w:val="24"/>
        </w:rPr>
        <w:t>e</w:t>
      </w:r>
      <w:r w:rsidRPr="00002501">
        <w:rPr>
          <w:rFonts w:ascii="Times New Roman" w:hAnsi="Times New Roman"/>
          <w:sz w:val="24"/>
          <w:szCs w:val="24"/>
        </w:rPr>
        <w:t xml:space="preserve"> (</w:t>
      </w:r>
      <w:r w:rsidRPr="00002501">
        <w:rPr>
          <w:rFonts w:ascii="Times New Roman" w:hAnsi="Times New Roman"/>
          <w:position w:val="-12"/>
          <w:sz w:val="24"/>
          <w:szCs w:val="24"/>
        </w:rPr>
        <w:object w:dxaOrig="499" w:dyaOrig="380" w14:anchorId="6996B67F">
          <v:shape id="_x0000_i1120" type="#_x0000_t75" style="width:25.5pt;height:19.5pt" o:ole="">
            <v:imagedata r:id="rId225" o:title=""/>
          </v:shape>
          <o:OLEObject Type="Embed" ProgID="Equation.DSMT4" ShapeID="_x0000_i1120" DrawAspect="Content" ObjectID="_1820002853" r:id="rId226"/>
        </w:object>
      </w:r>
      <w:r w:rsidRPr="00002501">
        <w:rPr>
          <w:rFonts w:ascii="Times New Roman" w:hAnsi="Times New Roman"/>
          <w:sz w:val="24"/>
          <w:szCs w:val="24"/>
        </w:rPr>
        <w:t xml:space="preserve">)? </w:t>
      </w:r>
    </w:p>
    <w:p w14:paraId="003377B4" w14:textId="77777777" w:rsidR="003D2B93" w:rsidRPr="00002501" w:rsidRDefault="003D2B93" w:rsidP="003D2B93">
      <w:pPr>
        <w:tabs>
          <w:tab w:val="left" w:pos="283"/>
          <w:tab w:val="left" w:pos="2880"/>
          <w:tab w:val="left" w:pos="5310"/>
          <w:tab w:val="left" w:pos="7830"/>
        </w:tabs>
        <w:spacing w:line="264" w:lineRule="auto"/>
        <w:contextualSpacing/>
        <w:jc w:val="both"/>
        <w:rPr>
          <w:rFonts w:ascii="Times New Roman" w:hAnsi="Times New Roman"/>
          <w:sz w:val="24"/>
          <w:szCs w:val="24"/>
        </w:rPr>
      </w:pPr>
      <w:r w:rsidRPr="00002501">
        <w:rPr>
          <w:rFonts w:ascii="Times New Roman" w:hAnsi="Times New Roman"/>
          <w:b/>
          <w:bCs/>
          <w:sz w:val="24"/>
          <w:szCs w:val="24"/>
        </w:rPr>
        <w:tab/>
      </w:r>
      <w:r w:rsidRPr="00002501">
        <w:rPr>
          <w:rFonts w:ascii="Times New Roman" w:hAnsi="Times New Roman"/>
          <w:b/>
          <w:bCs/>
          <w:sz w:val="24"/>
          <w:szCs w:val="24"/>
          <w:highlight w:val="yellow"/>
        </w:rPr>
        <w:t>A.</w:t>
      </w:r>
      <w:r w:rsidRPr="00002501">
        <w:rPr>
          <w:rFonts w:ascii="Times New Roman" w:hAnsi="Times New Roman"/>
          <w:sz w:val="24"/>
          <w:szCs w:val="24"/>
          <w:highlight w:val="yellow"/>
        </w:rPr>
        <w:t xml:space="preserve"> BaCl</w:t>
      </w:r>
      <w:r w:rsidRPr="00002501">
        <w:rPr>
          <w:rFonts w:ascii="Times New Roman" w:hAnsi="Times New Roman"/>
          <w:sz w:val="24"/>
          <w:szCs w:val="24"/>
          <w:highlight w:val="yellow"/>
          <w:vertAlign w:val="subscript"/>
        </w:rPr>
        <w:t>2</w:t>
      </w:r>
      <w:r w:rsidRPr="00002501">
        <w:rPr>
          <w:rFonts w:ascii="Times New Roman" w:hAnsi="Times New Roman"/>
          <w:sz w:val="24"/>
          <w:szCs w:val="24"/>
          <w:highlight w:val="yellow"/>
        </w:rPr>
        <w:t>.</w:t>
      </w:r>
      <w:r w:rsidRPr="00002501">
        <w:rPr>
          <w:rFonts w:ascii="Times New Roman" w:hAnsi="Times New Roman"/>
          <w:sz w:val="24"/>
          <w:szCs w:val="24"/>
        </w:rPr>
        <w:tab/>
      </w:r>
      <w:r w:rsidRPr="00002501">
        <w:rPr>
          <w:rFonts w:ascii="Times New Roman" w:hAnsi="Times New Roman"/>
          <w:b/>
          <w:bCs/>
          <w:sz w:val="24"/>
          <w:szCs w:val="24"/>
        </w:rPr>
        <w:t>B.</w:t>
      </w:r>
      <w:r w:rsidRPr="00002501">
        <w:rPr>
          <w:rFonts w:ascii="Times New Roman" w:hAnsi="Times New Roman"/>
          <w:sz w:val="24"/>
          <w:szCs w:val="24"/>
        </w:rPr>
        <w:t xml:space="preserve"> HCl.</w:t>
      </w:r>
      <w:r w:rsidRPr="00002501">
        <w:rPr>
          <w:rFonts w:ascii="Times New Roman" w:hAnsi="Times New Roman"/>
          <w:sz w:val="24"/>
          <w:szCs w:val="24"/>
        </w:rPr>
        <w:tab/>
      </w:r>
      <w:r w:rsidRPr="00002501">
        <w:rPr>
          <w:rFonts w:ascii="Times New Roman" w:hAnsi="Times New Roman"/>
          <w:b/>
          <w:bCs/>
          <w:sz w:val="24"/>
          <w:szCs w:val="24"/>
        </w:rPr>
        <w:t>C.</w:t>
      </w:r>
      <w:r w:rsidRPr="00002501">
        <w:rPr>
          <w:rFonts w:ascii="Times New Roman" w:hAnsi="Times New Roman"/>
          <w:sz w:val="24"/>
          <w:szCs w:val="24"/>
        </w:rPr>
        <w:t xml:space="preserve"> KNO</w:t>
      </w:r>
      <w:r w:rsidRPr="00002501">
        <w:rPr>
          <w:rFonts w:ascii="Times New Roman" w:hAnsi="Times New Roman"/>
          <w:sz w:val="24"/>
          <w:szCs w:val="24"/>
          <w:vertAlign w:val="subscript"/>
        </w:rPr>
        <w:t>3</w:t>
      </w:r>
      <w:r w:rsidRPr="00002501">
        <w:rPr>
          <w:rFonts w:ascii="Times New Roman" w:hAnsi="Times New Roman"/>
          <w:sz w:val="24"/>
          <w:szCs w:val="24"/>
        </w:rPr>
        <w:t>.</w:t>
      </w:r>
      <w:r w:rsidRPr="00002501">
        <w:rPr>
          <w:rFonts w:ascii="Times New Roman" w:hAnsi="Times New Roman"/>
          <w:sz w:val="24"/>
          <w:szCs w:val="24"/>
        </w:rPr>
        <w:tab/>
      </w:r>
      <w:r w:rsidRPr="00002501">
        <w:rPr>
          <w:rFonts w:ascii="Times New Roman" w:hAnsi="Times New Roman"/>
          <w:b/>
          <w:bCs/>
          <w:sz w:val="24"/>
          <w:szCs w:val="24"/>
        </w:rPr>
        <w:t>D.</w:t>
      </w:r>
      <w:r w:rsidRPr="00002501">
        <w:rPr>
          <w:rFonts w:ascii="Times New Roman" w:hAnsi="Times New Roman"/>
          <w:sz w:val="24"/>
          <w:szCs w:val="24"/>
        </w:rPr>
        <w:t xml:space="preserve"> HNO</w:t>
      </w:r>
      <w:r w:rsidRPr="00002501">
        <w:rPr>
          <w:rFonts w:ascii="Times New Roman" w:hAnsi="Times New Roman"/>
          <w:sz w:val="24"/>
          <w:szCs w:val="24"/>
          <w:vertAlign w:val="subscript"/>
        </w:rPr>
        <w:t>3</w:t>
      </w:r>
      <w:r w:rsidRPr="00002501">
        <w:rPr>
          <w:rFonts w:ascii="Times New Roman" w:hAnsi="Times New Roman"/>
          <w:sz w:val="24"/>
          <w:szCs w:val="24"/>
        </w:rPr>
        <w:t xml:space="preserve">. </w:t>
      </w:r>
    </w:p>
    <w:p w14:paraId="5183F3C7"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62</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Khi trộn dung dịch Na</w:t>
      </w:r>
      <w:r w:rsidRPr="00002501">
        <w:rPr>
          <w:rFonts w:ascii="Times New Roman" w:hAnsi="Times New Roman"/>
          <w:iCs/>
          <w:sz w:val="24"/>
          <w:szCs w:val="24"/>
          <w:vertAlign w:val="subscript"/>
        </w:rPr>
        <w:t>2</w:t>
      </w:r>
      <w:r w:rsidRPr="00002501">
        <w:rPr>
          <w:rFonts w:ascii="Times New Roman" w:hAnsi="Times New Roman"/>
          <w:iCs/>
          <w:sz w:val="24"/>
          <w:szCs w:val="24"/>
        </w:rPr>
        <w:t>SO</w:t>
      </w:r>
      <w:r w:rsidRPr="00002501">
        <w:rPr>
          <w:rFonts w:ascii="Times New Roman" w:hAnsi="Times New Roman"/>
          <w:iCs/>
          <w:sz w:val="24"/>
          <w:szCs w:val="24"/>
          <w:vertAlign w:val="subscript"/>
        </w:rPr>
        <w:t>4</w:t>
      </w:r>
      <w:r w:rsidRPr="00002501">
        <w:rPr>
          <w:rFonts w:ascii="Times New Roman" w:hAnsi="Times New Roman"/>
          <w:iCs/>
          <w:sz w:val="24"/>
          <w:szCs w:val="24"/>
        </w:rPr>
        <w:t xml:space="preserve"> với dung dịch BaCl</w:t>
      </w:r>
      <w:r w:rsidRPr="00002501">
        <w:rPr>
          <w:rFonts w:ascii="Times New Roman" w:hAnsi="Times New Roman"/>
          <w:iCs/>
          <w:sz w:val="24"/>
          <w:szCs w:val="24"/>
          <w:vertAlign w:val="subscript"/>
        </w:rPr>
        <w:t>2</w:t>
      </w:r>
      <w:r w:rsidRPr="00002501">
        <w:rPr>
          <w:rFonts w:ascii="Times New Roman" w:hAnsi="Times New Roman"/>
          <w:iCs/>
          <w:sz w:val="24"/>
          <w:szCs w:val="24"/>
        </w:rPr>
        <w:t>, phản ứng thực chất xảy ra trong dung dịch là</w:t>
      </w:r>
    </w:p>
    <w:p w14:paraId="4E2C0CC2"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ab/>
      </w:r>
      <w:r w:rsidRPr="00002501">
        <w:rPr>
          <w:rFonts w:ascii="Times New Roman" w:hAnsi="Times New Roman"/>
          <w:b/>
          <w:bCs/>
          <w:iCs/>
          <w:sz w:val="24"/>
          <w:szCs w:val="24"/>
          <w:highlight w:val="yellow"/>
        </w:rPr>
        <w:t>A.</w:t>
      </w:r>
      <w:r w:rsidRPr="00002501">
        <w:rPr>
          <w:rFonts w:ascii="Times New Roman" w:hAnsi="Times New Roman"/>
          <w:iCs/>
          <w:sz w:val="24"/>
          <w:szCs w:val="24"/>
          <w:highlight w:val="yellow"/>
        </w:rPr>
        <w:t xml:space="preserve"> </w:t>
      </w:r>
      <w:r w:rsidRPr="00002501">
        <w:rPr>
          <w:rFonts w:ascii="Times New Roman" w:hAnsi="Times New Roman"/>
          <w:iCs/>
          <w:position w:val="-12"/>
          <w:sz w:val="24"/>
          <w:szCs w:val="24"/>
          <w:highlight w:val="yellow"/>
        </w:rPr>
        <w:object w:dxaOrig="2760" w:dyaOrig="380" w14:anchorId="55E42789">
          <v:shape id="_x0000_i1121" type="#_x0000_t75" style="width:138pt;height:19.5pt" o:ole="">
            <v:imagedata r:id="rId227" o:title=""/>
          </v:shape>
          <o:OLEObject Type="Embed" ProgID="Equation.DSMT4" ShapeID="_x0000_i1121" DrawAspect="Content" ObjectID="_1820002854" r:id="rId228"/>
        </w:object>
      </w:r>
      <w:r w:rsidRPr="00002501">
        <w:rPr>
          <w:rFonts w:ascii="Times New Roman" w:hAnsi="Times New Roman"/>
          <w:iCs/>
          <w:sz w:val="24"/>
          <w:szCs w:val="24"/>
          <w:highlight w:val="yellow"/>
        </w:rPr>
        <w:t>.</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w:t>
      </w:r>
      <w:r w:rsidRPr="00002501">
        <w:rPr>
          <w:rFonts w:ascii="Times New Roman" w:hAnsi="Times New Roman"/>
          <w:iCs/>
          <w:position w:val="-12"/>
          <w:sz w:val="24"/>
          <w:szCs w:val="24"/>
        </w:rPr>
        <w:object w:dxaOrig="2420" w:dyaOrig="380" w14:anchorId="2CCDA736">
          <v:shape id="_x0000_i1122" type="#_x0000_t75" style="width:121.5pt;height:19.5pt" o:ole="">
            <v:imagedata r:id="rId229" o:title=""/>
          </v:shape>
          <o:OLEObject Type="Embed" ProgID="Equation.DSMT4" ShapeID="_x0000_i1122" DrawAspect="Content" ObjectID="_1820002855" r:id="rId230"/>
        </w:object>
      </w:r>
      <w:r w:rsidRPr="00002501">
        <w:rPr>
          <w:rFonts w:ascii="Times New Roman" w:hAnsi="Times New Roman"/>
          <w:iCs/>
          <w:sz w:val="24"/>
          <w:szCs w:val="24"/>
        </w:rPr>
        <w:t>.</w:t>
      </w:r>
    </w:p>
    <w:p w14:paraId="0AF2532F"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C</w:t>
      </w:r>
      <w:r w:rsidRPr="00002501">
        <w:rPr>
          <w:rFonts w:ascii="Times New Roman" w:hAnsi="Times New Roman"/>
          <w:b/>
          <w:iCs/>
          <w:sz w:val="24"/>
          <w:szCs w:val="24"/>
        </w:rPr>
        <w:t>.</w:t>
      </w:r>
      <w:r w:rsidRPr="00002501">
        <w:rPr>
          <w:rFonts w:ascii="Times New Roman" w:hAnsi="Times New Roman"/>
          <w:iCs/>
          <w:sz w:val="24"/>
          <w:szCs w:val="24"/>
        </w:rPr>
        <w:t xml:space="preserve"> </w:t>
      </w:r>
      <w:r w:rsidRPr="00002501">
        <w:rPr>
          <w:rFonts w:ascii="Times New Roman" w:hAnsi="Times New Roman"/>
          <w:iCs/>
          <w:position w:val="-12"/>
          <w:sz w:val="24"/>
          <w:szCs w:val="24"/>
        </w:rPr>
        <w:object w:dxaOrig="3920" w:dyaOrig="380" w14:anchorId="6894806E">
          <v:shape id="_x0000_i1123" type="#_x0000_t75" style="width:195pt;height:19.5pt" o:ole="">
            <v:imagedata r:id="rId231" o:title=""/>
          </v:shape>
          <o:OLEObject Type="Embed" ProgID="Equation.DSMT4" ShapeID="_x0000_i1123" DrawAspect="Content" ObjectID="_1820002856" r:id="rId232"/>
        </w:objec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iCs/>
          <w:sz w:val="24"/>
          <w:szCs w:val="24"/>
        </w:rPr>
        <w:t xml:space="preserve"> </w:t>
      </w:r>
      <w:r w:rsidRPr="00002501">
        <w:rPr>
          <w:rFonts w:ascii="Times New Roman" w:hAnsi="Times New Roman"/>
          <w:iCs/>
          <w:position w:val="-12"/>
          <w:sz w:val="24"/>
          <w:szCs w:val="24"/>
        </w:rPr>
        <w:object w:dxaOrig="3760" w:dyaOrig="380" w14:anchorId="240FF68C">
          <v:shape id="_x0000_i1124" type="#_x0000_t75" style="width:187.5pt;height:19.5pt" o:ole="">
            <v:imagedata r:id="rId233" o:title=""/>
          </v:shape>
          <o:OLEObject Type="Embed" ProgID="Equation.DSMT4" ShapeID="_x0000_i1124" DrawAspect="Content" ObjectID="_1820002857" r:id="rId234"/>
        </w:object>
      </w:r>
      <w:r w:rsidRPr="00002501">
        <w:rPr>
          <w:rFonts w:ascii="Times New Roman" w:hAnsi="Times New Roman"/>
          <w:iCs/>
          <w:sz w:val="24"/>
          <w:szCs w:val="24"/>
        </w:rPr>
        <w:t>.</w:t>
      </w:r>
    </w:p>
    <w:p w14:paraId="0D6DEA59"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63</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Phân biệt được dung dịch Na</w:t>
      </w:r>
      <w:r w:rsidRPr="00002501">
        <w:rPr>
          <w:rFonts w:ascii="Times New Roman" w:hAnsi="Times New Roman"/>
          <w:iCs/>
          <w:sz w:val="24"/>
          <w:szCs w:val="24"/>
          <w:vertAlign w:val="subscript"/>
        </w:rPr>
        <w:t>2</w:t>
      </w:r>
      <w:r w:rsidRPr="00002501">
        <w:rPr>
          <w:rFonts w:ascii="Times New Roman" w:hAnsi="Times New Roman"/>
          <w:iCs/>
          <w:sz w:val="24"/>
          <w:szCs w:val="24"/>
        </w:rPr>
        <w:t>SO</w:t>
      </w:r>
      <w:r w:rsidRPr="00002501">
        <w:rPr>
          <w:rFonts w:ascii="Times New Roman" w:hAnsi="Times New Roman"/>
          <w:iCs/>
          <w:sz w:val="24"/>
          <w:szCs w:val="24"/>
          <w:vertAlign w:val="subscript"/>
        </w:rPr>
        <w:t>4</w:t>
      </w:r>
      <w:r w:rsidRPr="00002501">
        <w:rPr>
          <w:rFonts w:ascii="Times New Roman" w:hAnsi="Times New Roman"/>
          <w:iCs/>
          <w:sz w:val="24"/>
          <w:szCs w:val="24"/>
        </w:rPr>
        <w:t xml:space="preserve"> và NaCl bằng dung dịch nào sau đây?</w:t>
      </w:r>
    </w:p>
    <w:p w14:paraId="4CC41B9E" w14:textId="77777777" w:rsidR="003D2B93" w:rsidRPr="00002501"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t>A.</w:t>
      </w:r>
      <w:r w:rsidRPr="00002501">
        <w:rPr>
          <w:rFonts w:ascii="Times New Roman" w:hAnsi="Times New Roman"/>
          <w:iCs/>
          <w:sz w:val="24"/>
          <w:szCs w:val="24"/>
        </w:rPr>
        <w:t xml:space="preserve"> MgCl</w:t>
      </w:r>
      <w:r w:rsidRPr="00002501">
        <w:rPr>
          <w:rFonts w:ascii="Times New Roman" w:hAnsi="Times New Roman"/>
          <w:iCs/>
          <w:sz w:val="24"/>
          <w:szCs w:val="24"/>
          <w:vertAlign w:val="subscript"/>
        </w:rPr>
        <w:t>2</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FeCl</w:t>
      </w:r>
      <w:r w:rsidRPr="00002501">
        <w:rPr>
          <w:rFonts w:ascii="Times New Roman" w:hAnsi="Times New Roman"/>
          <w:iCs/>
          <w:sz w:val="24"/>
          <w:szCs w:val="24"/>
          <w:vertAlign w:val="subscript"/>
        </w:rPr>
        <w:t>2</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C.</w:t>
      </w:r>
      <w:r w:rsidRPr="00002501">
        <w:rPr>
          <w:rFonts w:ascii="Times New Roman" w:hAnsi="Times New Roman"/>
          <w:iCs/>
          <w:sz w:val="24"/>
          <w:szCs w:val="24"/>
        </w:rPr>
        <w:t xml:space="preserve"> HCl.</w:t>
      </w:r>
      <w:r w:rsidRPr="00002501">
        <w:rPr>
          <w:rFonts w:ascii="Times New Roman" w:hAnsi="Times New Roman"/>
          <w:b/>
          <w:iCs/>
          <w:sz w:val="24"/>
          <w:szCs w:val="24"/>
        </w:rPr>
        <w:tab/>
      </w:r>
      <w:r w:rsidRPr="00002501">
        <w:rPr>
          <w:rFonts w:ascii="Times New Roman" w:hAnsi="Times New Roman"/>
          <w:b/>
          <w:bCs/>
          <w:iCs/>
          <w:sz w:val="24"/>
          <w:szCs w:val="24"/>
          <w:highlight w:val="yellow"/>
        </w:rPr>
        <w:t>D.</w:t>
      </w:r>
      <w:r w:rsidRPr="00002501">
        <w:rPr>
          <w:rFonts w:ascii="Times New Roman" w:hAnsi="Times New Roman"/>
          <w:iCs/>
          <w:sz w:val="24"/>
          <w:szCs w:val="24"/>
          <w:highlight w:val="yellow"/>
        </w:rPr>
        <w:t xml:space="preserve"> </w:t>
      </w:r>
      <w:r w:rsidRPr="00002501">
        <w:rPr>
          <w:rFonts w:ascii="Times New Roman" w:hAnsi="Times New Roman"/>
          <w:iCs/>
          <w:position w:val="-12"/>
          <w:sz w:val="24"/>
          <w:szCs w:val="24"/>
          <w:highlight w:val="yellow"/>
        </w:rPr>
        <w:object w:dxaOrig="639" w:dyaOrig="360" w14:anchorId="137212A2">
          <v:shape id="_x0000_i1125" type="#_x0000_t75" style="width:32.25pt;height:17.25pt" o:ole="">
            <v:imagedata r:id="rId235" o:title=""/>
          </v:shape>
          <o:OLEObject Type="Embed" ProgID="Equation.DSMT4" ShapeID="_x0000_i1125" DrawAspect="Content" ObjectID="_1820002858" r:id="rId236"/>
        </w:object>
      </w:r>
      <w:r w:rsidRPr="00002501">
        <w:rPr>
          <w:rFonts w:ascii="Times New Roman" w:hAnsi="Times New Roman"/>
          <w:iCs/>
          <w:sz w:val="24"/>
          <w:szCs w:val="24"/>
        </w:rPr>
        <w:t>.</w:t>
      </w:r>
    </w:p>
    <w:p w14:paraId="1A645A96" w14:textId="77777777" w:rsidR="003D2B93" w:rsidRPr="00002501"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002501">
        <w:rPr>
          <w:rFonts w:ascii="Times New Roman" w:hAnsi="Times New Roman"/>
          <w:b/>
          <w:bCs/>
          <w:iCs/>
          <w:sz w:val="24"/>
          <w:szCs w:val="24"/>
        </w:rPr>
        <w:t xml:space="preserve">Câu </w:t>
      </w:r>
      <w:r>
        <w:rPr>
          <w:rFonts w:ascii="Times New Roman" w:hAnsi="Times New Roman"/>
          <w:b/>
          <w:bCs/>
          <w:iCs/>
          <w:sz w:val="24"/>
          <w:szCs w:val="24"/>
        </w:rPr>
        <w:t>64</w:t>
      </w:r>
      <w:r w:rsidRPr="00002501">
        <w:rPr>
          <w:rFonts w:ascii="Times New Roman" w:hAnsi="Times New Roman"/>
          <w:b/>
          <w:bCs/>
          <w:iCs/>
          <w:sz w:val="24"/>
          <w:szCs w:val="24"/>
        </w:rPr>
        <w:t>.</w:t>
      </w:r>
      <w:r w:rsidRPr="00002501">
        <w:rPr>
          <w:rFonts w:ascii="Times New Roman" w:hAnsi="Times New Roman"/>
          <w:b/>
          <w:iCs/>
          <w:sz w:val="24"/>
          <w:szCs w:val="24"/>
        </w:rPr>
        <w:t xml:space="preserve"> </w:t>
      </w:r>
      <w:r w:rsidRPr="00002501">
        <w:rPr>
          <w:rFonts w:ascii="Times New Roman" w:hAnsi="Times New Roman"/>
          <w:iCs/>
          <w:sz w:val="24"/>
          <w:szCs w:val="24"/>
        </w:rPr>
        <w:t>Muối X không tan trong nước và các dung môi hữu cơ. Trong y học, X thường được dùng làm chất cản quang xét nghiệm X-quang đường tiêu hóa. Công thức của X là</w:t>
      </w:r>
    </w:p>
    <w:p w14:paraId="16F3EC55" w14:textId="77777777" w:rsidR="003D2B93"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002501">
        <w:rPr>
          <w:rFonts w:ascii="Times New Roman" w:hAnsi="Times New Roman"/>
          <w:b/>
          <w:bCs/>
          <w:iCs/>
          <w:sz w:val="24"/>
          <w:szCs w:val="24"/>
        </w:rPr>
        <w:tab/>
      </w:r>
      <w:r w:rsidRPr="00002501">
        <w:rPr>
          <w:rFonts w:ascii="Times New Roman" w:hAnsi="Times New Roman"/>
          <w:b/>
          <w:bCs/>
          <w:iCs/>
          <w:sz w:val="24"/>
          <w:szCs w:val="24"/>
          <w:highlight w:val="yellow"/>
        </w:rPr>
        <w:t>A.</w:t>
      </w:r>
      <w:r w:rsidRPr="00002501">
        <w:rPr>
          <w:rFonts w:ascii="Times New Roman" w:hAnsi="Times New Roman"/>
          <w:iCs/>
          <w:sz w:val="24"/>
          <w:szCs w:val="24"/>
          <w:highlight w:val="yellow"/>
        </w:rPr>
        <w:t xml:space="preserve"> BaSO</w:t>
      </w:r>
      <w:r w:rsidRPr="00002501">
        <w:rPr>
          <w:rFonts w:ascii="Times New Roman" w:hAnsi="Times New Roman"/>
          <w:iCs/>
          <w:sz w:val="24"/>
          <w:szCs w:val="24"/>
          <w:highlight w:val="yellow"/>
          <w:vertAlign w:val="subscript"/>
        </w:rPr>
        <w:t>4</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B.</w:t>
      </w:r>
      <w:r w:rsidRPr="00002501">
        <w:rPr>
          <w:rFonts w:ascii="Times New Roman" w:hAnsi="Times New Roman"/>
          <w:iCs/>
          <w:sz w:val="24"/>
          <w:szCs w:val="24"/>
        </w:rPr>
        <w:t xml:space="preserve"> Na</w:t>
      </w:r>
      <w:r w:rsidRPr="00002501">
        <w:rPr>
          <w:rFonts w:ascii="Times New Roman" w:hAnsi="Times New Roman"/>
          <w:iCs/>
          <w:sz w:val="24"/>
          <w:szCs w:val="24"/>
          <w:vertAlign w:val="subscript"/>
        </w:rPr>
        <w:t>2</w:t>
      </w:r>
      <w:r w:rsidRPr="00002501">
        <w:rPr>
          <w:rFonts w:ascii="Times New Roman" w:hAnsi="Times New Roman"/>
          <w:iCs/>
          <w:sz w:val="24"/>
          <w:szCs w:val="24"/>
        </w:rPr>
        <w:t>SO</w:t>
      </w:r>
      <w:r w:rsidRPr="00002501">
        <w:rPr>
          <w:rFonts w:ascii="Times New Roman" w:hAnsi="Times New Roman"/>
          <w:iCs/>
          <w:sz w:val="24"/>
          <w:szCs w:val="24"/>
          <w:vertAlign w:val="subscript"/>
        </w:rPr>
        <w:t>4</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C.</w:t>
      </w:r>
      <w:r w:rsidRPr="00002501">
        <w:rPr>
          <w:rFonts w:ascii="Times New Roman" w:hAnsi="Times New Roman"/>
          <w:iCs/>
          <w:sz w:val="24"/>
          <w:szCs w:val="24"/>
        </w:rPr>
        <w:t xml:space="preserve"> K</w:t>
      </w:r>
      <w:r w:rsidRPr="00002501">
        <w:rPr>
          <w:rFonts w:ascii="Times New Roman" w:hAnsi="Times New Roman"/>
          <w:iCs/>
          <w:sz w:val="24"/>
          <w:szCs w:val="24"/>
          <w:vertAlign w:val="subscript"/>
        </w:rPr>
        <w:t>2</w:t>
      </w:r>
      <w:r w:rsidRPr="00002501">
        <w:rPr>
          <w:rFonts w:ascii="Times New Roman" w:hAnsi="Times New Roman"/>
          <w:iCs/>
          <w:sz w:val="24"/>
          <w:szCs w:val="24"/>
        </w:rPr>
        <w:t>SO</w:t>
      </w:r>
      <w:r w:rsidRPr="00002501">
        <w:rPr>
          <w:rFonts w:ascii="Times New Roman" w:hAnsi="Times New Roman"/>
          <w:iCs/>
          <w:sz w:val="24"/>
          <w:szCs w:val="24"/>
          <w:vertAlign w:val="subscript"/>
        </w:rPr>
        <w:t>4</w:t>
      </w:r>
      <w:r w:rsidRPr="00002501">
        <w:rPr>
          <w:rFonts w:ascii="Times New Roman" w:hAnsi="Times New Roman"/>
          <w:iCs/>
          <w:sz w:val="24"/>
          <w:szCs w:val="24"/>
        </w:rPr>
        <w:t>.</w:t>
      </w:r>
      <w:r w:rsidRPr="00002501">
        <w:rPr>
          <w:rFonts w:ascii="Times New Roman" w:hAnsi="Times New Roman"/>
          <w:b/>
          <w:iCs/>
          <w:sz w:val="24"/>
          <w:szCs w:val="24"/>
        </w:rPr>
        <w:tab/>
      </w:r>
      <w:r w:rsidRPr="00002501">
        <w:rPr>
          <w:rFonts w:ascii="Times New Roman" w:hAnsi="Times New Roman"/>
          <w:b/>
          <w:bCs/>
          <w:iCs/>
          <w:sz w:val="24"/>
          <w:szCs w:val="24"/>
        </w:rPr>
        <w:t>D.</w:t>
      </w:r>
      <w:r w:rsidRPr="00002501">
        <w:rPr>
          <w:rFonts w:ascii="Times New Roman" w:hAnsi="Times New Roman"/>
          <w:iCs/>
          <w:sz w:val="24"/>
          <w:szCs w:val="24"/>
        </w:rPr>
        <w:t xml:space="preserve"> MgSO</w:t>
      </w:r>
      <w:r w:rsidRPr="00002501">
        <w:rPr>
          <w:rFonts w:ascii="Times New Roman" w:hAnsi="Times New Roman"/>
          <w:iCs/>
          <w:sz w:val="24"/>
          <w:szCs w:val="24"/>
          <w:vertAlign w:val="subscript"/>
        </w:rPr>
        <w:t>4</w:t>
      </w:r>
      <w:r w:rsidRPr="00002501">
        <w:rPr>
          <w:rFonts w:ascii="Times New Roman" w:hAnsi="Times New Roman"/>
          <w:iCs/>
          <w:sz w:val="24"/>
          <w:szCs w:val="24"/>
        </w:rPr>
        <w:t>.</w:t>
      </w:r>
    </w:p>
    <w:p w14:paraId="26BE496E" w14:textId="77777777" w:rsidR="003D2B93" w:rsidRPr="00CE66FD" w:rsidRDefault="003D2B93" w:rsidP="003D2B93">
      <w:pPr>
        <w:spacing w:line="264" w:lineRule="auto"/>
        <w:jc w:val="both"/>
        <w:rPr>
          <w:rFonts w:ascii="Times New Roman" w:eastAsia="Calibri" w:hAnsi="Times New Roman"/>
          <w:sz w:val="24"/>
        </w:rPr>
      </w:pPr>
      <w:r w:rsidRPr="00CE66FD">
        <w:rPr>
          <w:rFonts w:ascii="Times New Roman" w:eastAsia="Calibri" w:hAnsi="Times New Roman"/>
          <w:b/>
          <w:sz w:val="24"/>
        </w:rPr>
        <w:t xml:space="preserve">Câu </w:t>
      </w:r>
      <w:r>
        <w:rPr>
          <w:rFonts w:ascii="Times New Roman" w:eastAsia="Calibri" w:hAnsi="Times New Roman"/>
          <w:b/>
          <w:sz w:val="24"/>
        </w:rPr>
        <w:t>65.</w:t>
      </w:r>
      <w:r w:rsidRPr="00CE66FD">
        <w:rPr>
          <w:rFonts w:ascii="Times New Roman" w:eastAsia="Calibri" w:hAnsi="Times New Roman"/>
          <w:b/>
          <w:sz w:val="24"/>
        </w:rPr>
        <w:t xml:space="preserve"> </w:t>
      </w:r>
      <w:r w:rsidRPr="00CE66FD">
        <w:rPr>
          <w:rFonts w:ascii="Times New Roman" w:eastAsia="Calibri" w:hAnsi="Times New Roman"/>
          <w:sz w:val="24"/>
        </w:rPr>
        <w:t>Trong đời sống,</w:t>
      </w:r>
      <w:r>
        <w:rPr>
          <w:rFonts w:ascii="Times New Roman" w:eastAsia="Calibri" w:hAnsi="Times New Roman"/>
          <w:sz w:val="24"/>
        </w:rPr>
        <w:t xml:space="preserve"> muối</w:t>
      </w:r>
      <w:r w:rsidRPr="00CE66FD">
        <w:rPr>
          <w:rFonts w:ascii="Times New Roman" w:eastAsia="Calibri" w:hAnsi="Times New Roman"/>
          <w:sz w:val="24"/>
        </w:rPr>
        <w:t xml:space="preserve"> Y thường được dùng làm vật liệu xây dựng. Trong y học dùng để bó bột khi gãy xương. Trong thực phẩm, làm phụ gia để làm đông các sản phẩm như đậu hủ, đậu non…</w:t>
      </w:r>
      <w:r>
        <w:rPr>
          <w:rFonts w:ascii="Times New Roman" w:eastAsia="Calibri" w:hAnsi="Times New Roman"/>
          <w:sz w:val="24"/>
        </w:rPr>
        <w:t xml:space="preserve"> </w:t>
      </w:r>
      <w:r w:rsidRPr="00CE66FD">
        <w:rPr>
          <w:rFonts w:ascii="Times New Roman" w:eastAsia="Calibri" w:hAnsi="Times New Roman"/>
          <w:sz w:val="24"/>
        </w:rPr>
        <w:t xml:space="preserve">Công thức của chất </w:t>
      </w:r>
      <w:r>
        <w:rPr>
          <w:rFonts w:ascii="Times New Roman" w:eastAsia="Calibri" w:hAnsi="Times New Roman"/>
          <w:sz w:val="24"/>
        </w:rPr>
        <w:t>Y</w:t>
      </w:r>
      <w:r w:rsidRPr="00CE66FD">
        <w:rPr>
          <w:rFonts w:ascii="Times New Roman" w:eastAsia="Calibri" w:hAnsi="Times New Roman"/>
          <w:sz w:val="24"/>
        </w:rPr>
        <w:t xml:space="preserve"> là</w:t>
      </w:r>
    </w:p>
    <w:p w14:paraId="6D13BE8D" w14:textId="77777777" w:rsidR="003D2B93" w:rsidRPr="00860B1B" w:rsidRDefault="003D2B93" w:rsidP="003D2B93">
      <w:pPr>
        <w:tabs>
          <w:tab w:val="left" w:pos="283"/>
          <w:tab w:val="left" w:pos="2880"/>
          <w:tab w:val="left" w:pos="5310"/>
          <w:tab w:val="left" w:pos="7830"/>
        </w:tabs>
        <w:spacing w:line="264" w:lineRule="auto"/>
        <w:jc w:val="both"/>
        <w:rPr>
          <w:rFonts w:ascii="Times New Roman" w:eastAsia="Calibri" w:hAnsi="Times New Roman"/>
          <w:sz w:val="24"/>
        </w:rPr>
      </w:pPr>
      <w:r>
        <w:rPr>
          <w:rFonts w:ascii="Times New Roman" w:eastAsia="Calibri" w:hAnsi="Times New Roman"/>
          <w:b/>
          <w:sz w:val="24"/>
        </w:rPr>
        <w:tab/>
      </w:r>
      <w:r w:rsidRPr="00CE66FD">
        <w:rPr>
          <w:rFonts w:ascii="Times New Roman" w:eastAsia="Calibri" w:hAnsi="Times New Roman"/>
          <w:b/>
          <w:sz w:val="24"/>
        </w:rPr>
        <w:t>A.</w:t>
      </w:r>
      <w:r>
        <w:rPr>
          <w:rFonts w:ascii="Times New Roman" w:eastAsia="Calibri" w:hAnsi="Times New Roman"/>
          <w:b/>
          <w:sz w:val="24"/>
        </w:rPr>
        <w:t xml:space="preserve"> </w:t>
      </w:r>
      <w:r w:rsidRPr="00CE66FD">
        <w:rPr>
          <w:rFonts w:ascii="Times New Roman" w:eastAsia="Calibri" w:hAnsi="Times New Roman"/>
          <w:sz w:val="24"/>
        </w:rPr>
        <w:t>MgSO</w:t>
      </w:r>
      <w:r w:rsidRPr="00CE66FD">
        <w:rPr>
          <w:rFonts w:ascii="Times New Roman" w:eastAsia="Calibri" w:hAnsi="Times New Roman"/>
          <w:sz w:val="24"/>
          <w:vertAlign w:val="subscript"/>
        </w:rPr>
        <w:t>4</w:t>
      </w:r>
      <w:r w:rsidRPr="00CE66FD">
        <w:rPr>
          <w:rFonts w:ascii="Times New Roman" w:eastAsia="Calibri" w:hAnsi="Times New Roman"/>
          <w:sz w:val="24"/>
        </w:rPr>
        <w:t>.</w:t>
      </w:r>
      <w:r w:rsidRPr="00CE66FD">
        <w:rPr>
          <w:rFonts w:ascii="Times New Roman" w:eastAsia="Calibri" w:hAnsi="Times New Roman"/>
          <w:sz w:val="24"/>
        </w:rPr>
        <w:tab/>
      </w:r>
      <w:r w:rsidRPr="00CE66FD">
        <w:rPr>
          <w:rFonts w:ascii="Times New Roman" w:eastAsia="Calibri" w:hAnsi="Times New Roman"/>
          <w:b/>
          <w:sz w:val="24"/>
        </w:rPr>
        <w:t>B.</w:t>
      </w:r>
      <w:r>
        <w:rPr>
          <w:rFonts w:ascii="Times New Roman" w:eastAsia="Calibri" w:hAnsi="Times New Roman"/>
          <w:b/>
          <w:sz w:val="24"/>
        </w:rPr>
        <w:t xml:space="preserve"> </w:t>
      </w:r>
      <w:r w:rsidRPr="00CE66FD">
        <w:rPr>
          <w:rFonts w:ascii="Times New Roman" w:eastAsia="Calibri" w:hAnsi="Times New Roman"/>
          <w:sz w:val="24"/>
        </w:rPr>
        <w:t>ZnSO</w:t>
      </w:r>
      <w:r w:rsidRPr="00CE66FD">
        <w:rPr>
          <w:rFonts w:ascii="Times New Roman" w:eastAsia="Calibri" w:hAnsi="Times New Roman"/>
          <w:sz w:val="24"/>
          <w:vertAlign w:val="subscript"/>
        </w:rPr>
        <w:t>4</w:t>
      </w:r>
      <w:r w:rsidRPr="00CE66FD">
        <w:rPr>
          <w:rFonts w:ascii="Times New Roman" w:eastAsia="Calibri" w:hAnsi="Times New Roman"/>
          <w:sz w:val="24"/>
        </w:rPr>
        <w:t>.</w:t>
      </w:r>
      <w:r w:rsidRPr="00CE66FD">
        <w:rPr>
          <w:rFonts w:ascii="Times New Roman" w:eastAsia="Calibri" w:hAnsi="Times New Roman"/>
          <w:sz w:val="24"/>
        </w:rPr>
        <w:tab/>
      </w:r>
      <w:r w:rsidRPr="00CE66FD">
        <w:rPr>
          <w:rFonts w:ascii="Times New Roman" w:eastAsia="Calibri" w:hAnsi="Times New Roman"/>
          <w:b/>
          <w:sz w:val="24"/>
        </w:rPr>
        <w:t>C.</w:t>
      </w:r>
      <w:r>
        <w:rPr>
          <w:rFonts w:ascii="Times New Roman" w:eastAsia="Calibri" w:hAnsi="Times New Roman"/>
          <w:b/>
          <w:sz w:val="24"/>
        </w:rPr>
        <w:t xml:space="preserve"> </w:t>
      </w:r>
      <w:r w:rsidRPr="00CE66FD">
        <w:rPr>
          <w:rFonts w:ascii="Times New Roman" w:eastAsia="Calibri" w:hAnsi="Times New Roman"/>
          <w:sz w:val="24"/>
        </w:rPr>
        <w:t>CuSO</w:t>
      </w:r>
      <w:r w:rsidRPr="00CE66FD">
        <w:rPr>
          <w:rFonts w:ascii="Times New Roman" w:eastAsia="Calibri" w:hAnsi="Times New Roman"/>
          <w:sz w:val="24"/>
          <w:vertAlign w:val="subscript"/>
        </w:rPr>
        <w:t>4</w:t>
      </w:r>
      <w:r w:rsidRPr="00CE66FD">
        <w:rPr>
          <w:rFonts w:ascii="Times New Roman" w:eastAsia="Calibri" w:hAnsi="Times New Roman"/>
          <w:sz w:val="24"/>
        </w:rPr>
        <w:t>.</w:t>
      </w:r>
      <w:r w:rsidRPr="00CE66FD">
        <w:rPr>
          <w:rFonts w:ascii="Times New Roman" w:eastAsia="Calibri" w:hAnsi="Times New Roman"/>
          <w:sz w:val="24"/>
        </w:rPr>
        <w:tab/>
      </w:r>
      <w:r w:rsidRPr="00860B1B">
        <w:rPr>
          <w:rFonts w:ascii="Times New Roman" w:eastAsia="Calibri" w:hAnsi="Times New Roman"/>
          <w:b/>
          <w:sz w:val="24"/>
          <w:highlight w:val="yellow"/>
        </w:rPr>
        <w:t xml:space="preserve">D. </w:t>
      </w:r>
      <w:r w:rsidRPr="00860B1B">
        <w:rPr>
          <w:rFonts w:ascii="Times New Roman" w:eastAsia="Calibri" w:hAnsi="Times New Roman"/>
          <w:sz w:val="24"/>
          <w:highlight w:val="yellow"/>
        </w:rPr>
        <w:t>CaSO</w:t>
      </w:r>
      <w:r w:rsidRPr="00860B1B">
        <w:rPr>
          <w:rFonts w:ascii="Times New Roman" w:eastAsia="Calibri" w:hAnsi="Times New Roman"/>
          <w:sz w:val="24"/>
          <w:highlight w:val="yellow"/>
          <w:vertAlign w:val="subscript"/>
        </w:rPr>
        <w:t>4</w:t>
      </w:r>
      <w:r w:rsidRPr="00860B1B">
        <w:rPr>
          <w:rFonts w:ascii="Times New Roman" w:hAnsi="Times New Roman"/>
          <w:iCs/>
          <w:sz w:val="24"/>
          <w:szCs w:val="24"/>
          <w:highlight w:val="yellow"/>
        </w:rPr>
        <w:t>.</w:t>
      </w:r>
    </w:p>
    <w:p w14:paraId="29820CE7" w14:textId="77777777" w:rsidR="003D2B93" w:rsidRPr="003A017C" w:rsidRDefault="003D2B93" w:rsidP="003D2B93">
      <w:pPr>
        <w:tabs>
          <w:tab w:val="left" w:pos="270"/>
          <w:tab w:val="left" w:pos="567"/>
          <w:tab w:val="left" w:pos="2880"/>
          <w:tab w:val="left" w:pos="3118"/>
          <w:tab w:val="left" w:pos="5310"/>
          <w:tab w:val="left" w:pos="5669"/>
          <w:tab w:val="left" w:pos="7830"/>
          <w:tab w:val="left" w:pos="8220"/>
        </w:tabs>
        <w:spacing w:line="264" w:lineRule="auto"/>
        <w:jc w:val="both"/>
        <w:rPr>
          <w:rFonts w:ascii="Times New Roman" w:hAnsi="Times New Roman"/>
          <w:sz w:val="24"/>
          <w:szCs w:val="24"/>
          <w:lang w:val="nl-NL"/>
        </w:rPr>
      </w:pPr>
      <w:r w:rsidRPr="003A017C">
        <w:rPr>
          <w:rFonts w:ascii="Times New Roman" w:hAnsi="Times New Roman"/>
          <w:b/>
          <w:sz w:val="24"/>
          <w:szCs w:val="24"/>
          <w:lang w:val="nl-NL"/>
        </w:rPr>
        <w:t xml:space="preserve">Câu </w:t>
      </w:r>
      <w:r>
        <w:rPr>
          <w:rFonts w:ascii="Times New Roman" w:hAnsi="Times New Roman"/>
          <w:b/>
          <w:sz w:val="24"/>
          <w:szCs w:val="24"/>
          <w:lang w:val="nl-NL"/>
        </w:rPr>
        <w:t>66.</w:t>
      </w:r>
      <w:r>
        <w:rPr>
          <w:rFonts w:ascii="Times New Roman" w:hAnsi="Times New Roman"/>
          <w:sz w:val="24"/>
          <w:szCs w:val="24"/>
          <w:lang w:val="nl-NL"/>
        </w:rPr>
        <w:t xml:space="preserve"> Phát biểu nào sau đây </w:t>
      </w:r>
      <w:r w:rsidRPr="003A017C">
        <w:rPr>
          <w:rFonts w:ascii="Times New Roman" w:hAnsi="Times New Roman"/>
          <w:b/>
          <w:bCs/>
          <w:sz w:val="24"/>
          <w:szCs w:val="24"/>
          <w:lang w:val="nl-NL"/>
        </w:rPr>
        <w:t>không</w:t>
      </w:r>
      <w:r>
        <w:rPr>
          <w:rFonts w:ascii="Times New Roman" w:hAnsi="Times New Roman"/>
          <w:sz w:val="24"/>
          <w:szCs w:val="24"/>
          <w:lang w:val="nl-NL"/>
        </w:rPr>
        <w:t xml:space="preserve"> đúng?</w:t>
      </w:r>
    </w:p>
    <w:p w14:paraId="7D35C01F" w14:textId="77777777" w:rsidR="003D2B93" w:rsidRPr="003A017C"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nl-NL"/>
        </w:rPr>
      </w:pPr>
      <w:r w:rsidRPr="003A017C">
        <w:rPr>
          <w:rFonts w:ascii="Times New Roman" w:hAnsi="Times New Roman"/>
          <w:sz w:val="24"/>
          <w:szCs w:val="24"/>
          <w:lang w:val="nl-NL"/>
        </w:rPr>
        <w:tab/>
      </w:r>
      <w:r w:rsidRPr="003A017C">
        <w:rPr>
          <w:rFonts w:ascii="Times New Roman" w:hAnsi="Times New Roman"/>
          <w:b/>
          <w:bCs/>
          <w:sz w:val="24"/>
          <w:szCs w:val="24"/>
          <w:lang w:val="pt-BR"/>
        </w:rPr>
        <w:t xml:space="preserve">A. </w:t>
      </w:r>
      <w:r>
        <w:rPr>
          <w:rFonts w:ascii="Times New Roman" w:hAnsi="Times New Roman"/>
          <w:sz w:val="24"/>
          <w:szCs w:val="24"/>
          <w:lang w:val="nl-NL"/>
        </w:rPr>
        <w:t>Ammonium sulfate là một loại phân đạm.</w:t>
      </w:r>
      <w:r w:rsidRPr="003A017C">
        <w:rPr>
          <w:rFonts w:ascii="Times New Roman" w:hAnsi="Times New Roman"/>
          <w:sz w:val="24"/>
          <w:szCs w:val="24"/>
          <w:lang w:val="nl-NL"/>
        </w:rPr>
        <w:t>             </w:t>
      </w:r>
    </w:p>
    <w:p w14:paraId="12186D09" w14:textId="77777777" w:rsidR="003D2B93" w:rsidRPr="003A017C"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nl-NL"/>
        </w:rPr>
      </w:pPr>
      <w:r w:rsidRPr="003A017C">
        <w:rPr>
          <w:rFonts w:ascii="Times New Roman" w:hAnsi="Times New Roman"/>
          <w:sz w:val="24"/>
          <w:szCs w:val="24"/>
        </w:rPr>
        <w:tab/>
      </w:r>
      <w:r w:rsidRPr="00957E30">
        <w:rPr>
          <w:rFonts w:ascii="Times New Roman" w:hAnsi="Times New Roman"/>
          <w:b/>
          <w:bCs/>
          <w:sz w:val="24"/>
          <w:szCs w:val="24"/>
        </w:rPr>
        <w:t xml:space="preserve">B. </w:t>
      </w:r>
      <w:r>
        <w:rPr>
          <w:rFonts w:ascii="Times New Roman" w:hAnsi="Times New Roman"/>
          <w:sz w:val="24"/>
          <w:szCs w:val="24"/>
          <w:lang w:val="nl-NL"/>
        </w:rPr>
        <w:t>Calcium sulfate được ứng dụng làm thạch cao.</w:t>
      </w:r>
      <w:r w:rsidRPr="003A017C">
        <w:rPr>
          <w:rFonts w:ascii="Times New Roman" w:hAnsi="Times New Roman"/>
          <w:sz w:val="24"/>
          <w:szCs w:val="24"/>
          <w:lang w:val="nl-NL"/>
        </w:rPr>
        <w:t>    </w:t>
      </w:r>
    </w:p>
    <w:p w14:paraId="4E1BAAD7" w14:textId="77777777" w:rsidR="003D2B93" w:rsidRPr="003A017C"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nl-NL"/>
        </w:rPr>
      </w:pPr>
      <w:r w:rsidRPr="003A017C">
        <w:rPr>
          <w:rFonts w:ascii="Times New Roman" w:hAnsi="Times New Roman"/>
          <w:sz w:val="24"/>
          <w:szCs w:val="24"/>
        </w:rPr>
        <w:tab/>
      </w:r>
      <w:r w:rsidRPr="003A017C">
        <w:rPr>
          <w:rFonts w:ascii="Times New Roman" w:hAnsi="Times New Roman"/>
          <w:b/>
          <w:bCs/>
          <w:sz w:val="24"/>
          <w:szCs w:val="24"/>
        </w:rPr>
        <w:t>C.</w:t>
      </w:r>
      <w:r>
        <w:rPr>
          <w:rFonts w:ascii="Times New Roman" w:hAnsi="Times New Roman"/>
          <w:b/>
          <w:bCs/>
          <w:sz w:val="24"/>
          <w:szCs w:val="24"/>
        </w:rPr>
        <w:t xml:space="preserve"> </w:t>
      </w:r>
      <w:r w:rsidRPr="003A017C">
        <w:rPr>
          <w:rFonts w:ascii="Times New Roman" w:hAnsi="Times New Roman"/>
          <w:sz w:val="24"/>
          <w:szCs w:val="24"/>
        </w:rPr>
        <w:t>Cho muối NaHSO</w:t>
      </w:r>
      <w:r w:rsidRPr="003A017C">
        <w:rPr>
          <w:rFonts w:ascii="Times New Roman" w:hAnsi="Times New Roman"/>
          <w:sz w:val="24"/>
          <w:szCs w:val="24"/>
          <w:vertAlign w:val="subscript"/>
        </w:rPr>
        <w:t>3</w:t>
      </w:r>
      <w:r w:rsidRPr="003A017C">
        <w:rPr>
          <w:rFonts w:ascii="Times New Roman" w:hAnsi="Times New Roman"/>
          <w:sz w:val="24"/>
          <w:szCs w:val="24"/>
        </w:rPr>
        <w:t xml:space="preserve"> tác dụng với </w:t>
      </w:r>
      <w:r>
        <w:rPr>
          <w:rFonts w:ascii="Times New Roman" w:hAnsi="Times New Roman"/>
          <w:sz w:val="24"/>
          <w:szCs w:val="24"/>
        </w:rPr>
        <w:t xml:space="preserve">dung dịch </w:t>
      </w:r>
      <w:r w:rsidRPr="003A017C">
        <w:rPr>
          <w:rFonts w:ascii="Times New Roman" w:hAnsi="Times New Roman"/>
          <w:sz w:val="24"/>
          <w:szCs w:val="24"/>
        </w:rPr>
        <w:t>H</w:t>
      </w:r>
      <w:r w:rsidRPr="003A017C">
        <w:rPr>
          <w:rFonts w:ascii="Times New Roman" w:hAnsi="Times New Roman"/>
          <w:sz w:val="24"/>
          <w:szCs w:val="24"/>
          <w:vertAlign w:val="subscript"/>
        </w:rPr>
        <w:t>2</w:t>
      </w:r>
      <w:r w:rsidRPr="003A017C">
        <w:rPr>
          <w:rFonts w:ascii="Times New Roman" w:hAnsi="Times New Roman"/>
          <w:sz w:val="24"/>
          <w:szCs w:val="24"/>
        </w:rPr>
        <w:t>SO</w:t>
      </w:r>
      <w:r w:rsidRPr="003A017C">
        <w:rPr>
          <w:rFonts w:ascii="Times New Roman" w:hAnsi="Times New Roman"/>
          <w:sz w:val="24"/>
          <w:szCs w:val="24"/>
          <w:vertAlign w:val="subscript"/>
        </w:rPr>
        <w:t>4</w:t>
      </w:r>
      <w:r w:rsidRPr="003A017C">
        <w:rPr>
          <w:rFonts w:ascii="Times New Roman" w:hAnsi="Times New Roman"/>
          <w:sz w:val="24"/>
          <w:szCs w:val="24"/>
        </w:rPr>
        <w:t xml:space="preserve"> loãng sinh ra khí SO</w:t>
      </w:r>
      <w:r w:rsidRPr="003A017C">
        <w:rPr>
          <w:rFonts w:ascii="Times New Roman" w:hAnsi="Times New Roman"/>
          <w:sz w:val="24"/>
          <w:szCs w:val="24"/>
          <w:vertAlign w:val="subscript"/>
        </w:rPr>
        <w:t>2</w:t>
      </w:r>
      <w:r w:rsidRPr="003A017C">
        <w:rPr>
          <w:rFonts w:ascii="Times New Roman" w:hAnsi="Times New Roman"/>
          <w:sz w:val="24"/>
          <w:szCs w:val="24"/>
        </w:rPr>
        <w:t>.</w:t>
      </w:r>
    </w:p>
    <w:p w14:paraId="1675D944" w14:textId="77777777" w:rsidR="003D2B93" w:rsidRPr="003A017C"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nl-NL"/>
        </w:rPr>
      </w:pPr>
      <w:r w:rsidRPr="003A017C">
        <w:rPr>
          <w:rFonts w:ascii="Times New Roman" w:hAnsi="Times New Roman"/>
          <w:sz w:val="24"/>
          <w:szCs w:val="24"/>
        </w:rPr>
        <w:tab/>
      </w:r>
      <w:r w:rsidRPr="00957E30">
        <w:rPr>
          <w:rFonts w:ascii="Times New Roman" w:hAnsi="Times New Roman"/>
          <w:b/>
          <w:bCs/>
          <w:sz w:val="24"/>
          <w:szCs w:val="24"/>
          <w:highlight w:val="yellow"/>
        </w:rPr>
        <w:t>D.</w:t>
      </w:r>
      <w:r w:rsidRPr="00957E30">
        <w:rPr>
          <w:rFonts w:ascii="Times New Roman" w:hAnsi="Times New Roman"/>
          <w:sz w:val="24"/>
          <w:szCs w:val="24"/>
          <w:highlight w:val="yellow"/>
          <w:lang w:val="nl-NL"/>
        </w:rPr>
        <w:t xml:space="preserve"> Các muối sulfate đều dễ tan trong nước.</w:t>
      </w:r>
      <w:r w:rsidRPr="003A017C">
        <w:rPr>
          <w:rFonts w:ascii="Times New Roman" w:hAnsi="Times New Roman"/>
          <w:sz w:val="24"/>
          <w:szCs w:val="24"/>
          <w:lang w:val="nl-NL"/>
        </w:rPr>
        <w:t>                 </w:t>
      </w:r>
    </w:p>
    <w:p w14:paraId="421CD367"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de-DE"/>
        </w:rPr>
      </w:pPr>
      <w:r w:rsidRPr="00565462">
        <w:rPr>
          <w:rFonts w:ascii="Times New Roman" w:hAnsi="Times New Roman"/>
          <w:b/>
          <w:sz w:val="24"/>
          <w:szCs w:val="24"/>
          <w:lang w:val="de-DE"/>
        </w:rPr>
        <w:t xml:space="preserve">Câu </w:t>
      </w:r>
      <w:r>
        <w:rPr>
          <w:rFonts w:ascii="Times New Roman" w:hAnsi="Times New Roman"/>
          <w:b/>
          <w:sz w:val="24"/>
          <w:szCs w:val="24"/>
          <w:lang w:val="de-DE"/>
        </w:rPr>
        <w:t>67</w:t>
      </w:r>
      <w:r w:rsidRPr="00565462">
        <w:rPr>
          <w:rFonts w:ascii="Times New Roman" w:hAnsi="Times New Roman"/>
          <w:b/>
          <w:sz w:val="24"/>
          <w:szCs w:val="24"/>
          <w:lang w:val="de-DE"/>
        </w:rPr>
        <w:t>.</w:t>
      </w:r>
      <w:r w:rsidRPr="00565462">
        <w:rPr>
          <w:rFonts w:ascii="Times New Roman" w:hAnsi="Times New Roman"/>
          <w:sz w:val="24"/>
          <w:szCs w:val="24"/>
          <w:lang w:val="de-DE"/>
        </w:rPr>
        <w:t xml:space="preserve"> Nhận định nào sau đây là </w:t>
      </w:r>
      <w:r w:rsidRPr="00565462">
        <w:rPr>
          <w:rFonts w:ascii="Times New Roman" w:hAnsi="Times New Roman"/>
          <w:b/>
          <w:sz w:val="24"/>
          <w:szCs w:val="24"/>
          <w:lang w:val="de-DE"/>
        </w:rPr>
        <w:t>sai</w:t>
      </w:r>
      <w:r w:rsidRPr="00565462">
        <w:rPr>
          <w:rFonts w:ascii="Times New Roman" w:hAnsi="Times New Roman"/>
          <w:sz w:val="24"/>
          <w:szCs w:val="24"/>
          <w:lang w:val="de-DE"/>
        </w:rPr>
        <w:t>?</w:t>
      </w:r>
    </w:p>
    <w:p w14:paraId="66E6FE1E"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de-DE"/>
        </w:rPr>
      </w:pPr>
      <w:r w:rsidRPr="00565462">
        <w:rPr>
          <w:rFonts w:ascii="Times New Roman" w:hAnsi="Times New Roman"/>
          <w:sz w:val="24"/>
          <w:szCs w:val="24"/>
          <w:lang w:val="de-DE"/>
        </w:rPr>
        <w:tab/>
      </w:r>
      <w:r w:rsidRPr="00565462">
        <w:rPr>
          <w:rFonts w:ascii="Times New Roman" w:hAnsi="Times New Roman"/>
          <w:b/>
          <w:sz w:val="24"/>
          <w:szCs w:val="24"/>
          <w:highlight w:val="yellow"/>
          <w:lang w:val="de-DE"/>
        </w:rPr>
        <w:t>A.</w:t>
      </w:r>
      <w:r w:rsidRPr="00565462">
        <w:rPr>
          <w:rFonts w:ascii="Times New Roman" w:hAnsi="Times New Roman"/>
          <w:sz w:val="24"/>
          <w:szCs w:val="24"/>
          <w:highlight w:val="yellow"/>
          <w:lang w:val="de-DE"/>
        </w:rPr>
        <w:t xml:space="preserve"> Các muối sulfate đều dễ tan trong nước.</w:t>
      </w:r>
      <w:r w:rsidRPr="00565462">
        <w:rPr>
          <w:rFonts w:ascii="Times New Roman" w:hAnsi="Times New Roman"/>
          <w:sz w:val="24"/>
          <w:szCs w:val="24"/>
          <w:lang w:val="de-DE"/>
        </w:rPr>
        <w:tab/>
      </w:r>
      <w:r w:rsidRPr="00565462">
        <w:rPr>
          <w:rFonts w:ascii="Times New Roman" w:hAnsi="Times New Roman"/>
          <w:sz w:val="24"/>
          <w:szCs w:val="24"/>
          <w:lang w:val="de-DE"/>
        </w:rPr>
        <w:tab/>
      </w:r>
    </w:p>
    <w:p w14:paraId="46AFADB9"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de-DE"/>
        </w:rPr>
      </w:pPr>
      <w:r w:rsidRPr="00565462">
        <w:rPr>
          <w:rFonts w:ascii="Times New Roman" w:hAnsi="Times New Roman"/>
          <w:sz w:val="24"/>
          <w:szCs w:val="24"/>
          <w:lang w:val="de-DE"/>
        </w:rPr>
        <w:tab/>
      </w:r>
      <w:r w:rsidRPr="00565462">
        <w:rPr>
          <w:rFonts w:ascii="Times New Roman" w:hAnsi="Times New Roman"/>
          <w:b/>
          <w:sz w:val="24"/>
          <w:szCs w:val="24"/>
          <w:lang w:val="de-DE"/>
        </w:rPr>
        <w:t>B.</w:t>
      </w:r>
      <w:r w:rsidRPr="00565462">
        <w:rPr>
          <w:rFonts w:ascii="Times New Roman" w:hAnsi="Times New Roman"/>
          <w:sz w:val="24"/>
          <w:szCs w:val="24"/>
          <w:lang w:val="de-DE"/>
        </w:rPr>
        <w:t xml:space="preserve"> NaHSO</w:t>
      </w:r>
      <w:r w:rsidRPr="00565462">
        <w:rPr>
          <w:rFonts w:ascii="Times New Roman" w:hAnsi="Times New Roman"/>
          <w:sz w:val="24"/>
          <w:szCs w:val="24"/>
          <w:vertAlign w:val="subscript"/>
          <w:lang w:val="de-DE"/>
        </w:rPr>
        <w:t>4</w:t>
      </w:r>
      <w:r w:rsidRPr="00565462">
        <w:rPr>
          <w:rFonts w:ascii="Times New Roman" w:hAnsi="Times New Roman"/>
          <w:sz w:val="24"/>
          <w:szCs w:val="24"/>
          <w:lang w:val="de-DE"/>
        </w:rPr>
        <w:t xml:space="preserve"> là muối acid. </w:t>
      </w:r>
      <w:r w:rsidRPr="00565462">
        <w:rPr>
          <w:rFonts w:ascii="Times New Roman" w:hAnsi="Times New Roman"/>
          <w:sz w:val="24"/>
          <w:szCs w:val="24"/>
          <w:lang w:val="de-DE"/>
        </w:rPr>
        <w:tab/>
      </w:r>
    </w:p>
    <w:p w14:paraId="5CA87077"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de-DE"/>
        </w:rPr>
      </w:pPr>
      <w:r w:rsidRPr="00565462">
        <w:rPr>
          <w:rFonts w:ascii="Times New Roman" w:hAnsi="Times New Roman"/>
          <w:sz w:val="24"/>
          <w:szCs w:val="24"/>
          <w:lang w:val="de-DE"/>
        </w:rPr>
        <w:tab/>
      </w:r>
      <w:r w:rsidRPr="00565462">
        <w:rPr>
          <w:rFonts w:ascii="Times New Roman" w:hAnsi="Times New Roman"/>
          <w:b/>
          <w:sz w:val="24"/>
          <w:szCs w:val="24"/>
          <w:lang w:val="de-DE"/>
        </w:rPr>
        <w:t>C.</w:t>
      </w:r>
      <w:r w:rsidRPr="00565462">
        <w:rPr>
          <w:rFonts w:ascii="Times New Roman" w:hAnsi="Times New Roman"/>
          <w:sz w:val="24"/>
          <w:szCs w:val="24"/>
          <w:lang w:val="de-DE"/>
        </w:rPr>
        <w:t xml:space="preserve"> Để nhận biết ion SO</w:t>
      </w:r>
      <w:r w:rsidRPr="00565462">
        <w:rPr>
          <w:rFonts w:ascii="Times New Roman" w:hAnsi="Times New Roman"/>
          <w:sz w:val="24"/>
          <w:szCs w:val="24"/>
          <w:vertAlign w:val="subscript"/>
          <w:lang w:val="de-DE"/>
        </w:rPr>
        <w:t>4</w:t>
      </w:r>
      <w:r w:rsidRPr="00565462">
        <w:rPr>
          <w:rFonts w:ascii="Times New Roman" w:hAnsi="Times New Roman"/>
          <w:sz w:val="24"/>
          <w:szCs w:val="24"/>
          <w:vertAlign w:val="superscript"/>
          <w:lang w:val="de-DE"/>
        </w:rPr>
        <w:t>2-</w:t>
      </w:r>
      <w:r w:rsidRPr="00565462">
        <w:rPr>
          <w:rFonts w:ascii="Times New Roman" w:hAnsi="Times New Roman"/>
          <w:sz w:val="24"/>
          <w:szCs w:val="24"/>
          <w:lang w:val="de-DE"/>
        </w:rPr>
        <w:t xml:space="preserve"> có trong dung dịch ta dùng BaCl</w:t>
      </w:r>
      <w:r w:rsidRPr="00565462">
        <w:rPr>
          <w:rFonts w:ascii="Times New Roman" w:hAnsi="Times New Roman"/>
          <w:sz w:val="24"/>
          <w:szCs w:val="24"/>
          <w:vertAlign w:val="subscript"/>
          <w:lang w:val="de-DE"/>
        </w:rPr>
        <w:t>2</w:t>
      </w:r>
      <w:r w:rsidRPr="00565462">
        <w:rPr>
          <w:rFonts w:ascii="Times New Roman" w:hAnsi="Times New Roman"/>
          <w:sz w:val="24"/>
          <w:szCs w:val="24"/>
          <w:lang w:val="de-DE"/>
        </w:rPr>
        <w:t>.</w:t>
      </w:r>
      <w:r w:rsidRPr="00565462">
        <w:rPr>
          <w:rFonts w:ascii="Times New Roman" w:hAnsi="Times New Roman"/>
          <w:sz w:val="24"/>
          <w:szCs w:val="24"/>
          <w:lang w:val="de-DE"/>
        </w:rPr>
        <w:tab/>
      </w:r>
      <w:r w:rsidRPr="00565462">
        <w:rPr>
          <w:rFonts w:ascii="Times New Roman" w:hAnsi="Times New Roman"/>
          <w:sz w:val="24"/>
          <w:szCs w:val="24"/>
          <w:lang w:val="de-DE"/>
        </w:rPr>
        <w:tab/>
      </w:r>
    </w:p>
    <w:p w14:paraId="44EF7267"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565462">
        <w:rPr>
          <w:rFonts w:ascii="Times New Roman" w:hAnsi="Times New Roman"/>
          <w:sz w:val="24"/>
          <w:szCs w:val="24"/>
          <w:lang w:val="de-DE"/>
        </w:rPr>
        <w:tab/>
      </w:r>
      <w:r w:rsidRPr="00565462">
        <w:rPr>
          <w:rFonts w:ascii="Times New Roman" w:hAnsi="Times New Roman"/>
          <w:b/>
          <w:sz w:val="24"/>
          <w:szCs w:val="24"/>
          <w:lang w:val="de-DE"/>
        </w:rPr>
        <w:t>D.</w:t>
      </w:r>
      <w:r w:rsidRPr="00565462">
        <w:rPr>
          <w:rFonts w:ascii="Times New Roman" w:hAnsi="Times New Roman"/>
          <w:sz w:val="24"/>
          <w:szCs w:val="24"/>
          <w:lang w:val="de-DE"/>
        </w:rPr>
        <w:t xml:space="preserve"> </w:t>
      </w:r>
      <w:r w:rsidRPr="00565462">
        <w:rPr>
          <w:rFonts w:ascii="Times New Roman" w:hAnsi="Times New Roman"/>
          <w:sz w:val="24"/>
          <w:szCs w:val="24"/>
        </w:rPr>
        <w:t>Sulfuric acid được sản xuất trong công nghiệp bằng phương pháp tiếp xúc.</w:t>
      </w:r>
    </w:p>
    <w:p w14:paraId="3104A5D9"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68</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Cho nhiệt tạo thành chuẩn của SO</w:t>
      </w:r>
      <w:r w:rsidRPr="00565462">
        <w:rPr>
          <w:rFonts w:ascii="Times New Roman" w:hAnsi="Times New Roman"/>
          <w:iCs/>
          <w:sz w:val="24"/>
          <w:szCs w:val="24"/>
          <w:vertAlign w:val="subscript"/>
        </w:rPr>
        <w:t>2</w:t>
      </w:r>
      <w:r w:rsidRPr="00565462">
        <w:rPr>
          <w:rFonts w:ascii="Times New Roman" w:hAnsi="Times New Roman"/>
          <w:iCs/>
          <w:sz w:val="24"/>
          <w:szCs w:val="24"/>
        </w:rPr>
        <w:t xml:space="preserve"> (g) và SO</w:t>
      </w:r>
      <w:r w:rsidRPr="00565462">
        <w:rPr>
          <w:rFonts w:ascii="Times New Roman" w:hAnsi="Times New Roman"/>
          <w:iCs/>
          <w:sz w:val="24"/>
          <w:szCs w:val="24"/>
          <w:vertAlign w:val="subscript"/>
        </w:rPr>
        <w:t>3</w:t>
      </w:r>
      <w:r w:rsidRPr="00565462">
        <w:rPr>
          <w:rFonts w:ascii="Times New Roman" w:hAnsi="Times New Roman"/>
          <w:iCs/>
          <w:sz w:val="24"/>
          <w:szCs w:val="24"/>
        </w:rPr>
        <w:t xml:space="preserve"> (g) lần lượt là -296,8 kJ/mol và -395,7 kJ/mol. Biến thiên anthalpy chuẩn của phản ứng: </w:t>
      </w:r>
      <w:r w:rsidRPr="00565462">
        <w:rPr>
          <w:rFonts w:ascii="Times New Roman" w:hAnsi="Times New Roman"/>
          <w:position w:val="-16"/>
          <w:sz w:val="24"/>
          <w:szCs w:val="24"/>
        </w:rPr>
        <w:object w:dxaOrig="2700" w:dyaOrig="460" w14:anchorId="1A41860E">
          <v:shape id="_x0000_i1126" type="#_x0000_t75" style="width:135pt;height:22.5pt" o:ole="">
            <v:imagedata r:id="rId237" o:title=""/>
          </v:shape>
          <o:OLEObject Type="Embed" ProgID="Equation.DSMT4" ShapeID="_x0000_i1126" DrawAspect="Content" ObjectID="_1820002859" r:id="rId238"/>
        </w:object>
      </w:r>
      <w:r w:rsidRPr="00565462">
        <w:rPr>
          <w:rFonts w:ascii="Times New Roman" w:hAnsi="Times New Roman"/>
          <w:iCs/>
          <w:sz w:val="24"/>
          <w:szCs w:val="24"/>
        </w:rPr>
        <w:t>là</w:t>
      </w:r>
    </w:p>
    <w:p w14:paraId="1A5B33CD" w14:textId="77777777" w:rsidR="003D2B93" w:rsidRPr="00025F9C" w:rsidRDefault="003D2B93" w:rsidP="003D2B93">
      <w:pPr>
        <w:tabs>
          <w:tab w:val="left" w:pos="270"/>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b/>
          <w:bCs/>
          <w:iCs/>
          <w:sz w:val="24"/>
          <w:szCs w:val="24"/>
        </w:rPr>
        <w:tab/>
        <w:t>A.</w:t>
      </w:r>
      <w:r w:rsidRPr="00565462">
        <w:rPr>
          <w:rFonts w:ascii="Times New Roman" w:hAnsi="Times New Roman"/>
          <w:iCs/>
          <w:sz w:val="24"/>
          <w:szCs w:val="24"/>
        </w:rPr>
        <w:t xml:space="preserve"> -98,9kJ.</w:t>
      </w:r>
      <w:r w:rsidRPr="00565462">
        <w:rPr>
          <w:rFonts w:ascii="Times New Roman" w:hAnsi="Times New Roman"/>
          <w:b/>
          <w:iCs/>
          <w:sz w:val="24"/>
          <w:szCs w:val="24"/>
        </w:rPr>
        <w:tab/>
      </w:r>
      <w:r w:rsidRPr="00565462">
        <w:rPr>
          <w:rFonts w:ascii="Times New Roman" w:hAnsi="Times New Roman"/>
          <w:b/>
          <w:bCs/>
          <w:iCs/>
          <w:sz w:val="24"/>
          <w:szCs w:val="24"/>
          <w:highlight w:val="yellow"/>
        </w:rPr>
        <w:t>B.</w:t>
      </w:r>
      <w:r w:rsidRPr="00565462">
        <w:rPr>
          <w:rFonts w:ascii="Times New Roman" w:hAnsi="Times New Roman"/>
          <w:iCs/>
          <w:sz w:val="24"/>
          <w:szCs w:val="24"/>
          <w:highlight w:val="yellow"/>
        </w:rPr>
        <w:t xml:space="preserve"> -197,8 kJ</w:t>
      </w:r>
      <w:r w:rsidRPr="00565462">
        <w:rPr>
          <w:rFonts w:ascii="Times New Roman" w:hAnsi="Times New Roman"/>
          <w:b/>
          <w:iCs/>
          <w:sz w:val="24"/>
          <w:szCs w:val="24"/>
        </w:rPr>
        <w:tab/>
      </w:r>
      <w:r w:rsidRPr="00565462">
        <w:rPr>
          <w:rFonts w:ascii="Times New Roman" w:hAnsi="Times New Roman"/>
          <w:b/>
          <w:bCs/>
          <w:iCs/>
          <w:sz w:val="24"/>
          <w:szCs w:val="24"/>
        </w:rPr>
        <w:t>C.</w:t>
      </w:r>
      <w:r w:rsidRPr="00565462">
        <w:rPr>
          <w:rFonts w:ascii="Times New Roman" w:hAnsi="Times New Roman"/>
          <w:iCs/>
          <w:sz w:val="24"/>
          <w:szCs w:val="24"/>
        </w:rPr>
        <w:t xml:space="preserve"> 98,9 kJ</w:t>
      </w:r>
      <w:r w:rsidRPr="00565462">
        <w:rPr>
          <w:rFonts w:ascii="Times New Roman" w:hAnsi="Times New Roman"/>
          <w:b/>
          <w:iCs/>
          <w:sz w:val="24"/>
          <w:szCs w:val="24"/>
        </w:rPr>
        <w:tab/>
      </w:r>
      <w:r w:rsidRPr="00565462">
        <w:rPr>
          <w:rFonts w:ascii="Times New Roman" w:hAnsi="Times New Roman"/>
          <w:b/>
          <w:bCs/>
          <w:iCs/>
          <w:sz w:val="24"/>
          <w:szCs w:val="24"/>
        </w:rPr>
        <w:t>D.</w:t>
      </w:r>
      <w:r w:rsidRPr="00565462">
        <w:rPr>
          <w:rFonts w:ascii="Times New Roman" w:hAnsi="Times New Roman"/>
          <w:iCs/>
          <w:sz w:val="24"/>
          <w:szCs w:val="24"/>
        </w:rPr>
        <w:t xml:space="preserve"> 197,8 kJ</w:t>
      </w:r>
    </w:p>
    <w:p w14:paraId="37DEFB44"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69</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Kết quả phân tích thành phần một muối sulfate cho thấy nguyên tố kim loại M chiếm 28% về khối lượng, còn lại là oxygen và sulfur. Kim loại M là</w:t>
      </w:r>
    </w:p>
    <w:p w14:paraId="005A3799"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b/>
          <w:bCs/>
          <w:iCs/>
          <w:sz w:val="24"/>
          <w:szCs w:val="24"/>
        </w:rPr>
        <w:tab/>
      </w:r>
      <w:r w:rsidRPr="00565462">
        <w:rPr>
          <w:rFonts w:ascii="Times New Roman" w:hAnsi="Times New Roman"/>
          <w:b/>
          <w:bCs/>
          <w:iCs/>
          <w:sz w:val="24"/>
          <w:szCs w:val="24"/>
          <w:highlight w:val="yellow"/>
        </w:rPr>
        <w:t>A.</w:t>
      </w:r>
      <w:r w:rsidRPr="00565462">
        <w:rPr>
          <w:rFonts w:ascii="Times New Roman" w:hAnsi="Times New Roman"/>
          <w:iCs/>
          <w:sz w:val="24"/>
          <w:szCs w:val="24"/>
          <w:highlight w:val="yellow"/>
        </w:rPr>
        <w:t xml:space="preserve"> Fe.</w:t>
      </w:r>
      <w:r w:rsidRPr="00565462">
        <w:rPr>
          <w:rFonts w:ascii="Times New Roman" w:hAnsi="Times New Roman"/>
          <w:b/>
          <w:iCs/>
          <w:sz w:val="24"/>
          <w:szCs w:val="24"/>
        </w:rPr>
        <w:tab/>
      </w:r>
      <w:r w:rsidRPr="00565462">
        <w:rPr>
          <w:rFonts w:ascii="Times New Roman" w:hAnsi="Times New Roman"/>
          <w:b/>
          <w:bCs/>
          <w:iCs/>
          <w:sz w:val="24"/>
          <w:szCs w:val="24"/>
        </w:rPr>
        <w:t>B.</w:t>
      </w:r>
      <w:r w:rsidRPr="00565462">
        <w:rPr>
          <w:rFonts w:ascii="Times New Roman" w:hAnsi="Times New Roman"/>
          <w:iCs/>
          <w:sz w:val="24"/>
          <w:szCs w:val="24"/>
        </w:rPr>
        <w:t xml:space="preserve"> Cu.</w:t>
      </w:r>
      <w:r w:rsidRPr="00565462">
        <w:rPr>
          <w:rFonts w:ascii="Times New Roman" w:hAnsi="Times New Roman"/>
          <w:b/>
          <w:iCs/>
          <w:sz w:val="24"/>
          <w:szCs w:val="24"/>
        </w:rPr>
        <w:tab/>
      </w:r>
      <w:r w:rsidRPr="00565462">
        <w:rPr>
          <w:rFonts w:ascii="Times New Roman" w:hAnsi="Times New Roman"/>
          <w:b/>
          <w:bCs/>
          <w:iCs/>
          <w:sz w:val="24"/>
          <w:szCs w:val="24"/>
        </w:rPr>
        <w:t>C.</w:t>
      </w:r>
      <w:r w:rsidRPr="00565462">
        <w:rPr>
          <w:rFonts w:ascii="Times New Roman" w:hAnsi="Times New Roman"/>
          <w:iCs/>
          <w:sz w:val="24"/>
          <w:szCs w:val="24"/>
        </w:rPr>
        <w:t xml:space="preserve"> Mg.</w:t>
      </w:r>
      <w:r w:rsidRPr="00565462">
        <w:rPr>
          <w:rFonts w:ascii="Times New Roman" w:hAnsi="Times New Roman"/>
          <w:b/>
          <w:iCs/>
          <w:sz w:val="24"/>
          <w:szCs w:val="24"/>
        </w:rPr>
        <w:tab/>
      </w:r>
      <w:r w:rsidRPr="00565462">
        <w:rPr>
          <w:rFonts w:ascii="Times New Roman" w:hAnsi="Times New Roman"/>
          <w:b/>
          <w:bCs/>
          <w:iCs/>
          <w:sz w:val="24"/>
          <w:szCs w:val="24"/>
        </w:rPr>
        <w:t>D.</w:t>
      </w:r>
      <w:r w:rsidRPr="00565462">
        <w:rPr>
          <w:rFonts w:ascii="Times New Roman" w:hAnsi="Times New Roman"/>
          <w:iCs/>
          <w:sz w:val="24"/>
          <w:szCs w:val="24"/>
        </w:rPr>
        <w:t xml:space="preserve"> Ca.</w:t>
      </w:r>
    </w:p>
    <w:p w14:paraId="20139E88"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565462">
        <w:rPr>
          <w:rFonts w:ascii="Times New Roman" w:hAnsi="Times New Roman"/>
          <w:b/>
          <w:bCs/>
          <w:spacing w:val="4"/>
          <w:sz w:val="24"/>
          <w:szCs w:val="24"/>
        </w:rPr>
        <w:t xml:space="preserve">Câu </w:t>
      </w:r>
      <w:r>
        <w:rPr>
          <w:rFonts w:ascii="Times New Roman" w:hAnsi="Times New Roman"/>
          <w:b/>
          <w:bCs/>
          <w:spacing w:val="4"/>
          <w:sz w:val="24"/>
          <w:szCs w:val="24"/>
        </w:rPr>
        <w:t>70</w:t>
      </w:r>
      <w:r w:rsidRPr="00565462">
        <w:rPr>
          <w:rFonts w:ascii="Times New Roman" w:hAnsi="Times New Roman"/>
          <w:b/>
          <w:bCs/>
          <w:spacing w:val="4"/>
          <w:sz w:val="24"/>
          <w:szCs w:val="24"/>
        </w:rPr>
        <w:t>.</w:t>
      </w:r>
      <w:r w:rsidRPr="00565462">
        <w:rPr>
          <w:rFonts w:ascii="Times New Roman" w:hAnsi="Times New Roman"/>
          <w:b/>
          <w:spacing w:val="4"/>
          <w:sz w:val="24"/>
          <w:szCs w:val="24"/>
        </w:rPr>
        <w:t xml:space="preserve"> </w:t>
      </w:r>
      <w:r w:rsidRPr="00565462">
        <w:rPr>
          <w:rFonts w:ascii="Times New Roman" w:hAnsi="Times New Roman"/>
          <w:spacing w:val="4"/>
          <w:sz w:val="24"/>
          <w:szCs w:val="24"/>
          <w:lang w:val="pt-BR"/>
        </w:rPr>
        <w:t>Hòa tan 200 gam SO</w:t>
      </w:r>
      <w:r w:rsidRPr="00565462">
        <w:rPr>
          <w:rFonts w:ascii="Times New Roman" w:hAnsi="Times New Roman"/>
          <w:spacing w:val="4"/>
          <w:sz w:val="24"/>
          <w:szCs w:val="24"/>
          <w:vertAlign w:val="subscript"/>
          <w:lang w:val="pt-BR"/>
        </w:rPr>
        <w:t>3</w:t>
      </w:r>
      <w:r w:rsidRPr="00565462">
        <w:rPr>
          <w:rFonts w:ascii="Times New Roman" w:hAnsi="Times New Roman"/>
          <w:spacing w:val="4"/>
          <w:sz w:val="24"/>
          <w:szCs w:val="24"/>
          <w:lang w:val="pt-BR"/>
        </w:rPr>
        <w:t xml:space="preserve"> vào m gam dung dịch H</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SO</w:t>
      </w:r>
      <w:r w:rsidRPr="00565462">
        <w:rPr>
          <w:rFonts w:ascii="Times New Roman" w:hAnsi="Times New Roman"/>
          <w:spacing w:val="4"/>
          <w:sz w:val="24"/>
          <w:szCs w:val="24"/>
          <w:vertAlign w:val="subscript"/>
          <w:lang w:val="pt-BR"/>
        </w:rPr>
        <w:t>4</w:t>
      </w:r>
      <w:r w:rsidRPr="00565462">
        <w:rPr>
          <w:rFonts w:ascii="Times New Roman" w:hAnsi="Times New Roman"/>
          <w:spacing w:val="4"/>
          <w:sz w:val="24"/>
          <w:szCs w:val="24"/>
          <w:lang w:val="pt-BR"/>
        </w:rPr>
        <w:t xml:space="preserve"> 49% thu được dung dịch H</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SO</w:t>
      </w:r>
      <w:r w:rsidRPr="00565462">
        <w:rPr>
          <w:rFonts w:ascii="Times New Roman" w:hAnsi="Times New Roman"/>
          <w:spacing w:val="4"/>
          <w:sz w:val="24"/>
          <w:szCs w:val="24"/>
          <w:vertAlign w:val="subscript"/>
          <w:lang w:val="pt-BR"/>
        </w:rPr>
        <w:t>4</w:t>
      </w:r>
      <w:r w:rsidRPr="00565462">
        <w:rPr>
          <w:rFonts w:ascii="Times New Roman" w:hAnsi="Times New Roman"/>
          <w:spacing w:val="4"/>
          <w:sz w:val="24"/>
          <w:szCs w:val="24"/>
          <w:lang w:val="pt-BR"/>
        </w:rPr>
        <w:t xml:space="preserve"> 78,4%. Giá trị của m là</w:t>
      </w:r>
    </w:p>
    <w:p w14:paraId="2BB598DB" w14:textId="77777777" w:rsidR="003D2B93" w:rsidRPr="00025F9C"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565462">
        <w:rPr>
          <w:rFonts w:ascii="Times New Roman" w:hAnsi="Times New Roman"/>
          <w:b/>
          <w:spacing w:val="4"/>
          <w:sz w:val="24"/>
          <w:szCs w:val="24"/>
          <w:lang w:val="pt-BR"/>
        </w:rPr>
        <w:tab/>
        <w:t>A.</w:t>
      </w:r>
      <w:r w:rsidRPr="00565462">
        <w:rPr>
          <w:rFonts w:ascii="Times New Roman" w:hAnsi="Times New Roman"/>
          <w:spacing w:val="4"/>
          <w:sz w:val="24"/>
          <w:szCs w:val="24"/>
          <w:lang w:val="pt-BR"/>
        </w:rPr>
        <w:t xml:space="preserve"> 400.                      </w:t>
      </w:r>
      <w:r w:rsidRPr="00565462">
        <w:rPr>
          <w:rFonts w:ascii="Times New Roman" w:hAnsi="Times New Roman"/>
          <w:spacing w:val="4"/>
          <w:sz w:val="24"/>
          <w:szCs w:val="24"/>
          <w:lang w:val="pt-BR"/>
        </w:rPr>
        <w:tab/>
      </w:r>
      <w:r w:rsidRPr="00565462">
        <w:rPr>
          <w:rFonts w:ascii="Times New Roman" w:hAnsi="Times New Roman"/>
          <w:b/>
          <w:spacing w:val="4"/>
          <w:sz w:val="24"/>
          <w:szCs w:val="24"/>
          <w:highlight w:val="yellow"/>
          <w:lang w:val="pt-BR"/>
        </w:rPr>
        <w:t>B.</w:t>
      </w:r>
      <w:r w:rsidRPr="00565462">
        <w:rPr>
          <w:rFonts w:ascii="Times New Roman" w:hAnsi="Times New Roman"/>
          <w:spacing w:val="4"/>
          <w:sz w:val="24"/>
          <w:szCs w:val="24"/>
          <w:highlight w:val="yellow"/>
          <w:lang w:val="pt-BR"/>
        </w:rPr>
        <w:t xml:space="preserve"> 300.</w:t>
      </w:r>
      <w:r w:rsidRPr="00565462">
        <w:rPr>
          <w:rFonts w:ascii="Times New Roman" w:hAnsi="Times New Roman"/>
          <w:spacing w:val="4"/>
          <w:sz w:val="24"/>
          <w:szCs w:val="24"/>
          <w:lang w:val="pt-BR"/>
        </w:rPr>
        <w:t xml:space="preserve">             </w:t>
      </w:r>
      <w:r w:rsidRPr="00565462">
        <w:rPr>
          <w:rFonts w:ascii="Times New Roman" w:hAnsi="Times New Roman"/>
          <w:spacing w:val="4"/>
          <w:sz w:val="24"/>
          <w:szCs w:val="24"/>
          <w:lang w:val="pt-BR"/>
        </w:rPr>
        <w:tab/>
      </w:r>
      <w:r w:rsidRPr="00565462">
        <w:rPr>
          <w:rFonts w:ascii="Times New Roman" w:hAnsi="Times New Roman"/>
          <w:b/>
          <w:spacing w:val="4"/>
          <w:sz w:val="24"/>
          <w:szCs w:val="24"/>
          <w:lang w:val="pt-BR"/>
        </w:rPr>
        <w:t>C.</w:t>
      </w:r>
      <w:r w:rsidRPr="00565462">
        <w:rPr>
          <w:rFonts w:ascii="Times New Roman" w:hAnsi="Times New Roman"/>
          <w:spacing w:val="4"/>
          <w:sz w:val="24"/>
          <w:szCs w:val="24"/>
          <w:lang w:val="pt-BR"/>
        </w:rPr>
        <w:t xml:space="preserve"> 450.               </w:t>
      </w:r>
      <w:r w:rsidRPr="00565462">
        <w:rPr>
          <w:rFonts w:ascii="Times New Roman" w:hAnsi="Times New Roman"/>
          <w:spacing w:val="4"/>
          <w:sz w:val="24"/>
          <w:szCs w:val="24"/>
          <w:lang w:val="pt-BR"/>
        </w:rPr>
        <w:tab/>
      </w:r>
      <w:r w:rsidRPr="00565462">
        <w:rPr>
          <w:rFonts w:ascii="Times New Roman" w:hAnsi="Times New Roman"/>
          <w:b/>
          <w:spacing w:val="4"/>
          <w:sz w:val="24"/>
          <w:szCs w:val="24"/>
          <w:lang w:val="pt-BR"/>
        </w:rPr>
        <w:t>D.</w:t>
      </w:r>
      <w:r w:rsidRPr="00565462">
        <w:rPr>
          <w:rFonts w:ascii="Times New Roman" w:hAnsi="Times New Roman"/>
          <w:spacing w:val="4"/>
          <w:sz w:val="24"/>
          <w:szCs w:val="24"/>
          <w:lang w:val="pt-BR"/>
        </w:rPr>
        <w:t xml:space="preserve"> 500.</w:t>
      </w:r>
    </w:p>
    <w:p w14:paraId="70B5DC6D"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565462">
        <w:rPr>
          <w:rFonts w:ascii="Times New Roman" w:hAnsi="Times New Roman"/>
          <w:b/>
          <w:bCs/>
          <w:sz w:val="24"/>
          <w:szCs w:val="24"/>
        </w:rPr>
        <w:t xml:space="preserve">Câu </w:t>
      </w:r>
      <w:r>
        <w:rPr>
          <w:rFonts w:ascii="Times New Roman" w:hAnsi="Times New Roman"/>
          <w:b/>
          <w:bCs/>
          <w:sz w:val="24"/>
          <w:szCs w:val="24"/>
        </w:rPr>
        <w:t>71.</w:t>
      </w:r>
      <w:r w:rsidRPr="00565462">
        <w:rPr>
          <w:rFonts w:ascii="Times New Roman" w:hAnsi="Times New Roman"/>
          <w:b/>
          <w:bCs/>
          <w:sz w:val="24"/>
          <w:szCs w:val="24"/>
        </w:rPr>
        <w:t xml:space="preserve"> </w:t>
      </w:r>
      <w:r w:rsidRPr="00565462">
        <w:rPr>
          <w:rFonts w:ascii="Times New Roman" w:hAnsi="Times New Roman"/>
          <w:sz w:val="24"/>
          <w:szCs w:val="24"/>
        </w:rPr>
        <w:t>Hòa tan 11,2 gam Fe vào dung dịch H</w:t>
      </w:r>
      <w:r w:rsidRPr="00565462">
        <w:rPr>
          <w:rFonts w:ascii="Times New Roman" w:hAnsi="Times New Roman"/>
          <w:sz w:val="24"/>
          <w:szCs w:val="24"/>
          <w:vertAlign w:val="subscript"/>
        </w:rPr>
        <w:t>2</w:t>
      </w:r>
      <w:r w:rsidRPr="00565462">
        <w:rPr>
          <w:rFonts w:ascii="Times New Roman" w:hAnsi="Times New Roman"/>
          <w:sz w:val="24"/>
          <w:szCs w:val="24"/>
        </w:rPr>
        <w:t>SO</w:t>
      </w:r>
      <w:r w:rsidRPr="00565462">
        <w:rPr>
          <w:rFonts w:ascii="Times New Roman" w:hAnsi="Times New Roman"/>
          <w:sz w:val="24"/>
          <w:szCs w:val="24"/>
          <w:vertAlign w:val="subscript"/>
        </w:rPr>
        <w:t>4</w:t>
      </w:r>
      <w:r w:rsidRPr="00565462">
        <w:rPr>
          <w:rFonts w:ascii="Times New Roman" w:hAnsi="Times New Roman"/>
          <w:sz w:val="24"/>
          <w:szCs w:val="24"/>
        </w:rPr>
        <w:t xml:space="preserve"> loãng dư thu được V L khí H</w:t>
      </w:r>
      <w:r w:rsidRPr="00565462">
        <w:rPr>
          <w:rFonts w:ascii="Times New Roman" w:hAnsi="Times New Roman"/>
          <w:sz w:val="24"/>
          <w:szCs w:val="24"/>
          <w:vertAlign w:val="subscript"/>
        </w:rPr>
        <w:t>2</w:t>
      </w:r>
      <w:r w:rsidRPr="00565462">
        <w:rPr>
          <w:rFonts w:ascii="Times New Roman" w:hAnsi="Times New Roman"/>
          <w:sz w:val="24"/>
          <w:szCs w:val="24"/>
        </w:rPr>
        <w:t xml:space="preserve"> (đkc). Giá trị của V là</w:t>
      </w:r>
    </w:p>
    <w:p w14:paraId="0BD63DC2"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565462">
        <w:rPr>
          <w:rFonts w:ascii="Times New Roman" w:hAnsi="Times New Roman"/>
          <w:b/>
          <w:bCs/>
          <w:sz w:val="24"/>
          <w:szCs w:val="24"/>
        </w:rPr>
        <w:tab/>
        <w:t xml:space="preserve">A. </w:t>
      </w:r>
      <w:r w:rsidRPr="00565462">
        <w:rPr>
          <w:rFonts w:ascii="Times New Roman" w:hAnsi="Times New Roman"/>
          <w:sz w:val="24"/>
          <w:szCs w:val="24"/>
        </w:rPr>
        <w:t xml:space="preserve">5,376. </w:t>
      </w:r>
      <w:r w:rsidRPr="00565462">
        <w:rPr>
          <w:rFonts w:ascii="Times New Roman" w:hAnsi="Times New Roman"/>
          <w:sz w:val="24"/>
          <w:szCs w:val="24"/>
        </w:rPr>
        <w:tab/>
      </w:r>
      <w:r w:rsidRPr="00565462">
        <w:rPr>
          <w:rFonts w:ascii="Times New Roman" w:hAnsi="Times New Roman"/>
          <w:b/>
          <w:bCs/>
          <w:sz w:val="24"/>
          <w:szCs w:val="24"/>
        </w:rPr>
        <w:t xml:space="preserve">B. </w:t>
      </w:r>
      <w:r w:rsidRPr="00565462">
        <w:rPr>
          <w:rFonts w:ascii="Times New Roman" w:hAnsi="Times New Roman"/>
          <w:sz w:val="24"/>
          <w:szCs w:val="24"/>
        </w:rPr>
        <w:t xml:space="preserve">6,197. </w:t>
      </w:r>
      <w:r w:rsidRPr="00565462">
        <w:rPr>
          <w:rFonts w:ascii="Times New Roman" w:hAnsi="Times New Roman"/>
          <w:sz w:val="24"/>
          <w:szCs w:val="24"/>
        </w:rPr>
        <w:tab/>
      </w:r>
      <w:r w:rsidRPr="00565462">
        <w:rPr>
          <w:rFonts w:ascii="Times New Roman" w:hAnsi="Times New Roman"/>
          <w:b/>
          <w:bCs/>
          <w:sz w:val="24"/>
          <w:szCs w:val="24"/>
          <w:highlight w:val="yellow"/>
        </w:rPr>
        <w:t xml:space="preserve">C. </w:t>
      </w:r>
      <w:r w:rsidRPr="00565462">
        <w:rPr>
          <w:rFonts w:ascii="Times New Roman" w:hAnsi="Times New Roman"/>
          <w:sz w:val="24"/>
          <w:szCs w:val="24"/>
          <w:highlight w:val="yellow"/>
        </w:rPr>
        <w:t>4,958.</w:t>
      </w:r>
      <w:r w:rsidRPr="00565462">
        <w:rPr>
          <w:rFonts w:ascii="Times New Roman" w:hAnsi="Times New Roman"/>
          <w:sz w:val="24"/>
          <w:szCs w:val="24"/>
        </w:rPr>
        <w:t xml:space="preserve"> </w:t>
      </w:r>
      <w:r w:rsidRPr="00565462">
        <w:rPr>
          <w:rFonts w:ascii="Times New Roman" w:hAnsi="Times New Roman"/>
          <w:sz w:val="24"/>
          <w:szCs w:val="24"/>
        </w:rPr>
        <w:tab/>
      </w:r>
      <w:r w:rsidRPr="00565462">
        <w:rPr>
          <w:rFonts w:ascii="Times New Roman" w:hAnsi="Times New Roman"/>
          <w:b/>
          <w:bCs/>
          <w:sz w:val="24"/>
          <w:szCs w:val="24"/>
        </w:rPr>
        <w:t xml:space="preserve">D. </w:t>
      </w:r>
      <w:r w:rsidRPr="00565462">
        <w:rPr>
          <w:rFonts w:ascii="Times New Roman" w:hAnsi="Times New Roman"/>
          <w:sz w:val="24"/>
          <w:szCs w:val="24"/>
        </w:rPr>
        <w:t>2,4790.</w:t>
      </w:r>
    </w:p>
    <w:p w14:paraId="350BEE34" w14:textId="77777777" w:rsidR="003D2B93" w:rsidRPr="00B602D2"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B602D2">
        <w:rPr>
          <w:rFonts w:ascii="Times New Roman" w:hAnsi="Times New Roman"/>
          <w:b/>
          <w:bCs/>
          <w:sz w:val="24"/>
          <w:szCs w:val="24"/>
        </w:rPr>
        <w:t xml:space="preserve">Câu </w:t>
      </w:r>
      <w:r>
        <w:rPr>
          <w:rFonts w:ascii="Times New Roman" w:hAnsi="Times New Roman"/>
          <w:b/>
          <w:bCs/>
          <w:sz w:val="24"/>
          <w:szCs w:val="24"/>
        </w:rPr>
        <w:t>72.</w:t>
      </w:r>
      <w:r w:rsidRPr="00B602D2">
        <w:rPr>
          <w:rFonts w:ascii="Times New Roman" w:hAnsi="Times New Roman"/>
          <w:sz w:val="24"/>
          <w:szCs w:val="24"/>
        </w:rPr>
        <w:t xml:space="preserve"> Cho 0,1 mol FeSO</w:t>
      </w:r>
      <w:r w:rsidRPr="00B602D2">
        <w:rPr>
          <w:rFonts w:ascii="Times New Roman" w:hAnsi="Times New Roman"/>
          <w:sz w:val="24"/>
          <w:szCs w:val="24"/>
          <w:vertAlign w:val="subscript"/>
        </w:rPr>
        <w:t>4</w:t>
      </w:r>
      <w:r w:rsidRPr="00B602D2">
        <w:rPr>
          <w:rFonts w:ascii="Times New Roman" w:hAnsi="Times New Roman"/>
          <w:sz w:val="24"/>
          <w:szCs w:val="24"/>
        </w:rPr>
        <w:t xml:space="preserve"> tác dụng hết với dung dịch </w:t>
      </w:r>
      <w:r>
        <w:rPr>
          <w:rFonts w:ascii="Times New Roman" w:hAnsi="Times New Roman"/>
          <w:sz w:val="24"/>
          <w:szCs w:val="24"/>
        </w:rPr>
        <w:t>BaCl</w:t>
      </w:r>
      <w:r>
        <w:rPr>
          <w:rFonts w:ascii="Times New Roman" w:hAnsi="Times New Roman"/>
          <w:sz w:val="24"/>
          <w:szCs w:val="24"/>
          <w:vertAlign w:val="subscript"/>
        </w:rPr>
        <w:t>2</w:t>
      </w:r>
      <w:r>
        <w:rPr>
          <w:rFonts w:ascii="Times New Roman" w:hAnsi="Times New Roman"/>
          <w:sz w:val="24"/>
          <w:szCs w:val="24"/>
        </w:rPr>
        <w:t xml:space="preserve"> dư,</w:t>
      </w:r>
      <w:r w:rsidRPr="00B602D2">
        <w:rPr>
          <w:rFonts w:ascii="Times New Roman" w:hAnsi="Times New Roman"/>
          <w:sz w:val="24"/>
          <w:szCs w:val="24"/>
        </w:rPr>
        <w:t xml:space="preserve"> thu được m g</w:t>
      </w:r>
      <w:r>
        <w:rPr>
          <w:rFonts w:ascii="Times New Roman" w:hAnsi="Times New Roman"/>
          <w:sz w:val="24"/>
          <w:szCs w:val="24"/>
        </w:rPr>
        <w:t>am</w:t>
      </w:r>
      <w:r w:rsidRPr="00B602D2">
        <w:rPr>
          <w:rFonts w:ascii="Times New Roman" w:hAnsi="Times New Roman"/>
          <w:sz w:val="24"/>
          <w:szCs w:val="24"/>
        </w:rPr>
        <w:t xml:space="preserve"> kết tủa. Giá trị của m là </w:t>
      </w:r>
    </w:p>
    <w:p w14:paraId="25BE199C" w14:textId="77777777" w:rsidR="003D2B93" w:rsidRPr="00565462" w:rsidRDefault="003D2B93" w:rsidP="003D2B93">
      <w:pPr>
        <w:tabs>
          <w:tab w:val="left" w:pos="270"/>
          <w:tab w:val="left" w:pos="2880"/>
          <w:tab w:val="left" w:pos="5310"/>
          <w:tab w:val="left" w:pos="7830"/>
        </w:tabs>
        <w:spacing w:line="264" w:lineRule="auto"/>
        <w:contextualSpacing/>
        <w:jc w:val="both"/>
        <w:rPr>
          <w:rFonts w:ascii="Times New Roman" w:hAnsi="Times New Roman"/>
          <w:sz w:val="24"/>
          <w:szCs w:val="24"/>
        </w:rPr>
      </w:pPr>
      <w:r>
        <w:rPr>
          <w:rFonts w:ascii="Times New Roman" w:hAnsi="Times New Roman"/>
          <w:b/>
          <w:bCs/>
          <w:sz w:val="24"/>
          <w:szCs w:val="24"/>
        </w:rPr>
        <w:tab/>
      </w:r>
      <w:r w:rsidRPr="007E5F8B">
        <w:rPr>
          <w:rFonts w:ascii="Times New Roman" w:hAnsi="Times New Roman"/>
          <w:b/>
          <w:bCs/>
          <w:sz w:val="24"/>
          <w:szCs w:val="24"/>
          <w:highlight w:val="yellow"/>
        </w:rPr>
        <w:t>A.</w:t>
      </w:r>
      <w:r w:rsidRPr="007E5F8B">
        <w:rPr>
          <w:rFonts w:ascii="Times New Roman" w:hAnsi="Times New Roman"/>
          <w:sz w:val="24"/>
          <w:szCs w:val="24"/>
          <w:highlight w:val="yellow"/>
        </w:rPr>
        <w:t xml:space="preserve"> 23,30.</w:t>
      </w:r>
      <w:r w:rsidRPr="00B602D2">
        <w:rPr>
          <w:rFonts w:ascii="Times New Roman" w:hAnsi="Times New Roman"/>
          <w:sz w:val="24"/>
          <w:szCs w:val="24"/>
        </w:rPr>
        <w:tab/>
      </w:r>
      <w:r w:rsidRPr="0010103E">
        <w:rPr>
          <w:rFonts w:ascii="Times New Roman" w:hAnsi="Times New Roman"/>
          <w:b/>
          <w:bCs/>
          <w:sz w:val="24"/>
          <w:szCs w:val="24"/>
        </w:rPr>
        <w:t>B.</w:t>
      </w:r>
      <w:r w:rsidRPr="00B602D2">
        <w:rPr>
          <w:rFonts w:ascii="Times New Roman" w:hAnsi="Times New Roman"/>
          <w:sz w:val="24"/>
          <w:szCs w:val="24"/>
        </w:rPr>
        <w:t xml:space="preserve"> </w:t>
      </w:r>
      <w:r>
        <w:rPr>
          <w:rFonts w:ascii="Times New Roman" w:hAnsi="Times New Roman"/>
          <w:sz w:val="24"/>
          <w:szCs w:val="24"/>
        </w:rPr>
        <w:t>11,65</w:t>
      </w:r>
      <w:r w:rsidRPr="00B602D2">
        <w:rPr>
          <w:rFonts w:ascii="Times New Roman" w:hAnsi="Times New Roman"/>
          <w:sz w:val="24"/>
          <w:szCs w:val="24"/>
        </w:rPr>
        <w:t>.</w:t>
      </w:r>
      <w:r>
        <w:rPr>
          <w:rFonts w:ascii="Times New Roman" w:hAnsi="Times New Roman"/>
          <w:sz w:val="24"/>
          <w:szCs w:val="24"/>
        </w:rPr>
        <w:tab/>
      </w:r>
      <w:r w:rsidRPr="0010103E">
        <w:rPr>
          <w:rFonts w:ascii="Times New Roman" w:hAnsi="Times New Roman"/>
          <w:b/>
          <w:bCs/>
          <w:sz w:val="24"/>
          <w:szCs w:val="24"/>
        </w:rPr>
        <w:t>C.</w:t>
      </w:r>
      <w:r w:rsidRPr="00B602D2">
        <w:rPr>
          <w:rFonts w:ascii="Times New Roman" w:hAnsi="Times New Roman"/>
          <w:sz w:val="24"/>
          <w:szCs w:val="24"/>
        </w:rPr>
        <w:t xml:space="preserve"> </w:t>
      </w:r>
      <w:r>
        <w:rPr>
          <w:rFonts w:ascii="Times New Roman" w:hAnsi="Times New Roman"/>
          <w:sz w:val="24"/>
          <w:szCs w:val="24"/>
        </w:rPr>
        <w:t>46,60.</w:t>
      </w:r>
      <w:r>
        <w:rPr>
          <w:rFonts w:ascii="Times New Roman" w:hAnsi="Times New Roman"/>
          <w:sz w:val="24"/>
          <w:szCs w:val="24"/>
        </w:rPr>
        <w:tab/>
      </w:r>
      <w:r w:rsidRPr="0010103E">
        <w:rPr>
          <w:rFonts w:ascii="Times New Roman" w:hAnsi="Times New Roman"/>
          <w:b/>
          <w:bCs/>
          <w:sz w:val="24"/>
          <w:szCs w:val="24"/>
        </w:rPr>
        <w:t>D.</w:t>
      </w:r>
      <w:r w:rsidRPr="00B602D2">
        <w:rPr>
          <w:rFonts w:ascii="Times New Roman" w:hAnsi="Times New Roman"/>
          <w:sz w:val="24"/>
          <w:szCs w:val="24"/>
        </w:rPr>
        <w:t xml:space="preserve"> </w:t>
      </w:r>
      <w:r>
        <w:rPr>
          <w:rFonts w:ascii="Times New Roman" w:hAnsi="Times New Roman"/>
          <w:sz w:val="24"/>
          <w:szCs w:val="24"/>
        </w:rPr>
        <w:t>34,95</w:t>
      </w:r>
      <w:r w:rsidRPr="00B602D2">
        <w:rPr>
          <w:rFonts w:ascii="Times New Roman" w:hAnsi="Times New Roman"/>
          <w:sz w:val="24"/>
          <w:szCs w:val="24"/>
        </w:rPr>
        <w:t>.</w:t>
      </w:r>
    </w:p>
    <w:p w14:paraId="08E92B8D"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565462">
        <w:rPr>
          <w:rFonts w:ascii="Times New Roman" w:hAnsi="Times New Roman"/>
          <w:b/>
          <w:bCs/>
          <w:sz w:val="24"/>
          <w:szCs w:val="24"/>
        </w:rPr>
        <w:t xml:space="preserve">Câu </w:t>
      </w:r>
      <w:r>
        <w:rPr>
          <w:rFonts w:ascii="Times New Roman" w:hAnsi="Times New Roman"/>
          <w:b/>
          <w:bCs/>
          <w:sz w:val="24"/>
          <w:szCs w:val="24"/>
        </w:rPr>
        <w:t>73.</w:t>
      </w:r>
      <w:r w:rsidRPr="00565462">
        <w:rPr>
          <w:rFonts w:ascii="Times New Roman" w:hAnsi="Times New Roman"/>
          <w:sz w:val="24"/>
          <w:szCs w:val="24"/>
        </w:rPr>
        <w:t xml:space="preserve"> </w:t>
      </w:r>
      <w:r w:rsidRPr="00565462">
        <w:rPr>
          <w:rFonts w:ascii="Times New Roman" w:hAnsi="Times New Roman"/>
          <w:sz w:val="24"/>
          <w:szCs w:val="24"/>
          <w:lang w:val="de-DE"/>
        </w:rPr>
        <w:t>Hòa tan 35,1 gam kim loại M (hóa trị II) trong dung dịch H</w:t>
      </w:r>
      <w:r w:rsidRPr="00565462">
        <w:rPr>
          <w:rFonts w:ascii="Times New Roman" w:hAnsi="Times New Roman"/>
          <w:sz w:val="24"/>
          <w:szCs w:val="24"/>
          <w:vertAlign w:val="subscript"/>
          <w:lang w:val="de-DE"/>
        </w:rPr>
        <w:t>2</w:t>
      </w:r>
      <w:r w:rsidRPr="00565462">
        <w:rPr>
          <w:rFonts w:ascii="Times New Roman" w:hAnsi="Times New Roman"/>
          <w:sz w:val="24"/>
          <w:szCs w:val="24"/>
          <w:lang w:val="de-DE"/>
        </w:rPr>
        <w:t>SO</w:t>
      </w:r>
      <w:r w:rsidRPr="00565462">
        <w:rPr>
          <w:rFonts w:ascii="Times New Roman" w:hAnsi="Times New Roman"/>
          <w:sz w:val="24"/>
          <w:szCs w:val="24"/>
          <w:vertAlign w:val="subscript"/>
          <w:lang w:val="de-DE"/>
        </w:rPr>
        <w:t>4</w:t>
      </w:r>
      <w:r w:rsidRPr="00565462">
        <w:rPr>
          <w:rFonts w:ascii="Times New Roman" w:hAnsi="Times New Roman"/>
          <w:sz w:val="24"/>
          <w:szCs w:val="24"/>
          <w:lang w:val="de-DE"/>
        </w:rPr>
        <w:t xml:space="preserve"> loãng dư, thu được </w:t>
      </w:r>
      <w:r>
        <w:rPr>
          <w:rFonts w:ascii="Times New Roman" w:hAnsi="Times New Roman"/>
          <w:sz w:val="24"/>
          <w:szCs w:val="24"/>
          <w:lang w:val="de-DE"/>
        </w:rPr>
        <w:t>0,54 mol khí</w:t>
      </w:r>
      <w:r w:rsidRPr="00565462">
        <w:rPr>
          <w:rFonts w:ascii="Times New Roman" w:hAnsi="Times New Roman"/>
          <w:sz w:val="24"/>
          <w:szCs w:val="24"/>
          <w:lang w:val="de-DE"/>
        </w:rPr>
        <w:t xml:space="preserve"> H</w:t>
      </w:r>
      <w:r w:rsidRPr="00565462">
        <w:rPr>
          <w:rFonts w:ascii="Times New Roman" w:hAnsi="Times New Roman"/>
          <w:sz w:val="24"/>
          <w:szCs w:val="24"/>
          <w:vertAlign w:val="subscript"/>
          <w:lang w:val="de-DE"/>
        </w:rPr>
        <w:t>2</w:t>
      </w:r>
      <w:r w:rsidRPr="00565462">
        <w:rPr>
          <w:rFonts w:ascii="Times New Roman" w:hAnsi="Times New Roman"/>
          <w:sz w:val="24"/>
          <w:szCs w:val="24"/>
          <w:lang w:val="de-DE"/>
        </w:rPr>
        <w:t>. Kim loại M là</w:t>
      </w:r>
    </w:p>
    <w:p w14:paraId="74386456"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de-DE"/>
        </w:rPr>
      </w:pPr>
      <w:r w:rsidRPr="00565462">
        <w:rPr>
          <w:rFonts w:ascii="Times New Roman" w:hAnsi="Times New Roman"/>
          <w:b/>
          <w:sz w:val="24"/>
          <w:szCs w:val="24"/>
          <w:lang w:val="de-DE"/>
        </w:rPr>
        <w:tab/>
        <w:t xml:space="preserve">A. </w:t>
      </w:r>
      <w:r w:rsidRPr="00565462">
        <w:rPr>
          <w:rFonts w:ascii="Times New Roman" w:hAnsi="Times New Roman"/>
          <w:sz w:val="24"/>
          <w:szCs w:val="24"/>
          <w:lang w:val="de-DE"/>
        </w:rPr>
        <w:t xml:space="preserve">Be.                          </w:t>
      </w:r>
      <w:r w:rsidRPr="00565462">
        <w:rPr>
          <w:rFonts w:ascii="Times New Roman" w:hAnsi="Times New Roman"/>
          <w:sz w:val="24"/>
          <w:szCs w:val="24"/>
          <w:lang w:val="de-DE"/>
        </w:rPr>
        <w:tab/>
      </w:r>
      <w:r w:rsidRPr="00565462">
        <w:rPr>
          <w:rFonts w:ascii="Times New Roman" w:hAnsi="Times New Roman"/>
          <w:b/>
          <w:sz w:val="24"/>
          <w:szCs w:val="24"/>
          <w:lang w:val="de-DE"/>
        </w:rPr>
        <w:t xml:space="preserve">B. </w:t>
      </w:r>
      <w:r w:rsidRPr="00565462">
        <w:rPr>
          <w:rFonts w:ascii="Times New Roman" w:hAnsi="Times New Roman"/>
          <w:sz w:val="24"/>
          <w:szCs w:val="24"/>
          <w:lang w:val="de-DE"/>
        </w:rPr>
        <w:t xml:space="preserve">Mg.                  </w:t>
      </w:r>
      <w:r w:rsidRPr="00565462">
        <w:rPr>
          <w:rFonts w:ascii="Times New Roman" w:hAnsi="Times New Roman"/>
          <w:sz w:val="24"/>
          <w:szCs w:val="24"/>
          <w:lang w:val="de-DE"/>
        </w:rPr>
        <w:tab/>
      </w:r>
      <w:r w:rsidRPr="00565462">
        <w:rPr>
          <w:rFonts w:ascii="Times New Roman" w:hAnsi="Times New Roman"/>
          <w:b/>
          <w:sz w:val="24"/>
          <w:szCs w:val="24"/>
          <w:highlight w:val="yellow"/>
          <w:lang w:val="de-DE"/>
        </w:rPr>
        <w:t xml:space="preserve">C. </w:t>
      </w:r>
      <w:r w:rsidRPr="00565462">
        <w:rPr>
          <w:rFonts w:ascii="Times New Roman" w:hAnsi="Times New Roman"/>
          <w:sz w:val="24"/>
          <w:szCs w:val="24"/>
          <w:highlight w:val="yellow"/>
          <w:lang w:val="de-DE"/>
        </w:rPr>
        <w:t>Zn.</w:t>
      </w:r>
      <w:r w:rsidRPr="00565462">
        <w:rPr>
          <w:rFonts w:ascii="Times New Roman" w:hAnsi="Times New Roman"/>
          <w:sz w:val="24"/>
          <w:szCs w:val="24"/>
          <w:lang w:val="de-DE"/>
        </w:rPr>
        <w:t xml:space="preserve">                       </w:t>
      </w:r>
      <w:r w:rsidRPr="00565462">
        <w:rPr>
          <w:rFonts w:ascii="Times New Roman" w:hAnsi="Times New Roman"/>
          <w:sz w:val="24"/>
          <w:szCs w:val="24"/>
          <w:lang w:val="de-DE"/>
        </w:rPr>
        <w:tab/>
      </w:r>
      <w:r w:rsidRPr="00565462">
        <w:rPr>
          <w:rFonts w:ascii="Times New Roman" w:hAnsi="Times New Roman"/>
          <w:b/>
          <w:sz w:val="24"/>
          <w:szCs w:val="24"/>
          <w:lang w:val="de-DE"/>
        </w:rPr>
        <w:t xml:space="preserve">D. </w:t>
      </w:r>
      <w:r w:rsidRPr="00565462">
        <w:rPr>
          <w:rFonts w:ascii="Times New Roman" w:hAnsi="Times New Roman"/>
          <w:sz w:val="24"/>
          <w:szCs w:val="24"/>
          <w:lang w:val="de-DE"/>
        </w:rPr>
        <w:t>Ca.</w:t>
      </w:r>
    </w:p>
    <w:p w14:paraId="326E2636" w14:textId="77777777" w:rsidR="003D2B93" w:rsidRPr="00025F9C" w:rsidRDefault="003D2B93" w:rsidP="003D2B93">
      <w:pPr>
        <w:spacing w:line="264" w:lineRule="auto"/>
        <w:jc w:val="both"/>
        <w:rPr>
          <w:rFonts w:ascii="Times New Roman" w:hAnsi="Times New Roman"/>
          <w:sz w:val="24"/>
          <w:szCs w:val="24"/>
          <w:lang w:val="pt-BR"/>
        </w:rPr>
      </w:pPr>
      <w:r w:rsidRPr="00025F9C">
        <w:rPr>
          <w:rFonts w:ascii="Times New Roman" w:hAnsi="Times New Roman"/>
          <w:b/>
          <w:sz w:val="24"/>
          <w:szCs w:val="24"/>
          <w:lang w:val="vi-VN"/>
        </w:rPr>
        <w:t xml:space="preserve">Câu </w:t>
      </w:r>
      <w:r>
        <w:rPr>
          <w:rFonts w:ascii="Times New Roman" w:hAnsi="Times New Roman"/>
          <w:b/>
          <w:sz w:val="24"/>
          <w:szCs w:val="24"/>
        </w:rPr>
        <w:t>74</w:t>
      </w:r>
      <w:r w:rsidRPr="00025F9C">
        <w:rPr>
          <w:rFonts w:ascii="Times New Roman" w:hAnsi="Times New Roman"/>
          <w:b/>
          <w:sz w:val="24"/>
          <w:szCs w:val="24"/>
        </w:rPr>
        <w:t xml:space="preserve">. </w:t>
      </w:r>
      <w:r w:rsidRPr="00025F9C">
        <w:rPr>
          <w:rFonts w:ascii="Times New Roman" w:hAnsi="Times New Roman"/>
          <w:sz w:val="24"/>
          <w:szCs w:val="24"/>
          <w:lang w:val="pt-BR"/>
        </w:rPr>
        <w:t>Cho 10 gam hỗn hợp gồm Fe và Cu tác dụng với dung dịch H</w:t>
      </w:r>
      <w:r w:rsidRPr="00025F9C">
        <w:rPr>
          <w:rFonts w:ascii="Times New Roman" w:hAnsi="Times New Roman"/>
          <w:sz w:val="24"/>
          <w:szCs w:val="24"/>
          <w:vertAlign w:val="subscript"/>
          <w:lang w:val="pt-BR"/>
        </w:rPr>
        <w:t>2</w:t>
      </w:r>
      <w:r w:rsidRPr="00025F9C">
        <w:rPr>
          <w:rFonts w:ascii="Times New Roman" w:hAnsi="Times New Roman"/>
          <w:sz w:val="24"/>
          <w:szCs w:val="24"/>
          <w:lang w:val="pt-BR"/>
        </w:rPr>
        <w:t>SO</w:t>
      </w:r>
      <w:r w:rsidRPr="00025F9C">
        <w:rPr>
          <w:rFonts w:ascii="Times New Roman" w:hAnsi="Times New Roman"/>
          <w:sz w:val="24"/>
          <w:szCs w:val="24"/>
          <w:vertAlign w:val="subscript"/>
          <w:lang w:val="pt-BR"/>
        </w:rPr>
        <w:t>4</w:t>
      </w:r>
      <w:r w:rsidRPr="00025F9C">
        <w:rPr>
          <w:rFonts w:ascii="Times New Roman" w:hAnsi="Times New Roman"/>
          <w:sz w:val="24"/>
          <w:szCs w:val="24"/>
          <w:lang w:val="pt-BR"/>
        </w:rPr>
        <w:t xml:space="preserve"> loãng dư. Sau phản ứng thu được 2,479 lít khí hydrogen (đktc), dung dịch X và m gam kim loại không tan. Giá trị của m là</w:t>
      </w:r>
    </w:p>
    <w:p w14:paraId="46BCBFE8" w14:textId="77777777" w:rsidR="003D2B93" w:rsidRPr="00025F9C" w:rsidRDefault="003D2B93" w:rsidP="003D2B93">
      <w:pPr>
        <w:tabs>
          <w:tab w:val="left" w:pos="270"/>
          <w:tab w:val="left" w:pos="2880"/>
          <w:tab w:val="left" w:pos="5310"/>
          <w:tab w:val="left" w:pos="7740"/>
        </w:tabs>
        <w:spacing w:line="264" w:lineRule="auto"/>
        <w:jc w:val="both"/>
        <w:rPr>
          <w:rFonts w:ascii="Times New Roman" w:hAnsi="Times New Roman"/>
          <w:sz w:val="24"/>
          <w:szCs w:val="24"/>
          <w:lang w:val="pt-BR"/>
        </w:rPr>
      </w:pPr>
      <w:r w:rsidRPr="00025F9C">
        <w:rPr>
          <w:rFonts w:ascii="Times New Roman" w:hAnsi="Times New Roman"/>
          <w:sz w:val="24"/>
          <w:szCs w:val="24"/>
          <w:lang w:val="pt-BR"/>
        </w:rPr>
        <w:lastRenderedPageBreak/>
        <w:tab/>
      </w:r>
      <w:r w:rsidRPr="00025F9C">
        <w:rPr>
          <w:rFonts w:ascii="Times New Roman" w:hAnsi="Times New Roman"/>
          <w:b/>
          <w:sz w:val="24"/>
          <w:szCs w:val="24"/>
          <w:lang w:val="pt-BR"/>
        </w:rPr>
        <w:t xml:space="preserve">A. </w:t>
      </w:r>
      <w:r w:rsidRPr="00025F9C">
        <w:rPr>
          <w:rFonts w:ascii="Times New Roman" w:hAnsi="Times New Roman"/>
          <w:sz w:val="24"/>
          <w:szCs w:val="24"/>
          <w:lang w:val="pt-BR"/>
        </w:rPr>
        <w:t>6,4.</w:t>
      </w:r>
      <w:r w:rsidRPr="00025F9C">
        <w:rPr>
          <w:rFonts w:ascii="Times New Roman" w:hAnsi="Times New Roman"/>
          <w:sz w:val="24"/>
          <w:szCs w:val="24"/>
          <w:lang w:val="pt-BR"/>
        </w:rPr>
        <w:tab/>
      </w:r>
      <w:r w:rsidRPr="00025F9C">
        <w:rPr>
          <w:rFonts w:ascii="Times New Roman" w:hAnsi="Times New Roman"/>
          <w:b/>
          <w:sz w:val="24"/>
          <w:szCs w:val="24"/>
          <w:lang w:val="pt-BR"/>
        </w:rPr>
        <w:t xml:space="preserve">B. </w:t>
      </w:r>
      <w:r w:rsidRPr="00025F9C">
        <w:rPr>
          <w:rFonts w:ascii="Times New Roman" w:hAnsi="Times New Roman"/>
          <w:sz w:val="24"/>
          <w:szCs w:val="24"/>
          <w:lang w:val="pt-BR"/>
        </w:rPr>
        <w:t>3,4.</w:t>
      </w:r>
      <w:r w:rsidRPr="00025F9C">
        <w:rPr>
          <w:rFonts w:ascii="Times New Roman" w:hAnsi="Times New Roman"/>
          <w:sz w:val="24"/>
          <w:szCs w:val="24"/>
          <w:lang w:val="pt-BR"/>
        </w:rPr>
        <w:tab/>
      </w:r>
      <w:r w:rsidRPr="00025F9C">
        <w:rPr>
          <w:rFonts w:ascii="Times New Roman" w:hAnsi="Times New Roman"/>
          <w:b/>
          <w:sz w:val="24"/>
          <w:szCs w:val="24"/>
          <w:highlight w:val="yellow"/>
          <w:lang w:val="pt-BR"/>
        </w:rPr>
        <w:t xml:space="preserve">C. </w:t>
      </w:r>
      <w:r w:rsidRPr="00025F9C">
        <w:rPr>
          <w:rFonts w:ascii="Times New Roman" w:hAnsi="Times New Roman"/>
          <w:sz w:val="24"/>
          <w:szCs w:val="24"/>
          <w:highlight w:val="yellow"/>
          <w:lang w:val="pt-BR"/>
        </w:rPr>
        <w:t>4,4.</w:t>
      </w:r>
      <w:r w:rsidRPr="00025F9C">
        <w:rPr>
          <w:rFonts w:ascii="Times New Roman" w:hAnsi="Times New Roman"/>
          <w:sz w:val="24"/>
          <w:szCs w:val="24"/>
          <w:lang w:val="pt-BR"/>
        </w:rPr>
        <w:tab/>
      </w:r>
      <w:r w:rsidRPr="00025F9C">
        <w:rPr>
          <w:rFonts w:ascii="Times New Roman" w:hAnsi="Times New Roman"/>
          <w:b/>
          <w:sz w:val="24"/>
          <w:szCs w:val="24"/>
          <w:lang w:val="pt-BR"/>
        </w:rPr>
        <w:t xml:space="preserve">D. </w:t>
      </w:r>
      <w:r w:rsidRPr="00025F9C">
        <w:rPr>
          <w:rFonts w:ascii="Times New Roman" w:hAnsi="Times New Roman"/>
          <w:sz w:val="24"/>
          <w:szCs w:val="24"/>
          <w:lang w:val="pt-BR"/>
        </w:rPr>
        <w:t>5,6.</w:t>
      </w:r>
    </w:p>
    <w:p w14:paraId="521AFC66" w14:textId="77777777" w:rsidR="003D2B93" w:rsidRPr="005214B7" w:rsidRDefault="003D2B93" w:rsidP="003D2B93">
      <w:pPr>
        <w:tabs>
          <w:tab w:val="left" w:pos="270"/>
          <w:tab w:val="left" w:pos="2880"/>
          <w:tab w:val="left" w:pos="5310"/>
          <w:tab w:val="left" w:pos="7830"/>
        </w:tabs>
        <w:autoSpaceDE w:val="0"/>
        <w:autoSpaceDN w:val="0"/>
        <w:adjustRightInd w:val="0"/>
        <w:spacing w:line="264" w:lineRule="auto"/>
        <w:jc w:val="both"/>
        <w:rPr>
          <w:rStyle w:val="pnChar"/>
        </w:rPr>
      </w:pPr>
      <w:r w:rsidRPr="00565462">
        <w:rPr>
          <w:rFonts w:ascii="Times New Roman" w:hAnsi="Times New Roman"/>
          <w:b/>
          <w:spacing w:val="4"/>
          <w:sz w:val="24"/>
          <w:szCs w:val="24"/>
        </w:rPr>
        <w:t xml:space="preserve">Câu </w:t>
      </w:r>
      <w:r>
        <w:rPr>
          <w:rFonts w:ascii="Times New Roman" w:hAnsi="Times New Roman"/>
          <w:b/>
          <w:spacing w:val="4"/>
          <w:sz w:val="24"/>
          <w:szCs w:val="24"/>
        </w:rPr>
        <w:t>75</w:t>
      </w:r>
      <w:r w:rsidRPr="00565462">
        <w:rPr>
          <w:rFonts w:ascii="Times New Roman" w:hAnsi="Times New Roman"/>
          <w:b/>
          <w:spacing w:val="4"/>
          <w:sz w:val="24"/>
          <w:szCs w:val="24"/>
        </w:rPr>
        <w:t>.</w:t>
      </w:r>
      <w:r w:rsidRPr="00565462">
        <w:rPr>
          <w:rFonts w:ascii="Times New Roman" w:hAnsi="Times New Roman"/>
          <w:spacing w:val="4"/>
          <w:sz w:val="24"/>
          <w:szCs w:val="24"/>
        </w:rPr>
        <w:t xml:space="preserve"> </w:t>
      </w:r>
      <w:r w:rsidRPr="005214B7">
        <w:rPr>
          <w:rStyle w:val="pnChar"/>
        </w:rPr>
        <w:t>Hoà tan hoàn toàn 0,8125</w:t>
      </w:r>
      <w:r>
        <w:rPr>
          <w:rStyle w:val="pnChar"/>
        </w:rPr>
        <w:t xml:space="preserve"> </w:t>
      </w:r>
      <w:r w:rsidRPr="005214B7">
        <w:rPr>
          <w:rStyle w:val="pnChar"/>
        </w:rPr>
        <w:t>g</w:t>
      </w:r>
      <w:r>
        <w:rPr>
          <w:rStyle w:val="pnChar"/>
        </w:rPr>
        <w:t>am</w:t>
      </w:r>
      <w:r w:rsidRPr="005214B7">
        <w:rPr>
          <w:rStyle w:val="pnChar"/>
        </w:rPr>
        <w:t xml:space="preserve"> một kim loại hoá trị II và</w:t>
      </w:r>
      <w:r>
        <w:rPr>
          <w:rStyle w:val="pnChar"/>
        </w:rPr>
        <w:t>o</w:t>
      </w:r>
      <w:r w:rsidRPr="005214B7">
        <w:rPr>
          <w:rStyle w:val="pnChar"/>
        </w:rPr>
        <w:t xml:space="preserve"> dung dịch H</w:t>
      </w:r>
      <w:r w:rsidRPr="005214B7">
        <w:rPr>
          <w:rStyle w:val="pnChar"/>
          <w:vertAlign w:val="subscript"/>
        </w:rPr>
        <w:t>2</w:t>
      </w:r>
      <w:r w:rsidRPr="005214B7">
        <w:rPr>
          <w:rStyle w:val="pnChar"/>
        </w:rPr>
        <w:t>SO</w:t>
      </w:r>
      <w:r w:rsidRPr="005214B7">
        <w:rPr>
          <w:rStyle w:val="pnChar"/>
          <w:vertAlign w:val="subscript"/>
        </w:rPr>
        <w:t>4</w:t>
      </w:r>
      <w:r w:rsidRPr="005214B7">
        <w:rPr>
          <w:rStyle w:val="pnChar"/>
        </w:rPr>
        <w:t xml:space="preserve"> đặc, nóng thu được </w:t>
      </w:r>
      <w:r>
        <w:rPr>
          <w:rStyle w:val="pnChar"/>
        </w:rPr>
        <w:t>0,0125 mol</w:t>
      </w:r>
      <w:r w:rsidRPr="005214B7">
        <w:rPr>
          <w:rStyle w:val="pnChar"/>
        </w:rPr>
        <w:t xml:space="preserve"> khí SO</w:t>
      </w:r>
      <w:r w:rsidRPr="005214B7">
        <w:rPr>
          <w:rStyle w:val="pnChar"/>
          <w:vertAlign w:val="subscript"/>
        </w:rPr>
        <w:t>2</w:t>
      </w:r>
      <w:r w:rsidRPr="005214B7">
        <w:rPr>
          <w:rStyle w:val="pnChar"/>
        </w:rPr>
        <w:t xml:space="preserve">. Kim loại </w:t>
      </w:r>
      <w:r>
        <w:rPr>
          <w:rStyle w:val="pnChar"/>
        </w:rPr>
        <w:t>đó là</w:t>
      </w:r>
    </w:p>
    <w:p w14:paraId="7051BC14" w14:textId="77777777" w:rsidR="003D2B93" w:rsidRPr="005214B7" w:rsidRDefault="003D2B93" w:rsidP="003D2B93">
      <w:pPr>
        <w:tabs>
          <w:tab w:val="left" w:pos="270"/>
          <w:tab w:val="left" w:pos="2880"/>
          <w:tab w:val="left" w:pos="5310"/>
          <w:tab w:val="left" w:pos="7830"/>
        </w:tabs>
        <w:spacing w:line="264" w:lineRule="auto"/>
        <w:jc w:val="both"/>
        <w:rPr>
          <w:rFonts w:ascii="Times New Roman" w:hAnsi="Times New Roman"/>
          <w:sz w:val="24"/>
          <w:szCs w:val="24"/>
          <w:lang w:val="pt-BR"/>
        </w:rPr>
      </w:pPr>
      <w:r w:rsidRPr="00025F9C">
        <w:rPr>
          <w:rFonts w:ascii="Times New Roman" w:hAnsi="Times New Roman"/>
          <w:sz w:val="24"/>
          <w:szCs w:val="24"/>
          <w:lang w:val="pt-BR"/>
        </w:rPr>
        <w:tab/>
      </w:r>
      <w:r w:rsidRPr="00025F9C">
        <w:rPr>
          <w:rFonts w:ascii="Times New Roman" w:hAnsi="Times New Roman"/>
          <w:b/>
          <w:sz w:val="24"/>
          <w:szCs w:val="24"/>
          <w:lang w:val="pt-BR"/>
        </w:rPr>
        <w:t xml:space="preserve">A. </w:t>
      </w:r>
      <w:r>
        <w:rPr>
          <w:rFonts w:ascii="Times New Roman" w:hAnsi="Times New Roman"/>
          <w:sz w:val="24"/>
          <w:szCs w:val="24"/>
          <w:lang w:val="pt-BR"/>
        </w:rPr>
        <w:t>Mg</w:t>
      </w:r>
      <w:r w:rsidRPr="00025F9C">
        <w:rPr>
          <w:rFonts w:ascii="Times New Roman" w:hAnsi="Times New Roman"/>
          <w:sz w:val="24"/>
          <w:szCs w:val="24"/>
          <w:lang w:val="pt-BR"/>
        </w:rPr>
        <w:t>.</w:t>
      </w:r>
      <w:r w:rsidRPr="00025F9C">
        <w:rPr>
          <w:rFonts w:ascii="Times New Roman" w:hAnsi="Times New Roman"/>
          <w:sz w:val="24"/>
          <w:szCs w:val="24"/>
          <w:lang w:val="pt-BR"/>
        </w:rPr>
        <w:tab/>
      </w:r>
      <w:r w:rsidRPr="00025F9C">
        <w:rPr>
          <w:rFonts w:ascii="Times New Roman" w:hAnsi="Times New Roman"/>
          <w:b/>
          <w:sz w:val="24"/>
          <w:szCs w:val="24"/>
          <w:lang w:val="pt-BR"/>
        </w:rPr>
        <w:t xml:space="preserve">B. </w:t>
      </w:r>
      <w:r>
        <w:rPr>
          <w:rFonts w:ascii="Times New Roman" w:hAnsi="Times New Roman"/>
          <w:sz w:val="24"/>
          <w:szCs w:val="24"/>
          <w:lang w:val="pt-BR"/>
        </w:rPr>
        <w:t>Cu</w:t>
      </w:r>
      <w:r w:rsidRPr="00025F9C">
        <w:rPr>
          <w:rFonts w:ascii="Times New Roman" w:hAnsi="Times New Roman"/>
          <w:sz w:val="24"/>
          <w:szCs w:val="24"/>
          <w:lang w:val="pt-BR"/>
        </w:rPr>
        <w:t>.</w:t>
      </w:r>
      <w:r w:rsidRPr="00025F9C">
        <w:rPr>
          <w:rFonts w:ascii="Times New Roman" w:hAnsi="Times New Roman"/>
          <w:sz w:val="24"/>
          <w:szCs w:val="24"/>
          <w:lang w:val="pt-BR"/>
        </w:rPr>
        <w:tab/>
      </w:r>
      <w:r w:rsidRPr="005214B7">
        <w:rPr>
          <w:rFonts w:ascii="Times New Roman" w:hAnsi="Times New Roman"/>
          <w:b/>
          <w:sz w:val="24"/>
          <w:szCs w:val="24"/>
          <w:lang w:val="pt-BR"/>
        </w:rPr>
        <w:t xml:space="preserve">C. </w:t>
      </w:r>
      <w:r w:rsidRPr="005214B7">
        <w:rPr>
          <w:rFonts w:ascii="Times New Roman" w:hAnsi="Times New Roman"/>
          <w:sz w:val="24"/>
          <w:szCs w:val="24"/>
          <w:lang w:val="pt-BR"/>
        </w:rPr>
        <w:t>Fe.</w:t>
      </w:r>
      <w:r w:rsidRPr="00025F9C">
        <w:rPr>
          <w:rFonts w:ascii="Times New Roman" w:hAnsi="Times New Roman"/>
          <w:sz w:val="24"/>
          <w:szCs w:val="24"/>
          <w:lang w:val="pt-BR"/>
        </w:rPr>
        <w:tab/>
      </w:r>
      <w:r w:rsidRPr="005214B7">
        <w:rPr>
          <w:rFonts w:ascii="Times New Roman" w:hAnsi="Times New Roman"/>
          <w:b/>
          <w:sz w:val="24"/>
          <w:szCs w:val="24"/>
          <w:highlight w:val="yellow"/>
          <w:lang w:val="pt-BR"/>
        </w:rPr>
        <w:t xml:space="preserve">D. </w:t>
      </w:r>
      <w:r w:rsidRPr="005214B7">
        <w:rPr>
          <w:rFonts w:ascii="Times New Roman" w:hAnsi="Times New Roman"/>
          <w:sz w:val="24"/>
          <w:szCs w:val="24"/>
          <w:highlight w:val="yellow"/>
          <w:lang w:val="pt-BR"/>
        </w:rPr>
        <w:t>Zn.</w:t>
      </w:r>
    </w:p>
    <w:p w14:paraId="0AA9421B"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bCs/>
          <w:sz w:val="24"/>
          <w:szCs w:val="24"/>
        </w:rPr>
      </w:pPr>
      <w:r w:rsidRPr="00565462">
        <w:rPr>
          <w:rFonts w:ascii="Times New Roman" w:hAnsi="Times New Roman"/>
          <w:b/>
          <w:bCs/>
          <w:spacing w:val="4"/>
          <w:sz w:val="24"/>
          <w:szCs w:val="24"/>
        </w:rPr>
        <w:t xml:space="preserve">Câu </w:t>
      </w:r>
      <w:r>
        <w:rPr>
          <w:rFonts w:ascii="Times New Roman" w:hAnsi="Times New Roman"/>
          <w:b/>
          <w:bCs/>
          <w:spacing w:val="4"/>
          <w:sz w:val="24"/>
          <w:szCs w:val="24"/>
        </w:rPr>
        <w:t>76</w:t>
      </w:r>
      <w:r w:rsidRPr="00565462">
        <w:rPr>
          <w:rFonts w:ascii="Times New Roman" w:hAnsi="Times New Roman"/>
          <w:b/>
          <w:bCs/>
          <w:spacing w:val="4"/>
          <w:sz w:val="24"/>
          <w:szCs w:val="24"/>
        </w:rPr>
        <w:t>.</w:t>
      </w:r>
      <w:r w:rsidRPr="00565462">
        <w:rPr>
          <w:rFonts w:ascii="Times New Roman" w:hAnsi="Times New Roman"/>
          <w:b/>
          <w:spacing w:val="4"/>
          <w:sz w:val="24"/>
          <w:szCs w:val="24"/>
        </w:rPr>
        <w:t xml:space="preserve"> </w:t>
      </w:r>
      <w:r w:rsidRPr="00565462">
        <w:rPr>
          <w:rFonts w:ascii="Times New Roman" w:hAnsi="Times New Roman"/>
          <w:sz w:val="24"/>
          <w:szCs w:val="24"/>
        </w:rPr>
        <w:t>Cho 200 m</w:t>
      </w:r>
      <w:r>
        <w:rPr>
          <w:rFonts w:ascii="Times New Roman" w:hAnsi="Times New Roman"/>
          <w:sz w:val="24"/>
          <w:szCs w:val="24"/>
        </w:rPr>
        <w:t>L</w:t>
      </w:r>
      <w:r w:rsidRPr="00565462">
        <w:rPr>
          <w:rFonts w:ascii="Times New Roman" w:hAnsi="Times New Roman"/>
          <w:sz w:val="24"/>
          <w:szCs w:val="24"/>
        </w:rPr>
        <w:t xml:space="preserve"> dung dịch chứa H</w:t>
      </w:r>
      <w:r w:rsidRPr="00565462">
        <w:rPr>
          <w:rFonts w:ascii="Times New Roman" w:hAnsi="Times New Roman"/>
          <w:sz w:val="24"/>
          <w:szCs w:val="24"/>
          <w:vertAlign w:val="subscript"/>
        </w:rPr>
        <w:t>2</w:t>
      </w:r>
      <w:r w:rsidRPr="00565462">
        <w:rPr>
          <w:rFonts w:ascii="Times New Roman" w:hAnsi="Times New Roman"/>
          <w:sz w:val="24"/>
          <w:szCs w:val="24"/>
        </w:rPr>
        <w:t>SO</w:t>
      </w:r>
      <w:r w:rsidRPr="00565462">
        <w:rPr>
          <w:rFonts w:ascii="Times New Roman" w:hAnsi="Times New Roman"/>
          <w:sz w:val="24"/>
          <w:szCs w:val="24"/>
          <w:vertAlign w:val="subscript"/>
        </w:rPr>
        <w:t>4</w:t>
      </w:r>
      <w:r w:rsidRPr="00565462">
        <w:rPr>
          <w:rFonts w:ascii="Times New Roman" w:hAnsi="Times New Roman"/>
          <w:sz w:val="24"/>
          <w:szCs w:val="24"/>
        </w:rPr>
        <w:t xml:space="preserve"> 1M. Thể tích dung dịch chứa đồng thời NaOH 5M lấy để trung hoà vừa đủ dung dịch acid đã cho là</w:t>
      </w:r>
    </w:p>
    <w:p w14:paraId="1A59BC95"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z w:val="24"/>
          <w:szCs w:val="24"/>
        </w:rPr>
      </w:pPr>
      <w:r w:rsidRPr="00565462">
        <w:rPr>
          <w:rFonts w:ascii="Times New Roman" w:hAnsi="Times New Roman"/>
          <w:b/>
          <w:sz w:val="24"/>
          <w:szCs w:val="24"/>
        </w:rPr>
        <w:tab/>
        <w:t>A.</w:t>
      </w:r>
      <w:r w:rsidRPr="00565462">
        <w:rPr>
          <w:rFonts w:ascii="Times New Roman" w:hAnsi="Times New Roman"/>
          <w:sz w:val="24"/>
          <w:szCs w:val="24"/>
        </w:rPr>
        <w:t xml:space="preserve"> 100</w:t>
      </w:r>
      <w:r>
        <w:rPr>
          <w:rFonts w:ascii="Times New Roman" w:hAnsi="Times New Roman"/>
          <w:sz w:val="24"/>
          <w:szCs w:val="24"/>
        </w:rPr>
        <w:t xml:space="preserve"> </w:t>
      </w:r>
      <w:r w:rsidRPr="00565462">
        <w:rPr>
          <w:rFonts w:ascii="Times New Roman" w:hAnsi="Times New Roman"/>
          <w:sz w:val="24"/>
          <w:szCs w:val="24"/>
        </w:rPr>
        <w:t>m</w:t>
      </w:r>
      <w:r>
        <w:rPr>
          <w:rFonts w:ascii="Times New Roman" w:hAnsi="Times New Roman"/>
          <w:sz w:val="24"/>
          <w:szCs w:val="24"/>
        </w:rPr>
        <w:t>L</w:t>
      </w:r>
      <w:r w:rsidRPr="00565462">
        <w:rPr>
          <w:rFonts w:ascii="Times New Roman" w:hAnsi="Times New Roman"/>
          <w:sz w:val="24"/>
          <w:szCs w:val="24"/>
        </w:rPr>
        <w:t>.</w:t>
      </w:r>
      <w:r w:rsidRPr="00565462">
        <w:rPr>
          <w:rFonts w:ascii="Times New Roman" w:hAnsi="Times New Roman"/>
          <w:sz w:val="24"/>
          <w:szCs w:val="24"/>
        </w:rPr>
        <w:tab/>
      </w:r>
      <w:r w:rsidRPr="00565462">
        <w:rPr>
          <w:rFonts w:ascii="Times New Roman" w:hAnsi="Times New Roman"/>
          <w:b/>
          <w:sz w:val="24"/>
          <w:szCs w:val="24"/>
        </w:rPr>
        <w:t>B.</w:t>
      </w:r>
      <w:r w:rsidRPr="00565462">
        <w:rPr>
          <w:rFonts w:ascii="Times New Roman" w:hAnsi="Times New Roman"/>
          <w:sz w:val="24"/>
          <w:szCs w:val="24"/>
        </w:rPr>
        <w:t xml:space="preserve"> 90</w:t>
      </w:r>
      <w:r>
        <w:rPr>
          <w:rFonts w:ascii="Times New Roman" w:hAnsi="Times New Roman"/>
          <w:sz w:val="24"/>
          <w:szCs w:val="24"/>
        </w:rPr>
        <w:t xml:space="preserve"> </w:t>
      </w:r>
      <w:r w:rsidRPr="00565462">
        <w:rPr>
          <w:rFonts w:ascii="Times New Roman" w:hAnsi="Times New Roman"/>
          <w:sz w:val="24"/>
          <w:szCs w:val="24"/>
        </w:rPr>
        <w:t>m</w:t>
      </w:r>
      <w:r>
        <w:rPr>
          <w:rFonts w:ascii="Times New Roman" w:hAnsi="Times New Roman"/>
          <w:sz w:val="24"/>
          <w:szCs w:val="24"/>
        </w:rPr>
        <w:t>L</w:t>
      </w:r>
      <w:r w:rsidRPr="00565462">
        <w:rPr>
          <w:rFonts w:ascii="Times New Roman" w:hAnsi="Times New Roman"/>
          <w:sz w:val="24"/>
          <w:szCs w:val="24"/>
        </w:rPr>
        <w:t>.</w:t>
      </w:r>
      <w:r w:rsidRPr="00565462">
        <w:rPr>
          <w:rFonts w:ascii="Times New Roman" w:hAnsi="Times New Roman"/>
          <w:sz w:val="24"/>
          <w:szCs w:val="24"/>
        </w:rPr>
        <w:tab/>
      </w:r>
      <w:r w:rsidRPr="00565462">
        <w:rPr>
          <w:rFonts w:ascii="Times New Roman" w:hAnsi="Times New Roman"/>
          <w:b/>
          <w:sz w:val="24"/>
          <w:szCs w:val="24"/>
        </w:rPr>
        <w:t>C.</w:t>
      </w:r>
      <w:r w:rsidRPr="00565462">
        <w:rPr>
          <w:rFonts w:ascii="Times New Roman" w:hAnsi="Times New Roman"/>
          <w:sz w:val="24"/>
          <w:szCs w:val="24"/>
        </w:rPr>
        <w:t xml:space="preserve"> 120</w:t>
      </w:r>
      <w:r>
        <w:rPr>
          <w:rFonts w:ascii="Times New Roman" w:hAnsi="Times New Roman"/>
          <w:sz w:val="24"/>
          <w:szCs w:val="24"/>
        </w:rPr>
        <w:t xml:space="preserve"> </w:t>
      </w:r>
      <w:r w:rsidRPr="00565462">
        <w:rPr>
          <w:rFonts w:ascii="Times New Roman" w:hAnsi="Times New Roman"/>
          <w:sz w:val="24"/>
          <w:szCs w:val="24"/>
        </w:rPr>
        <w:t>m</w:t>
      </w:r>
      <w:r>
        <w:rPr>
          <w:rFonts w:ascii="Times New Roman" w:hAnsi="Times New Roman"/>
          <w:sz w:val="24"/>
          <w:szCs w:val="24"/>
        </w:rPr>
        <w:t>L</w:t>
      </w:r>
      <w:r w:rsidRPr="00565462">
        <w:rPr>
          <w:rFonts w:ascii="Times New Roman" w:hAnsi="Times New Roman"/>
          <w:sz w:val="24"/>
          <w:szCs w:val="24"/>
        </w:rPr>
        <w:t>.</w:t>
      </w:r>
      <w:r w:rsidRPr="00565462">
        <w:rPr>
          <w:rFonts w:ascii="Times New Roman" w:hAnsi="Times New Roman"/>
          <w:sz w:val="24"/>
          <w:szCs w:val="24"/>
        </w:rPr>
        <w:tab/>
      </w:r>
      <w:r w:rsidRPr="00565462">
        <w:rPr>
          <w:rFonts w:ascii="Times New Roman" w:hAnsi="Times New Roman"/>
          <w:b/>
          <w:sz w:val="24"/>
          <w:szCs w:val="24"/>
          <w:highlight w:val="yellow"/>
        </w:rPr>
        <w:t>D.</w:t>
      </w:r>
      <w:r w:rsidRPr="00565462">
        <w:rPr>
          <w:rFonts w:ascii="Times New Roman" w:hAnsi="Times New Roman"/>
          <w:sz w:val="24"/>
          <w:szCs w:val="24"/>
          <w:highlight w:val="yellow"/>
        </w:rPr>
        <w:t xml:space="preserve"> 80</w:t>
      </w:r>
      <w:r>
        <w:rPr>
          <w:rFonts w:ascii="Times New Roman" w:hAnsi="Times New Roman"/>
          <w:sz w:val="24"/>
          <w:szCs w:val="24"/>
          <w:highlight w:val="yellow"/>
        </w:rPr>
        <w:t xml:space="preserve"> </w:t>
      </w:r>
      <w:r w:rsidRPr="00565462">
        <w:rPr>
          <w:rFonts w:ascii="Times New Roman" w:hAnsi="Times New Roman"/>
          <w:sz w:val="24"/>
          <w:szCs w:val="24"/>
          <w:highlight w:val="yellow"/>
        </w:rPr>
        <w:t>m</w:t>
      </w:r>
      <w:r>
        <w:rPr>
          <w:rFonts w:ascii="Times New Roman" w:hAnsi="Times New Roman"/>
          <w:sz w:val="24"/>
          <w:szCs w:val="24"/>
          <w:highlight w:val="yellow"/>
        </w:rPr>
        <w:t>L</w:t>
      </w:r>
      <w:r w:rsidRPr="00565462">
        <w:rPr>
          <w:rFonts w:ascii="Times New Roman" w:hAnsi="Times New Roman"/>
          <w:sz w:val="24"/>
          <w:szCs w:val="24"/>
          <w:highlight w:val="yellow"/>
        </w:rPr>
        <w:t>.</w:t>
      </w:r>
    </w:p>
    <w:p w14:paraId="7FA4717F" w14:textId="77777777" w:rsidR="003D2B93" w:rsidRPr="00DF5E32" w:rsidRDefault="003D2B93" w:rsidP="003D2B93">
      <w:pPr>
        <w:spacing w:line="264" w:lineRule="auto"/>
        <w:jc w:val="both"/>
        <w:rPr>
          <w:rFonts w:ascii="Times New Roman" w:hAnsi="Times New Roman"/>
          <w:b/>
          <w:sz w:val="24"/>
          <w:szCs w:val="24"/>
        </w:rPr>
      </w:pPr>
      <w:r w:rsidRPr="00DF5E32">
        <w:rPr>
          <w:rFonts w:ascii="Times New Roman" w:hAnsi="Times New Roman"/>
          <w:b/>
          <w:sz w:val="24"/>
          <w:szCs w:val="24"/>
        </w:rPr>
        <w:t xml:space="preserve">Câu </w:t>
      </w:r>
      <w:r>
        <w:rPr>
          <w:rFonts w:ascii="Times New Roman" w:hAnsi="Times New Roman"/>
          <w:b/>
          <w:sz w:val="24"/>
          <w:szCs w:val="24"/>
        </w:rPr>
        <w:t>77</w:t>
      </w:r>
      <w:r w:rsidRPr="00DF5E32">
        <w:rPr>
          <w:rFonts w:ascii="Times New Roman" w:hAnsi="Times New Roman"/>
          <w:b/>
          <w:sz w:val="24"/>
          <w:szCs w:val="24"/>
        </w:rPr>
        <w:t xml:space="preserve">. </w:t>
      </w:r>
      <w:r w:rsidRPr="00DF5E32">
        <w:rPr>
          <w:rFonts w:ascii="Times New Roman" w:hAnsi="Times New Roman"/>
          <w:sz w:val="24"/>
          <w:szCs w:val="24"/>
        </w:rPr>
        <w:t>Cho 4,8 gam Mg tác dụng với lượng dư H</w:t>
      </w:r>
      <w:r w:rsidRPr="00DF5E32">
        <w:rPr>
          <w:rFonts w:ascii="Times New Roman" w:hAnsi="Times New Roman"/>
          <w:sz w:val="24"/>
          <w:szCs w:val="24"/>
          <w:vertAlign w:val="subscript"/>
        </w:rPr>
        <w:t>2</w:t>
      </w:r>
      <w:r w:rsidRPr="00DF5E32">
        <w:rPr>
          <w:rFonts w:ascii="Times New Roman" w:hAnsi="Times New Roman"/>
          <w:sz w:val="24"/>
          <w:szCs w:val="24"/>
        </w:rPr>
        <w:t>SO</w:t>
      </w:r>
      <w:r w:rsidRPr="00DF5E32">
        <w:rPr>
          <w:rFonts w:ascii="Times New Roman" w:hAnsi="Times New Roman"/>
          <w:sz w:val="24"/>
          <w:szCs w:val="24"/>
          <w:vertAlign w:val="subscript"/>
        </w:rPr>
        <w:t>4</w:t>
      </w:r>
      <w:r w:rsidRPr="00DF5E32">
        <w:rPr>
          <w:rFonts w:ascii="Times New Roman" w:hAnsi="Times New Roman"/>
          <w:sz w:val="24"/>
          <w:szCs w:val="24"/>
        </w:rPr>
        <w:t xml:space="preserve"> đặc, nóng thu được V </w:t>
      </w:r>
      <w:r>
        <w:rPr>
          <w:rFonts w:ascii="Times New Roman" w:hAnsi="Times New Roman"/>
          <w:sz w:val="24"/>
          <w:szCs w:val="24"/>
        </w:rPr>
        <w:t>L</w:t>
      </w:r>
      <w:r w:rsidRPr="00DF5E32">
        <w:rPr>
          <w:rFonts w:ascii="Times New Roman" w:hAnsi="Times New Roman"/>
          <w:sz w:val="24"/>
          <w:szCs w:val="24"/>
        </w:rPr>
        <w:t xml:space="preserve"> SO</w:t>
      </w:r>
      <w:r w:rsidRPr="00DF5E32">
        <w:rPr>
          <w:rFonts w:ascii="Times New Roman" w:hAnsi="Times New Roman"/>
          <w:sz w:val="24"/>
          <w:szCs w:val="24"/>
          <w:vertAlign w:val="subscript"/>
        </w:rPr>
        <w:t>2</w:t>
      </w:r>
      <w:r w:rsidRPr="00DF5E32">
        <w:rPr>
          <w:rFonts w:ascii="Times New Roman" w:hAnsi="Times New Roman"/>
          <w:sz w:val="24"/>
          <w:szCs w:val="24"/>
        </w:rPr>
        <w:t xml:space="preserve"> (đo ở đkc, là sản phẩm khử duy nhất). Giá trị của V là</w:t>
      </w:r>
    </w:p>
    <w:p w14:paraId="62A31F61" w14:textId="77777777" w:rsidR="003D2B93"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DF5E32">
        <w:rPr>
          <w:rFonts w:ascii="Times New Roman" w:hAnsi="Times New Roman"/>
          <w:b/>
          <w:sz w:val="24"/>
          <w:szCs w:val="24"/>
        </w:rPr>
        <w:tab/>
        <w:t>A.</w:t>
      </w:r>
      <w:r w:rsidRPr="00DF5E32">
        <w:rPr>
          <w:rFonts w:ascii="Times New Roman" w:hAnsi="Times New Roman"/>
          <w:sz w:val="24"/>
          <w:szCs w:val="24"/>
        </w:rPr>
        <w:t xml:space="preserve"> 1,2395.</w:t>
      </w:r>
      <w:r w:rsidRPr="00DF5E32">
        <w:rPr>
          <w:rFonts w:ascii="Times New Roman" w:hAnsi="Times New Roman"/>
          <w:b/>
          <w:sz w:val="24"/>
          <w:szCs w:val="24"/>
        </w:rPr>
        <w:tab/>
        <w:t>B.</w:t>
      </w:r>
      <w:r w:rsidRPr="00DF5E32">
        <w:rPr>
          <w:rFonts w:ascii="Times New Roman" w:hAnsi="Times New Roman"/>
          <w:sz w:val="24"/>
          <w:szCs w:val="24"/>
        </w:rPr>
        <w:t xml:space="preserve"> 2,479</w:t>
      </w:r>
      <w:r>
        <w:rPr>
          <w:rFonts w:ascii="Times New Roman" w:hAnsi="Times New Roman"/>
          <w:sz w:val="24"/>
          <w:szCs w:val="24"/>
        </w:rPr>
        <w:t>0</w:t>
      </w:r>
      <w:r w:rsidRPr="00DF5E32">
        <w:rPr>
          <w:rFonts w:ascii="Times New Roman" w:hAnsi="Times New Roman"/>
          <w:sz w:val="24"/>
          <w:szCs w:val="24"/>
        </w:rPr>
        <w:t>.</w:t>
      </w:r>
      <w:r w:rsidRPr="00DF5E32">
        <w:rPr>
          <w:rFonts w:ascii="Times New Roman" w:hAnsi="Times New Roman"/>
          <w:b/>
          <w:sz w:val="24"/>
          <w:szCs w:val="24"/>
        </w:rPr>
        <w:tab/>
        <w:t>C.</w:t>
      </w:r>
      <w:r w:rsidRPr="00DF5E32">
        <w:rPr>
          <w:rFonts w:ascii="Times New Roman" w:hAnsi="Times New Roman"/>
          <w:sz w:val="24"/>
          <w:szCs w:val="24"/>
        </w:rPr>
        <w:t xml:space="preserve"> 3,7185.</w:t>
      </w:r>
      <w:r w:rsidRPr="00DF5E32">
        <w:rPr>
          <w:rFonts w:ascii="Times New Roman" w:hAnsi="Times New Roman"/>
          <w:b/>
          <w:sz w:val="24"/>
          <w:szCs w:val="24"/>
        </w:rPr>
        <w:tab/>
      </w:r>
      <w:r w:rsidRPr="00DF5E32">
        <w:rPr>
          <w:rFonts w:ascii="Times New Roman" w:hAnsi="Times New Roman"/>
          <w:b/>
          <w:sz w:val="24"/>
          <w:szCs w:val="24"/>
          <w:highlight w:val="yellow"/>
        </w:rPr>
        <w:t xml:space="preserve">D. </w:t>
      </w:r>
      <w:r w:rsidRPr="00DF5E32">
        <w:rPr>
          <w:rFonts w:ascii="Times New Roman" w:hAnsi="Times New Roman"/>
          <w:sz w:val="24"/>
          <w:szCs w:val="24"/>
          <w:highlight w:val="yellow"/>
        </w:rPr>
        <w:t>4,958</w:t>
      </w:r>
      <w:r>
        <w:rPr>
          <w:rFonts w:ascii="Times New Roman" w:hAnsi="Times New Roman"/>
          <w:sz w:val="24"/>
          <w:szCs w:val="24"/>
          <w:highlight w:val="yellow"/>
        </w:rPr>
        <w:t>0</w:t>
      </w:r>
      <w:r w:rsidRPr="00DF5E32">
        <w:rPr>
          <w:rFonts w:ascii="Times New Roman" w:hAnsi="Times New Roman"/>
          <w:sz w:val="24"/>
          <w:szCs w:val="24"/>
          <w:highlight w:val="yellow"/>
        </w:rPr>
        <w:t>.</w:t>
      </w:r>
    </w:p>
    <w:p w14:paraId="26F7AB06" w14:textId="77777777" w:rsidR="003D2B93" w:rsidRPr="00893B94" w:rsidRDefault="003D2B93" w:rsidP="003D2B93">
      <w:pPr>
        <w:tabs>
          <w:tab w:val="left" w:pos="2880"/>
          <w:tab w:val="left" w:pos="5310"/>
          <w:tab w:val="left" w:pos="7830"/>
        </w:tabs>
        <w:spacing w:line="264" w:lineRule="auto"/>
        <w:jc w:val="both"/>
        <w:rPr>
          <w:rFonts w:ascii="Times New Roman" w:hAnsi="Times New Roman"/>
          <w:b/>
          <w:sz w:val="24"/>
          <w:szCs w:val="24"/>
        </w:rPr>
      </w:pPr>
      <w:r w:rsidRPr="00893B94">
        <w:rPr>
          <w:rFonts w:ascii="Times New Roman" w:hAnsi="Times New Roman"/>
          <w:b/>
          <w:sz w:val="24"/>
          <w:szCs w:val="24"/>
        </w:rPr>
        <w:t xml:space="preserve">Câu 78. </w:t>
      </w:r>
      <w:r w:rsidRPr="00893B94">
        <w:rPr>
          <w:rFonts w:ascii="Times New Roman" w:hAnsi="Times New Roman"/>
          <w:sz w:val="24"/>
          <w:szCs w:val="24"/>
        </w:rPr>
        <w:t>Cho 9,2 gam hỗn hợp Zn và Al (tỉ lệ mol 1 : 1) tác dụng với lượng dư H</w:t>
      </w:r>
      <w:r w:rsidRPr="00893B94">
        <w:rPr>
          <w:rFonts w:ascii="Times New Roman" w:hAnsi="Times New Roman"/>
          <w:sz w:val="24"/>
          <w:szCs w:val="24"/>
          <w:vertAlign w:val="subscript"/>
        </w:rPr>
        <w:t>2</w:t>
      </w:r>
      <w:r w:rsidRPr="00893B94">
        <w:rPr>
          <w:rFonts w:ascii="Times New Roman" w:hAnsi="Times New Roman"/>
          <w:sz w:val="24"/>
          <w:szCs w:val="24"/>
        </w:rPr>
        <w:t>SO</w:t>
      </w:r>
      <w:r w:rsidRPr="00893B94">
        <w:rPr>
          <w:rFonts w:ascii="Times New Roman" w:hAnsi="Times New Roman"/>
          <w:sz w:val="24"/>
          <w:szCs w:val="24"/>
          <w:vertAlign w:val="subscript"/>
        </w:rPr>
        <w:t>4</w:t>
      </w:r>
      <w:r w:rsidRPr="00893B94">
        <w:rPr>
          <w:rFonts w:ascii="Times New Roman" w:hAnsi="Times New Roman"/>
          <w:sz w:val="24"/>
          <w:szCs w:val="24"/>
        </w:rPr>
        <w:t xml:space="preserve"> đặc, nóng thu được V lít SO</w:t>
      </w:r>
      <w:r w:rsidRPr="00893B94">
        <w:rPr>
          <w:rFonts w:ascii="Times New Roman" w:hAnsi="Times New Roman"/>
          <w:sz w:val="24"/>
          <w:szCs w:val="24"/>
          <w:vertAlign w:val="subscript"/>
        </w:rPr>
        <w:t>2</w:t>
      </w:r>
      <w:r w:rsidRPr="00893B94">
        <w:rPr>
          <w:rFonts w:ascii="Times New Roman" w:hAnsi="Times New Roman"/>
          <w:sz w:val="24"/>
          <w:szCs w:val="24"/>
        </w:rPr>
        <w:t xml:space="preserve"> (đo ở đkc, là sản phẩm khử duy nhất). Giá trị của V là</w:t>
      </w:r>
    </w:p>
    <w:p w14:paraId="0668D668" w14:textId="77777777" w:rsidR="003D2B93" w:rsidRPr="00893B94" w:rsidRDefault="003D2B93" w:rsidP="003D2B93">
      <w:pPr>
        <w:tabs>
          <w:tab w:val="left" w:pos="283"/>
          <w:tab w:val="left" w:pos="2880"/>
          <w:tab w:val="left" w:pos="5310"/>
          <w:tab w:val="left" w:pos="7830"/>
        </w:tabs>
        <w:spacing w:line="264" w:lineRule="auto"/>
        <w:jc w:val="both"/>
        <w:rPr>
          <w:rFonts w:ascii="Times New Roman" w:hAnsi="Times New Roman"/>
          <w:sz w:val="24"/>
          <w:szCs w:val="24"/>
        </w:rPr>
      </w:pPr>
      <w:r w:rsidRPr="00893B94">
        <w:rPr>
          <w:rFonts w:ascii="Times New Roman" w:hAnsi="Times New Roman"/>
          <w:b/>
          <w:sz w:val="24"/>
          <w:szCs w:val="24"/>
        </w:rPr>
        <w:tab/>
      </w:r>
      <w:r w:rsidRPr="00893B94">
        <w:rPr>
          <w:rFonts w:ascii="Times New Roman" w:hAnsi="Times New Roman"/>
          <w:b/>
          <w:sz w:val="24"/>
          <w:szCs w:val="24"/>
          <w:highlight w:val="yellow"/>
        </w:rPr>
        <w:t xml:space="preserve">A. </w:t>
      </w:r>
      <w:r w:rsidRPr="00893B94">
        <w:rPr>
          <w:rFonts w:ascii="Times New Roman" w:hAnsi="Times New Roman"/>
          <w:sz w:val="24"/>
          <w:szCs w:val="24"/>
          <w:highlight w:val="yellow"/>
        </w:rPr>
        <w:t>6,1975.</w:t>
      </w:r>
      <w:r w:rsidRPr="00893B94">
        <w:rPr>
          <w:rFonts w:ascii="Times New Roman" w:hAnsi="Times New Roman"/>
          <w:b/>
          <w:sz w:val="24"/>
          <w:szCs w:val="24"/>
        </w:rPr>
        <w:tab/>
        <w:t>B.</w:t>
      </w:r>
      <w:r w:rsidRPr="00893B94">
        <w:rPr>
          <w:rFonts w:ascii="Times New Roman" w:hAnsi="Times New Roman"/>
          <w:sz w:val="24"/>
          <w:szCs w:val="24"/>
        </w:rPr>
        <w:t xml:space="preserve"> 4,958.</w:t>
      </w:r>
      <w:r w:rsidRPr="00893B94">
        <w:rPr>
          <w:rFonts w:ascii="Times New Roman" w:hAnsi="Times New Roman"/>
          <w:b/>
          <w:sz w:val="24"/>
          <w:szCs w:val="24"/>
        </w:rPr>
        <w:tab/>
        <w:t>C.</w:t>
      </w:r>
      <w:r w:rsidRPr="00893B94">
        <w:rPr>
          <w:rFonts w:ascii="Times New Roman" w:hAnsi="Times New Roman"/>
          <w:sz w:val="24"/>
          <w:szCs w:val="24"/>
        </w:rPr>
        <w:t xml:space="preserve"> 7,437.</w:t>
      </w:r>
      <w:r w:rsidRPr="00893B94">
        <w:rPr>
          <w:rFonts w:ascii="Times New Roman" w:hAnsi="Times New Roman"/>
          <w:b/>
          <w:sz w:val="24"/>
          <w:szCs w:val="24"/>
        </w:rPr>
        <w:tab/>
        <w:t>D.</w:t>
      </w:r>
      <w:r w:rsidRPr="00893B94">
        <w:rPr>
          <w:rFonts w:ascii="Times New Roman" w:hAnsi="Times New Roman"/>
          <w:sz w:val="24"/>
          <w:szCs w:val="24"/>
        </w:rPr>
        <w:t xml:space="preserve"> 12,395.</w:t>
      </w:r>
    </w:p>
    <w:p w14:paraId="7EF6035B"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79</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 xml:space="preserve">Hòa tan hết m gam oxide của kim loại M (hóa trị II) vào dung dịch </w:t>
      </w:r>
      <w:r w:rsidRPr="00565462">
        <w:rPr>
          <w:rFonts w:ascii="Times New Roman" w:hAnsi="Times New Roman"/>
          <w:position w:val="-12"/>
          <w:sz w:val="24"/>
          <w:szCs w:val="24"/>
        </w:rPr>
        <w:object w:dxaOrig="720" w:dyaOrig="360" w14:anchorId="5EC07936">
          <v:shape id="_x0000_i1127" type="#_x0000_t75" style="width:36pt;height:17.25pt" o:ole="">
            <v:imagedata r:id="rId185" o:title=""/>
          </v:shape>
          <o:OLEObject Type="Embed" ProgID="Equation.DSMT4" ShapeID="_x0000_i1127" DrawAspect="Content" ObjectID="_1820002860" r:id="rId239"/>
        </w:object>
      </w:r>
      <w:r w:rsidRPr="00565462">
        <w:rPr>
          <w:rFonts w:ascii="Times New Roman" w:hAnsi="Times New Roman"/>
          <w:iCs/>
          <w:sz w:val="24"/>
          <w:szCs w:val="24"/>
        </w:rPr>
        <w:t>loãng, thu được 3m gam muối sulfate. Công thức của oxide kim loại là</w:t>
      </w:r>
    </w:p>
    <w:p w14:paraId="3EEBC760" w14:textId="77777777" w:rsidR="003D2B93" w:rsidRPr="00025F9C"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b/>
          <w:bCs/>
          <w:iCs/>
          <w:sz w:val="24"/>
          <w:szCs w:val="24"/>
        </w:rPr>
        <w:tab/>
        <w:t>A.</w:t>
      </w:r>
      <w:r w:rsidRPr="00565462">
        <w:rPr>
          <w:rFonts w:ascii="Times New Roman" w:hAnsi="Times New Roman"/>
          <w:iCs/>
          <w:sz w:val="24"/>
          <w:szCs w:val="24"/>
        </w:rPr>
        <w:t xml:space="preserve"> ZnO.</w:t>
      </w:r>
      <w:r w:rsidRPr="00565462">
        <w:rPr>
          <w:rFonts w:ascii="Times New Roman" w:hAnsi="Times New Roman"/>
          <w:b/>
          <w:iCs/>
          <w:sz w:val="24"/>
          <w:szCs w:val="24"/>
        </w:rPr>
        <w:tab/>
      </w:r>
      <w:r w:rsidRPr="00565462">
        <w:rPr>
          <w:rFonts w:ascii="Times New Roman" w:hAnsi="Times New Roman"/>
          <w:b/>
          <w:bCs/>
          <w:iCs/>
          <w:sz w:val="24"/>
          <w:szCs w:val="24"/>
        </w:rPr>
        <w:t>B.</w:t>
      </w:r>
      <w:r w:rsidRPr="00565462">
        <w:rPr>
          <w:rFonts w:ascii="Times New Roman" w:hAnsi="Times New Roman"/>
          <w:iCs/>
          <w:sz w:val="24"/>
          <w:szCs w:val="24"/>
        </w:rPr>
        <w:t xml:space="preserve"> CuO.</w:t>
      </w:r>
      <w:r w:rsidRPr="00565462">
        <w:rPr>
          <w:rFonts w:ascii="Times New Roman" w:hAnsi="Times New Roman"/>
          <w:b/>
          <w:iCs/>
          <w:sz w:val="24"/>
          <w:szCs w:val="24"/>
        </w:rPr>
        <w:tab/>
      </w:r>
      <w:r w:rsidRPr="00565462">
        <w:rPr>
          <w:rFonts w:ascii="Times New Roman" w:hAnsi="Times New Roman"/>
          <w:b/>
          <w:bCs/>
          <w:iCs/>
          <w:sz w:val="24"/>
          <w:szCs w:val="24"/>
        </w:rPr>
        <w:t>C.</w:t>
      </w:r>
      <w:r w:rsidRPr="00565462">
        <w:rPr>
          <w:rFonts w:ascii="Times New Roman" w:hAnsi="Times New Roman"/>
          <w:iCs/>
          <w:sz w:val="24"/>
          <w:szCs w:val="24"/>
        </w:rPr>
        <w:t xml:space="preserve"> CaO.</w:t>
      </w:r>
      <w:r w:rsidRPr="00565462">
        <w:rPr>
          <w:rFonts w:ascii="Times New Roman" w:hAnsi="Times New Roman"/>
          <w:b/>
          <w:iCs/>
          <w:sz w:val="24"/>
          <w:szCs w:val="24"/>
        </w:rPr>
        <w:tab/>
      </w:r>
      <w:r w:rsidRPr="00565462">
        <w:rPr>
          <w:rFonts w:ascii="Times New Roman" w:hAnsi="Times New Roman"/>
          <w:b/>
          <w:bCs/>
          <w:iCs/>
          <w:sz w:val="24"/>
          <w:szCs w:val="24"/>
          <w:highlight w:val="yellow"/>
        </w:rPr>
        <w:t>D.</w:t>
      </w:r>
      <w:r w:rsidRPr="00565462">
        <w:rPr>
          <w:rFonts w:ascii="Times New Roman" w:hAnsi="Times New Roman"/>
          <w:iCs/>
          <w:sz w:val="24"/>
          <w:szCs w:val="24"/>
          <w:highlight w:val="yellow"/>
        </w:rPr>
        <w:t xml:space="preserve"> MgO.</w:t>
      </w:r>
    </w:p>
    <w:p w14:paraId="764C7787" w14:textId="77777777" w:rsidR="003D2B93" w:rsidRPr="00E304C8" w:rsidRDefault="003D2B93" w:rsidP="003D2B93">
      <w:pPr>
        <w:tabs>
          <w:tab w:val="left" w:pos="2880"/>
          <w:tab w:val="left" w:pos="5310"/>
          <w:tab w:val="left" w:pos="7830"/>
        </w:tabs>
        <w:spacing w:line="264" w:lineRule="auto"/>
        <w:jc w:val="both"/>
        <w:rPr>
          <w:rFonts w:ascii="Times New Roman" w:hAnsi="Times New Roman"/>
          <w:b/>
          <w:sz w:val="24"/>
          <w:szCs w:val="24"/>
        </w:rPr>
      </w:pPr>
      <w:r w:rsidRPr="00E304C8">
        <w:rPr>
          <w:rFonts w:ascii="Times New Roman" w:hAnsi="Times New Roman"/>
          <w:b/>
          <w:sz w:val="24"/>
          <w:szCs w:val="24"/>
        </w:rPr>
        <w:t xml:space="preserve">Câu 80. </w:t>
      </w:r>
      <w:r w:rsidRPr="00E304C8">
        <w:rPr>
          <w:rFonts w:ascii="Times New Roman" w:hAnsi="Times New Roman"/>
          <w:bCs/>
          <w:sz w:val="24"/>
          <w:szCs w:val="24"/>
        </w:rPr>
        <w:t>Sodium sulfate (còn gọi là muối Glauber) được sử dụng rộng rãi trong một số lĩnh vực như: chất chống tạo bọt khí trong sản xuất thủy tinh, chất độn trong sản xuất bột giặt, chất làm mịn khi nhuộm vải sợi… Trong tinh thể muối sodium sulfate, sulfur chiếm 9,94% về khối lượng. Muối Glauber có công thức là</w:t>
      </w:r>
    </w:p>
    <w:p w14:paraId="6E926516" w14:textId="77777777" w:rsidR="003D2B93" w:rsidRPr="00E304C8" w:rsidRDefault="003D2B93" w:rsidP="003D2B93">
      <w:pPr>
        <w:tabs>
          <w:tab w:val="left" w:pos="270"/>
          <w:tab w:val="left" w:pos="2880"/>
          <w:tab w:val="left" w:pos="5310"/>
          <w:tab w:val="left" w:pos="7830"/>
        </w:tabs>
        <w:spacing w:line="264" w:lineRule="auto"/>
        <w:jc w:val="both"/>
        <w:rPr>
          <w:rFonts w:ascii="Times New Roman" w:hAnsi="Times New Roman"/>
          <w:b/>
          <w:bCs/>
          <w:spacing w:val="-10"/>
          <w:position w:val="-5"/>
          <w:sz w:val="24"/>
          <w:szCs w:val="24"/>
        </w:rPr>
      </w:pPr>
      <w:r w:rsidRPr="00565462">
        <w:rPr>
          <w:rFonts w:ascii="Times New Roman" w:hAnsi="Times New Roman"/>
          <w:b/>
          <w:bCs/>
          <w:spacing w:val="-1"/>
          <w:w w:val="102"/>
          <w:position w:val="-5"/>
          <w:sz w:val="24"/>
          <w:szCs w:val="24"/>
        </w:rPr>
        <w:tab/>
        <w:t>A</w:t>
      </w:r>
      <w:r w:rsidRPr="00565462">
        <w:rPr>
          <w:rFonts w:ascii="Times New Roman" w:hAnsi="Times New Roman"/>
          <w:b/>
          <w:bCs/>
          <w:w w:val="102"/>
          <w:position w:val="-5"/>
          <w:sz w:val="24"/>
          <w:szCs w:val="24"/>
        </w:rPr>
        <w:t>.</w:t>
      </w:r>
      <w:r w:rsidRPr="00565462">
        <w:rPr>
          <w:rFonts w:ascii="Times New Roman" w:hAnsi="Times New Roman"/>
          <w:b/>
          <w:bCs/>
          <w:position w:val="-5"/>
          <w:sz w:val="24"/>
          <w:szCs w:val="24"/>
        </w:rPr>
        <w:t xml:space="preserve"> </w:t>
      </w:r>
      <w:r w:rsidRPr="00E304C8">
        <w:rPr>
          <w:rFonts w:ascii="Times New Roman" w:hAnsi="Times New Roman"/>
          <w:spacing w:val="-10"/>
          <w:position w:val="-5"/>
          <w:sz w:val="24"/>
          <w:szCs w:val="24"/>
        </w:rPr>
        <w:t>Na</w:t>
      </w:r>
      <w:r w:rsidRPr="00E304C8">
        <w:rPr>
          <w:rFonts w:ascii="Times New Roman" w:hAnsi="Times New Roman"/>
          <w:spacing w:val="-10"/>
          <w:position w:val="-5"/>
          <w:sz w:val="24"/>
          <w:szCs w:val="24"/>
          <w:vertAlign w:val="subscript"/>
        </w:rPr>
        <w:t>2</w:t>
      </w:r>
      <w:r w:rsidRPr="00E304C8">
        <w:rPr>
          <w:rFonts w:ascii="Times New Roman" w:hAnsi="Times New Roman"/>
          <w:spacing w:val="-10"/>
          <w:position w:val="-5"/>
          <w:sz w:val="24"/>
          <w:szCs w:val="24"/>
        </w:rPr>
        <w:t>SO</w:t>
      </w:r>
      <w:r w:rsidRPr="00E304C8">
        <w:rPr>
          <w:rFonts w:ascii="Times New Roman" w:hAnsi="Times New Roman"/>
          <w:spacing w:val="-10"/>
          <w:position w:val="-5"/>
          <w:sz w:val="24"/>
          <w:szCs w:val="24"/>
          <w:vertAlign w:val="subscript"/>
        </w:rPr>
        <w:t>4</w:t>
      </w:r>
      <w:r w:rsidRPr="00E304C8">
        <w:rPr>
          <w:rFonts w:ascii="Times New Roman" w:hAnsi="Times New Roman"/>
          <w:spacing w:val="-10"/>
          <w:position w:val="-5"/>
          <w:sz w:val="24"/>
          <w:szCs w:val="24"/>
        </w:rPr>
        <w:t>.</w:t>
      </w:r>
      <w:r>
        <w:rPr>
          <w:rFonts w:ascii="Times New Roman" w:hAnsi="Times New Roman"/>
          <w:spacing w:val="-10"/>
          <w:position w:val="-5"/>
          <w:sz w:val="24"/>
          <w:szCs w:val="24"/>
        </w:rPr>
        <w:t>5H</w:t>
      </w:r>
      <w:r w:rsidRPr="00E304C8">
        <w:rPr>
          <w:rFonts w:ascii="Times New Roman" w:hAnsi="Times New Roman"/>
          <w:spacing w:val="-10"/>
          <w:position w:val="-5"/>
          <w:sz w:val="24"/>
          <w:szCs w:val="24"/>
          <w:vertAlign w:val="subscript"/>
        </w:rPr>
        <w:t>2</w:t>
      </w:r>
      <w:r>
        <w:rPr>
          <w:rFonts w:ascii="Times New Roman" w:hAnsi="Times New Roman"/>
          <w:spacing w:val="-10"/>
          <w:position w:val="-5"/>
          <w:sz w:val="24"/>
          <w:szCs w:val="24"/>
        </w:rPr>
        <w:t>O</w:t>
      </w:r>
      <w:r w:rsidRPr="00565462">
        <w:rPr>
          <w:rFonts w:ascii="Times New Roman" w:hAnsi="Times New Roman"/>
          <w:bCs/>
          <w:caps/>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r w:rsidRPr="00565462">
        <w:rPr>
          <w:rFonts w:ascii="Times New Roman" w:hAnsi="Times New Roman"/>
          <w:b/>
          <w:bCs/>
          <w:spacing w:val="-10"/>
          <w:position w:val="-5"/>
          <w:sz w:val="24"/>
          <w:szCs w:val="24"/>
        </w:rPr>
        <w:tab/>
      </w:r>
      <w:r w:rsidRPr="00565462">
        <w:rPr>
          <w:rFonts w:ascii="Times New Roman" w:hAnsi="Times New Roman"/>
          <w:b/>
          <w:bCs/>
          <w:spacing w:val="-1"/>
          <w:w w:val="102"/>
          <w:position w:val="-5"/>
          <w:sz w:val="24"/>
          <w:szCs w:val="24"/>
        </w:rPr>
        <w:t>B</w:t>
      </w:r>
      <w:r w:rsidRPr="00565462">
        <w:rPr>
          <w:rFonts w:ascii="Times New Roman" w:hAnsi="Times New Roman"/>
          <w:b/>
          <w:bCs/>
          <w:w w:val="102"/>
          <w:position w:val="-5"/>
          <w:sz w:val="24"/>
          <w:szCs w:val="24"/>
        </w:rPr>
        <w:t>.</w:t>
      </w:r>
      <w:r w:rsidRPr="00565462">
        <w:rPr>
          <w:rFonts w:ascii="Times New Roman" w:hAnsi="Times New Roman"/>
          <w:b/>
          <w:bCs/>
          <w:position w:val="-5"/>
          <w:sz w:val="24"/>
          <w:szCs w:val="24"/>
        </w:rPr>
        <w:t xml:space="preserve"> </w:t>
      </w:r>
      <w:r w:rsidRPr="00E304C8">
        <w:rPr>
          <w:rFonts w:ascii="Times New Roman" w:hAnsi="Times New Roman"/>
          <w:spacing w:val="-10"/>
          <w:position w:val="-5"/>
          <w:sz w:val="24"/>
          <w:szCs w:val="24"/>
        </w:rPr>
        <w:t>Na</w:t>
      </w:r>
      <w:r w:rsidRPr="00E304C8">
        <w:rPr>
          <w:rFonts w:ascii="Times New Roman" w:hAnsi="Times New Roman"/>
          <w:spacing w:val="-10"/>
          <w:position w:val="-5"/>
          <w:sz w:val="24"/>
          <w:szCs w:val="24"/>
          <w:vertAlign w:val="subscript"/>
        </w:rPr>
        <w:t>2</w:t>
      </w:r>
      <w:r w:rsidRPr="00E304C8">
        <w:rPr>
          <w:rFonts w:ascii="Times New Roman" w:hAnsi="Times New Roman"/>
          <w:spacing w:val="-10"/>
          <w:position w:val="-5"/>
          <w:sz w:val="24"/>
          <w:szCs w:val="24"/>
        </w:rPr>
        <w:t>SO</w:t>
      </w:r>
      <w:r w:rsidRPr="00E304C8">
        <w:rPr>
          <w:rFonts w:ascii="Times New Roman" w:hAnsi="Times New Roman"/>
          <w:spacing w:val="-10"/>
          <w:position w:val="-5"/>
          <w:sz w:val="24"/>
          <w:szCs w:val="24"/>
          <w:vertAlign w:val="subscript"/>
        </w:rPr>
        <w:t>4</w:t>
      </w:r>
      <w:r w:rsidRPr="00E304C8">
        <w:rPr>
          <w:rFonts w:ascii="Times New Roman" w:hAnsi="Times New Roman"/>
          <w:spacing w:val="-10"/>
          <w:position w:val="-5"/>
          <w:sz w:val="24"/>
          <w:szCs w:val="24"/>
        </w:rPr>
        <w:t>.</w:t>
      </w:r>
      <w:r>
        <w:rPr>
          <w:rFonts w:ascii="Times New Roman" w:hAnsi="Times New Roman"/>
          <w:spacing w:val="-10"/>
          <w:position w:val="-5"/>
          <w:sz w:val="24"/>
          <w:szCs w:val="24"/>
        </w:rPr>
        <w:t>7H</w:t>
      </w:r>
      <w:r w:rsidRPr="00E304C8">
        <w:rPr>
          <w:rFonts w:ascii="Times New Roman" w:hAnsi="Times New Roman"/>
          <w:spacing w:val="-10"/>
          <w:position w:val="-5"/>
          <w:sz w:val="24"/>
          <w:szCs w:val="24"/>
          <w:vertAlign w:val="subscript"/>
        </w:rPr>
        <w:t>2</w:t>
      </w:r>
      <w:r>
        <w:rPr>
          <w:rFonts w:ascii="Times New Roman" w:hAnsi="Times New Roman"/>
          <w:spacing w:val="-10"/>
          <w:position w:val="-5"/>
          <w:sz w:val="24"/>
          <w:szCs w:val="24"/>
        </w:rPr>
        <w:t>O</w:t>
      </w:r>
      <w:r w:rsidRPr="00565462">
        <w:rPr>
          <w:rFonts w:ascii="Times New Roman" w:hAnsi="Times New Roman"/>
          <w:bCs/>
          <w:caps/>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r w:rsidRPr="00565462">
        <w:rPr>
          <w:rFonts w:ascii="Times New Roman" w:hAnsi="Times New Roman"/>
          <w:b/>
          <w:bCs/>
          <w:spacing w:val="-10"/>
          <w:position w:val="-5"/>
          <w:sz w:val="24"/>
          <w:szCs w:val="24"/>
        </w:rPr>
        <w:tab/>
      </w:r>
      <w:r w:rsidRPr="00E304C8">
        <w:rPr>
          <w:rFonts w:ascii="Times New Roman" w:hAnsi="Times New Roman"/>
          <w:b/>
          <w:bCs/>
          <w:spacing w:val="-1"/>
          <w:w w:val="102"/>
          <w:position w:val="-5"/>
          <w:sz w:val="24"/>
          <w:szCs w:val="24"/>
          <w:highlight w:val="yellow"/>
        </w:rPr>
        <w:t>C</w:t>
      </w:r>
      <w:r w:rsidRPr="00E304C8">
        <w:rPr>
          <w:rFonts w:ascii="Times New Roman" w:hAnsi="Times New Roman"/>
          <w:b/>
          <w:bCs/>
          <w:w w:val="102"/>
          <w:position w:val="-5"/>
          <w:sz w:val="24"/>
          <w:szCs w:val="24"/>
          <w:highlight w:val="yellow"/>
        </w:rPr>
        <w:t>.</w:t>
      </w:r>
      <w:r w:rsidRPr="00E304C8">
        <w:rPr>
          <w:rFonts w:ascii="Times New Roman" w:hAnsi="Times New Roman"/>
          <w:b/>
          <w:bCs/>
          <w:position w:val="-5"/>
          <w:sz w:val="24"/>
          <w:szCs w:val="24"/>
          <w:highlight w:val="yellow"/>
        </w:rPr>
        <w:t xml:space="preserve"> </w:t>
      </w:r>
      <w:r w:rsidRPr="00E304C8">
        <w:rPr>
          <w:rFonts w:ascii="Times New Roman" w:hAnsi="Times New Roman"/>
          <w:spacing w:val="-10"/>
          <w:position w:val="-5"/>
          <w:sz w:val="24"/>
          <w:szCs w:val="24"/>
          <w:highlight w:val="yellow"/>
        </w:rPr>
        <w:t>Na</w:t>
      </w:r>
      <w:r w:rsidRPr="00E304C8">
        <w:rPr>
          <w:rFonts w:ascii="Times New Roman" w:hAnsi="Times New Roman"/>
          <w:spacing w:val="-10"/>
          <w:position w:val="-5"/>
          <w:sz w:val="24"/>
          <w:szCs w:val="24"/>
          <w:highlight w:val="yellow"/>
          <w:vertAlign w:val="subscript"/>
        </w:rPr>
        <w:t>2</w:t>
      </w:r>
      <w:r w:rsidRPr="00E304C8">
        <w:rPr>
          <w:rFonts w:ascii="Times New Roman" w:hAnsi="Times New Roman"/>
          <w:spacing w:val="-10"/>
          <w:position w:val="-5"/>
          <w:sz w:val="24"/>
          <w:szCs w:val="24"/>
          <w:highlight w:val="yellow"/>
        </w:rPr>
        <w:t>SO</w:t>
      </w:r>
      <w:r w:rsidRPr="00E304C8">
        <w:rPr>
          <w:rFonts w:ascii="Times New Roman" w:hAnsi="Times New Roman"/>
          <w:spacing w:val="-10"/>
          <w:position w:val="-5"/>
          <w:sz w:val="24"/>
          <w:szCs w:val="24"/>
          <w:highlight w:val="yellow"/>
          <w:vertAlign w:val="subscript"/>
        </w:rPr>
        <w:t>4</w:t>
      </w:r>
      <w:r w:rsidRPr="00E304C8">
        <w:rPr>
          <w:rFonts w:ascii="Times New Roman" w:hAnsi="Times New Roman"/>
          <w:spacing w:val="-10"/>
          <w:position w:val="-5"/>
          <w:sz w:val="24"/>
          <w:szCs w:val="24"/>
          <w:highlight w:val="yellow"/>
        </w:rPr>
        <w:t>.10H</w:t>
      </w:r>
      <w:r w:rsidRPr="00E304C8">
        <w:rPr>
          <w:rFonts w:ascii="Times New Roman" w:hAnsi="Times New Roman"/>
          <w:spacing w:val="-10"/>
          <w:position w:val="-5"/>
          <w:sz w:val="24"/>
          <w:szCs w:val="24"/>
          <w:highlight w:val="yellow"/>
          <w:vertAlign w:val="subscript"/>
        </w:rPr>
        <w:t>2</w:t>
      </w:r>
      <w:r w:rsidRPr="00E304C8">
        <w:rPr>
          <w:rFonts w:ascii="Times New Roman" w:hAnsi="Times New Roman"/>
          <w:spacing w:val="-10"/>
          <w:position w:val="-5"/>
          <w:sz w:val="24"/>
          <w:szCs w:val="24"/>
          <w:highlight w:val="yellow"/>
        </w:rPr>
        <w:t>O</w:t>
      </w:r>
      <w:r w:rsidRPr="00E304C8">
        <w:rPr>
          <w:rFonts w:ascii="Times New Roman" w:hAnsi="Times New Roman"/>
          <w:bCs/>
          <w:caps/>
          <w:position w:val="-5"/>
          <w:sz w:val="24"/>
          <w:szCs w:val="24"/>
          <w:highlight w:val="yellow"/>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r w:rsidRPr="00565462">
        <w:rPr>
          <w:rFonts w:ascii="Times New Roman" w:hAnsi="Times New Roman"/>
          <w:b/>
          <w:bCs/>
          <w:spacing w:val="-10"/>
          <w:position w:val="-5"/>
          <w:sz w:val="24"/>
          <w:szCs w:val="24"/>
        </w:rPr>
        <w:tab/>
      </w:r>
      <w:r w:rsidRPr="00565462">
        <w:rPr>
          <w:rFonts w:ascii="Times New Roman" w:hAnsi="Times New Roman"/>
          <w:b/>
          <w:bCs/>
          <w:spacing w:val="-1"/>
          <w:w w:val="102"/>
          <w:position w:val="-5"/>
          <w:sz w:val="24"/>
          <w:szCs w:val="24"/>
        </w:rPr>
        <w:t>D</w:t>
      </w:r>
      <w:r w:rsidRPr="00565462">
        <w:rPr>
          <w:rFonts w:ascii="Times New Roman" w:hAnsi="Times New Roman"/>
          <w:b/>
          <w:bCs/>
          <w:w w:val="102"/>
          <w:position w:val="-5"/>
          <w:sz w:val="24"/>
          <w:szCs w:val="24"/>
        </w:rPr>
        <w:t>.</w:t>
      </w:r>
      <w:r w:rsidRPr="00565462">
        <w:rPr>
          <w:rFonts w:ascii="Times New Roman" w:hAnsi="Times New Roman"/>
          <w:b/>
          <w:bCs/>
          <w:position w:val="-5"/>
          <w:sz w:val="24"/>
          <w:szCs w:val="24"/>
        </w:rPr>
        <w:t xml:space="preserve"> </w:t>
      </w:r>
      <w:r w:rsidRPr="00E304C8">
        <w:rPr>
          <w:rFonts w:ascii="Times New Roman" w:hAnsi="Times New Roman"/>
          <w:spacing w:val="-10"/>
          <w:position w:val="-5"/>
          <w:sz w:val="24"/>
          <w:szCs w:val="24"/>
        </w:rPr>
        <w:t>Na</w:t>
      </w:r>
      <w:r w:rsidRPr="00E304C8">
        <w:rPr>
          <w:rFonts w:ascii="Times New Roman" w:hAnsi="Times New Roman"/>
          <w:spacing w:val="-10"/>
          <w:position w:val="-5"/>
          <w:sz w:val="24"/>
          <w:szCs w:val="24"/>
          <w:vertAlign w:val="subscript"/>
        </w:rPr>
        <w:t>2</w:t>
      </w:r>
      <w:r w:rsidRPr="00E304C8">
        <w:rPr>
          <w:rFonts w:ascii="Times New Roman" w:hAnsi="Times New Roman"/>
          <w:spacing w:val="-10"/>
          <w:position w:val="-5"/>
          <w:sz w:val="24"/>
          <w:szCs w:val="24"/>
        </w:rPr>
        <w:t>SO</w:t>
      </w:r>
      <w:r w:rsidRPr="00E304C8">
        <w:rPr>
          <w:rFonts w:ascii="Times New Roman" w:hAnsi="Times New Roman"/>
          <w:spacing w:val="-10"/>
          <w:position w:val="-5"/>
          <w:sz w:val="24"/>
          <w:szCs w:val="24"/>
          <w:vertAlign w:val="subscript"/>
        </w:rPr>
        <w:t>4</w:t>
      </w:r>
      <w:r w:rsidRPr="00E304C8">
        <w:rPr>
          <w:rFonts w:ascii="Times New Roman" w:hAnsi="Times New Roman"/>
          <w:spacing w:val="-10"/>
          <w:position w:val="-5"/>
          <w:sz w:val="24"/>
          <w:szCs w:val="24"/>
        </w:rPr>
        <w:t>.</w:t>
      </w:r>
      <w:r>
        <w:rPr>
          <w:rFonts w:ascii="Times New Roman" w:hAnsi="Times New Roman"/>
          <w:spacing w:val="-10"/>
          <w:position w:val="-5"/>
          <w:sz w:val="24"/>
          <w:szCs w:val="24"/>
        </w:rPr>
        <w:t>3H</w:t>
      </w:r>
      <w:r w:rsidRPr="00E304C8">
        <w:rPr>
          <w:rFonts w:ascii="Times New Roman" w:hAnsi="Times New Roman"/>
          <w:spacing w:val="-10"/>
          <w:position w:val="-5"/>
          <w:sz w:val="24"/>
          <w:szCs w:val="24"/>
          <w:vertAlign w:val="subscript"/>
        </w:rPr>
        <w:t>2</w:t>
      </w:r>
      <w:r>
        <w:rPr>
          <w:rFonts w:ascii="Times New Roman" w:hAnsi="Times New Roman"/>
          <w:spacing w:val="-10"/>
          <w:position w:val="-5"/>
          <w:sz w:val="24"/>
          <w:szCs w:val="24"/>
        </w:rPr>
        <w:t>O</w:t>
      </w:r>
      <w:r w:rsidRPr="00565462">
        <w:rPr>
          <w:rFonts w:ascii="Times New Roman" w:hAnsi="Times New Roman"/>
          <w:bCs/>
          <w:caps/>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p>
    <w:p w14:paraId="013CDE54" w14:textId="77777777" w:rsidR="003D2B93" w:rsidRPr="00565462" w:rsidRDefault="003D2B93" w:rsidP="003D2B93">
      <w:pPr>
        <w:tabs>
          <w:tab w:val="left" w:pos="426"/>
          <w:tab w:val="left" w:pos="2835"/>
          <w:tab w:val="left" w:pos="5245"/>
          <w:tab w:val="left" w:pos="7655"/>
        </w:tabs>
        <w:spacing w:line="264" w:lineRule="auto"/>
        <w:jc w:val="both"/>
        <w:rPr>
          <w:rFonts w:ascii="Times New Roman" w:hAnsi="Times New Roman"/>
          <w:sz w:val="24"/>
          <w:szCs w:val="24"/>
        </w:rPr>
      </w:pPr>
      <w:r w:rsidRPr="00565462">
        <w:rPr>
          <w:rFonts w:ascii="Times New Roman" w:hAnsi="Times New Roman"/>
          <w:b/>
          <w:bCs/>
          <w:sz w:val="24"/>
          <w:szCs w:val="24"/>
        </w:rPr>
        <w:t xml:space="preserve">Câu </w:t>
      </w:r>
      <w:r>
        <w:rPr>
          <w:rFonts w:ascii="Times New Roman" w:hAnsi="Times New Roman"/>
          <w:b/>
          <w:bCs/>
          <w:sz w:val="24"/>
          <w:szCs w:val="24"/>
        </w:rPr>
        <w:t>81.</w:t>
      </w:r>
      <w:r w:rsidRPr="00565462">
        <w:rPr>
          <w:rFonts w:ascii="Times New Roman" w:hAnsi="Times New Roman"/>
          <w:sz w:val="24"/>
          <w:szCs w:val="24"/>
        </w:rPr>
        <w:t xml:space="preserve"> </w:t>
      </w:r>
      <w:r w:rsidRPr="00565462">
        <w:rPr>
          <w:rFonts w:ascii="Times New Roman" w:hAnsi="Times New Roman"/>
          <w:spacing w:val="-2"/>
          <w:w w:val="102"/>
          <w:sz w:val="24"/>
          <w:szCs w:val="24"/>
        </w:rPr>
        <w:t>H</w:t>
      </w:r>
      <w:r w:rsidRPr="00565462">
        <w:rPr>
          <w:rFonts w:ascii="Times New Roman" w:hAnsi="Times New Roman"/>
          <w:w w:val="102"/>
          <w:sz w:val="24"/>
          <w:szCs w:val="24"/>
        </w:rPr>
        <w:t>òa</w:t>
      </w:r>
      <w:r w:rsidRPr="00565462">
        <w:rPr>
          <w:rFonts w:ascii="Times New Roman" w:hAnsi="Times New Roman"/>
          <w:spacing w:val="-25"/>
          <w:sz w:val="24"/>
          <w:szCs w:val="24"/>
        </w:rPr>
        <w:t xml:space="preserve"> </w:t>
      </w:r>
      <w:r w:rsidRPr="00565462">
        <w:rPr>
          <w:rFonts w:ascii="Times New Roman" w:hAnsi="Times New Roman"/>
          <w:spacing w:val="-3"/>
          <w:w w:val="102"/>
          <w:sz w:val="24"/>
          <w:szCs w:val="24"/>
        </w:rPr>
        <w:t>t</w:t>
      </w:r>
      <w:r w:rsidRPr="00565462">
        <w:rPr>
          <w:rFonts w:ascii="Times New Roman" w:hAnsi="Times New Roman"/>
          <w:spacing w:val="1"/>
          <w:w w:val="102"/>
          <w:sz w:val="24"/>
          <w:szCs w:val="24"/>
        </w:rPr>
        <w:t>a</w:t>
      </w:r>
      <w:r w:rsidRPr="00565462">
        <w:rPr>
          <w:rFonts w:ascii="Times New Roman" w:hAnsi="Times New Roman"/>
          <w:w w:val="102"/>
          <w:sz w:val="24"/>
          <w:szCs w:val="24"/>
        </w:rPr>
        <w:t>n</w:t>
      </w:r>
      <w:r w:rsidRPr="00565462">
        <w:rPr>
          <w:rFonts w:ascii="Times New Roman" w:hAnsi="Times New Roman"/>
          <w:spacing w:val="27"/>
          <w:sz w:val="24"/>
          <w:szCs w:val="24"/>
        </w:rPr>
        <w:t xml:space="preserve"> </w:t>
      </w:r>
      <w:r w:rsidRPr="00565462">
        <w:rPr>
          <w:rFonts w:ascii="Times New Roman" w:hAnsi="Times New Roman"/>
          <w:spacing w:val="-2"/>
          <w:w w:val="102"/>
          <w:sz w:val="24"/>
          <w:szCs w:val="24"/>
        </w:rPr>
        <w:t>3</w:t>
      </w:r>
      <w:r w:rsidRPr="00565462">
        <w:rPr>
          <w:rFonts w:ascii="Times New Roman" w:hAnsi="Times New Roman"/>
          <w:spacing w:val="4"/>
          <w:w w:val="102"/>
          <w:sz w:val="24"/>
          <w:szCs w:val="24"/>
        </w:rPr>
        <w:t>,</w:t>
      </w:r>
      <w:r w:rsidRPr="00565462">
        <w:rPr>
          <w:rFonts w:ascii="Times New Roman" w:hAnsi="Times New Roman"/>
          <w:w w:val="102"/>
          <w:sz w:val="24"/>
          <w:szCs w:val="24"/>
        </w:rPr>
        <w:t>38</w:t>
      </w:r>
      <w:r w:rsidRPr="00565462">
        <w:rPr>
          <w:rFonts w:ascii="Times New Roman" w:hAnsi="Times New Roman"/>
          <w:spacing w:val="25"/>
          <w:sz w:val="24"/>
          <w:szCs w:val="24"/>
        </w:rPr>
        <w:t xml:space="preserve"> </w:t>
      </w:r>
      <w:r w:rsidRPr="00565462">
        <w:rPr>
          <w:rFonts w:ascii="Times New Roman" w:hAnsi="Times New Roman"/>
          <w:spacing w:val="-2"/>
          <w:w w:val="102"/>
          <w:sz w:val="24"/>
          <w:szCs w:val="24"/>
        </w:rPr>
        <w:t>g</w:t>
      </w:r>
      <w:r w:rsidRPr="00565462">
        <w:rPr>
          <w:rFonts w:ascii="Times New Roman" w:hAnsi="Times New Roman"/>
          <w:spacing w:val="3"/>
          <w:w w:val="102"/>
          <w:sz w:val="24"/>
          <w:szCs w:val="24"/>
        </w:rPr>
        <w:t>a</w:t>
      </w:r>
      <w:r w:rsidRPr="00565462">
        <w:rPr>
          <w:rFonts w:ascii="Times New Roman" w:hAnsi="Times New Roman"/>
          <w:w w:val="102"/>
          <w:sz w:val="24"/>
          <w:szCs w:val="24"/>
        </w:rPr>
        <w:t>m</w:t>
      </w:r>
      <w:r w:rsidRPr="00565462">
        <w:rPr>
          <w:rFonts w:ascii="Times New Roman" w:hAnsi="Times New Roman"/>
          <w:spacing w:val="24"/>
          <w:sz w:val="24"/>
          <w:szCs w:val="24"/>
        </w:rPr>
        <w:t xml:space="preserve"> </w:t>
      </w:r>
      <w:r w:rsidRPr="00565462">
        <w:rPr>
          <w:rFonts w:ascii="Times New Roman" w:hAnsi="Times New Roman"/>
          <w:w w:val="102"/>
          <w:sz w:val="24"/>
          <w:szCs w:val="24"/>
        </w:rPr>
        <w:t>o</w:t>
      </w:r>
      <w:r w:rsidRPr="00565462">
        <w:rPr>
          <w:rFonts w:ascii="Times New Roman" w:hAnsi="Times New Roman"/>
          <w:spacing w:val="-3"/>
          <w:w w:val="102"/>
          <w:sz w:val="24"/>
          <w:szCs w:val="24"/>
        </w:rPr>
        <w:t>l</w:t>
      </w:r>
      <w:r w:rsidRPr="00565462">
        <w:rPr>
          <w:rFonts w:ascii="Times New Roman" w:hAnsi="Times New Roman"/>
          <w:spacing w:val="3"/>
          <w:w w:val="102"/>
          <w:sz w:val="24"/>
          <w:szCs w:val="24"/>
        </w:rPr>
        <w:t>e</w:t>
      </w:r>
      <w:r w:rsidRPr="00565462">
        <w:rPr>
          <w:rFonts w:ascii="Times New Roman" w:hAnsi="Times New Roman"/>
          <w:spacing w:val="-2"/>
          <w:w w:val="102"/>
          <w:sz w:val="24"/>
          <w:szCs w:val="24"/>
        </w:rPr>
        <w:t>u</w:t>
      </w:r>
      <w:r w:rsidRPr="00565462">
        <w:rPr>
          <w:rFonts w:ascii="Times New Roman" w:hAnsi="Times New Roman"/>
          <w:w w:val="102"/>
          <w:sz w:val="24"/>
          <w:szCs w:val="24"/>
        </w:rPr>
        <w:t>m</w:t>
      </w:r>
      <w:r w:rsidRPr="00565462">
        <w:rPr>
          <w:rFonts w:ascii="Times New Roman" w:hAnsi="Times New Roman"/>
          <w:spacing w:val="27"/>
          <w:sz w:val="24"/>
          <w:szCs w:val="24"/>
        </w:rPr>
        <w:t xml:space="preserve"> (</w:t>
      </w:r>
      <w:r w:rsidRPr="00565462">
        <w:rPr>
          <w:rFonts w:ascii="Times New Roman" w:hAnsi="Times New Roman"/>
          <w:w w:val="102"/>
          <w:sz w:val="24"/>
          <w:szCs w:val="24"/>
        </w:rPr>
        <w:t>X)</w:t>
      </w:r>
      <w:r w:rsidRPr="00565462">
        <w:rPr>
          <w:rFonts w:ascii="Times New Roman" w:hAnsi="Times New Roman"/>
          <w:spacing w:val="25"/>
          <w:sz w:val="24"/>
          <w:szCs w:val="24"/>
        </w:rPr>
        <w:t xml:space="preserve"> </w:t>
      </w:r>
      <w:r w:rsidRPr="00565462">
        <w:rPr>
          <w:rFonts w:ascii="Times New Roman" w:hAnsi="Times New Roman"/>
          <w:spacing w:val="-2"/>
          <w:w w:val="102"/>
          <w:sz w:val="24"/>
          <w:szCs w:val="24"/>
        </w:rPr>
        <w:t>v</w:t>
      </w:r>
      <w:r w:rsidRPr="00565462">
        <w:rPr>
          <w:rFonts w:ascii="Times New Roman" w:hAnsi="Times New Roman"/>
          <w:spacing w:val="3"/>
          <w:w w:val="102"/>
          <w:sz w:val="24"/>
          <w:szCs w:val="24"/>
        </w:rPr>
        <w:t>à</w:t>
      </w:r>
      <w:r w:rsidRPr="00565462">
        <w:rPr>
          <w:rFonts w:ascii="Times New Roman" w:hAnsi="Times New Roman"/>
          <w:w w:val="102"/>
          <w:sz w:val="24"/>
          <w:szCs w:val="24"/>
        </w:rPr>
        <w:t>o</w:t>
      </w:r>
      <w:r w:rsidRPr="00565462">
        <w:rPr>
          <w:rFonts w:ascii="Times New Roman" w:hAnsi="Times New Roman"/>
          <w:spacing w:val="27"/>
          <w:sz w:val="24"/>
          <w:szCs w:val="24"/>
        </w:rPr>
        <w:t xml:space="preserve"> </w:t>
      </w:r>
      <w:r w:rsidRPr="00565462">
        <w:rPr>
          <w:rFonts w:ascii="Times New Roman" w:hAnsi="Times New Roman"/>
          <w:w w:val="102"/>
          <w:sz w:val="24"/>
          <w:szCs w:val="24"/>
        </w:rPr>
        <w:t>n</w:t>
      </w:r>
      <w:r w:rsidRPr="00565462">
        <w:rPr>
          <w:rFonts w:ascii="Times New Roman" w:hAnsi="Times New Roman"/>
          <w:spacing w:val="-2"/>
          <w:w w:val="102"/>
          <w:sz w:val="24"/>
          <w:szCs w:val="24"/>
        </w:rPr>
        <w:t>ư</w:t>
      </w:r>
      <w:r w:rsidRPr="00565462">
        <w:rPr>
          <w:rFonts w:ascii="Times New Roman" w:hAnsi="Times New Roman"/>
          <w:spacing w:val="1"/>
          <w:w w:val="102"/>
          <w:sz w:val="24"/>
          <w:szCs w:val="24"/>
        </w:rPr>
        <w:t>ớ</w:t>
      </w:r>
      <w:r w:rsidRPr="00565462">
        <w:rPr>
          <w:rFonts w:ascii="Times New Roman" w:hAnsi="Times New Roman"/>
          <w:w w:val="102"/>
          <w:sz w:val="24"/>
          <w:szCs w:val="24"/>
        </w:rPr>
        <w:t>c</w:t>
      </w:r>
      <w:r w:rsidRPr="00565462">
        <w:rPr>
          <w:rFonts w:ascii="Times New Roman" w:hAnsi="Times New Roman"/>
          <w:spacing w:val="25"/>
          <w:sz w:val="24"/>
          <w:szCs w:val="24"/>
        </w:rPr>
        <w:t xml:space="preserve"> </w:t>
      </w:r>
      <w:r w:rsidRPr="00565462">
        <w:rPr>
          <w:rFonts w:ascii="Times New Roman" w:hAnsi="Times New Roman"/>
          <w:spacing w:val="2"/>
          <w:w w:val="102"/>
          <w:sz w:val="24"/>
          <w:szCs w:val="24"/>
        </w:rPr>
        <w:t>t</w:t>
      </w:r>
      <w:r w:rsidRPr="00565462">
        <w:rPr>
          <w:rFonts w:ascii="Times New Roman" w:hAnsi="Times New Roman"/>
          <w:w w:val="102"/>
          <w:sz w:val="24"/>
          <w:szCs w:val="24"/>
        </w:rPr>
        <w:t>hu đ</w:t>
      </w:r>
      <w:r w:rsidRPr="00565462">
        <w:rPr>
          <w:rFonts w:ascii="Times New Roman" w:hAnsi="Times New Roman"/>
          <w:spacing w:val="-2"/>
          <w:w w:val="102"/>
          <w:sz w:val="24"/>
          <w:szCs w:val="24"/>
        </w:rPr>
        <w:t>ư</w:t>
      </w:r>
      <w:r w:rsidRPr="00565462">
        <w:rPr>
          <w:rFonts w:ascii="Times New Roman" w:hAnsi="Times New Roman"/>
          <w:spacing w:val="1"/>
          <w:w w:val="102"/>
          <w:sz w:val="24"/>
          <w:szCs w:val="24"/>
        </w:rPr>
        <w:t>ợ</w:t>
      </w:r>
      <w:r w:rsidRPr="00565462">
        <w:rPr>
          <w:rFonts w:ascii="Times New Roman" w:hAnsi="Times New Roman"/>
          <w:w w:val="102"/>
          <w:sz w:val="24"/>
          <w:szCs w:val="24"/>
        </w:rPr>
        <w:t>c</w:t>
      </w:r>
      <w:r w:rsidRPr="00565462">
        <w:rPr>
          <w:rFonts w:ascii="Times New Roman" w:hAnsi="Times New Roman"/>
          <w:spacing w:val="8"/>
          <w:sz w:val="24"/>
          <w:szCs w:val="24"/>
        </w:rPr>
        <w:t xml:space="preserve"> </w:t>
      </w:r>
      <w:r w:rsidRPr="00565462">
        <w:rPr>
          <w:rFonts w:ascii="Times New Roman" w:hAnsi="Times New Roman"/>
          <w:w w:val="102"/>
          <w:sz w:val="24"/>
          <w:szCs w:val="24"/>
        </w:rPr>
        <w:t>dung dịch</w:t>
      </w:r>
      <w:r w:rsidRPr="00565462">
        <w:rPr>
          <w:rFonts w:ascii="Times New Roman" w:hAnsi="Times New Roman"/>
          <w:spacing w:val="3"/>
          <w:sz w:val="24"/>
          <w:szCs w:val="24"/>
        </w:rPr>
        <w:t xml:space="preserve"> (</w:t>
      </w:r>
      <w:r w:rsidRPr="00565462">
        <w:rPr>
          <w:rFonts w:ascii="Times New Roman" w:hAnsi="Times New Roman"/>
          <w:spacing w:val="1"/>
          <w:w w:val="102"/>
          <w:sz w:val="24"/>
          <w:szCs w:val="24"/>
        </w:rPr>
        <w:t>Y)</w:t>
      </w:r>
      <w:r w:rsidRPr="00565462">
        <w:rPr>
          <w:rFonts w:ascii="Times New Roman" w:hAnsi="Times New Roman"/>
          <w:w w:val="102"/>
          <w:sz w:val="24"/>
          <w:szCs w:val="24"/>
        </w:rPr>
        <w:t>.</w:t>
      </w:r>
      <w:r w:rsidRPr="00565462">
        <w:rPr>
          <w:rFonts w:ascii="Times New Roman" w:hAnsi="Times New Roman"/>
          <w:spacing w:val="6"/>
          <w:sz w:val="24"/>
          <w:szCs w:val="24"/>
        </w:rPr>
        <w:t xml:space="preserve"> Để trung</w:t>
      </w:r>
      <w:r w:rsidRPr="00565462">
        <w:rPr>
          <w:rFonts w:ascii="Times New Roman" w:hAnsi="Times New Roman"/>
          <w:spacing w:val="5"/>
          <w:sz w:val="24"/>
          <w:szCs w:val="24"/>
        </w:rPr>
        <w:t xml:space="preserve"> </w:t>
      </w:r>
      <w:r w:rsidRPr="00565462">
        <w:rPr>
          <w:rFonts w:ascii="Times New Roman" w:hAnsi="Times New Roman"/>
          <w:w w:val="102"/>
          <w:sz w:val="24"/>
          <w:szCs w:val="24"/>
        </w:rPr>
        <w:t>hòa</w:t>
      </w:r>
      <w:r w:rsidRPr="00565462">
        <w:rPr>
          <w:rFonts w:ascii="Times New Roman" w:hAnsi="Times New Roman"/>
          <w:spacing w:val="6"/>
          <w:sz w:val="24"/>
          <w:szCs w:val="24"/>
        </w:rPr>
        <w:t xml:space="preserve"> </w:t>
      </w:r>
      <w:r w:rsidRPr="00565462">
        <w:rPr>
          <w:rFonts w:ascii="Times New Roman" w:hAnsi="Times New Roman"/>
          <w:w w:val="102"/>
          <w:sz w:val="24"/>
          <w:szCs w:val="24"/>
        </w:rPr>
        <w:t xml:space="preserve">(Y) </w:t>
      </w:r>
      <w:r w:rsidRPr="00565462">
        <w:rPr>
          <w:rFonts w:ascii="Times New Roman" w:hAnsi="Times New Roman"/>
          <w:spacing w:val="1"/>
          <w:w w:val="102"/>
          <w:sz w:val="24"/>
          <w:szCs w:val="24"/>
        </w:rPr>
        <w:t>cầ</w:t>
      </w:r>
      <w:r w:rsidRPr="00565462">
        <w:rPr>
          <w:rFonts w:ascii="Times New Roman" w:hAnsi="Times New Roman"/>
          <w:w w:val="102"/>
          <w:sz w:val="24"/>
          <w:szCs w:val="24"/>
        </w:rPr>
        <w:t>n dùng</w:t>
      </w:r>
      <w:r>
        <w:rPr>
          <w:rFonts w:ascii="Times New Roman" w:hAnsi="Times New Roman"/>
          <w:sz w:val="24"/>
          <w:szCs w:val="24"/>
        </w:rPr>
        <w:t xml:space="preserve"> vừa đủ </w:t>
      </w:r>
      <w:r w:rsidRPr="00565462">
        <w:rPr>
          <w:rFonts w:ascii="Times New Roman" w:hAnsi="Times New Roman"/>
          <w:w w:val="102"/>
          <w:sz w:val="24"/>
          <w:szCs w:val="24"/>
        </w:rPr>
        <w:t xml:space="preserve">800 </w:t>
      </w:r>
      <w:r w:rsidRPr="00565462">
        <w:rPr>
          <w:rFonts w:ascii="Times New Roman" w:hAnsi="Times New Roman"/>
          <w:spacing w:val="3"/>
          <w:w w:val="102"/>
          <w:sz w:val="24"/>
          <w:szCs w:val="24"/>
        </w:rPr>
        <w:t>m</w:t>
      </w:r>
      <w:r>
        <w:rPr>
          <w:rFonts w:ascii="Times New Roman" w:hAnsi="Times New Roman"/>
          <w:w w:val="102"/>
          <w:sz w:val="24"/>
          <w:szCs w:val="24"/>
        </w:rPr>
        <w:t>L</w:t>
      </w:r>
      <w:r w:rsidRPr="00565462">
        <w:rPr>
          <w:rFonts w:ascii="Times New Roman" w:hAnsi="Times New Roman"/>
          <w:sz w:val="24"/>
          <w:szCs w:val="24"/>
        </w:rPr>
        <w:t xml:space="preserve"> </w:t>
      </w:r>
      <w:r w:rsidRPr="00565462">
        <w:rPr>
          <w:rFonts w:ascii="Times New Roman" w:hAnsi="Times New Roman"/>
          <w:w w:val="102"/>
          <w:sz w:val="24"/>
          <w:szCs w:val="24"/>
        </w:rPr>
        <w:t>dung dịch</w:t>
      </w:r>
      <w:r w:rsidRPr="00565462">
        <w:rPr>
          <w:rFonts w:ascii="Times New Roman" w:hAnsi="Times New Roman"/>
          <w:sz w:val="24"/>
          <w:szCs w:val="24"/>
        </w:rPr>
        <w:t xml:space="preserve"> </w:t>
      </w:r>
      <w:r w:rsidRPr="00565462">
        <w:rPr>
          <w:rFonts w:ascii="Times New Roman" w:hAnsi="Times New Roman"/>
          <w:spacing w:val="-2"/>
          <w:w w:val="102"/>
          <w:sz w:val="24"/>
          <w:szCs w:val="24"/>
        </w:rPr>
        <w:t>K</w:t>
      </w:r>
      <w:r w:rsidRPr="00565462">
        <w:rPr>
          <w:rFonts w:ascii="Times New Roman" w:hAnsi="Times New Roman"/>
          <w:spacing w:val="1"/>
          <w:w w:val="102"/>
          <w:sz w:val="24"/>
          <w:szCs w:val="24"/>
        </w:rPr>
        <w:t>O</w:t>
      </w:r>
      <w:r w:rsidRPr="00565462">
        <w:rPr>
          <w:rFonts w:ascii="Times New Roman" w:hAnsi="Times New Roman"/>
          <w:w w:val="102"/>
          <w:sz w:val="24"/>
          <w:szCs w:val="24"/>
        </w:rPr>
        <w:t>H</w:t>
      </w:r>
      <w:r w:rsidRPr="00565462">
        <w:rPr>
          <w:rFonts w:ascii="Times New Roman" w:hAnsi="Times New Roman"/>
          <w:sz w:val="24"/>
          <w:szCs w:val="24"/>
        </w:rPr>
        <w:t xml:space="preserve"> </w:t>
      </w:r>
      <w:r w:rsidRPr="00565462">
        <w:rPr>
          <w:rFonts w:ascii="Times New Roman" w:hAnsi="Times New Roman"/>
          <w:w w:val="102"/>
          <w:sz w:val="24"/>
          <w:szCs w:val="24"/>
        </w:rPr>
        <w:t>0</w:t>
      </w:r>
      <w:r w:rsidRPr="00565462">
        <w:rPr>
          <w:rFonts w:ascii="Times New Roman" w:hAnsi="Times New Roman"/>
          <w:spacing w:val="1"/>
          <w:w w:val="102"/>
          <w:sz w:val="24"/>
          <w:szCs w:val="24"/>
        </w:rPr>
        <w:t>,</w:t>
      </w:r>
      <w:r w:rsidRPr="00565462">
        <w:rPr>
          <w:rFonts w:ascii="Times New Roman" w:hAnsi="Times New Roman"/>
          <w:w w:val="102"/>
          <w:sz w:val="24"/>
          <w:szCs w:val="24"/>
        </w:rPr>
        <w:t>1</w:t>
      </w:r>
      <w:r w:rsidRPr="00565462">
        <w:rPr>
          <w:rFonts w:ascii="Times New Roman" w:hAnsi="Times New Roman"/>
          <w:spacing w:val="-3"/>
          <w:w w:val="102"/>
          <w:sz w:val="24"/>
          <w:szCs w:val="24"/>
        </w:rPr>
        <w:t>M</w:t>
      </w:r>
      <w:r w:rsidRPr="00565462">
        <w:rPr>
          <w:rFonts w:ascii="Times New Roman" w:hAnsi="Times New Roman"/>
          <w:w w:val="102"/>
          <w:sz w:val="24"/>
          <w:szCs w:val="24"/>
        </w:rPr>
        <w:t>. Công thức của (</w:t>
      </w:r>
      <w:r w:rsidRPr="00565462">
        <w:rPr>
          <w:rFonts w:ascii="Times New Roman" w:hAnsi="Times New Roman"/>
          <w:caps/>
          <w:w w:val="102"/>
          <w:sz w:val="24"/>
          <w:szCs w:val="24"/>
        </w:rPr>
        <w:t xml:space="preserve">x) </w:t>
      </w:r>
      <w:r w:rsidRPr="00565462">
        <w:rPr>
          <w:rFonts w:ascii="Times New Roman" w:hAnsi="Times New Roman"/>
          <w:w w:val="102"/>
          <w:sz w:val="24"/>
          <w:szCs w:val="24"/>
        </w:rPr>
        <w:t xml:space="preserve">là </w:t>
      </w:r>
    </w:p>
    <w:p w14:paraId="1729EE32"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b/>
          <w:bCs/>
          <w:spacing w:val="-10"/>
          <w:position w:val="-5"/>
          <w:sz w:val="24"/>
          <w:szCs w:val="24"/>
        </w:rPr>
      </w:pPr>
      <w:r w:rsidRPr="00565462">
        <w:rPr>
          <w:rFonts w:ascii="Times New Roman" w:hAnsi="Times New Roman"/>
          <w:b/>
          <w:bCs/>
          <w:spacing w:val="-1"/>
          <w:w w:val="102"/>
          <w:position w:val="-5"/>
          <w:sz w:val="24"/>
          <w:szCs w:val="24"/>
        </w:rPr>
        <w:tab/>
        <w:t>A</w:t>
      </w:r>
      <w:r w:rsidRPr="00565462">
        <w:rPr>
          <w:rFonts w:ascii="Times New Roman" w:hAnsi="Times New Roman"/>
          <w:b/>
          <w:bCs/>
          <w:w w:val="102"/>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Cs/>
          <w:caps/>
          <w:position w:val="-5"/>
          <w:sz w:val="24"/>
          <w:szCs w:val="24"/>
        </w:rPr>
        <w:t>h</w:t>
      </w:r>
      <w:r w:rsidRPr="00565462">
        <w:rPr>
          <w:rFonts w:ascii="Times New Roman" w:hAnsi="Times New Roman"/>
          <w:bCs/>
          <w:caps/>
          <w:position w:val="-5"/>
          <w:sz w:val="24"/>
          <w:szCs w:val="24"/>
          <w:vertAlign w:val="subscript"/>
        </w:rPr>
        <w:t>2</w:t>
      </w:r>
      <w:r w:rsidRPr="00565462">
        <w:rPr>
          <w:rFonts w:ascii="Times New Roman" w:hAnsi="Times New Roman"/>
          <w:bCs/>
          <w:caps/>
          <w:position w:val="-5"/>
          <w:sz w:val="24"/>
          <w:szCs w:val="24"/>
        </w:rPr>
        <w:t>so</w:t>
      </w:r>
      <w:r w:rsidRPr="00565462">
        <w:rPr>
          <w:rFonts w:ascii="Times New Roman" w:hAnsi="Times New Roman"/>
          <w:bCs/>
          <w:caps/>
          <w:position w:val="-5"/>
          <w:sz w:val="24"/>
          <w:szCs w:val="24"/>
          <w:vertAlign w:val="subscript"/>
        </w:rPr>
        <w:t>4</w:t>
      </w:r>
      <w:r w:rsidRPr="00565462">
        <w:rPr>
          <w:rFonts w:ascii="Times New Roman" w:hAnsi="Times New Roman"/>
          <w:bCs/>
          <w:caps/>
          <w:position w:val="-5"/>
          <w:sz w:val="24"/>
          <w:szCs w:val="24"/>
        </w:rPr>
        <w:t>.so</w:t>
      </w:r>
      <w:r w:rsidRPr="00565462">
        <w:rPr>
          <w:rFonts w:ascii="Times New Roman" w:hAnsi="Times New Roman"/>
          <w:bCs/>
          <w:caps/>
          <w:position w:val="-5"/>
          <w:sz w:val="24"/>
          <w:szCs w:val="24"/>
          <w:vertAlign w:val="subscript"/>
        </w:rPr>
        <w:t>3</w:t>
      </w:r>
      <w:r w:rsidRPr="00565462">
        <w:rPr>
          <w:rFonts w:ascii="Times New Roman" w:hAnsi="Times New Roman"/>
          <w:bCs/>
          <w:caps/>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r w:rsidRPr="00565462">
        <w:rPr>
          <w:rFonts w:ascii="Times New Roman" w:hAnsi="Times New Roman"/>
          <w:b/>
          <w:bCs/>
          <w:spacing w:val="-10"/>
          <w:position w:val="-5"/>
          <w:sz w:val="24"/>
          <w:szCs w:val="24"/>
        </w:rPr>
        <w:tab/>
      </w:r>
      <w:r w:rsidRPr="00565462">
        <w:rPr>
          <w:rFonts w:ascii="Times New Roman" w:hAnsi="Times New Roman"/>
          <w:b/>
          <w:bCs/>
          <w:spacing w:val="-1"/>
          <w:w w:val="102"/>
          <w:position w:val="-5"/>
          <w:sz w:val="24"/>
          <w:szCs w:val="24"/>
        </w:rPr>
        <w:t>B</w:t>
      </w:r>
      <w:r w:rsidRPr="00565462">
        <w:rPr>
          <w:rFonts w:ascii="Times New Roman" w:hAnsi="Times New Roman"/>
          <w:b/>
          <w:bCs/>
          <w:w w:val="102"/>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Cs/>
          <w:caps/>
          <w:position w:val="-5"/>
          <w:sz w:val="24"/>
          <w:szCs w:val="24"/>
        </w:rPr>
        <w:t>h</w:t>
      </w:r>
      <w:r w:rsidRPr="00565462">
        <w:rPr>
          <w:rFonts w:ascii="Times New Roman" w:hAnsi="Times New Roman"/>
          <w:bCs/>
          <w:caps/>
          <w:position w:val="-5"/>
          <w:sz w:val="24"/>
          <w:szCs w:val="24"/>
          <w:vertAlign w:val="subscript"/>
        </w:rPr>
        <w:t>2</w:t>
      </w:r>
      <w:r w:rsidRPr="00565462">
        <w:rPr>
          <w:rFonts w:ascii="Times New Roman" w:hAnsi="Times New Roman"/>
          <w:bCs/>
          <w:caps/>
          <w:position w:val="-5"/>
          <w:sz w:val="24"/>
          <w:szCs w:val="24"/>
        </w:rPr>
        <w:t>so</w:t>
      </w:r>
      <w:r w:rsidRPr="00565462">
        <w:rPr>
          <w:rFonts w:ascii="Times New Roman" w:hAnsi="Times New Roman"/>
          <w:bCs/>
          <w:caps/>
          <w:position w:val="-5"/>
          <w:sz w:val="24"/>
          <w:szCs w:val="24"/>
          <w:vertAlign w:val="subscript"/>
        </w:rPr>
        <w:t>4</w:t>
      </w:r>
      <w:r w:rsidRPr="00565462">
        <w:rPr>
          <w:rFonts w:ascii="Times New Roman" w:hAnsi="Times New Roman"/>
          <w:bCs/>
          <w:caps/>
          <w:position w:val="-5"/>
          <w:sz w:val="24"/>
          <w:szCs w:val="24"/>
        </w:rPr>
        <w:t>.2so</w:t>
      </w:r>
      <w:r w:rsidRPr="00565462">
        <w:rPr>
          <w:rFonts w:ascii="Times New Roman" w:hAnsi="Times New Roman"/>
          <w:bCs/>
          <w:caps/>
          <w:position w:val="-5"/>
          <w:sz w:val="24"/>
          <w:szCs w:val="24"/>
          <w:vertAlign w:val="subscript"/>
        </w:rPr>
        <w:t>3</w:t>
      </w:r>
      <w:r w:rsidRPr="00565462">
        <w:rPr>
          <w:rFonts w:ascii="Times New Roman" w:hAnsi="Times New Roman"/>
          <w:bCs/>
          <w:caps/>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r w:rsidRPr="00565462">
        <w:rPr>
          <w:rFonts w:ascii="Times New Roman" w:hAnsi="Times New Roman"/>
          <w:b/>
          <w:bCs/>
          <w:spacing w:val="-10"/>
          <w:position w:val="-5"/>
          <w:sz w:val="24"/>
          <w:szCs w:val="24"/>
        </w:rPr>
        <w:tab/>
      </w:r>
      <w:r w:rsidRPr="00565462">
        <w:rPr>
          <w:rFonts w:ascii="Times New Roman" w:hAnsi="Times New Roman"/>
          <w:b/>
          <w:bCs/>
          <w:spacing w:val="-1"/>
          <w:w w:val="102"/>
          <w:position w:val="-5"/>
          <w:sz w:val="24"/>
          <w:szCs w:val="24"/>
          <w:highlight w:val="yellow"/>
        </w:rPr>
        <w:t>C</w:t>
      </w:r>
      <w:r w:rsidRPr="00565462">
        <w:rPr>
          <w:rFonts w:ascii="Times New Roman" w:hAnsi="Times New Roman"/>
          <w:b/>
          <w:bCs/>
          <w:w w:val="102"/>
          <w:position w:val="-5"/>
          <w:sz w:val="24"/>
          <w:szCs w:val="24"/>
          <w:highlight w:val="yellow"/>
        </w:rPr>
        <w:t>.</w:t>
      </w:r>
      <w:r w:rsidRPr="00565462">
        <w:rPr>
          <w:rFonts w:ascii="Times New Roman" w:hAnsi="Times New Roman"/>
          <w:b/>
          <w:bCs/>
          <w:position w:val="-5"/>
          <w:sz w:val="24"/>
          <w:szCs w:val="24"/>
          <w:highlight w:val="yellow"/>
        </w:rPr>
        <w:t xml:space="preserve"> </w:t>
      </w:r>
      <w:r w:rsidRPr="00565462">
        <w:rPr>
          <w:rFonts w:ascii="Times New Roman" w:hAnsi="Times New Roman"/>
          <w:bCs/>
          <w:caps/>
          <w:position w:val="-5"/>
          <w:sz w:val="24"/>
          <w:szCs w:val="24"/>
          <w:highlight w:val="yellow"/>
        </w:rPr>
        <w:t>h</w:t>
      </w:r>
      <w:r w:rsidRPr="00565462">
        <w:rPr>
          <w:rFonts w:ascii="Times New Roman" w:hAnsi="Times New Roman"/>
          <w:bCs/>
          <w:caps/>
          <w:position w:val="-5"/>
          <w:sz w:val="24"/>
          <w:szCs w:val="24"/>
          <w:highlight w:val="yellow"/>
          <w:vertAlign w:val="subscript"/>
        </w:rPr>
        <w:t>2</w:t>
      </w:r>
      <w:r w:rsidRPr="00565462">
        <w:rPr>
          <w:rFonts w:ascii="Times New Roman" w:hAnsi="Times New Roman"/>
          <w:bCs/>
          <w:caps/>
          <w:position w:val="-5"/>
          <w:sz w:val="24"/>
          <w:szCs w:val="24"/>
          <w:highlight w:val="yellow"/>
        </w:rPr>
        <w:t>so</w:t>
      </w:r>
      <w:r w:rsidRPr="00565462">
        <w:rPr>
          <w:rFonts w:ascii="Times New Roman" w:hAnsi="Times New Roman"/>
          <w:bCs/>
          <w:caps/>
          <w:position w:val="-5"/>
          <w:sz w:val="24"/>
          <w:szCs w:val="24"/>
          <w:highlight w:val="yellow"/>
          <w:vertAlign w:val="subscript"/>
        </w:rPr>
        <w:t>4</w:t>
      </w:r>
      <w:r w:rsidRPr="00565462">
        <w:rPr>
          <w:rFonts w:ascii="Times New Roman" w:hAnsi="Times New Roman"/>
          <w:bCs/>
          <w:caps/>
          <w:position w:val="-5"/>
          <w:sz w:val="24"/>
          <w:szCs w:val="24"/>
          <w:highlight w:val="yellow"/>
        </w:rPr>
        <w:t>.3so</w:t>
      </w:r>
      <w:r w:rsidRPr="00565462">
        <w:rPr>
          <w:rFonts w:ascii="Times New Roman" w:hAnsi="Times New Roman"/>
          <w:bCs/>
          <w:caps/>
          <w:position w:val="-5"/>
          <w:sz w:val="24"/>
          <w:szCs w:val="24"/>
          <w:highlight w:val="yellow"/>
          <w:vertAlign w:val="subscript"/>
        </w:rPr>
        <w:t>3</w:t>
      </w:r>
      <w:r w:rsidRPr="00565462">
        <w:rPr>
          <w:rFonts w:ascii="Times New Roman" w:hAnsi="Times New Roman"/>
          <w:bCs/>
          <w:caps/>
          <w:position w:val="-5"/>
          <w:sz w:val="24"/>
          <w:szCs w:val="24"/>
          <w:highlight w:val="yellow"/>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r w:rsidRPr="00565462">
        <w:rPr>
          <w:rFonts w:ascii="Times New Roman" w:hAnsi="Times New Roman"/>
          <w:b/>
          <w:bCs/>
          <w:spacing w:val="-10"/>
          <w:position w:val="-5"/>
          <w:sz w:val="24"/>
          <w:szCs w:val="24"/>
        </w:rPr>
        <w:tab/>
      </w:r>
      <w:r w:rsidRPr="00565462">
        <w:rPr>
          <w:rFonts w:ascii="Times New Roman" w:hAnsi="Times New Roman"/>
          <w:b/>
          <w:bCs/>
          <w:spacing w:val="-1"/>
          <w:w w:val="102"/>
          <w:position w:val="-5"/>
          <w:sz w:val="24"/>
          <w:szCs w:val="24"/>
        </w:rPr>
        <w:t>D</w:t>
      </w:r>
      <w:r w:rsidRPr="00565462">
        <w:rPr>
          <w:rFonts w:ascii="Times New Roman" w:hAnsi="Times New Roman"/>
          <w:b/>
          <w:bCs/>
          <w:w w:val="102"/>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Cs/>
          <w:caps/>
          <w:position w:val="-5"/>
          <w:sz w:val="24"/>
          <w:szCs w:val="24"/>
        </w:rPr>
        <w:t>h</w:t>
      </w:r>
      <w:r w:rsidRPr="00565462">
        <w:rPr>
          <w:rFonts w:ascii="Times New Roman" w:hAnsi="Times New Roman"/>
          <w:bCs/>
          <w:caps/>
          <w:position w:val="-5"/>
          <w:sz w:val="24"/>
          <w:szCs w:val="24"/>
          <w:vertAlign w:val="subscript"/>
        </w:rPr>
        <w:t>2</w:t>
      </w:r>
      <w:r w:rsidRPr="00565462">
        <w:rPr>
          <w:rFonts w:ascii="Times New Roman" w:hAnsi="Times New Roman"/>
          <w:bCs/>
          <w:caps/>
          <w:position w:val="-5"/>
          <w:sz w:val="24"/>
          <w:szCs w:val="24"/>
        </w:rPr>
        <w:t>so</w:t>
      </w:r>
      <w:r w:rsidRPr="00565462">
        <w:rPr>
          <w:rFonts w:ascii="Times New Roman" w:hAnsi="Times New Roman"/>
          <w:bCs/>
          <w:caps/>
          <w:position w:val="-5"/>
          <w:sz w:val="24"/>
          <w:szCs w:val="24"/>
          <w:vertAlign w:val="subscript"/>
        </w:rPr>
        <w:t>4</w:t>
      </w:r>
      <w:r w:rsidRPr="00565462">
        <w:rPr>
          <w:rFonts w:ascii="Times New Roman" w:hAnsi="Times New Roman"/>
          <w:bCs/>
          <w:caps/>
          <w:position w:val="-5"/>
          <w:sz w:val="24"/>
          <w:szCs w:val="24"/>
        </w:rPr>
        <w:t>.4so</w:t>
      </w:r>
      <w:r w:rsidRPr="00565462">
        <w:rPr>
          <w:rFonts w:ascii="Times New Roman" w:hAnsi="Times New Roman"/>
          <w:bCs/>
          <w:caps/>
          <w:position w:val="-5"/>
          <w:sz w:val="24"/>
          <w:szCs w:val="24"/>
          <w:vertAlign w:val="subscript"/>
        </w:rPr>
        <w:t>3</w:t>
      </w:r>
      <w:r w:rsidRPr="00565462">
        <w:rPr>
          <w:rFonts w:ascii="Times New Roman" w:hAnsi="Times New Roman"/>
          <w:bCs/>
          <w:caps/>
          <w:position w:val="-5"/>
          <w:sz w:val="24"/>
          <w:szCs w:val="24"/>
        </w:rPr>
        <w:t>.</w:t>
      </w:r>
      <w:r w:rsidRPr="00565462">
        <w:rPr>
          <w:rFonts w:ascii="Times New Roman" w:hAnsi="Times New Roman"/>
          <w:b/>
          <w:bCs/>
          <w:position w:val="-5"/>
          <w:sz w:val="24"/>
          <w:szCs w:val="24"/>
        </w:rPr>
        <w:t xml:space="preserve"> </w:t>
      </w:r>
      <w:r w:rsidRPr="00565462">
        <w:rPr>
          <w:rFonts w:ascii="Times New Roman" w:hAnsi="Times New Roman"/>
          <w:b/>
          <w:bCs/>
          <w:spacing w:val="-10"/>
          <w:position w:val="-5"/>
          <w:sz w:val="24"/>
          <w:szCs w:val="24"/>
        </w:rPr>
        <w:t xml:space="preserve"> </w:t>
      </w:r>
    </w:p>
    <w:p w14:paraId="3EA3B80D"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565462">
        <w:rPr>
          <w:rFonts w:ascii="Times New Roman" w:hAnsi="Times New Roman"/>
          <w:b/>
          <w:bCs/>
          <w:spacing w:val="4"/>
          <w:sz w:val="24"/>
          <w:szCs w:val="24"/>
        </w:rPr>
        <w:t xml:space="preserve">Câu </w:t>
      </w:r>
      <w:r>
        <w:rPr>
          <w:rFonts w:ascii="Times New Roman" w:hAnsi="Times New Roman"/>
          <w:b/>
          <w:bCs/>
          <w:spacing w:val="4"/>
          <w:sz w:val="24"/>
          <w:szCs w:val="24"/>
        </w:rPr>
        <w:t>82</w:t>
      </w:r>
      <w:r w:rsidRPr="00565462">
        <w:rPr>
          <w:rFonts w:ascii="Times New Roman" w:hAnsi="Times New Roman"/>
          <w:b/>
          <w:bCs/>
          <w:spacing w:val="4"/>
          <w:sz w:val="24"/>
          <w:szCs w:val="24"/>
        </w:rPr>
        <w:t>.</w:t>
      </w:r>
      <w:r w:rsidRPr="00565462">
        <w:rPr>
          <w:rFonts w:ascii="Times New Roman" w:hAnsi="Times New Roman"/>
          <w:b/>
          <w:spacing w:val="4"/>
          <w:sz w:val="24"/>
          <w:szCs w:val="24"/>
        </w:rPr>
        <w:t xml:space="preserve"> </w:t>
      </w:r>
      <w:r w:rsidRPr="00565462">
        <w:rPr>
          <w:rFonts w:ascii="Times New Roman" w:hAnsi="Times New Roman"/>
          <w:spacing w:val="4"/>
          <w:sz w:val="24"/>
          <w:szCs w:val="24"/>
          <w:lang w:val="pt-BR"/>
        </w:rPr>
        <w:t xml:space="preserve">Có một loại quặng </w:t>
      </w:r>
      <w:r>
        <w:rPr>
          <w:rFonts w:ascii="Times New Roman" w:hAnsi="Times New Roman"/>
          <w:spacing w:val="4"/>
          <w:sz w:val="24"/>
          <w:szCs w:val="24"/>
          <w:lang w:val="pt-BR"/>
        </w:rPr>
        <w:t>pyrite</w:t>
      </w:r>
      <w:r w:rsidRPr="00565462">
        <w:rPr>
          <w:rFonts w:ascii="Times New Roman" w:hAnsi="Times New Roman"/>
          <w:spacing w:val="4"/>
          <w:sz w:val="24"/>
          <w:szCs w:val="24"/>
          <w:lang w:val="pt-BR"/>
        </w:rPr>
        <w:t xml:space="preserve"> </w:t>
      </w:r>
      <w:r>
        <w:rPr>
          <w:rFonts w:ascii="Times New Roman" w:hAnsi="Times New Roman"/>
          <w:spacing w:val="4"/>
          <w:sz w:val="24"/>
          <w:szCs w:val="24"/>
          <w:lang w:val="pt-BR"/>
        </w:rPr>
        <w:t>sắt</w:t>
      </w:r>
      <w:r w:rsidRPr="00565462">
        <w:rPr>
          <w:rFonts w:ascii="Times New Roman" w:hAnsi="Times New Roman"/>
          <w:spacing w:val="4"/>
          <w:sz w:val="24"/>
          <w:szCs w:val="24"/>
          <w:lang w:val="pt-BR"/>
        </w:rPr>
        <w:t xml:space="preserve"> chứa 96% FeS</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 xml:space="preserve"> nguyên chất. Mỗi ngày người ta cần sản xuất 100 tấn dung dịch H</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SO</w:t>
      </w:r>
      <w:r w:rsidRPr="00565462">
        <w:rPr>
          <w:rFonts w:ascii="Times New Roman" w:hAnsi="Times New Roman"/>
          <w:spacing w:val="4"/>
          <w:sz w:val="24"/>
          <w:szCs w:val="24"/>
          <w:vertAlign w:val="subscript"/>
          <w:lang w:val="pt-BR"/>
        </w:rPr>
        <w:t>4</w:t>
      </w:r>
      <w:r w:rsidRPr="00565462">
        <w:rPr>
          <w:rFonts w:ascii="Times New Roman" w:hAnsi="Times New Roman"/>
          <w:spacing w:val="4"/>
          <w:sz w:val="24"/>
          <w:szCs w:val="24"/>
          <w:lang w:val="pt-BR"/>
        </w:rPr>
        <w:t xml:space="preserve"> 98%. Biết hiệu suất của quá trình sản xuất là 90%. </w:t>
      </w:r>
      <w:r>
        <w:rPr>
          <w:rFonts w:ascii="Times New Roman" w:hAnsi="Times New Roman"/>
          <w:spacing w:val="4"/>
          <w:sz w:val="24"/>
          <w:szCs w:val="24"/>
          <w:lang w:val="pt-BR"/>
        </w:rPr>
        <w:t>K</w:t>
      </w:r>
      <w:r w:rsidRPr="00565462">
        <w:rPr>
          <w:rFonts w:ascii="Times New Roman" w:hAnsi="Times New Roman"/>
          <w:spacing w:val="4"/>
          <w:sz w:val="24"/>
          <w:szCs w:val="24"/>
          <w:lang w:val="pt-BR"/>
        </w:rPr>
        <w:t xml:space="preserve">hối lượng quặng </w:t>
      </w:r>
      <w:r>
        <w:rPr>
          <w:rFonts w:ascii="Times New Roman" w:hAnsi="Times New Roman"/>
          <w:spacing w:val="4"/>
          <w:sz w:val="24"/>
          <w:szCs w:val="24"/>
          <w:lang w:val="pt-BR"/>
        </w:rPr>
        <w:t>pyrite</w:t>
      </w:r>
      <w:r w:rsidRPr="00565462">
        <w:rPr>
          <w:rFonts w:ascii="Times New Roman" w:hAnsi="Times New Roman"/>
          <w:spacing w:val="4"/>
          <w:sz w:val="24"/>
          <w:szCs w:val="24"/>
          <w:lang w:val="pt-BR"/>
        </w:rPr>
        <w:t xml:space="preserve"> sắt đã dùng</w:t>
      </w:r>
      <w:r>
        <w:rPr>
          <w:rFonts w:ascii="Times New Roman" w:hAnsi="Times New Roman"/>
          <w:spacing w:val="4"/>
          <w:sz w:val="24"/>
          <w:szCs w:val="24"/>
          <w:lang w:val="pt-BR"/>
        </w:rPr>
        <w:t xml:space="preserve"> là</w:t>
      </w:r>
    </w:p>
    <w:p w14:paraId="29D89F6E" w14:textId="77777777" w:rsidR="003D2B93" w:rsidRPr="004A717B"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565462">
        <w:rPr>
          <w:rFonts w:ascii="Times New Roman" w:hAnsi="Times New Roman"/>
          <w:b/>
          <w:spacing w:val="4"/>
          <w:sz w:val="24"/>
          <w:szCs w:val="24"/>
          <w:lang w:val="pt-BR"/>
        </w:rPr>
        <w:tab/>
      </w:r>
      <w:r w:rsidRPr="00565462">
        <w:rPr>
          <w:rFonts w:ascii="Times New Roman" w:hAnsi="Times New Roman"/>
          <w:b/>
          <w:spacing w:val="4"/>
          <w:sz w:val="24"/>
          <w:szCs w:val="24"/>
          <w:highlight w:val="yellow"/>
          <w:lang w:val="pt-BR"/>
        </w:rPr>
        <w:t xml:space="preserve">A. </w:t>
      </w:r>
      <w:r w:rsidRPr="00565462">
        <w:rPr>
          <w:rFonts w:ascii="Times New Roman" w:hAnsi="Times New Roman"/>
          <w:spacing w:val="4"/>
          <w:sz w:val="24"/>
          <w:szCs w:val="24"/>
          <w:highlight w:val="yellow"/>
          <w:lang w:val="pt-BR"/>
        </w:rPr>
        <w:t>69,44 tấn.</w:t>
      </w:r>
      <w:r w:rsidRPr="00565462">
        <w:rPr>
          <w:rFonts w:ascii="Times New Roman" w:hAnsi="Times New Roman"/>
          <w:spacing w:val="4"/>
          <w:sz w:val="24"/>
          <w:szCs w:val="24"/>
          <w:lang w:val="pt-BR"/>
        </w:rPr>
        <w:t xml:space="preserve">                 </w:t>
      </w:r>
      <w:r w:rsidRPr="00565462">
        <w:rPr>
          <w:rFonts w:ascii="Times New Roman" w:hAnsi="Times New Roman"/>
          <w:spacing w:val="4"/>
          <w:sz w:val="24"/>
          <w:szCs w:val="24"/>
          <w:lang w:val="pt-BR"/>
        </w:rPr>
        <w:tab/>
      </w:r>
      <w:r w:rsidRPr="00565462">
        <w:rPr>
          <w:rFonts w:ascii="Times New Roman" w:hAnsi="Times New Roman"/>
          <w:b/>
          <w:spacing w:val="4"/>
          <w:sz w:val="24"/>
          <w:szCs w:val="24"/>
          <w:lang w:val="pt-BR"/>
        </w:rPr>
        <w:t>B.</w:t>
      </w:r>
      <w:r w:rsidRPr="00565462">
        <w:rPr>
          <w:rFonts w:ascii="Times New Roman" w:hAnsi="Times New Roman"/>
          <w:spacing w:val="4"/>
          <w:sz w:val="24"/>
          <w:szCs w:val="24"/>
          <w:lang w:val="pt-BR"/>
        </w:rPr>
        <w:t xml:space="preserve"> 68,44 tấn.              </w:t>
      </w:r>
      <w:r w:rsidRPr="00565462">
        <w:rPr>
          <w:rFonts w:ascii="Times New Roman" w:hAnsi="Times New Roman"/>
          <w:spacing w:val="4"/>
          <w:sz w:val="24"/>
          <w:szCs w:val="24"/>
          <w:lang w:val="pt-BR"/>
        </w:rPr>
        <w:tab/>
      </w:r>
      <w:r w:rsidRPr="00565462">
        <w:rPr>
          <w:rFonts w:ascii="Times New Roman" w:hAnsi="Times New Roman"/>
          <w:b/>
          <w:spacing w:val="4"/>
          <w:sz w:val="24"/>
          <w:szCs w:val="24"/>
          <w:lang w:val="pt-BR"/>
        </w:rPr>
        <w:t>C.</w:t>
      </w:r>
      <w:r w:rsidRPr="00565462">
        <w:rPr>
          <w:rFonts w:ascii="Times New Roman" w:hAnsi="Times New Roman"/>
          <w:spacing w:val="4"/>
          <w:sz w:val="24"/>
          <w:szCs w:val="24"/>
          <w:lang w:val="pt-BR"/>
        </w:rPr>
        <w:t xml:space="preserve"> 67,44 tấn.                </w:t>
      </w:r>
      <w:r w:rsidRPr="00565462">
        <w:rPr>
          <w:rFonts w:ascii="Times New Roman" w:hAnsi="Times New Roman"/>
          <w:spacing w:val="4"/>
          <w:sz w:val="24"/>
          <w:szCs w:val="24"/>
          <w:lang w:val="pt-BR"/>
        </w:rPr>
        <w:tab/>
      </w:r>
      <w:r w:rsidRPr="00565462">
        <w:rPr>
          <w:rFonts w:ascii="Times New Roman" w:hAnsi="Times New Roman"/>
          <w:b/>
          <w:spacing w:val="4"/>
          <w:sz w:val="24"/>
          <w:szCs w:val="24"/>
          <w:lang w:val="pt-BR"/>
        </w:rPr>
        <w:t>D.</w:t>
      </w:r>
      <w:r w:rsidRPr="00565462">
        <w:rPr>
          <w:rFonts w:ascii="Times New Roman" w:hAnsi="Times New Roman"/>
          <w:spacing w:val="4"/>
          <w:sz w:val="24"/>
          <w:szCs w:val="24"/>
          <w:lang w:val="pt-BR"/>
        </w:rPr>
        <w:t xml:space="preserve"> 70,44 tấn.</w:t>
      </w:r>
    </w:p>
    <w:p w14:paraId="766912E1"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b/>
          <w:sz w:val="24"/>
          <w:szCs w:val="24"/>
        </w:rPr>
      </w:pPr>
      <w:r w:rsidRPr="00565462">
        <w:rPr>
          <w:rFonts w:ascii="Times New Roman" w:hAnsi="Times New Roman"/>
          <w:b/>
          <w:bCs/>
          <w:spacing w:val="4"/>
          <w:sz w:val="24"/>
          <w:szCs w:val="24"/>
        </w:rPr>
        <w:t xml:space="preserve">Câu </w:t>
      </w:r>
      <w:r>
        <w:rPr>
          <w:rFonts w:ascii="Times New Roman" w:hAnsi="Times New Roman"/>
          <w:b/>
          <w:bCs/>
          <w:spacing w:val="4"/>
          <w:sz w:val="24"/>
          <w:szCs w:val="24"/>
        </w:rPr>
        <w:t>83</w:t>
      </w:r>
      <w:r w:rsidRPr="00565462">
        <w:rPr>
          <w:rFonts w:ascii="Times New Roman" w:hAnsi="Times New Roman"/>
          <w:b/>
          <w:bCs/>
          <w:spacing w:val="4"/>
          <w:sz w:val="24"/>
          <w:szCs w:val="24"/>
        </w:rPr>
        <w:t>.</w:t>
      </w:r>
      <w:r w:rsidRPr="00565462">
        <w:rPr>
          <w:rFonts w:ascii="Times New Roman" w:hAnsi="Times New Roman"/>
          <w:b/>
          <w:spacing w:val="4"/>
          <w:sz w:val="24"/>
          <w:szCs w:val="24"/>
        </w:rPr>
        <w:t xml:space="preserve"> </w:t>
      </w:r>
      <w:r w:rsidRPr="00565462">
        <w:rPr>
          <w:rFonts w:ascii="Times New Roman" w:hAnsi="Times New Roman"/>
          <w:sz w:val="24"/>
          <w:szCs w:val="24"/>
        </w:rPr>
        <w:t>Khi hòa tan một oxide kim loại hóa trị II bằng một lượng vừa đủ dung dịch H</w:t>
      </w:r>
      <w:r w:rsidRPr="00565462">
        <w:rPr>
          <w:rFonts w:ascii="Times New Roman" w:hAnsi="Times New Roman"/>
          <w:sz w:val="24"/>
          <w:szCs w:val="24"/>
          <w:vertAlign w:val="subscript"/>
        </w:rPr>
        <w:t>2</w:t>
      </w:r>
      <w:r w:rsidRPr="00565462">
        <w:rPr>
          <w:rFonts w:ascii="Times New Roman" w:hAnsi="Times New Roman"/>
          <w:sz w:val="24"/>
          <w:szCs w:val="24"/>
        </w:rPr>
        <w:t>SO</w:t>
      </w:r>
      <w:r w:rsidRPr="00565462">
        <w:rPr>
          <w:rFonts w:ascii="Times New Roman" w:hAnsi="Times New Roman"/>
          <w:sz w:val="24"/>
          <w:szCs w:val="24"/>
          <w:vertAlign w:val="subscript"/>
        </w:rPr>
        <w:t>4</w:t>
      </w:r>
      <w:r w:rsidRPr="00565462">
        <w:rPr>
          <w:rFonts w:ascii="Times New Roman" w:hAnsi="Times New Roman"/>
          <w:sz w:val="24"/>
          <w:szCs w:val="24"/>
        </w:rPr>
        <w:t xml:space="preserve"> 9,8% thì thu được dung dịch muối có nồng độ 14,815%. Công thức phân tử của oxit kim loại là</w:t>
      </w:r>
    </w:p>
    <w:p w14:paraId="38062C5D"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b/>
          <w:sz w:val="24"/>
          <w:szCs w:val="24"/>
        </w:rPr>
      </w:pPr>
      <w:r w:rsidRPr="00565462">
        <w:rPr>
          <w:rFonts w:ascii="Times New Roman" w:hAnsi="Times New Roman"/>
          <w:b/>
          <w:sz w:val="24"/>
          <w:szCs w:val="24"/>
        </w:rPr>
        <w:tab/>
        <w:t>A.</w:t>
      </w:r>
      <w:r w:rsidRPr="00565462">
        <w:rPr>
          <w:rFonts w:ascii="Times New Roman" w:hAnsi="Times New Roman"/>
          <w:sz w:val="24"/>
          <w:szCs w:val="24"/>
        </w:rPr>
        <w:t xml:space="preserve"> CaO.</w:t>
      </w:r>
      <w:r w:rsidRPr="00565462">
        <w:rPr>
          <w:rFonts w:ascii="Times New Roman" w:hAnsi="Times New Roman"/>
          <w:b/>
          <w:sz w:val="24"/>
          <w:szCs w:val="24"/>
        </w:rPr>
        <w:tab/>
      </w:r>
      <w:r w:rsidRPr="00565462">
        <w:rPr>
          <w:rFonts w:ascii="Times New Roman" w:hAnsi="Times New Roman"/>
          <w:b/>
          <w:sz w:val="24"/>
          <w:szCs w:val="24"/>
          <w:highlight w:val="yellow"/>
        </w:rPr>
        <w:t>B.</w:t>
      </w:r>
      <w:r w:rsidRPr="00565462">
        <w:rPr>
          <w:rFonts w:ascii="Times New Roman" w:hAnsi="Times New Roman"/>
          <w:sz w:val="24"/>
          <w:szCs w:val="24"/>
          <w:highlight w:val="yellow"/>
        </w:rPr>
        <w:t xml:space="preserve"> CuO.</w:t>
      </w:r>
      <w:r w:rsidRPr="00565462">
        <w:rPr>
          <w:rFonts w:ascii="Times New Roman" w:hAnsi="Times New Roman"/>
          <w:b/>
          <w:sz w:val="24"/>
          <w:szCs w:val="24"/>
        </w:rPr>
        <w:tab/>
        <w:t>C.</w:t>
      </w:r>
      <w:r w:rsidRPr="00565462">
        <w:rPr>
          <w:rFonts w:ascii="Times New Roman" w:hAnsi="Times New Roman"/>
          <w:sz w:val="24"/>
          <w:szCs w:val="24"/>
        </w:rPr>
        <w:t xml:space="preserve"> MgO.</w:t>
      </w:r>
      <w:r w:rsidRPr="00565462">
        <w:rPr>
          <w:rFonts w:ascii="Times New Roman" w:hAnsi="Times New Roman"/>
          <w:b/>
          <w:sz w:val="24"/>
          <w:szCs w:val="24"/>
        </w:rPr>
        <w:tab/>
        <w:t>D.</w:t>
      </w:r>
      <w:r w:rsidRPr="00565462">
        <w:rPr>
          <w:rFonts w:ascii="Times New Roman" w:hAnsi="Times New Roman"/>
          <w:sz w:val="24"/>
          <w:szCs w:val="24"/>
        </w:rPr>
        <w:t xml:space="preserve"> BaO.</w:t>
      </w:r>
    </w:p>
    <w:p w14:paraId="5FE0B18B" w14:textId="77777777" w:rsidR="003D2B93" w:rsidRPr="004A717B"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rPr>
      </w:pPr>
      <w:r w:rsidRPr="004A717B">
        <w:rPr>
          <w:rFonts w:ascii="Times New Roman" w:hAnsi="Times New Roman"/>
          <w:b/>
          <w:bCs/>
          <w:spacing w:val="4"/>
          <w:sz w:val="24"/>
          <w:szCs w:val="24"/>
        </w:rPr>
        <w:t xml:space="preserve">Câu </w:t>
      </w:r>
      <w:r>
        <w:rPr>
          <w:rFonts w:ascii="Times New Roman" w:hAnsi="Times New Roman"/>
          <w:b/>
          <w:bCs/>
          <w:spacing w:val="4"/>
          <w:sz w:val="24"/>
          <w:szCs w:val="24"/>
        </w:rPr>
        <w:t>84</w:t>
      </w:r>
      <w:r w:rsidRPr="004A717B">
        <w:rPr>
          <w:rFonts w:ascii="Times New Roman" w:hAnsi="Times New Roman"/>
          <w:b/>
          <w:bCs/>
          <w:spacing w:val="4"/>
          <w:sz w:val="24"/>
          <w:szCs w:val="24"/>
        </w:rPr>
        <w:t>.</w:t>
      </w:r>
      <w:r w:rsidRPr="004A717B">
        <w:rPr>
          <w:rFonts w:ascii="Times New Roman" w:hAnsi="Times New Roman"/>
          <w:b/>
          <w:spacing w:val="4"/>
          <w:sz w:val="24"/>
          <w:szCs w:val="24"/>
        </w:rPr>
        <w:t xml:space="preserve"> </w:t>
      </w:r>
      <w:r w:rsidRPr="004A717B">
        <w:rPr>
          <w:rFonts w:ascii="Times New Roman" w:hAnsi="Times New Roman"/>
          <w:spacing w:val="4"/>
          <w:sz w:val="24"/>
          <w:szCs w:val="24"/>
        </w:rPr>
        <w:t>Hoà tan hoàn toàn 12,1 gam hỗn hợp X gồm Fe và kim loại M hoá trị II trong dung dịch H</w:t>
      </w:r>
      <w:r w:rsidRPr="004A717B">
        <w:rPr>
          <w:rFonts w:ascii="Times New Roman" w:hAnsi="Times New Roman"/>
          <w:spacing w:val="4"/>
          <w:sz w:val="24"/>
          <w:szCs w:val="24"/>
          <w:vertAlign w:val="subscript"/>
        </w:rPr>
        <w:t>2</w:t>
      </w:r>
      <w:r w:rsidRPr="004A717B">
        <w:rPr>
          <w:rFonts w:ascii="Times New Roman" w:hAnsi="Times New Roman"/>
          <w:spacing w:val="4"/>
          <w:sz w:val="24"/>
          <w:szCs w:val="24"/>
        </w:rPr>
        <w:t>SO</w:t>
      </w:r>
      <w:r w:rsidRPr="004A717B">
        <w:rPr>
          <w:rFonts w:ascii="Times New Roman" w:hAnsi="Times New Roman"/>
          <w:spacing w:val="4"/>
          <w:sz w:val="24"/>
          <w:szCs w:val="24"/>
          <w:vertAlign w:val="subscript"/>
        </w:rPr>
        <w:t>4</w:t>
      </w:r>
      <w:r w:rsidRPr="004A717B">
        <w:rPr>
          <w:rFonts w:ascii="Times New Roman" w:hAnsi="Times New Roman"/>
          <w:spacing w:val="4"/>
          <w:sz w:val="24"/>
          <w:szCs w:val="24"/>
        </w:rPr>
        <w:t xml:space="preserve"> loãng thì thu được 4,958 L khí H</w:t>
      </w:r>
      <w:r w:rsidRPr="004A717B">
        <w:rPr>
          <w:rFonts w:ascii="Times New Roman" w:hAnsi="Times New Roman"/>
          <w:spacing w:val="4"/>
          <w:sz w:val="24"/>
          <w:szCs w:val="24"/>
          <w:vertAlign w:val="subscript"/>
        </w:rPr>
        <w:t xml:space="preserve">2 </w:t>
      </w:r>
      <w:r w:rsidRPr="004A717B">
        <w:rPr>
          <w:rFonts w:ascii="Times New Roman" w:hAnsi="Times New Roman"/>
          <w:spacing w:val="4"/>
          <w:sz w:val="24"/>
          <w:szCs w:val="24"/>
        </w:rPr>
        <w:t>(đkc). Cũng cho lượng hỗn hợp trên hoà tan hoàn toàn vào H</w:t>
      </w:r>
      <w:r w:rsidRPr="004A717B">
        <w:rPr>
          <w:rFonts w:ascii="Times New Roman" w:hAnsi="Times New Roman"/>
          <w:spacing w:val="4"/>
          <w:sz w:val="24"/>
          <w:szCs w:val="24"/>
          <w:vertAlign w:val="subscript"/>
        </w:rPr>
        <w:t>2</w:t>
      </w:r>
      <w:r w:rsidRPr="004A717B">
        <w:rPr>
          <w:rFonts w:ascii="Times New Roman" w:hAnsi="Times New Roman"/>
          <w:spacing w:val="4"/>
          <w:sz w:val="24"/>
          <w:szCs w:val="24"/>
        </w:rPr>
        <w:t>SO</w:t>
      </w:r>
      <w:r w:rsidRPr="004A717B">
        <w:rPr>
          <w:rFonts w:ascii="Times New Roman" w:hAnsi="Times New Roman"/>
          <w:spacing w:val="4"/>
          <w:sz w:val="24"/>
          <w:szCs w:val="24"/>
          <w:vertAlign w:val="subscript"/>
        </w:rPr>
        <w:t>4</w:t>
      </w:r>
      <w:r w:rsidRPr="004A717B">
        <w:rPr>
          <w:rFonts w:ascii="Times New Roman" w:hAnsi="Times New Roman"/>
          <w:spacing w:val="4"/>
          <w:sz w:val="24"/>
          <w:szCs w:val="24"/>
        </w:rPr>
        <w:t xml:space="preserve"> đặc nóng, dư thì thu được 6,1975 L khí SO</w:t>
      </w:r>
      <w:r w:rsidRPr="004A717B">
        <w:rPr>
          <w:rFonts w:ascii="Times New Roman" w:hAnsi="Times New Roman"/>
          <w:spacing w:val="4"/>
          <w:sz w:val="24"/>
          <w:szCs w:val="24"/>
          <w:vertAlign w:val="subscript"/>
        </w:rPr>
        <w:t>2</w:t>
      </w:r>
      <w:r w:rsidRPr="004A717B">
        <w:rPr>
          <w:rFonts w:ascii="Times New Roman" w:hAnsi="Times New Roman"/>
          <w:spacing w:val="4"/>
          <w:sz w:val="24"/>
          <w:szCs w:val="24"/>
        </w:rPr>
        <w:t xml:space="preserve"> (đkc). Kim loại M là</w:t>
      </w:r>
    </w:p>
    <w:p w14:paraId="4A07FF75" w14:textId="77777777" w:rsidR="003D2B93" w:rsidRDefault="003D2B93" w:rsidP="003D2B93">
      <w:pPr>
        <w:tabs>
          <w:tab w:val="left" w:pos="283"/>
          <w:tab w:val="left" w:pos="2880"/>
          <w:tab w:val="left" w:pos="5310"/>
          <w:tab w:val="left" w:pos="7830"/>
        </w:tabs>
        <w:spacing w:line="264" w:lineRule="auto"/>
        <w:jc w:val="both"/>
        <w:rPr>
          <w:rFonts w:ascii="Times New Roman" w:hAnsi="Times New Roman"/>
          <w:spacing w:val="4"/>
          <w:sz w:val="24"/>
          <w:szCs w:val="24"/>
        </w:rPr>
      </w:pPr>
      <w:r w:rsidRPr="004A717B">
        <w:rPr>
          <w:rFonts w:ascii="Times New Roman" w:hAnsi="Times New Roman"/>
          <w:spacing w:val="4"/>
          <w:sz w:val="24"/>
          <w:szCs w:val="24"/>
        </w:rPr>
        <w:tab/>
      </w:r>
      <w:r w:rsidRPr="004A717B">
        <w:rPr>
          <w:rFonts w:ascii="Times New Roman" w:hAnsi="Times New Roman"/>
          <w:b/>
          <w:spacing w:val="4"/>
          <w:sz w:val="24"/>
          <w:szCs w:val="24"/>
        </w:rPr>
        <w:t>A.</w:t>
      </w:r>
      <w:r w:rsidRPr="004A717B">
        <w:rPr>
          <w:rFonts w:ascii="Times New Roman" w:hAnsi="Times New Roman"/>
          <w:spacing w:val="4"/>
          <w:sz w:val="24"/>
          <w:szCs w:val="24"/>
        </w:rPr>
        <w:t xml:space="preserve"> Ca.</w:t>
      </w:r>
      <w:r w:rsidRPr="004A717B">
        <w:rPr>
          <w:rFonts w:ascii="Times New Roman" w:hAnsi="Times New Roman"/>
          <w:spacing w:val="4"/>
          <w:sz w:val="24"/>
          <w:szCs w:val="24"/>
        </w:rPr>
        <w:tab/>
      </w:r>
      <w:r w:rsidRPr="004A717B">
        <w:rPr>
          <w:rFonts w:ascii="Times New Roman" w:hAnsi="Times New Roman"/>
          <w:b/>
          <w:spacing w:val="4"/>
          <w:sz w:val="24"/>
          <w:szCs w:val="24"/>
        </w:rPr>
        <w:t>B.</w:t>
      </w:r>
      <w:r w:rsidRPr="004A717B">
        <w:rPr>
          <w:rFonts w:ascii="Times New Roman" w:hAnsi="Times New Roman"/>
          <w:spacing w:val="4"/>
          <w:sz w:val="24"/>
          <w:szCs w:val="24"/>
        </w:rPr>
        <w:t xml:space="preserve"> Mg.</w:t>
      </w:r>
      <w:r w:rsidRPr="004A717B">
        <w:rPr>
          <w:rFonts w:ascii="Times New Roman" w:hAnsi="Times New Roman"/>
          <w:spacing w:val="4"/>
          <w:sz w:val="24"/>
          <w:szCs w:val="24"/>
        </w:rPr>
        <w:tab/>
      </w:r>
      <w:r w:rsidRPr="004A717B">
        <w:rPr>
          <w:rFonts w:ascii="Times New Roman" w:hAnsi="Times New Roman"/>
          <w:b/>
          <w:spacing w:val="4"/>
          <w:sz w:val="24"/>
          <w:szCs w:val="24"/>
        </w:rPr>
        <w:t xml:space="preserve">C. </w:t>
      </w:r>
      <w:r w:rsidRPr="004A717B">
        <w:rPr>
          <w:rFonts w:ascii="Times New Roman" w:hAnsi="Times New Roman"/>
          <w:spacing w:val="4"/>
          <w:sz w:val="24"/>
          <w:szCs w:val="24"/>
        </w:rPr>
        <w:t>Cu.</w:t>
      </w:r>
      <w:r w:rsidRPr="004A717B">
        <w:rPr>
          <w:rFonts w:ascii="Times New Roman" w:hAnsi="Times New Roman"/>
          <w:spacing w:val="4"/>
          <w:sz w:val="24"/>
          <w:szCs w:val="24"/>
        </w:rPr>
        <w:tab/>
      </w:r>
      <w:r w:rsidRPr="004A717B">
        <w:rPr>
          <w:rFonts w:ascii="Times New Roman" w:hAnsi="Times New Roman"/>
          <w:b/>
          <w:spacing w:val="4"/>
          <w:sz w:val="24"/>
          <w:szCs w:val="24"/>
          <w:highlight w:val="yellow"/>
        </w:rPr>
        <w:t>D.</w:t>
      </w:r>
      <w:r w:rsidRPr="004A717B">
        <w:rPr>
          <w:rFonts w:ascii="Times New Roman" w:hAnsi="Times New Roman"/>
          <w:spacing w:val="4"/>
          <w:sz w:val="24"/>
          <w:szCs w:val="24"/>
          <w:highlight w:val="yellow"/>
        </w:rPr>
        <w:t xml:space="preserve"> Zn.</w:t>
      </w:r>
    </w:p>
    <w:p w14:paraId="2FDFFCCD" w14:textId="77777777" w:rsidR="003D2B93" w:rsidRPr="00E84ECA" w:rsidRDefault="003D2B93" w:rsidP="003D2B93">
      <w:pPr>
        <w:spacing w:line="264" w:lineRule="auto"/>
        <w:rPr>
          <w:rFonts w:ascii="Times New Roman" w:hAnsi="Times New Roman"/>
          <w:b/>
          <w:color w:val="0033CC"/>
          <w:sz w:val="24"/>
          <w:szCs w:val="24"/>
        </w:rPr>
      </w:pPr>
    </w:p>
    <w:p w14:paraId="3EF22162" w14:textId="77777777" w:rsidR="003D2B93" w:rsidRDefault="003D2B93" w:rsidP="003D2B93">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69F78F6E" w14:textId="77777777" w:rsidR="003D2B93" w:rsidRDefault="003D2B93" w:rsidP="003D2B93">
      <w:pPr>
        <w:spacing w:line="264" w:lineRule="auto"/>
        <w:ind w:left="360" w:hanging="360"/>
        <w:rPr>
          <w:rFonts w:ascii="Times New Roman" w:hAnsi="Times New Roman"/>
          <w:sz w:val="24"/>
          <w:szCs w:val="24"/>
        </w:rPr>
      </w:pPr>
      <w:r>
        <w:rPr>
          <w:rFonts w:ascii="Times New Roman" w:hAnsi="Times New Roman"/>
          <w:b/>
          <w:sz w:val="24"/>
          <w:szCs w:val="24"/>
        </w:rPr>
        <w:t>Câu 1.</w:t>
      </w:r>
      <w:r>
        <w:rPr>
          <w:rFonts w:ascii="Times New Roman" w:hAnsi="Times New Roman"/>
          <w:sz w:val="24"/>
          <w:szCs w:val="24"/>
        </w:rPr>
        <w:t xml:space="preserve"> Mô hình cấu tạo phân tử và công thức cấu tạo của sulfuric acid được mô tả ở hình dưới đây:</w:t>
      </w:r>
    </w:p>
    <w:p w14:paraId="59465F34" w14:textId="77777777" w:rsidR="003D2B93" w:rsidRDefault="003D2B93" w:rsidP="003D2B93">
      <w:pPr>
        <w:spacing w:line="264" w:lineRule="auto"/>
        <w:ind w:left="360" w:hanging="360"/>
        <w:jc w:val="center"/>
        <w:rPr>
          <w:rFonts w:ascii="Times New Roman" w:hAnsi="Times New Roman"/>
          <w:sz w:val="24"/>
          <w:szCs w:val="24"/>
        </w:rPr>
      </w:pPr>
      <w:r w:rsidRPr="00CB5A7B">
        <w:rPr>
          <w:rFonts w:ascii="Times New Roman" w:hAnsi="Times New Roman"/>
          <w:noProof/>
          <w:sz w:val="24"/>
          <w:szCs w:val="24"/>
        </w:rPr>
        <w:drawing>
          <wp:inline distT="0" distB="0" distL="0" distR="0" wp14:anchorId="68096077" wp14:editId="4AC6B43C">
            <wp:extent cx="3304309" cy="12231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307064" cy="1224127"/>
                    </a:xfrm>
                    <a:prstGeom prst="rect">
                      <a:avLst/>
                    </a:prstGeom>
                  </pic:spPr>
                </pic:pic>
              </a:graphicData>
            </a:graphic>
          </wp:inline>
        </w:drawing>
      </w:r>
    </w:p>
    <w:p w14:paraId="7BBF2B79" w14:textId="77777777" w:rsidR="003D2B93" w:rsidRPr="00CB5A7B" w:rsidRDefault="003D2B93" w:rsidP="003D2B93">
      <w:pPr>
        <w:spacing w:line="264" w:lineRule="auto"/>
        <w:jc w:val="both"/>
        <w:rPr>
          <w:rFonts w:ascii="Times New Roman" w:hAnsi="Times New Roman"/>
          <w:b/>
          <w:sz w:val="24"/>
          <w:szCs w:val="24"/>
        </w:rPr>
      </w:pPr>
      <w:r w:rsidRPr="00CB5A7B">
        <w:rPr>
          <w:rFonts w:ascii="Times New Roman" w:hAnsi="Times New Roman"/>
          <w:b/>
          <w:sz w:val="24"/>
          <w:szCs w:val="24"/>
          <w:highlight w:val="yellow"/>
        </w:rPr>
        <w:t xml:space="preserve">a. </w:t>
      </w:r>
      <w:r w:rsidRPr="00CB5A7B">
        <w:rPr>
          <w:rStyle w:val="pnChar"/>
          <w:szCs w:val="24"/>
          <w:highlight w:val="yellow"/>
        </w:rPr>
        <w:t>Liên kết trong phân tử H</w:t>
      </w:r>
      <w:r w:rsidRPr="00CB5A7B">
        <w:rPr>
          <w:rStyle w:val="pnChar"/>
          <w:szCs w:val="24"/>
          <w:highlight w:val="yellow"/>
          <w:vertAlign w:val="subscript"/>
        </w:rPr>
        <w:t>2</w:t>
      </w:r>
      <w:r w:rsidRPr="00CB5A7B">
        <w:rPr>
          <w:rStyle w:val="pnChar"/>
          <w:szCs w:val="24"/>
          <w:highlight w:val="yellow"/>
        </w:rPr>
        <w:t>SO</w:t>
      </w:r>
      <w:r w:rsidRPr="00CB5A7B">
        <w:rPr>
          <w:rStyle w:val="pnChar"/>
          <w:szCs w:val="24"/>
          <w:highlight w:val="yellow"/>
          <w:vertAlign w:val="subscript"/>
        </w:rPr>
        <w:t>4</w:t>
      </w:r>
      <w:r w:rsidRPr="00CB5A7B">
        <w:rPr>
          <w:rStyle w:val="pnChar"/>
          <w:szCs w:val="24"/>
          <w:highlight w:val="yellow"/>
        </w:rPr>
        <w:t> là liên kết cộng hoá trị.</w:t>
      </w:r>
    </w:p>
    <w:p w14:paraId="6FF3BC23" w14:textId="77777777" w:rsidR="003D2B93" w:rsidRPr="00CB5A7B" w:rsidRDefault="003D2B93" w:rsidP="003D2B93">
      <w:pPr>
        <w:spacing w:line="264" w:lineRule="auto"/>
        <w:jc w:val="both"/>
        <w:rPr>
          <w:rFonts w:ascii="Times New Roman" w:hAnsi="Times New Roman"/>
          <w:sz w:val="24"/>
          <w:szCs w:val="24"/>
        </w:rPr>
      </w:pPr>
      <w:r w:rsidRPr="00CB5A7B">
        <w:rPr>
          <w:rFonts w:ascii="Times New Roman" w:hAnsi="Times New Roman"/>
          <w:b/>
          <w:sz w:val="24"/>
          <w:szCs w:val="24"/>
          <w:highlight w:val="yellow"/>
        </w:rPr>
        <w:t xml:space="preserve">b. </w:t>
      </w:r>
      <w:r>
        <w:rPr>
          <w:rFonts w:ascii="Times New Roman" w:hAnsi="Times New Roman"/>
          <w:sz w:val="24"/>
          <w:szCs w:val="24"/>
          <w:highlight w:val="yellow"/>
        </w:rPr>
        <w:t>T</w:t>
      </w:r>
      <w:r w:rsidRPr="00CB5A7B">
        <w:rPr>
          <w:rFonts w:ascii="Times New Roman" w:hAnsi="Times New Roman"/>
          <w:sz w:val="24"/>
          <w:szCs w:val="24"/>
          <w:highlight w:val="yellow"/>
        </w:rPr>
        <w:t>rong phân tử H</w:t>
      </w:r>
      <w:r w:rsidRPr="00CB5A7B">
        <w:rPr>
          <w:rFonts w:ascii="Times New Roman" w:hAnsi="Times New Roman"/>
          <w:sz w:val="24"/>
          <w:szCs w:val="24"/>
          <w:highlight w:val="yellow"/>
          <w:vertAlign w:val="subscript"/>
        </w:rPr>
        <w:t>2</w:t>
      </w:r>
      <w:r w:rsidRPr="00CB5A7B">
        <w:rPr>
          <w:rFonts w:ascii="Times New Roman" w:hAnsi="Times New Roman"/>
          <w:sz w:val="24"/>
          <w:szCs w:val="24"/>
          <w:highlight w:val="yellow"/>
        </w:rPr>
        <w:t>SO</w:t>
      </w:r>
      <w:r w:rsidRPr="00CB5A7B">
        <w:rPr>
          <w:rFonts w:ascii="Times New Roman" w:hAnsi="Times New Roman"/>
          <w:sz w:val="24"/>
          <w:szCs w:val="24"/>
          <w:highlight w:val="yellow"/>
          <w:vertAlign w:val="subscript"/>
        </w:rPr>
        <w:t>4</w:t>
      </w:r>
      <w:r>
        <w:rPr>
          <w:rFonts w:ascii="Times New Roman" w:hAnsi="Times New Roman"/>
          <w:sz w:val="24"/>
          <w:szCs w:val="24"/>
          <w:highlight w:val="yellow"/>
        </w:rPr>
        <w:t xml:space="preserve">, sulfur có số oxi hóa </w:t>
      </w:r>
      <w:r w:rsidRPr="00CB5A7B">
        <w:rPr>
          <w:rFonts w:ascii="Times New Roman" w:hAnsi="Times New Roman"/>
          <w:sz w:val="24"/>
          <w:szCs w:val="24"/>
          <w:highlight w:val="yellow"/>
        </w:rPr>
        <w:t>là +6</w:t>
      </w:r>
      <w:r>
        <w:rPr>
          <w:rFonts w:ascii="Times New Roman" w:hAnsi="Times New Roman"/>
          <w:sz w:val="24"/>
          <w:szCs w:val="24"/>
          <w:highlight w:val="yellow"/>
        </w:rPr>
        <w:t>, đây là số oxi hóa cao nhất của sulfur do đó H</w:t>
      </w:r>
      <w:r w:rsidRPr="00CB5A7B">
        <w:rPr>
          <w:rFonts w:ascii="Times New Roman" w:hAnsi="Times New Roman"/>
          <w:sz w:val="24"/>
          <w:szCs w:val="24"/>
          <w:highlight w:val="yellow"/>
          <w:vertAlign w:val="subscript"/>
        </w:rPr>
        <w:t>2</w:t>
      </w:r>
      <w:r>
        <w:rPr>
          <w:rFonts w:ascii="Times New Roman" w:hAnsi="Times New Roman"/>
          <w:sz w:val="24"/>
          <w:szCs w:val="24"/>
          <w:highlight w:val="yellow"/>
        </w:rPr>
        <w:t>SO</w:t>
      </w:r>
      <w:r w:rsidRPr="00CB5A7B">
        <w:rPr>
          <w:rFonts w:ascii="Times New Roman" w:hAnsi="Times New Roman"/>
          <w:sz w:val="24"/>
          <w:szCs w:val="24"/>
          <w:highlight w:val="yellow"/>
          <w:vertAlign w:val="subscript"/>
        </w:rPr>
        <w:t>4</w:t>
      </w:r>
      <w:r>
        <w:rPr>
          <w:rFonts w:ascii="Times New Roman" w:hAnsi="Times New Roman"/>
          <w:sz w:val="24"/>
          <w:szCs w:val="24"/>
          <w:highlight w:val="yellow"/>
        </w:rPr>
        <w:t xml:space="preserve"> không thể hiện tính khử</w:t>
      </w:r>
      <w:r w:rsidRPr="00CB5A7B">
        <w:rPr>
          <w:rFonts w:ascii="Times New Roman" w:hAnsi="Times New Roman"/>
          <w:sz w:val="24"/>
          <w:szCs w:val="24"/>
          <w:highlight w:val="yellow"/>
        </w:rPr>
        <w:t>.</w:t>
      </w:r>
    </w:p>
    <w:p w14:paraId="74857C3A" w14:textId="77777777" w:rsidR="003D2B93" w:rsidRPr="00CB5A7B" w:rsidRDefault="003D2B93" w:rsidP="003D2B93">
      <w:pPr>
        <w:spacing w:line="264" w:lineRule="auto"/>
        <w:jc w:val="both"/>
        <w:rPr>
          <w:rFonts w:ascii="Times New Roman" w:hAnsi="Times New Roman"/>
          <w:sz w:val="24"/>
          <w:szCs w:val="24"/>
        </w:rPr>
      </w:pPr>
      <w:r w:rsidRPr="00CB5A7B">
        <w:rPr>
          <w:rFonts w:ascii="Times New Roman" w:hAnsi="Times New Roman"/>
          <w:b/>
          <w:sz w:val="24"/>
          <w:szCs w:val="24"/>
          <w:highlight w:val="yellow"/>
        </w:rPr>
        <w:t xml:space="preserve">c. </w:t>
      </w:r>
      <w:r w:rsidRPr="00CB5A7B">
        <w:rPr>
          <w:rFonts w:ascii="Times New Roman" w:hAnsi="Times New Roman"/>
          <w:sz w:val="24"/>
          <w:szCs w:val="24"/>
          <w:highlight w:val="yellow"/>
        </w:rPr>
        <w:t>Phân tử sulfuric acid có 2 proton dễ cho H</w:t>
      </w:r>
      <w:r w:rsidRPr="00CB5A7B">
        <w:rPr>
          <w:rFonts w:ascii="Times New Roman" w:hAnsi="Times New Roman"/>
          <w:sz w:val="24"/>
          <w:szCs w:val="24"/>
          <w:highlight w:val="yellow"/>
          <w:vertAlign w:val="superscript"/>
        </w:rPr>
        <w:t>+</w:t>
      </w:r>
      <w:r w:rsidRPr="00CB5A7B">
        <w:rPr>
          <w:rFonts w:ascii="Times New Roman" w:hAnsi="Times New Roman"/>
          <w:sz w:val="24"/>
          <w:szCs w:val="24"/>
          <w:highlight w:val="yellow"/>
        </w:rPr>
        <w:t>, thể hiện tính acid mạnh.</w:t>
      </w:r>
    </w:p>
    <w:p w14:paraId="3FFBC477" w14:textId="77777777" w:rsidR="003D2B93" w:rsidRPr="00CB5A7B" w:rsidRDefault="003D2B93" w:rsidP="003D2B93">
      <w:pPr>
        <w:spacing w:line="264" w:lineRule="auto"/>
        <w:jc w:val="both"/>
        <w:rPr>
          <w:rFonts w:ascii="Times New Roman" w:hAnsi="Times New Roman"/>
          <w:sz w:val="24"/>
          <w:szCs w:val="24"/>
        </w:rPr>
      </w:pPr>
      <w:r w:rsidRPr="00CB5A7B">
        <w:rPr>
          <w:rFonts w:ascii="Times New Roman" w:hAnsi="Times New Roman"/>
          <w:b/>
          <w:sz w:val="24"/>
          <w:szCs w:val="24"/>
        </w:rPr>
        <w:lastRenderedPageBreak/>
        <w:t xml:space="preserve">d. </w:t>
      </w:r>
      <w:r w:rsidRPr="00CB5A7B">
        <w:rPr>
          <w:rStyle w:val="pnChar"/>
        </w:rPr>
        <w:t>Phân tử H</w:t>
      </w:r>
      <w:r w:rsidRPr="00CB5A7B">
        <w:rPr>
          <w:rStyle w:val="pnChar"/>
          <w:vertAlign w:val="subscript"/>
        </w:rPr>
        <w:t>2</w:t>
      </w:r>
      <w:r w:rsidRPr="00CB5A7B">
        <w:rPr>
          <w:rStyle w:val="pnChar"/>
        </w:rPr>
        <w:t>SO</w:t>
      </w:r>
      <w:r w:rsidRPr="00CB5A7B">
        <w:rPr>
          <w:rStyle w:val="pnChar"/>
          <w:vertAlign w:val="subscript"/>
        </w:rPr>
        <w:t>4</w:t>
      </w:r>
      <w:r w:rsidRPr="00CB5A7B">
        <w:rPr>
          <w:rStyle w:val="pnChar"/>
        </w:rPr>
        <w:t> có 2 nguyên tử hydrogen linh động, nguyên tử sulfur tạo được 4 liên kết cộng hoá trị với các nguyên tử oxygen.</w:t>
      </w:r>
    </w:p>
    <w:p w14:paraId="38ACEBC3"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Đáp án:</w:t>
      </w:r>
    </w:p>
    <w:p w14:paraId="5CDD6C35"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a. Đ</w:t>
      </w:r>
      <w:r>
        <w:rPr>
          <w:color w:val="FF0000"/>
        </w:rPr>
        <w:t>.</w:t>
      </w:r>
    </w:p>
    <w:p w14:paraId="358D1B53"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b. </w:t>
      </w:r>
      <w:r>
        <w:rPr>
          <w:color w:val="FF0000"/>
        </w:rPr>
        <w:t>Đ.</w:t>
      </w:r>
    </w:p>
    <w:p w14:paraId="015E127A"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c. Đ.</w:t>
      </w:r>
    </w:p>
    <w:p w14:paraId="10F78533"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d. </w:t>
      </w:r>
      <w:r>
        <w:rPr>
          <w:color w:val="FF0000"/>
        </w:rPr>
        <w:t>S. Nguyên tử sulfur tạo được 6 liên kết cộng hóa trị.</w:t>
      </w:r>
    </w:p>
    <w:p w14:paraId="02BDB5D2" w14:textId="77777777" w:rsidR="003D2B93" w:rsidRPr="00CB5A7B"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Pr>
          <w:rFonts w:ascii="Times New Roman" w:hAnsi="Times New Roman"/>
          <w:b/>
          <w:sz w:val="24"/>
          <w:szCs w:val="24"/>
        </w:rPr>
        <w:t>Câu 2.</w:t>
      </w:r>
      <w:r>
        <w:rPr>
          <w:rFonts w:ascii="Times New Roman" w:hAnsi="Times New Roman"/>
          <w:bCs/>
          <w:sz w:val="24"/>
          <w:szCs w:val="24"/>
        </w:rPr>
        <w:t xml:space="preserve"> Cho các phát biểu sau về tính chất vật lí của sulfuric acid:</w:t>
      </w:r>
    </w:p>
    <w:p w14:paraId="42F4F26C"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083EC5">
        <w:rPr>
          <w:rFonts w:ascii="Times New Roman" w:hAnsi="Times New Roman"/>
          <w:b/>
          <w:bCs/>
          <w:sz w:val="24"/>
          <w:szCs w:val="24"/>
        </w:rPr>
        <w:t>a.</w:t>
      </w:r>
      <w:r>
        <w:rPr>
          <w:rFonts w:ascii="Times New Roman" w:hAnsi="Times New Roman"/>
          <w:b/>
          <w:bCs/>
          <w:sz w:val="24"/>
          <w:szCs w:val="24"/>
        </w:rPr>
        <w:t xml:space="preserve"> </w:t>
      </w:r>
      <w:r w:rsidRPr="00D3231A">
        <w:rPr>
          <w:rFonts w:ascii="Times New Roman" w:hAnsi="Times New Roman"/>
          <w:sz w:val="24"/>
          <w:szCs w:val="24"/>
        </w:rPr>
        <w:t>Ở điều kiện thường,</w:t>
      </w:r>
      <w:r>
        <w:rPr>
          <w:rFonts w:ascii="Times New Roman" w:hAnsi="Times New Roman"/>
          <w:b/>
          <w:bCs/>
          <w:sz w:val="24"/>
          <w:szCs w:val="24"/>
        </w:rPr>
        <w:t xml:space="preserve"> </w:t>
      </w:r>
      <w:r>
        <w:rPr>
          <w:rFonts w:ascii="Times New Roman" w:hAnsi="Times New Roman"/>
          <w:bCs/>
          <w:sz w:val="24"/>
          <w:szCs w:val="24"/>
        </w:rPr>
        <w:t>sulfuric acid là chất lỏng, không màu, dễ bay hơi.</w:t>
      </w:r>
    </w:p>
    <w:p w14:paraId="4A04F31D" w14:textId="77777777" w:rsidR="003D2B93" w:rsidRPr="00D3231A"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D3231A">
        <w:rPr>
          <w:rFonts w:ascii="Times New Roman" w:hAnsi="Times New Roman"/>
          <w:b/>
          <w:bCs/>
          <w:sz w:val="24"/>
          <w:szCs w:val="24"/>
        </w:rPr>
        <w:t xml:space="preserve">b. </w:t>
      </w:r>
      <w:r>
        <w:rPr>
          <w:rFonts w:ascii="Times New Roman" w:hAnsi="Times New Roman"/>
          <w:sz w:val="24"/>
          <w:szCs w:val="24"/>
        </w:rPr>
        <w:t xml:space="preserve">Khi pha loãng </w:t>
      </w:r>
      <w:r>
        <w:rPr>
          <w:rFonts w:ascii="Times New Roman" w:hAnsi="Times New Roman"/>
          <w:bCs/>
          <w:sz w:val="24"/>
          <w:szCs w:val="24"/>
        </w:rPr>
        <w:t>sulfuric acid đặc cần phải cho từ từ nước vào acid đặc.</w:t>
      </w:r>
    </w:p>
    <w:p w14:paraId="3AEF787A"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D3231A">
        <w:rPr>
          <w:rFonts w:ascii="Times New Roman" w:hAnsi="Times New Roman"/>
          <w:b/>
          <w:bCs/>
          <w:sz w:val="24"/>
          <w:szCs w:val="24"/>
          <w:highlight w:val="yellow"/>
        </w:rPr>
        <w:t xml:space="preserve">c. </w:t>
      </w:r>
      <w:r w:rsidRPr="00D3231A">
        <w:rPr>
          <w:rFonts w:ascii="Times New Roman" w:hAnsi="Times New Roman"/>
          <w:bCs/>
          <w:sz w:val="24"/>
          <w:szCs w:val="24"/>
          <w:highlight w:val="yellow"/>
        </w:rPr>
        <w:t>Sulfuric acid được sử dụng làm chất hút ẩm trong các bình hút ẩm để làm khô nhiều chất.</w:t>
      </w:r>
    </w:p>
    <w:p w14:paraId="0FEDAB1A" w14:textId="77777777" w:rsidR="003D2B93" w:rsidRPr="00D3231A"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083EC5">
        <w:rPr>
          <w:rFonts w:ascii="Times New Roman" w:hAnsi="Times New Roman"/>
          <w:b/>
          <w:bCs/>
          <w:sz w:val="24"/>
          <w:szCs w:val="24"/>
        </w:rPr>
        <w:t xml:space="preserve">d. </w:t>
      </w:r>
      <w:r w:rsidRPr="00D3231A">
        <w:rPr>
          <w:rStyle w:val="pnChar"/>
          <w:szCs w:val="24"/>
        </w:rPr>
        <w:t xml:space="preserve">Sulfuric acid tan vô hạn trong nước </w:t>
      </w:r>
      <w:r>
        <w:rPr>
          <w:rStyle w:val="pnChar"/>
          <w:szCs w:val="24"/>
        </w:rPr>
        <w:t xml:space="preserve">là </w:t>
      </w:r>
      <w:r w:rsidRPr="00D3231A">
        <w:rPr>
          <w:rStyle w:val="pnChar"/>
          <w:szCs w:val="24"/>
        </w:rPr>
        <w:t>do có khối lượng phân tử lớn hơn nước.</w:t>
      </w:r>
    </w:p>
    <w:p w14:paraId="2BC9C290"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7639D80A" w14:textId="77777777" w:rsidR="003D2B93" w:rsidRPr="00D3231A" w:rsidRDefault="003D2B93" w:rsidP="003D2B93">
      <w:pPr>
        <w:pStyle w:val="NormalWeb"/>
        <w:spacing w:before="0" w:beforeAutospacing="0" w:after="0" w:afterAutospacing="0" w:line="264" w:lineRule="auto"/>
        <w:jc w:val="both"/>
        <w:rPr>
          <w:color w:val="FF0000"/>
        </w:rPr>
      </w:pPr>
      <w:r w:rsidRPr="00D3231A">
        <w:rPr>
          <w:color w:val="FF0000"/>
        </w:rPr>
        <w:t xml:space="preserve">a. S. </w:t>
      </w:r>
      <w:r w:rsidRPr="00D3231A">
        <w:rPr>
          <w:bCs/>
          <w:color w:val="FF0000"/>
        </w:rPr>
        <w:t>Sulfuric acid không bay hơi.</w:t>
      </w:r>
    </w:p>
    <w:p w14:paraId="2421EDA6" w14:textId="77777777" w:rsidR="003D2B93" w:rsidRPr="00D3231A" w:rsidRDefault="003D2B93" w:rsidP="003D2B93">
      <w:pPr>
        <w:pStyle w:val="NormalWeb"/>
        <w:spacing w:before="0" w:beforeAutospacing="0" w:after="0" w:afterAutospacing="0" w:line="264" w:lineRule="auto"/>
        <w:jc w:val="both"/>
        <w:rPr>
          <w:color w:val="FF0000"/>
        </w:rPr>
      </w:pPr>
      <w:r w:rsidRPr="00D3231A">
        <w:rPr>
          <w:color w:val="FF0000"/>
        </w:rPr>
        <w:t xml:space="preserve">b. S. Khi pha loãng </w:t>
      </w:r>
      <w:r w:rsidRPr="00D3231A">
        <w:rPr>
          <w:bCs/>
          <w:color w:val="FF0000"/>
        </w:rPr>
        <w:t>sulfuric acid đặc cần phải cho từ từ acid đặc vào nước.</w:t>
      </w:r>
    </w:p>
    <w:p w14:paraId="44A6B014"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c. </w:t>
      </w:r>
      <w:r>
        <w:rPr>
          <w:color w:val="FF0000"/>
        </w:rPr>
        <w:t>Đ.</w:t>
      </w:r>
    </w:p>
    <w:p w14:paraId="49BDC0A3" w14:textId="77777777" w:rsidR="003D2B93" w:rsidRPr="00D3231A" w:rsidRDefault="003D2B93" w:rsidP="003D2B93">
      <w:pPr>
        <w:pStyle w:val="NormalWeb"/>
        <w:spacing w:before="0" w:beforeAutospacing="0" w:after="0" w:afterAutospacing="0" w:line="264" w:lineRule="auto"/>
        <w:jc w:val="both"/>
        <w:rPr>
          <w:rStyle w:val="pnChar"/>
          <w:color w:val="FF0000"/>
        </w:rPr>
      </w:pPr>
      <w:r w:rsidRPr="00D3231A">
        <w:rPr>
          <w:color w:val="FF0000"/>
        </w:rPr>
        <w:t xml:space="preserve">d. S. </w:t>
      </w:r>
      <w:r w:rsidRPr="00D3231A">
        <w:rPr>
          <w:rStyle w:val="pnChar"/>
          <w:color w:val="FF0000"/>
        </w:rPr>
        <w:t>Sulfuric acid tan vô hạn trong nước là do tạo được liên kết hydrogen với nước.</w:t>
      </w:r>
    </w:p>
    <w:p w14:paraId="0F941119" w14:textId="77777777" w:rsidR="003D2B93" w:rsidRPr="00733C1E" w:rsidRDefault="003D2B93" w:rsidP="003D2B93">
      <w:pPr>
        <w:spacing w:line="264" w:lineRule="auto"/>
        <w:jc w:val="both"/>
        <w:rPr>
          <w:rFonts w:ascii="Times New Roman" w:hAnsi="Times New Roman"/>
          <w:sz w:val="24"/>
          <w:szCs w:val="24"/>
        </w:rPr>
      </w:pPr>
      <w:r w:rsidRPr="00D3231A">
        <w:rPr>
          <w:rFonts w:ascii="Times New Roman" w:hAnsi="Times New Roman"/>
          <w:b/>
          <w:sz w:val="24"/>
          <w:szCs w:val="24"/>
        </w:rPr>
        <w:t xml:space="preserve">Câu </w:t>
      </w:r>
      <w:r>
        <w:rPr>
          <w:rFonts w:ascii="Times New Roman" w:hAnsi="Times New Roman"/>
          <w:b/>
          <w:sz w:val="24"/>
          <w:szCs w:val="24"/>
        </w:rPr>
        <w:t>3</w:t>
      </w:r>
      <w:r w:rsidRPr="00D3231A">
        <w:rPr>
          <w:rFonts w:ascii="Times New Roman" w:hAnsi="Times New Roman"/>
          <w:b/>
          <w:sz w:val="24"/>
          <w:szCs w:val="24"/>
        </w:rPr>
        <w:t xml:space="preserve">. </w:t>
      </w:r>
      <w:r>
        <w:rPr>
          <w:rFonts w:ascii="Times New Roman" w:hAnsi="Times New Roman"/>
          <w:bCs/>
          <w:sz w:val="24"/>
          <w:szCs w:val="24"/>
        </w:rPr>
        <w:t>Cho các nhận định sau về sulfuric acid đặc (H</w:t>
      </w:r>
      <w:r w:rsidRPr="00733C1E">
        <w:rPr>
          <w:rFonts w:ascii="Times New Roman" w:hAnsi="Times New Roman"/>
          <w:bCs/>
          <w:sz w:val="24"/>
          <w:szCs w:val="24"/>
          <w:vertAlign w:val="subscript"/>
        </w:rPr>
        <w:t>2</w:t>
      </w:r>
      <w:r>
        <w:rPr>
          <w:rFonts w:ascii="Times New Roman" w:hAnsi="Times New Roman"/>
          <w:bCs/>
          <w:sz w:val="24"/>
          <w:szCs w:val="24"/>
        </w:rPr>
        <w:t>SO</w:t>
      </w:r>
      <w:r w:rsidRPr="00733C1E">
        <w:rPr>
          <w:rFonts w:ascii="Times New Roman" w:hAnsi="Times New Roman"/>
          <w:bCs/>
          <w:sz w:val="24"/>
          <w:szCs w:val="24"/>
          <w:vertAlign w:val="subscript"/>
        </w:rPr>
        <w:t>4</w:t>
      </w:r>
      <w:r>
        <w:rPr>
          <w:rFonts w:ascii="Times New Roman" w:hAnsi="Times New Roman"/>
          <w:bCs/>
          <w:sz w:val="24"/>
          <w:szCs w:val="24"/>
        </w:rPr>
        <w:t xml:space="preserve"> đặc):</w:t>
      </w:r>
    </w:p>
    <w:p w14:paraId="3E60A46E" w14:textId="77777777" w:rsidR="003D2B93" w:rsidRPr="00325D17" w:rsidRDefault="003D2B93" w:rsidP="003D2B93">
      <w:pPr>
        <w:spacing w:line="264" w:lineRule="auto"/>
        <w:jc w:val="both"/>
        <w:rPr>
          <w:rFonts w:ascii="Times New Roman" w:hAnsi="Times New Roman"/>
          <w:bCs/>
          <w:sz w:val="24"/>
          <w:szCs w:val="24"/>
        </w:rPr>
      </w:pPr>
      <w:r w:rsidRPr="00325D17">
        <w:rPr>
          <w:rFonts w:ascii="Times New Roman" w:hAnsi="Times New Roman"/>
          <w:b/>
          <w:sz w:val="24"/>
          <w:szCs w:val="24"/>
          <w:highlight w:val="yellow"/>
        </w:rPr>
        <w:t xml:space="preserve">a. </w:t>
      </w:r>
      <w:r w:rsidRPr="00325D17">
        <w:rPr>
          <w:rFonts w:ascii="Times New Roman" w:hAnsi="Times New Roman"/>
          <w:bCs/>
          <w:sz w:val="24"/>
          <w:szCs w:val="24"/>
          <w:highlight w:val="yellow"/>
        </w:rPr>
        <w:t>Khi pha loãng H</w:t>
      </w:r>
      <w:r w:rsidRPr="00325D17">
        <w:rPr>
          <w:rFonts w:ascii="Times New Roman" w:hAnsi="Times New Roman"/>
          <w:bCs/>
          <w:sz w:val="24"/>
          <w:szCs w:val="24"/>
          <w:highlight w:val="yellow"/>
          <w:vertAlign w:val="subscript"/>
        </w:rPr>
        <w:t>2</w:t>
      </w:r>
      <w:r w:rsidRPr="00325D17">
        <w:rPr>
          <w:rFonts w:ascii="Times New Roman" w:hAnsi="Times New Roman"/>
          <w:bCs/>
          <w:sz w:val="24"/>
          <w:szCs w:val="24"/>
          <w:highlight w:val="yellow"/>
        </w:rPr>
        <w:t>SO</w:t>
      </w:r>
      <w:r w:rsidRPr="00325D17">
        <w:rPr>
          <w:rFonts w:ascii="Times New Roman" w:hAnsi="Times New Roman"/>
          <w:bCs/>
          <w:sz w:val="24"/>
          <w:szCs w:val="24"/>
          <w:highlight w:val="yellow"/>
          <w:vertAlign w:val="subscript"/>
        </w:rPr>
        <w:t>4</w:t>
      </w:r>
      <w:r w:rsidRPr="00325D17">
        <w:rPr>
          <w:rFonts w:ascii="Times New Roman" w:hAnsi="Times New Roman"/>
          <w:bCs/>
          <w:sz w:val="24"/>
          <w:szCs w:val="24"/>
          <w:highlight w:val="yellow"/>
        </w:rPr>
        <w:t xml:space="preserve"> đặc cần rót từ từ acid đặc theo đũa thuỷ tinh vào nước, sau đó khuấy đều (mô tả ở dưới dưới).</w:t>
      </w:r>
    </w:p>
    <w:p w14:paraId="1C90DA38" w14:textId="77777777" w:rsidR="003D2B93" w:rsidRPr="00325D17" w:rsidRDefault="003D2B93" w:rsidP="003D2B93">
      <w:pPr>
        <w:spacing w:line="264" w:lineRule="auto"/>
        <w:jc w:val="center"/>
        <w:rPr>
          <w:rFonts w:ascii="Times New Roman" w:hAnsi="Times New Roman"/>
          <w:bCs/>
          <w:sz w:val="24"/>
          <w:szCs w:val="24"/>
        </w:rPr>
      </w:pPr>
      <w:r w:rsidRPr="00325D17">
        <w:rPr>
          <w:rFonts w:ascii="Times New Roman" w:hAnsi="Times New Roman"/>
          <w:bCs/>
          <w:noProof/>
          <w:sz w:val="24"/>
          <w:szCs w:val="24"/>
        </w:rPr>
        <w:drawing>
          <wp:inline distT="0" distB="0" distL="0" distR="0" wp14:anchorId="43FD3711" wp14:editId="643655C6">
            <wp:extent cx="1115291" cy="12658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BEBA8EAE-BF5A-486C-A8C5-ECC9F3942E4B}">
                          <a14:imgProps xmlns:a14="http://schemas.microsoft.com/office/drawing/2010/main">
                            <a14:imgLayer r:embed="rId242">
                              <a14:imgEffect>
                                <a14:sharpenSoften amount="50000"/>
                              </a14:imgEffect>
                              <a14:imgEffect>
                                <a14:brightnessContrast contrast="-40000"/>
                              </a14:imgEffect>
                            </a14:imgLayer>
                          </a14:imgProps>
                        </a:ext>
                      </a:extLst>
                    </a:blip>
                    <a:stretch>
                      <a:fillRect/>
                    </a:stretch>
                  </pic:blipFill>
                  <pic:spPr>
                    <a:xfrm>
                      <a:off x="0" y="0"/>
                      <a:ext cx="1117868" cy="1268804"/>
                    </a:xfrm>
                    <a:prstGeom prst="rect">
                      <a:avLst/>
                    </a:prstGeom>
                  </pic:spPr>
                </pic:pic>
              </a:graphicData>
            </a:graphic>
          </wp:inline>
        </w:drawing>
      </w:r>
    </w:p>
    <w:p w14:paraId="7C104A0A" w14:textId="77777777" w:rsidR="003D2B93" w:rsidRPr="00325D17" w:rsidRDefault="003D2B93" w:rsidP="003D2B93">
      <w:pPr>
        <w:spacing w:line="264" w:lineRule="auto"/>
        <w:jc w:val="both"/>
        <w:rPr>
          <w:rFonts w:ascii="Times New Roman" w:hAnsi="Times New Roman"/>
          <w:sz w:val="24"/>
          <w:szCs w:val="24"/>
        </w:rPr>
      </w:pPr>
      <w:r w:rsidRPr="00325D17">
        <w:rPr>
          <w:rFonts w:ascii="Times New Roman" w:hAnsi="Times New Roman"/>
          <w:b/>
          <w:sz w:val="24"/>
          <w:szCs w:val="24"/>
          <w:highlight w:val="yellow"/>
        </w:rPr>
        <w:t xml:space="preserve">b. </w:t>
      </w:r>
      <w:r w:rsidRPr="00325D17">
        <w:rPr>
          <w:rStyle w:val="pnChar"/>
          <w:highlight w:val="yellow"/>
        </w:rPr>
        <w:t xml:space="preserve">Không pha loãng </w:t>
      </w:r>
      <w:r w:rsidRPr="00325D17">
        <w:rPr>
          <w:rFonts w:ascii="Times New Roman" w:hAnsi="Times New Roman"/>
          <w:bCs/>
          <w:sz w:val="24"/>
          <w:szCs w:val="24"/>
          <w:highlight w:val="yellow"/>
        </w:rPr>
        <w:t>H</w:t>
      </w:r>
      <w:r w:rsidRPr="00325D17">
        <w:rPr>
          <w:rFonts w:ascii="Times New Roman" w:hAnsi="Times New Roman"/>
          <w:bCs/>
          <w:sz w:val="24"/>
          <w:szCs w:val="24"/>
          <w:highlight w:val="yellow"/>
          <w:vertAlign w:val="subscript"/>
        </w:rPr>
        <w:t>2</w:t>
      </w:r>
      <w:r w:rsidRPr="00325D17">
        <w:rPr>
          <w:rFonts w:ascii="Times New Roman" w:hAnsi="Times New Roman"/>
          <w:bCs/>
          <w:sz w:val="24"/>
          <w:szCs w:val="24"/>
          <w:highlight w:val="yellow"/>
        </w:rPr>
        <w:t>SO</w:t>
      </w:r>
      <w:r w:rsidRPr="00325D17">
        <w:rPr>
          <w:rFonts w:ascii="Times New Roman" w:hAnsi="Times New Roman"/>
          <w:bCs/>
          <w:sz w:val="24"/>
          <w:szCs w:val="24"/>
          <w:highlight w:val="yellow"/>
          <w:vertAlign w:val="subscript"/>
        </w:rPr>
        <w:t>4</w:t>
      </w:r>
      <w:r w:rsidRPr="00325D17">
        <w:rPr>
          <w:rFonts w:ascii="Times New Roman" w:hAnsi="Times New Roman"/>
          <w:bCs/>
          <w:sz w:val="24"/>
          <w:szCs w:val="24"/>
          <w:highlight w:val="yellow"/>
        </w:rPr>
        <w:t xml:space="preserve"> đặc bằng cách đổ trực tiếp nước vào acid đặc</w:t>
      </w:r>
      <w:r w:rsidRPr="00325D17">
        <w:rPr>
          <w:rStyle w:val="pnChar"/>
          <w:highlight w:val="yellow"/>
        </w:rPr>
        <w:t xml:space="preserve"> vì phản ứng tỏa nhiệt mạnh, làm nước sôi đột ngột kéo theo những giọt acid bắn ra ngoài gây nguy hiểm (mô tả ở hình dưới).</w:t>
      </w:r>
    </w:p>
    <w:p w14:paraId="17F56E93" w14:textId="77777777" w:rsidR="003D2B93" w:rsidRPr="00325D17" w:rsidRDefault="003D2B93" w:rsidP="003D2B93">
      <w:pPr>
        <w:spacing w:line="264" w:lineRule="auto"/>
        <w:jc w:val="center"/>
        <w:rPr>
          <w:rFonts w:ascii="Times New Roman" w:hAnsi="Times New Roman"/>
          <w:sz w:val="24"/>
          <w:szCs w:val="24"/>
        </w:rPr>
      </w:pPr>
      <w:r w:rsidRPr="00325D17">
        <w:rPr>
          <w:rFonts w:ascii="Times New Roman" w:hAnsi="Times New Roman"/>
          <w:noProof/>
          <w:sz w:val="24"/>
          <w:szCs w:val="24"/>
        </w:rPr>
        <w:drawing>
          <wp:inline distT="0" distB="0" distL="0" distR="0" wp14:anchorId="13857B87" wp14:editId="02E0A16B">
            <wp:extent cx="1364673" cy="1116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BEBA8EAE-BF5A-486C-A8C5-ECC9F3942E4B}">
                          <a14:imgProps xmlns:a14="http://schemas.microsoft.com/office/drawing/2010/main">
                            <a14:imgLayer r:embed="rId244">
                              <a14:imgEffect>
                                <a14:sharpenSoften amount="50000"/>
                              </a14:imgEffect>
                            </a14:imgLayer>
                          </a14:imgProps>
                        </a:ext>
                      </a:extLst>
                    </a:blip>
                    <a:stretch>
                      <a:fillRect/>
                    </a:stretch>
                  </pic:blipFill>
                  <pic:spPr>
                    <a:xfrm>
                      <a:off x="0" y="0"/>
                      <a:ext cx="1369985" cy="1120676"/>
                    </a:xfrm>
                    <a:prstGeom prst="rect">
                      <a:avLst/>
                    </a:prstGeom>
                  </pic:spPr>
                </pic:pic>
              </a:graphicData>
            </a:graphic>
          </wp:inline>
        </w:drawing>
      </w:r>
    </w:p>
    <w:p w14:paraId="3D9FCA81" w14:textId="77777777" w:rsidR="003D2B93" w:rsidRPr="00325D17" w:rsidRDefault="003D2B93" w:rsidP="003D2B93">
      <w:pPr>
        <w:spacing w:line="264" w:lineRule="auto"/>
        <w:jc w:val="both"/>
        <w:rPr>
          <w:rFonts w:ascii="Times New Roman" w:hAnsi="Times New Roman"/>
          <w:sz w:val="24"/>
          <w:szCs w:val="24"/>
        </w:rPr>
      </w:pPr>
      <w:r w:rsidRPr="00325D17">
        <w:rPr>
          <w:rFonts w:ascii="Times New Roman" w:hAnsi="Times New Roman"/>
          <w:b/>
          <w:sz w:val="24"/>
          <w:szCs w:val="24"/>
          <w:highlight w:val="yellow"/>
        </w:rPr>
        <w:t xml:space="preserve">c. </w:t>
      </w:r>
      <w:r w:rsidRPr="00325D17">
        <w:rPr>
          <w:rFonts w:ascii="Times New Roman" w:hAnsi="Times New Roman"/>
          <w:bCs/>
          <w:sz w:val="24"/>
          <w:szCs w:val="24"/>
          <w:highlight w:val="yellow"/>
        </w:rPr>
        <w:t>Sulfuric acid đặc gây bỏng khi rơi vào da, do vậy cần tuân thủ các nguyên tắc trước khi thực hành thí nghiệm.</w:t>
      </w:r>
    </w:p>
    <w:p w14:paraId="36288D2E" w14:textId="77777777" w:rsidR="003D2B93" w:rsidRPr="00325D17" w:rsidRDefault="003D2B93" w:rsidP="003D2B93">
      <w:pPr>
        <w:spacing w:line="264" w:lineRule="auto"/>
        <w:jc w:val="both"/>
        <w:rPr>
          <w:rFonts w:ascii="Times New Roman" w:hAnsi="Times New Roman"/>
          <w:sz w:val="24"/>
          <w:szCs w:val="24"/>
        </w:rPr>
      </w:pPr>
      <w:r w:rsidRPr="00325D17">
        <w:rPr>
          <w:rFonts w:ascii="Times New Roman" w:hAnsi="Times New Roman"/>
          <w:b/>
          <w:sz w:val="24"/>
          <w:szCs w:val="24"/>
        </w:rPr>
        <w:t xml:space="preserve">d. </w:t>
      </w:r>
      <w:r w:rsidRPr="00325D17">
        <w:rPr>
          <w:rFonts w:ascii="Times New Roman" w:hAnsi="Times New Roman"/>
          <w:sz w:val="24"/>
          <w:szCs w:val="24"/>
        </w:rPr>
        <w:t>Khi bị bỏng bởi H</w:t>
      </w:r>
      <w:r w:rsidRPr="00325D17">
        <w:rPr>
          <w:rFonts w:ascii="Times New Roman" w:hAnsi="Times New Roman"/>
          <w:sz w:val="24"/>
          <w:szCs w:val="24"/>
          <w:vertAlign w:val="subscript"/>
        </w:rPr>
        <w:t>2</w:t>
      </w:r>
      <w:r w:rsidRPr="00325D17">
        <w:rPr>
          <w:rFonts w:ascii="Times New Roman" w:hAnsi="Times New Roman"/>
          <w:sz w:val="24"/>
          <w:szCs w:val="24"/>
        </w:rPr>
        <w:t>SO</w:t>
      </w:r>
      <w:r w:rsidRPr="00325D17">
        <w:rPr>
          <w:rFonts w:ascii="Times New Roman" w:hAnsi="Times New Roman"/>
          <w:sz w:val="24"/>
          <w:szCs w:val="24"/>
          <w:vertAlign w:val="subscript"/>
        </w:rPr>
        <w:t>4</w:t>
      </w:r>
      <w:r w:rsidRPr="00325D17">
        <w:rPr>
          <w:rFonts w:ascii="Times New Roman" w:hAnsi="Times New Roman"/>
          <w:sz w:val="24"/>
          <w:szCs w:val="24"/>
        </w:rPr>
        <w:t xml:space="preserve"> đặc cần nhanh chóng rửa sạch vị trí dính acid nhiều lần với dung dịch sodium hydroxide (NaOH), sau đó băng bó tạm thời bằng băng sạch rồi đến ngay cơ sở y tế gần nhất.</w:t>
      </w:r>
    </w:p>
    <w:p w14:paraId="4CBD0124"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09E19D58"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 xml:space="preserve">a. Đ. </w:t>
      </w:r>
    </w:p>
    <w:p w14:paraId="2F5DF596"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 xml:space="preserve">b. Đ. </w:t>
      </w:r>
    </w:p>
    <w:p w14:paraId="42A3534F"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c. Đ.</w:t>
      </w:r>
    </w:p>
    <w:p w14:paraId="0EBFD30C" w14:textId="7332A65F"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d. S. Rửa sạch vị trí dính acid nhiều lần với nước sạch. Không đổ NaOH vào vì phản ứng trung hòa giữa acid và base là phản ứng tỏa nhiệt gây nguy hiểm.</w:t>
      </w:r>
    </w:p>
    <w:p w14:paraId="7925841E" w14:textId="05B54612" w:rsidR="00D80F18" w:rsidRDefault="00D80F18" w:rsidP="003D2B93">
      <w:pPr>
        <w:spacing w:line="264" w:lineRule="auto"/>
        <w:jc w:val="both"/>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00CD1459" wp14:editId="6157F094">
            <wp:extent cx="4158615" cy="141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158615" cy="141605"/>
                    </a:xfrm>
                    <a:prstGeom prst="rect">
                      <a:avLst/>
                    </a:prstGeom>
                    <a:noFill/>
                    <a:ln>
                      <a:noFill/>
                    </a:ln>
                  </pic:spPr>
                </pic:pic>
              </a:graphicData>
            </a:graphic>
          </wp:inline>
        </w:drawing>
      </w:r>
    </w:p>
    <w:p w14:paraId="70102290" w14:textId="77777777" w:rsidR="003D2B93" w:rsidRPr="00325D17"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Pr>
          <w:rFonts w:ascii="Times New Roman" w:hAnsi="Times New Roman"/>
          <w:b/>
          <w:sz w:val="24"/>
          <w:szCs w:val="24"/>
        </w:rPr>
        <w:t xml:space="preserve">Câu 4. </w:t>
      </w:r>
      <w:r>
        <w:rPr>
          <w:rFonts w:ascii="Times New Roman" w:hAnsi="Times New Roman"/>
          <w:bCs/>
          <w:sz w:val="24"/>
          <w:szCs w:val="24"/>
        </w:rPr>
        <w:t>Cho các phát biểu sau về tính chất hóa học của sulfuric acid:</w:t>
      </w:r>
    </w:p>
    <w:p w14:paraId="360AD8C9" w14:textId="77777777" w:rsidR="003D2B93" w:rsidRPr="00325D17"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75515A">
        <w:rPr>
          <w:rFonts w:ascii="Times New Roman" w:hAnsi="Times New Roman"/>
          <w:b/>
          <w:bCs/>
          <w:sz w:val="24"/>
          <w:szCs w:val="24"/>
          <w:highlight w:val="yellow"/>
        </w:rPr>
        <w:t xml:space="preserve">a. </w:t>
      </w:r>
      <w:r w:rsidRPr="0075515A">
        <w:rPr>
          <w:rFonts w:ascii="Times New Roman" w:hAnsi="Times New Roman"/>
          <w:sz w:val="24"/>
          <w:szCs w:val="24"/>
          <w:highlight w:val="yellow"/>
        </w:rPr>
        <w:t xml:space="preserve">Dung dịch </w:t>
      </w:r>
      <w:r w:rsidRPr="0075515A">
        <w:rPr>
          <w:rFonts w:ascii="Times New Roman" w:hAnsi="Times New Roman"/>
          <w:bCs/>
          <w:sz w:val="24"/>
          <w:szCs w:val="24"/>
          <w:highlight w:val="yellow"/>
        </w:rPr>
        <w:t>sulfuric acid loãng có đầy đủ tính chất của một acid mạnh.</w:t>
      </w:r>
    </w:p>
    <w:p w14:paraId="592B7534" w14:textId="77777777" w:rsidR="003D2B93" w:rsidRPr="00325D17"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083EC5">
        <w:rPr>
          <w:rFonts w:ascii="Times New Roman" w:hAnsi="Times New Roman"/>
          <w:b/>
          <w:bCs/>
          <w:sz w:val="24"/>
          <w:szCs w:val="24"/>
        </w:rPr>
        <w:t xml:space="preserve">b. </w:t>
      </w:r>
      <w:r>
        <w:rPr>
          <w:rFonts w:ascii="Times New Roman" w:hAnsi="Times New Roman"/>
          <w:sz w:val="24"/>
          <w:szCs w:val="24"/>
        </w:rPr>
        <w:t>S</w:t>
      </w:r>
      <w:r>
        <w:rPr>
          <w:rFonts w:ascii="Times New Roman" w:hAnsi="Times New Roman"/>
          <w:bCs/>
          <w:sz w:val="24"/>
          <w:szCs w:val="24"/>
        </w:rPr>
        <w:t>ulfuric acid đặc vừa có tính khử vừa có tính oxi hóa mạnh.</w:t>
      </w:r>
    </w:p>
    <w:p w14:paraId="733C3217" w14:textId="77777777" w:rsidR="003D2B93" w:rsidRPr="0075515A"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083EC5">
        <w:rPr>
          <w:rFonts w:ascii="Times New Roman" w:hAnsi="Times New Roman"/>
          <w:b/>
          <w:bCs/>
          <w:sz w:val="24"/>
          <w:szCs w:val="24"/>
        </w:rPr>
        <w:t>c.</w:t>
      </w:r>
      <w:r>
        <w:rPr>
          <w:rFonts w:ascii="Times New Roman" w:hAnsi="Times New Roman"/>
          <w:b/>
          <w:bCs/>
          <w:sz w:val="24"/>
          <w:szCs w:val="24"/>
        </w:rPr>
        <w:t xml:space="preserve"> </w:t>
      </w:r>
      <w:r>
        <w:rPr>
          <w:rFonts w:ascii="Times New Roman" w:hAnsi="Times New Roman"/>
          <w:sz w:val="24"/>
          <w:szCs w:val="24"/>
        </w:rPr>
        <w:t>S</w:t>
      </w:r>
      <w:r>
        <w:rPr>
          <w:rFonts w:ascii="Times New Roman" w:hAnsi="Times New Roman"/>
          <w:bCs/>
          <w:sz w:val="24"/>
          <w:szCs w:val="24"/>
        </w:rPr>
        <w:t>ulfuric acid đặc, nguội không thể hiện tính oxi hóa mạnh như sulfuric acid đặc, nóng.</w:t>
      </w:r>
    </w:p>
    <w:p w14:paraId="675A9344" w14:textId="77777777" w:rsidR="003D2B93" w:rsidRPr="00325D17"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083EC5">
        <w:rPr>
          <w:rFonts w:ascii="Times New Roman" w:hAnsi="Times New Roman"/>
          <w:b/>
          <w:bCs/>
          <w:sz w:val="24"/>
          <w:szCs w:val="24"/>
        </w:rPr>
        <w:lastRenderedPageBreak/>
        <w:t xml:space="preserve">d. </w:t>
      </w:r>
      <w:r>
        <w:rPr>
          <w:rFonts w:ascii="Times New Roman" w:hAnsi="Times New Roman"/>
          <w:sz w:val="24"/>
          <w:szCs w:val="24"/>
        </w:rPr>
        <w:t>Sulfuric đặc không thể lấy nước của nhiều hợp chất hữu cơ (da, giấy, tinh bột,…).</w:t>
      </w:r>
    </w:p>
    <w:p w14:paraId="18D07BBC"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1127A195"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a. </w:t>
      </w:r>
      <w:r>
        <w:rPr>
          <w:color w:val="FF0000"/>
        </w:rPr>
        <w:t>Đ.</w:t>
      </w:r>
    </w:p>
    <w:p w14:paraId="386E9324"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b. </w:t>
      </w:r>
      <w:r>
        <w:rPr>
          <w:color w:val="FF0000"/>
        </w:rPr>
        <w:t>S. H</w:t>
      </w:r>
      <w:r w:rsidRPr="0075515A">
        <w:rPr>
          <w:color w:val="FF0000"/>
          <w:vertAlign w:val="subscript"/>
        </w:rPr>
        <w:t>2</w:t>
      </w:r>
      <w:r>
        <w:rPr>
          <w:color w:val="FF0000"/>
        </w:rPr>
        <w:t>SO</w:t>
      </w:r>
      <w:r w:rsidRPr="0075515A">
        <w:rPr>
          <w:color w:val="FF0000"/>
          <w:vertAlign w:val="subscript"/>
        </w:rPr>
        <w:t>4</w:t>
      </w:r>
      <w:r>
        <w:rPr>
          <w:color w:val="FF0000"/>
        </w:rPr>
        <w:t xml:space="preserve"> đặc không có tính khử.</w:t>
      </w:r>
    </w:p>
    <w:p w14:paraId="050FA6E5"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c. </w:t>
      </w:r>
      <w:r>
        <w:rPr>
          <w:color w:val="FF0000"/>
        </w:rPr>
        <w:t>S. H</w:t>
      </w:r>
      <w:r w:rsidRPr="0075515A">
        <w:rPr>
          <w:color w:val="FF0000"/>
          <w:vertAlign w:val="subscript"/>
        </w:rPr>
        <w:t>2</w:t>
      </w:r>
      <w:r>
        <w:rPr>
          <w:color w:val="FF0000"/>
        </w:rPr>
        <w:t>SO</w:t>
      </w:r>
      <w:r w:rsidRPr="0075515A">
        <w:rPr>
          <w:color w:val="FF0000"/>
          <w:vertAlign w:val="subscript"/>
        </w:rPr>
        <w:t>4</w:t>
      </w:r>
      <w:r w:rsidRPr="0075515A">
        <w:rPr>
          <w:color w:val="FF0000"/>
        </w:rPr>
        <w:t xml:space="preserve"> </w:t>
      </w:r>
      <w:r>
        <w:rPr>
          <w:color w:val="FF0000"/>
        </w:rPr>
        <w:t>đặc đều có tính oxi hóa mạnh.</w:t>
      </w:r>
    </w:p>
    <w:p w14:paraId="4482585D"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d. </w:t>
      </w:r>
      <w:r>
        <w:rPr>
          <w:color w:val="FF0000"/>
        </w:rPr>
        <w:t>S. H</w:t>
      </w:r>
      <w:r w:rsidRPr="0075515A">
        <w:rPr>
          <w:color w:val="FF0000"/>
          <w:vertAlign w:val="subscript"/>
        </w:rPr>
        <w:t>2</w:t>
      </w:r>
      <w:r>
        <w:rPr>
          <w:color w:val="FF0000"/>
        </w:rPr>
        <w:t>SO</w:t>
      </w:r>
      <w:r w:rsidRPr="0075515A">
        <w:rPr>
          <w:color w:val="FF0000"/>
          <w:vertAlign w:val="subscript"/>
        </w:rPr>
        <w:t>4</w:t>
      </w:r>
      <w:r>
        <w:rPr>
          <w:color w:val="FF0000"/>
        </w:rPr>
        <w:t xml:space="preserve"> đặc có thể lấy nước từ nhiều hợp chất hữu cơ.</w:t>
      </w:r>
    </w:p>
    <w:p w14:paraId="5784B1F7"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Pr>
          <w:rFonts w:ascii="Times New Roman" w:hAnsi="Times New Roman"/>
          <w:b/>
          <w:sz w:val="24"/>
          <w:szCs w:val="24"/>
        </w:rPr>
        <w:t>Câu 5.</w:t>
      </w:r>
      <w:r w:rsidRPr="00D3231A">
        <w:rPr>
          <w:rFonts w:ascii="Times New Roman" w:hAnsi="Times New Roman"/>
          <w:bCs/>
          <w:sz w:val="24"/>
          <w:szCs w:val="24"/>
        </w:rPr>
        <w:t xml:space="preserve"> </w:t>
      </w:r>
      <w:r>
        <w:rPr>
          <w:rFonts w:ascii="Times New Roman" w:hAnsi="Times New Roman"/>
          <w:bCs/>
          <w:sz w:val="24"/>
          <w:szCs w:val="24"/>
        </w:rPr>
        <w:t>Cho các phát biểu sau về tính chất của sulfuric acid:</w:t>
      </w:r>
    </w:p>
    <w:p w14:paraId="18AC23D4" w14:textId="77777777" w:rsidR="003D2B93" w:rsidRPr="00D3231A" w:rsidRDefault="003D2B93" w:rsidP="003D2B93">
      <w:pPr>
        <w:pStyle w:val="pn"/>
        <w:spacing w:line="264" w:lineRule="auto"/>
        <w:jc w:val="both"/>
        <w:rPr>
          <w:b/>
          <w:bCs/>
          <w:szCs w:val="24"/>
        </w:rPr>
      </w:pPr>
      <w:r w:rsidRPr="00D3231A">
        <w:rPr>
          <w:b/>
          <w:bCs/>
          <w:szCs w:val="24"/>
          <w:highlight w:val="yellow"/>
        </w:rPr>
        <w:t>a.</w:t>
      </w:r>
      <w:r w:rsidRPr="00D3231A">
        <w:rPr>
          <w:highlight w:val="yellow"/>
          <w:shd w:val="clear" w:color="auto" w:fill="FFFFFF"/>
        </w:rPr>
        <w:t xml:space="preserve"> Sulfuric acid tan tốt trong nước, quá trình hoà tan toả nhiệt mạnh.</w:t>
      </w:r>
    </w:p>
    <w:p w14:paraId="1EE7405A" w14:textId="77777777" w:rsidR="003D2B93" w:rsidRPr="00D3231A" w:rsidRDefault="003D2B93" w:rsidP="003D2B93">
      <w:pPr>
        <w:pStyle w:val="pn"/>
        <w:spacing w:line="264" w:lineRule="auto"/>
        <w:jc w:val="both"/>
        <w:rPr>
          <w:b/>
          <w:bCs/>
          <w:szCs w:val="24"/>
        </w:rPr>
      </w:pPr>
      <w:r w:rsidRPr="00D3231A">
        <w:rPr>
          <w:b/>
          <w:bCs/>
          <w:szCs w:val="24"/>
        </w:rPr>
        <w:t xml:space="preserve">b. </w:t>
      </w:r>
      <w:r w:rsidRPr="00D3231A">
        <w:rPr>
          <w:shd w:val="clear" w:color="auto" w:fill="FFFFFF"/>
        </w:rPr>
        <w:t>Dung dịch sulfuric acid đặc hoà tan được tất cả các kim loại.</w:t>
      </w:r>
    </w:p>
    <w:p w14:paraId="289C8959" w14:textId="77777777" w:rsidR="003D2B93" w:rsidRPr="00D3231A" w:rsidRDefault="003D2B93" w:rsidP="003D2B93">
      <w:pPr>
        <w:pStyle w:val="pn"/>
        <w:spacing w:line="264" w:lineRule="auto"/>
        <w:jc w:val="both"/>
        <w:rPr>
          <w:b/>
          <w:bCs/>
          <w:szCs w:val="24"/>
        </w:rPr>
      </w:pPr>
      <w:r w:rsidRPr="00D3231A">
        <w:rPr>
          <w:b/>
          <w:bCs/>
          <w:szCs w:val="24"/>
          <w:highlight w:val="yellow"/>
        </w:rPr>
        <w:t>c.</w:t>
      </w:r>
      <w:r w:rsidRPr="00D3231A">
        <w:rPr>
          <w:highlight w:val="yellow"/>
          <w:shd w:val="clear" w:color="auto" w:fill="FFFFFF"/>
        </w:rPr>
        <w:t xml:space="preserve"> Dung dịch sulfuric acid đặc có tính háo nước và tính oxi hoá mạnh.</w:t>
      </w:r>
    </w:p>
    <w:p w14:paraId="184DEE35" w14:textId="77777777" w:rsidR="003D2B93" w:rsidRPr="00D3231A" w:rsidRDefault="003D2B93" w:rsidP="003D2B93">
      <w:pPr>
        <w:pStyle w:val="pn"/>
        <w:spacing w:line="264" w:lineRule="auto"/>
        <w:jc w:val="both"/>
        <w:rPr>
          <w:b/>
          <w:bCs/>
          <w:szCs w:val="24"/>
        </w:rPr>
      </w:pPr>
      <w:r w:rsidRPr="00D3231A">
        <w:rPr>
          <w:b/>
          <w:bCs/>
          <w:szCs w:val="24"/>
        </w:rPr>
        <w:t xml:space="preserve">d. </w:t>
      </w:r>
      <w:r w:rsidRPr="00D3231A">
        <w:rPr>
          <w:shd w:val="clear" w:color="auto" w:fill="FFFFFF"/>
        </w:rPr>
        <w:t>Dung dịch sulfuric acid loãng dễ bị phân huỷ bởi ánh sáng nên kém bền.</w:t>
      </w:r>
    </w:p>
    <w:p w14:paraId="00B816B0" w14:textId="77777777" w:rsidR="003D2B93" w:rsidRPr="00D3231A"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D3231A">
        <w:rPr>
          <w:rFonts w:ascii="Times New Roman" w:hAnsi="Times New Roman"/>
          <w:color w:val="FF0000"/>
          <w:sz w:val="24"/>
          <w:szCs w:val="24"/>
        </w:rPr>
        <w:t xml:space="preserve">Đáp án: </w:t>
      </w:r>
    </w:p>
    <w:p w14:paraId="314B1097" w14:textId="77777777" w:rsidR="003D2B93" w:rsidRPr="00D3231A" w:rsidRDefault="003D2B93" w:rsidP="003D2B93">
      <w:pPr>
        <w:pStyle w:val="pn"/>
        <w:spacing w:line="264" w:lineRule="auto"/>
        <w:jc w:val="both"/>
        <w:rPr>
          <w:color w:val="FF0000"/>
          <w:szCs w:val="24"/>
        </w:rPr>
      </w:pPr>
      <w:r w:rsidRPr="00D3231A">
        <w:rPr>
          <w:color w:val="FF0000"/>
          <w:szCs w:val="24"/>
        </w:rPr>
        <w:t>a. Đ.</w:t>
      </w:r>
    </w:p>
    <w:p w14:paraId="27C8429B" w14:textId="77777777" w:rsidR="003D2B93" w:rsidRPr="00D3231A" w:rsidRDefault="003D2B93" w:rsidP="003D2B93">
      <w:pPr>
        <w:pStyle w:val="pn"/>
        <w:spacing w:line="264" w:lineRule="auto"/>
        <w:jc w:val="both"/>
        <w:rPr>
          <w:color w:val="FF0000"/>
          <w:szCs w:val="24"/>
        </w:rPr>
      </w:pPr>
      <w:r w:rsidRPr="00D3231A">
        <w:rPr>
          <w:color w:val="FF0000"/>
          <w:szCs w:val="24"/>
        </w:rPr>
        <w:t xml:space="preserve">b. S. </w:t>
      </w:r>
      <w:r w:rsidRPr="00D3231A">
        <w:rPr>
          <w:color w:val="FF0000"/>
          <w:szCs w:val="24"/>
          <w:shd w:val="clear" w:color="auto" w:fill="FFFFFF"/>
        </w:rPr>
        <w:t>Dung dịch sulfuric acid đặc, nguội không hoà tan được Al, Fe, Cr, Au, Pt.</w:t>
      </w:r>
    </w:p>
    <w:p w14:paraId="48AFF9CE" w14:textId="77777777" w:rsidR="003D2B93" w:rsidRPr="00D3231A" w:rsidRDefault="003D2B93" w:rsidP="003D2B93">
      <w:pPr>
        <w:pStyle w:val="pn"/>
        <w:spacing w:line="264" w:lineRule="auto"/>
        <w:jc w:val="both"/>
        <w:rPr>
          <w:color w:val="FF0000"/>
          <w:szCs w:val="24"/>
        </w:rPr>
      </w:pPr>
      <w:r w:rsidRPr="00D3231A">
        <w:rPr>
          <w:color w:val="FF0000"/>
          <w:szCs w:val="24"/>
        </w:rPr>
        <w:t>c. Đ.</w:t>
      </w:r>
    </w:p>
    <w:p w14:paraId="220F2C97" w14:textId="77777777" w:rsidR="003D2B93" w:rsidRPr="00D3231A" w:rsidRDefault="003D2B93" w:rsidP="003D2B93">
      <w:pPr>
        <w:pStyle w:val="pn"/>
        <w:spacing w:line="264" w:lineRule="auto"/>
        <w:jc w:val="both"/>
        <w:rPr>
          <w:color w:val="FF0000"/>
          <w:szCs w:val="24"/>
        </w:rPr>
      </w:pPr>
      <w:r w:rsidRPr="00D3231A">
        <w:rPr>
          <w:color w:val="FF0000"/>
          <w:szCs w:val="24"/>
        </w:rPr>
        <w:t xml:space="preserve">d. S. </w:t>
      </w:r>
      <w:r w:rsidRPr="00D3231A">
        <w:rPr>
          <w:color w:val="FF0000"/>
          <w:szCs w:val="24"/>
          <w:shd w:val="clear" w:color="auto" w:fill="FFFFFF"/>
        </w:rPr>
        <w:t>Dung dịch sulfuric acid loãng bền.</w:t>
      </w:r>
    </w:p>
    <w:p w14:paraId="3B2E696F" w14:textId="77777777" w:rsidR="003D2B93" w:rsidRPr="00ED5B9F"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sidRPr="00ED5B9F">
        <w:rPr>
          <w:rFonts w:ascii="Times New Roman" w:hAnsi="Times New Roman"/>
          <w:b/>
          <w:sz w:val="24"/>
          <w:szCs w:val="24"/>
        </w:rPr>
        <w:t xml:space="preserve">Câu </w:t>
      </w:r>
      <w:r>
        <w:rPr>
          <w:rFonts w:ascii="Times New Roman" w:hAnsi="Times New Roman"/>
          <w:b/>
          <w:sz w:val="24"/>
          <w:szCs w:val="24"/>
        </w:rPr>
        <w:t>6</w:t>
      </w:r>
      <w:r w:rsidRPr="00ED5B9F">
        <w:rPr>
          <w:rFonts w:ascii="Times New Roman" w:hAnsi="Times New Roman"/>
          <w:b/>
          <w:sz w:val="24"/>
          <w:szCs w:val="24"/>
        </w:rPr>
        <w:t xml:space="preserve">. </w:t>
      </w:r>
      <w:r>
        <w:rPr>
          <w:rFonts w:ascii="Times New Roman" w:hAnsi="Times New Roman"/>
          <w:sz w:val="24"/>
          <w:szCs w:val="24"/>
          <w:shd w:val="clear" w:color="auto" w:fill="FFFFFF"/>
        </w:rPr>
        <w:t>Cho các tính chất hóa học của sulfuric acid sau:</w:t>
      </w:r>
    </w:p>
    <w:p w14:paraId="7E8F9339"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8F3941">
        <w:rPr>
          <w:rFonts w:ascii="Times New Roman" w:hAnsi="Times New Roman"/>
          <w:b/>
          <w:bCs/>
          <w:sz w:val="24"/>
          <w:szCs w:val="24"/>
          <w:highlight w:val="yellow"/>
        </w:rPr>
        <w:t xml:space="preserve">a. </w:t>
      </w:r>
      <w:r w:rsidRPr="008F3941">
        <w:rPr>
          <w:rFonts w:ascii="Times New Roman" w:hAnsi="Times New Roman"/>
          <w:sz w:val="24"/>
          <w:szCs w:val="24"/>
          <w:highlight w:val="yellow"/>
        </w:rPr>
        <w:t xml:space="preserve">Cho mẫu giấy quỳ tím vào dung dịch </w:t>
      </w:r>
      <w:r w:rsidRPr="008F3941">
        <w:rPr>
          <w:rFonts w:ascii="Times New Roman" w:hAnsi="Times New Roman"/>
          <w:sz w:val="24"/>
          <w:szCs w:val="24"/>
          <w:highlight w:val="yellow"/>
          <w:shd w:val="clear" w:color="auto" w:fill="FFFFFF"/>
        </w:rPr>
        <w:t>sulfuric acid loãng, thấy giấy quỳ chuyển sang màu đỏ.</w:t>
      </w:r>
    </w:p>
    <w:p w14:paraId="650FF1FB" w14:textId="77777777" w:rsidR="003D2B93" w:rsidRPr="00ED5B9F"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ED5B9F">
        <w:rPr>
          <w:rFonts w:ascii="Times New Roman" w:hAnsi="Times New Roman"/>
          <w:b/>
          <w:bCs/>
          <w:sz w:val="24"/>
          <w:szCs w:val="24"/>
        </w:rPr>
        <w:t xml:space="preserve">b. </w:t>
      </w:r>
      <w:r w:rsidRPr="00ED5B9F">
        <w:rPr>
          <w:rFonts w:ascii="Times New Roman" w:hAnsi="Times New Roman"/>
          <w:sz w:val="24"/>
          <w:szCs w:val="24"/>
        </w:rPr>
        <w:t xml:space="preserve">Cho </w:t>
      </w:r>
      <w:r>
        <w:rPr>
          <w:rFonts w:ascii="Times New Roman" w:hAnsi="Times New Roman"/>
          <w:sz w:val="24"/>
          <w:szCs w:val="24"/>
        </w:rPr>
        <w:t>một đinh sắt (iron, đã cao sạch gỉ)</w:t>
      </w:r>
      <w:r w:rsidRPr="00ED5B9F">
        <w:rPr>
          <w:rFonts w:ascii="Times New Roman" w:hAnsi="Times New Roman"/>
          <w:sz w:val="24"/>
          <w:szCs w:val="24"/>
        </w:rPr>
        <w:t xml:space="preserve"> vào dung dịch sulfuric acid đặc nóng, </w:t>
      </w:r>
      <w:r>
        <w:rPr>
          <w:rFonts w:ascii="Times New Roman" w:hAnsi="Times New Roman"/>
          <w:sz w:val="24"/>
          <w:szCs w:val="24"/>
        </w:rPr>
        <w:t>thấy miếng sắt tan đồng thời có bọt khí H</w:t>
      </w:r>
      <w:r w:rsidRPr="008F3941">
        <w:rPr>
          <w:rFonts w:ascii="Times New Roman" w:hAnsi="Times New Roman"/>
          <w:sz w:val="24"/>
          <w:szCs w:val="24"/>
          <w:vertAlign w:val="subscript"/>
        </w:rPr>
        <w:t>2</w:t>
      </w:r>
      <w:r>
        <w:rPr>
          <w:rFonts w:ascii="Times New Roman" w:hAnsi="Times New Roman"/>
          <w:sz w:val="24"/>
          <w:szCs w:val="24"/>
        </w:rPr>
        <w:t xml:space="preserve"> thoát ra.</w:t>
      </w:r>
    </w:p>
    <w:p w14:paraId="2FC32930" w14:textId="77777777" w:rsidR="003D2B93" w:rsidRPr="00ED5B9F"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ED5B9F">
        <w:rPr>
          <w:rFonts w:ascii="Times New Roman" w:hAnsi="Times New Roman"/>
          <w:b/>
          <w:bCs/>
          <w:sz w:val="24"/>
          <w:szCs w:val="24"/>
        </w:rPr>
        <w:t>c.</w:t>
      </w:r>
      <w:r w:rsidRPr="00ED5B9F">
        <w:rPr>
          <w:rFonts w:ascii="Times New Roman" w:hAnsi="Times New Roman"/>
          <w:sz w:val="24"/>
          <w:szCs w:val="24"/>
        </w:rPr>
        <w:t xml:space="preserve"> </w:t>
      </w:r>
      <w:r w:rsidRPr="00F01EDC">
        <w:rPr>
          <w:rFonts w:ascii="Times New Roman" w:hAnsi="Times New Roman"/>
          <w:sz w:val="24"/>
          <w:szCs w:val="24"/>
        </w:rPr>
        <w:t xml:space="preserve">Cho </w:t>
      </w:r>
      <w:r>
        <w:rPr>
          <w:rFonts w:ascii="Times New Roman" w:hAnsi="Times New Roman"/>
          <w:sz w:val="24"/>
          <w:szCs w:val="24"/>
        </w:rPr>
        <w:t>NaHSO</w:t>
      </w:r>
      <w:r w:rsidRPr="00ED5B9F">
        <w:rPr>
          <w:rFonts w:ascii="Times New Roman" w:hAnsi="Times New Roman"/>
          <w:sz w:val="24"/>
          <w:szCs w:val="24"/>
          <w:vertAlign w:val="subscript"/>
        </w:rPr>
        <w:t>3</w:t>
      </w:r>
      <w:r w:rsidRPr="00F01EDC">
        <w:rPr>
          <w:rFonts w:ascii="Times New Roman" w:hAnsi="Times New Roman"/>
          <w:sz w:val="24"/>
          <w:szCs w:val="24"/>
        </w:rPr>
        <w:t xml:space="preserve"> vào </w:t>
      </w:r>
      <w:r>
        <w:rPr>
          <w:rFonts w:ascii="Times New Roman" w:hAnsi="Times New Roman"/>
          <w:sz w:val="24"/>
          <w:szCs w:val="24"/>
        </w:rPr>
        <w:t xml:space="preserve">dung dịch </w:t>
      </w:r>
      <w:r w:rsidRPr="00F01EDC">
        <w:rPr>
          <w:rFonts w:ascii="Times New Roman" w:hAnsi="Times New Roman"/>
          <w:sz w:val="24"/>
          <w:szCs w:val="24"/>
        </w:rPr>
        <w:t xml:space="preserve">sulfuric acid loãng </w:t>
      </w:r>
      <w:r>
        <w:rPr>
          <w:rFonts w:ascii="Times New Roman" w:hAnsi="Times New Roman"/>
          <w:sz w:val="24"/>
          <w:szCs w:val="24"/>
        </w:rPr>
        <w:t>thấy xuất hiện kết tủa trắng.</w:t>
      </w:r>
    </w:p>
    <w:p w14:paraId="6D0FEBB4"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8F3941">
        <w:rPr>
          <w:rFonts w:ascii="Times New Roman" w:hAnsi="Times New Roman"/>
          <w:b/>
          <w:bCs/>
          <w:sz w:val="24"/>
          <w:szCs w:val="24"/>
          <w:highlight w:val="yellow"/>
        </w:rPr>
        <w:t xml:space="preserve">d. </w:t>
      </w:r>
      <w:r w:rsidRPr="008F3941">
        <w:rPr>
          <w:rFonts w:ascii="Times New Roman" w:hAnsi="Times New Roman"/>
          <w:sz w:val="24"/>
          <w:szCs w:val="24"/>
          <w:highlight w:val="yellow"/>
        </w:rPr>
        <w:t>Cho vài giọt dung dịch sulfuric acid</w:t>
      </w:r>
      <w:r w:rsidRPr="008F3941">
        <w:rPr>
          <w:rFonts w:ascii="Times New Roman" w:hAnsi="Times New Roman"/>
          <w:sz w:val="24"/>
          <w:szCs w:val="24"/>
          <w:highlight w:val="yellow"/>
          <w:vertAlign w:val="subscript"/>
        </w:rPr>
        <w:t xml:space="preserve"> </w:t>
      </w:r>
      <w:r w:rsidRPr="008F3941">
        <w:rPr>
          <w:rFonts w:ascii="Times New Roman" w:hAnsi="Times New Roman"/>
          <w:sz w:val="24"/>
          <w:szCs w:val="24"/>
          <w:highlight w:val="yellow"/>
        </w:rPr>
        <w:t xml:space="preserve">đặc vào đường saccharose, </w:t>
      </w:r>
      <w:r w:rsidRPr="008F3941">
        <w:rPr>
          <w:rStyle w:val="pnChar"/>
          <w:highlight w:val="yellow"/>
        </w:rPr>
        <w:t xml:space="preserve">thấy đường nhanh chóng hóa đen, sau đó khối rắn tăng thể tích rất nhanh và </w:t>
      </w:r>
      <w:r>
        <w:rPr>
          <w:rStyle w:val="pnChar"/>
          <w:highlight w:val="yellow"/>
        </w:rPr>
        <w:t xml:space="preserve">có </w:t>
      </w:r>
      <w:r w:rsidRPr="008F3941">
        <w:rPr>
          <w:rStyle w:val="pnChar"/>
          <w:highlight w:val="yellow"/>
        </w:rPr>
        <w:t>thoát khí mùi hắc</w:t>
      </w:r>
      <w:r>
        <w:rPr>
          <w:rStyle w:val="pnChar"/>
          <w:highlight w:val="yellow"/>
        </w:rPr>
        <w:t xml:space="preserve"> (SO</w:t>
      </w:r>
      <w:r w:rsidRPr="008F3941">
        <w:rPr>
          <w:rStyle w:val="pnChar"/>
          <w:highlight w:val="yellow"/>
          <w:vertAlign w:val="subscript"/>
        </w:rPr>
        <w:t>2</w:t>
      </w:r>
      <w:r>
        <w:rPr>
          <w:rStyle w:val="pnChar"/>
          <w:highlight w:val="yellow"/>
        </w:rPr>
        <w:t>)</w:t>
      </w:r>
      <w:r w:rsidRPr="008F3941">
        <w:rPr>
          <w:rStyle w:val="pnChar"/>
          <w:highlight w:val="yellow"/>
        </w:rPr>
        <w:t>.</w:t>
      </w:r>
    </w:p>
    <w:p w14:paraId="16D24D5B"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1CEE645E"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a. </w:t>
      </w:r>
      <w:r>
        <w:rPr>
          <w:color w:val="FF0000"/>
        </w:rPr>
        <w:t>Đ.</w:t>
      </w:r>
    </w:p>
    <w:p w14:paraId="008D287E"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b. </w:t>
      </w:r>
      <w:r>
        <w:rPr>
          <w:color w:val="FF0000"/>
        </w:rPr>
        <w:t>S. Fe phản ứng với H</w:t>
      </w:r>
      <w:r w:rsidRPr="008F3941">
        <w:rPr>
          <w:color w:val="FF0000"/>
          <w:vertAlign w:val="subscript"/>
        </w:rPr>
        <w:t>2</w:t>
      </w:r>
      <w:r>
        <w:rPr>
          <w:color w:val="FF0000"/>
        </w:rPr>
        <w:t>SO</w:t>
      </w:r>
      <w:r w:rsidRPr="008F3941">
        <w:rPr>
          <w:color w:val="FF0000"/>
          <w:vertAlign w:val="subscript"/>
        </w:rPr>
        <w:t>4</w:t>
      </w:r>
      <w:r>
        <w:rPr>
          <w:color w:val="FF0000"/>
        </w:rPr>
        <w:t xml:space="preserve"> đặc nóng có sinh ra khí SO</w:t>
      </w:r>
      <w:r w:rsidRPr="008F3941">
        <w:rPr>
          <w:color w:val="FF0000"/>
          <w:vertAlign w:val="subscript"/>
        </w:rPr>
        <w:t>2</w:t>
      </w:r>
      <w:r>
        <w:rPr>
          <w:color w:val="FF0000"/>
        </w:rPr>
        <w:t xml:space="preserve"> mùi hắc.</w:t>
      </w:r>
    </w:p>
    <w:p w14:paraId="4257220B"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c. </w:t>
      </w:r>
      <w:r>
        <w:rPr>
          <w:color w:val="FF0000"/>
        </w:rPr>
        <w:t>S. NaHSO</w:t>
      </w:r>
      <w:r w:rsidRPr="008F3941">
        <w:rPr>
          <w:color w:val="FF0000"/>
          <w:vertAlign w:val="subscript"/>
        </w:rPr>
        <w:t>3</w:t>
      </w:r>
      <w:r>
        <w:rPr>
          <w:color w:val="FF0000"/>
        </w:rPr>
        <w:t xml:space="preserve"> + H</w:t>
      </w:r>
      <w:r w:rsidRPr="008F3941">
        <w:rPr>
          <w:color w:val="FF0000"/>
          <w:vertAlign w:val="subscript"/>
        </w:rPr>
        <w:t>2</w:t>
      </w:r>
      <w:r>
        <w:rPr>
          <w:color w:val="FF0000"/>
        </w:rPr>
        <w:t>SO</w:t>
      </w:r>
      <w:r w:rsidRPr="008F3941">
        <w:rPr>
          <w:color w:val="FF0000"/>
          <w:vertAlign w:val="subscript"/>
        </w:rPr>
        <w:t>4</w:t>
      </w:r>
      <w:r>
        <w:rPr>
          <w:color w:val="FF0000"/>
        </w:rPr>
        <w:t xml:space="preserve"> </w:t>
      </w:r>
      <w:r>
        <w:rPr>
          <w:color w:val="FF0000"/>
        </w:rPr>
        <w:sym w:font="Symbol" w:char="F0AE"/>
      </w:r>
      <w:r>
        <w:rPr>
          <w:color w:val="FF0000"/>
        </w:rPr>
        <w:t xml:space="preserve"> Na</w:t>
      </w:r>
      <w:r w:rsidRPr="008F3941">
        <w:rPr>
          <w:color w:val="FF0000"/>
          <w:vertAlign w:val="subscript"/>
        </w:rPr>
        <w:t>2</w:t>
      </w:r>
      <w:r>
        <w:rPr>
          <w:color w:val="FF0000"/>
        </w:rPr>
        <w:t>SO</w:t>
      </w:r>
      <w:r w:rsidRPr="008F3941">
        <w:rPr>
          <w:color w:val="FF0000"/>
          <w:vertAlign w:val="subscript"/>
        </w:rPr>
        <w:t>4</w:t>
      </w:r>
      <w:r>
        <w:rPr>
          <w:color w:val="FF0000"/>
        </w:rPr>
        <w:t xml:space="preserve"> + SO</w:t>
      </w:r>
      <w:r w:rsidRPr="008F3941">
        <w:rPr>
          <w:color w:val="FF0000"/>
          <w:vertAlign w:val="subscript"/>
        </w:rPr>
        <w:t>2</w:t>
      </w:r>
      <w:r>
        <w:rPr>
          <w:color w:val="FF0000"/>
        </w:rPr>
        <w:t xml:space="preserve"> + H</w:t>
      </w:r>
      <w:r w:rsidRPr="008F3941">
        <w:rPr>
          <w:color w:val="FF0000"/>
          <w:vertAlign w:val="subscript"/>
        </w:rPr>
        <w:t>2</w:t>
      </w:r>
      <w:r>
        <w:rPr>
          <w:color w:val="FF0000"/>
        </w:rPr>
        <w:t>O (có khí thoát ra).</w:t>
      </w:r>
    </w:p>
    <w:p w14:paraId="23C1E9A6" w14:textId="77777777" w:rsidR="003D2B93" w:rsidRDefault="003D2B93" w:rsidP="003D2B93">
      <w:pPr>
        <w:pStyle w:val="NormalWeb"/>
        <w:spacing w:before="0" w:beforeAutospacing="0" w:after="0" w:afterAutospacing="0" w:line="264" w:lineRule="auto"/>
        <w:jc w:val="both"/>
        <w:rPr>
          <w:color w:val="FF0000"/>
        </w:rPr>
      </w:pPr>
      <w:r w:rsidRPr="00CB5A7B">
        <w:rPr>
          <w:color w:val="FF0000"/>
        </w:rPr>
        <w:t xml:space="preserve">d. </w:t>
      </w:r>
      <w:r>
        <w:rPr>
          <w:color w:val="FF0000"/>
        </w:rPr>
        <w:t>Đ.</w:t>
      </w:r>
    </w:p>
    <w:p w14:paraId="612D4897" w14:textId="77777777" w:rsidR="003D2B93" w:rsidRPr="0075515A"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sidRPr="0075515A">
        <w:rPr>
          <w:rFonts w:ascii="Times New Roman" w:hAnsi="Times New Roman"/>
          <w:b/>
          <w:sz w:val="24"/>
          <w:szCs w:val="24"/>
        </w:rPr>
        <w:t xml:space="preserve">Câu </w:t>
      </w:r>
      <w:r>
        <w:rPr>
          <w:rFonts w:ascii="Times New Roman" w:hAnsi="Times New Roman"/>
          <w:b/>
          <w:sz w:val="24"/>
          <w:szCs w:val="24"/>
        </w:rPr>
        <w:t>7</w:t>
      </w:r>
      <w:r w:rsidRPr="0075515A">
        <w:rPr>
          <w:rFonts w:ascii="Times New Roman" w:hAnsi="Times New Roman"/>
          <w:b/>
          <w:sz w:val="24"/>
          <w:szCs w:val="24"/>
        </w:rPr>
        <w:t xml:space="preserve">. </w:t>
      </w:r>
      <w:r w:rsidRPr="0075515A">
        <w:rPr>
          <w:rFonts w:ascii="Times New Roman" w:hAnsi="Times New Roman"/>
          <w:color w:val="000000"/>
          <w:sz w:val="24"/>
          <w:szCs w:val="24"/>
          <w:lang w:val="pt-BR"/>
        </w:rPr>
        <w:t xml:space="preserve">Thí nghiệm </w:t>
      </w:r>
      <w:r w:rsidRPr="0075515A">
        <w:rPr>
          <w:rFonts w:ascii="Times New Roman" w:hAnsi="Times New Roman"/>
          <w:color w:val="000000"/>
          <w:sz w:val="24"/>
          <w:szCs w:val="24"/>
          <w:lang w:val="vi-VN"/>
        </w:rPr>
        <w:t>về t</w:t>
      </w:r>
      <w:r w:rsidRPr="0075515A">
        <w:rPr>
          <w:rFonts w:ascii="Times New Roman" w:hAnsi="Times New Roman"/>
          <w:color w:val="000000"/>
          <w:sz w:val="24"/>
          <w:szCs w:val="24"/>
          <w:lang w:val="pt-BR"/>
        </w:rPr>
        <w:t>ính chất của dung dịch sulfuric acid loãng và dung dịch sulfuric acid đặc:</w:t>
      </w:r>
    </w:p>
    <w:p w14:paraId="2146A70B" w14:textId="77777777" w:rsidR="003D2B93" w:rsidRPr="0075515A" w:rsidRDefault="003D2B93" w:rsidP="003D2B93">
      <w:pPr>
        <w:spacing w:line="264" w:lineRule="auto"/>
        <w:jc w:val="both"/>
        <w:rPr>
          <w:rFonts w:ascii="Times New Roman" w:hAnsi="Times New Roman"/>
          <w:sz w:val="24"/>
          <w:szCs w:val="24"/>
          <w:lang w:val="pt-BR"/>
        </w:rPr>
      </w:pPr>
      <w:r>
        <w:rPr>
          <w:rFonts w:ascii="Times New Roman" w:hAnsi="Times New Roman"/>
          <w:sz w:val="24"/>
          <w:szCs w:val="24"/>
          <w:lang w:val="pt-BR"/>
        </w:rPr>
        <w:t xml:space="preserve">- </w:t>
      </w:r>
      <w:r w:rsidRPr="0075515A">
        <w:rPr>
          <w:rFonts w:ascii="Times New Roman" w:hAnsi="Times New Roman"/>
          <w:sz w:val="24"/>
          <w:szCs w:val="24"/>
          <w:lang w:val="pt-BR"/>
        </w:rPr>
        <w:t xml:space="preserve">Chuẩn bị: Kim loại </w:t>
      </w:r>
      <w:r>
        <w:rPr>
          <w:rFonts w:ascii="Times New Roman" w:hAnsi="Times New Roman"/>
          <w:sz w:val="24"/>
          <w:szCs w:val="24"/>
          <w:lang w:val="pt-BR"/>
        </w:rPr>
        <w:t>đồng (Cu, copper)</w:t>
      </w:r>
      <w:r w:rsidRPr="0075515A">
        <w:rPr>
          <w:rFonts w:ascii="Times New Roman" w:hAnsi="Times New Roman"/>
          <w:sz w:val="24"/>
          <w:szCs w:val="24"/>
          <w:lang w:val="pt-BR"/>
        </w:rPr>
        <w:t xml:space="preserve"> dạng mảnh hoặc sợi, dung dịch sulfuric acid loãng và dung dịch sulfuric acid đặc, ống nghiệm, bông tầm kiềm, đèn cồn. </w:t>
      </w:r>
    </w:p>
    <w:p w14:paraId="2E8310D6" w14:textId="77777777" w:rsidR="003D2B93" w:rsidRPr="0075515A" w:rsidRDefault="003D2B93" w:rsidP="003D2B93">
      <w:pPr>
        <w:spacing w:line="264" w:lineRule="auto"/>
        <w:jc w:val="both"/>
        <w:rPr>
          <w:rFonts w:ascii="Times New Roman" w:hAnsi="Times New Roman"/>
          <w:sz w:val="24"/>
          <w:szCs w:val="24"/>
          <w:lang w:val="pt-BR"/>
        </w:rPr>
      </w:pPr>
      <w:r>
        <w:rPr>
          <w:rFonts w:ascii="Times New Roman" w:hAnsi="Times New Roman"/>
          <w:sz w:val="24"/>
          <w:szCs w:val="24"/>
          <w:lang w:val="pt-BR"/>
        </w:rPr>
        <w:t xml:space="preserve">- </w:t>
      </w:r>
      <w:r w:rsidRPr="0075515A">
        <w:rPr>
          <w:rFonts w:ascii="Times New Roman" w:hAnsi="Times New Roman"/>
          <w:sz w:val="24"/>
          <w:szCs w:val="24"/>
          <w:lang w:val="pt-BR"/>
        </w:rPr>
        <w:t xml:space="preserve">Tiến hành: Cho mảnh </w:t>
      </w:r>
      <w:r>
        <w:rPr>
          <w:rFonts w:ascii="Times New Roman" w:hAnsi="Times New Roman"/>
          <w:sz w:val="24"/>
          <w:szCs w:val="24"/>
          <w:lang w:val="pt-BR"/>
        </w:rPr>
        <w:t xml:space="preserve">đồng </w:t>
      </w:r>
      <w:r w:rsidRPr="0075515A">
        <w:rPr>
          <w:rFonts w:ascii="Times New Roman" w:hAnsi="Times New Roman"/>
          <w:sz w:val="24"/>
          <w:szCs w:val="24"/>
          <w:lang w:val="pt-BR"/>
        </w:rPr>
        <w:t>nhỏ vào ống nghiệm thứ nhất</w:t>
      </w:r>
      <w:r>
        <w:rPr>
          <w:rFonts w:ascii="Times New Roman" w:hAnsi="Times New Roman"/>
          <w:sz w:val="24"/>
          <w:szCs w:val="24"/>
          <w:lang w:val="pt-BR"/>
        </w:rPr>
        <w:t>,</w:t>
      </w:r>
      <w:r w:rsidRPr="0075515A">
        <w:rPr>
          <w:rFonts w:ascii="Times New Roman" w:hAnsi="Times New Roman"/>
          <w:sz w:val="24"/>
          <w:szCs w:val="24"/>
          <w:lang w:val="pt-BR"/>
        </w:rPr>
        <w:t xml:space="preserve"> </w:t>
      </w:r>
      <w:r>
        <w:rPr>
          <w:rFonts w:ascii="Times New Roman" w:hAnsi="Times New Roman"/>
          <w:sz w:val="24"/>
          <w:szCs w:val="24"/>
          <w:lang w:val="pt-BR"/>
        </w:rPr>
        <w:t>c</w:t>
      </w:r>
      <w:r w:rsidRPr="0075515A">
        <w:rPr>
          <w:rFonts w:ascii="Times New Roman" w:hAnsi="Times New Roman"/>
          <w:sz w:val="24"/>
          <w:szCs w:val="24"/>
          <w:lang w:val="pt-BR"/>
        </w:rPr>
        <w:t>ho tiếp vào ống nghiệm khoảng 3 mL dung dịch sulfuric acid loãng</w:t>
      </w:r>
      <w:r>
        <w:rPr>
          <w:rFonts w:ascii="Times New Roman" w:hAnsi="Times New Roman"/>
          <w:sz w:val="24"/>
          <w:szCs w:val="24"/>
          <w:lang w:val="pt-BR"/>
        </w:rPr>
        <w:t>, sau đó</w:t>
      </w:r>
      <w:r w:rsidRPr="0075515A">
        <w:rPr>
          <w:rFonts w:ascii="Times New Roman" w:hAnsi="Times New Roman"/>
          <w:sz w:val="24"/>
          <w:szCs w:val="24"/>
          <w:lang w:val="pt-BR"/>
        </w:rPr>
        <w:t xml:space="preserve"> </w:t>
      </w:r>
      <w:r>
        <w:rPr>
          <w:rFonts w:ascii="Times New Roman" w:hAnsi="Times New Roman"/>
          <w:sz w:val="24"/>
          <w:szCs w:val="24"/>
          <w:lang w:val="pt-BR"/>
        </w:rPr>
        <w:t>đ</w:t>
      </w:r>
      <w:r w:rsidRPr="0075515A">
        <w:rPr>
          <w:rFonts w:ascii="Times New Roman" w:hAnsi="Times New Roman"/>
          <w:sz w:val="24"/>
          <w:szCs w:val="24"/>
          <w:lang w:val="pt-BR"/>
        </w:rPr>
        <w:t>un nóng nhẹ ống nghiệm trên ngọn lửa đèn cồn.</w:t>
      </w:r>
      <w:r>
        <w:rPr>
          <w:rFonts w:ascii="Times New Roman" w:hAnsi="Times New Roman"/>
          <w:sz w:val="24"/>
          <w:szCs w:val="24"/>
          <w:lang w:val="pt-BR"/>
        </w:rPr>
        <w:t xml:space="preserve"> </w:t>
      </w:r>
      <w:r w:rsidRPr="0075515A">
        <w:rPr>
          <w:rFonts w:ascii="Times New Roman" w:hAnsi="Times New Roman"/>
          <w:sz w:val="24"/>
          <w:szCs w:val="24"/>
          <w:lang w:val="pt-BR"/>
        </w:rPr>
        <w:t xml:space="preserve">Cho mảnh </w:t>
      </w:r>
      <w:r>
        <w:rPr>
          <w:rFonts w:ascii="Times New Roman" w:hAnsi="Times New Roman"/>
          <w:sz w:val="24"/>
          <w:szCs w:val="24"/>
          <w:lang w:val="pt-BR"/>
        </w:rPr>
        <w:t>đồng</w:t>
      </w:r>
      <w:r w:rsidRPr="0075515A">
        <w:rPr>
          <w:rFonts w:ascii="Times New Roman" w:hAnsi="Times New Roman"/>
          <w:sz w:val="24"/>
          <w:szCs w:val="24"/>
          <w:lang w:val="pt-BR"/>
        </w:rPr>
        <w:t xml:space="preserve"> nhỏ vào ống nghiệm thứ hai</w:t>
      </w:r>
      <w:r>
        <w:rPr>
          <w:rFonts w:ascii="Times New Roman" w:hAnsi="Times New Roman"/>
          <w:sz w:val="24"/>
          <w:szCs w:val="24"/>
          <w:lang w:val="pt-BR"/>
        </w:rPr>
        <w:t>,</w:t>
      </w:r>
      <w:r w:rsidRPr="0075515A">
        <w:rPr>
          <w:rFonts w:ascii="Times New Roman" w:hAnsi="Times New Roman"/>
          <w:sz w:val="24"/>
          <w:szCs w:val="24"/>
          <w:lang w:val="pt-BR"/>
        </w:rPr>
        <w:t xml:space="preserve"> </w:t>
      </w:r>
      <w:r>
        <w:rPr>
          <w:rFonts w:ascii="Times New Roman" w:hAnsi="Times New Roman"/>
          <w:sz w:val="24"/>
          <w:szCs w:val="24"/>
          <w:lang w:val="pt-BR"/>
        </w:rPr>
        <w:t>c</w:t>
      </w:r>
      <w:r w:rsidRPr="0075515A">
        <w:rPr>
          <w:rFonts w:ascii="Times New Roman" w:hAnsi="Times New Roman"/>
          <w:sz w:val="24"/>
          <w:szCs w:val="24"/>
          <w:lang w:val="pt-BR"/>
        </w:rPr>
        <w:t>ho tiếp vào ống nghiệm khoảng 3 mL dung dịch sulfuric acid đặc</w:t>
      </w:r>
      <w:r>
        <w:rPr>
          <w:rFonts w:ascii="Times New Roman" w:hAnsi="Times New Roman"/>
          <w:sz w:val="24"/>
          <w:szCs w:val="24"/>
          <w:lang w:val="pt-BR"/>
        </w:rPr>
        <w:t>, rồi</w:t>
      </w:r>
      <w:r w:rsidRPr="0075515A">
        <w:rPr>
          <w:rFonts w:ascii="Times New Roman" w:hAnsi="Times New Roman"/>
          <w:sz w:val="24"/>
          <w:szCs w:val="24"/>
          <w:lang w:val="pt-BR"/>
        </w:rPr>
        <w:t xml:space="preserve"> </w:t>
      </w:r>
      <w:r>
        <w:rPr>
          <w:rFonts w:ascii="Times New Roman" w:hAnsi="Times New Roman"/>
          <w:sz w:val="24"/>
          <w:szCs w:val="24"/>
          <w:lang w:val="pt-BR"/>
        </w:rPr>
        <w:t>n</w:t>
      </w:r>
      <w:r w:rsidRPr="0075515A">
        <w:rPr>
          <w:rFonts w:ascii="Times New Roman" w:hAnsi="Times New Roman"/>
          <w:sz w:val="24"/>
          <w:szCs w:val="24"/>
          <w:lang w:val="pt-BR"/>
        </w:rPr>
        <w:t xml:space="preserve">út bông tẩm </w:t>
      </w:r>
      <w:r>
        <w:rPr>
          <w:rFonts w:ascii="Times New Roman" w:hAnsi="Times New Roman"/>
          <w:sz w:val="24"/>
          <w:szCs w:val="24"/>
          <w:lang w:val="pt-BR"/>
        </w:rPr>
        <w:t xml:space="preserve">dung dịch NaOH đặc </w:t>
      </w:r>
      <w:r w:rsidRPr="0075515A">
        <w:rPr>
          <w:rFonts w:ascii="Times New Roman" w:hAnsi="Times New Roman"/>
          <w:sz w:val="24"/>
          <w:szCs w:val="24"/>
          <w:lang w:val="pt-BR"/>
        </w:rPr>
        <w:t>vào miệng ống nghiệm</w:t>
      </w:r>
      <w:r>
        <w:rPr>
          <w:rFonts w:ascii="Times New Roman" w:hAnsi="Times New Roman"/>
          <w:sz w:val="24"/>
          <w:szCs w:val="24"/>
          <w:lang w:val="pt-BR"/>
        </w:rPr>
        <w:t>, sau đó</w:t>
      </w:r>
      <w:r w:rsidRPr="0075515A">
        <w:rPr>
          <w:rFonts w:ascii="Times New Roman" w:hAnsi="Times New Roman"/>
          <w:sz w:val="24"/>
          <w:szCs w:val="24"/>
          <w:lang w:val="pt-BR"/>
        </w:rPr>
        <w:t xml:space="preserve"> </w:t>
      </w:r>
      <w:r>
        <w:rPr>
          <w:rFonts w:ascii="Times New Roman" w:hAnsi="Times New Roman"/>
          <w:sz w:val="24"/>
          <w:szCs w:val="24"/>
          <w:lang w:val="pt-BR"/>
        </w:rPr>
        <w:t>đ</w:t>
      </w:r>
      <w:r w:rsidRPr="0075515A">
        <w:rPr>
          <w:rFonts w:ascii="Times New Roman" w:hAnsi="Times New Roman"/>
          <w:sz w:val="24"/>
          <w:szCs w:val="24"/>
          <w:lang w:val="pt-BR"/>
        </w:rPr>
        <w:t xml:space="preserve">un nóng nhẹ ống nghiệm trên ngọn lửa đèn cồn. </w:t>
      </w:r>
    </w:p>
    <w:p w14:paraId="7529B24A" w14:textId="77777777" w:rsidR="003D2B93" w:rsidRPr="003A3C93" w:rsidRDefault="003D2B93" w:rsidP="003D2B93">
      <w:pPr>
        <w:spacing w:line="264" w:lineRule="auto"/>
        <w:jc w:val="both"/>
        <w:rPr>
          <w:rFonts w:ascii="Times New Roman" w:hAnsi="Times New Roman"/>
          <w:sz w:val="24"/>
          <w:szCs w:val="24"/>
          <w:lang w:val="pt-BR"/>
        </w:rPr>
      </w:pPr>
      <w:r w:rsidRPr="003A3C93">
        <w:rPr>
          <w:rFonts w:ascii="Times New Roman" w:hAnsi="Times New Roman"/>
          <w:b/>
          <w:sz w:val="24"/>
          <w:szCs w:val="24"/>
          <w:lang w:val="pt-BR"/>
        </w:rPr>
        <w:t>a.</w:t>
      </w:r>
      <w:r w:rsidRPr="003A3C93">
        <w:rPr>
          <w:rFonts w:ascii="Times New Roman" w:hAnsi="Times New Roman"/>
          <w:sz w:val="24"/>
          <w:szCs w:val="24"/>
          <w:lang w:val="pt-BR"/>
        </w:rPr>
        <w:t xml:space="preserve"> </w:t>
      </w:r>
      <w:r>
        <w:rPr>
          <w:rFonts w:ascii="Times New Roman" w:hAnsi="Times New Roman"/>
          <w:sz w:val="24"/>
          <w:szCs w:val="24"/>
          <w:lang w:val="pt-BR"/>
        </w:rPr>
        <w:t>Hiện tượng quan sát được trong ống nghiệm thứ nhất: mảnh đồng tan dần và có khí không màu thoát ra.</w:t>
      </w:r>
    </w:p>
    <w:p w14:paraId="5BA9A4D6" w14:textId="77777777" w:rsidR="003D2B93" w:rsidRPr="003A3C93" w:rsidRDefault="003D2B93" w:rsidP="003D2B93">
      <w:pPr>
        <w:spacing w:line="264" w:lineRule="auto"/>
        <w:jc w:val="both"/>
        <w:rPr>
          <w:rFonts w:ascii="Times New Roman" w:hAnsi="Times New Roman"/>
          <w:sz w:val="24"/>
          <w:szCs w:val="24"/>
          <w:lang w:val="pt-BR"/>
        </w:rPr>
      </w:pPr>
      <w:r w:rsidRPr="00A33B1A">
        <w:rPr>
          <w:rFonts w:ascii="Times New Roman" w:hAnsi="Times New Roman"/>
          <w:b/>
          <w:sz w:val="24"/>
          <w:szCs w:val="24"/>
          <w:highlight w:val="yellow"/>
          <w:lang w:val="pt-BR"/>
        </w:rPr>
        <w:t>b.</w:t>
      </w:r>
      <w:r w:rsidRPr="00A33B1A">
        <w:rPr>
          <w:rFonts w:ascii="Times New Roman" w:hAnsi="Times New Roman"/>
          <w:sz w:val="24"/>
          <w:szCs w:val="24"/>
          <w:highlight w:val="yellow"/>
          <w:lang w:val="pt-BR"/>
        </w:rPr>
        <w:t xml:space="preserve"> Hiện tượng quan sát được trong ống nghiệm thứ hai: mảnh đồng tan dần, có khí không màu thoát ra và dung dịch thu được có màu xanh.</w:t>
      </w:r>
    </w:p>
    <w:p w14:paraId="16258B93" w14:textId="77777777" w:rsidR="003D2B93" w:rsidRPr="003A3C93" w:rsidRDefault="003D2B93" w:rsidP="003D2B93">
      <w:pPr>
        <w:spacing w:line="264" w:lineRule="auto"/>
        <w:jc w:val="both"/>
        <w:rPr>
          <w:rFonts w:ascii="Times New Roman" w:hAnsi="Times New Roman"/>
          <w:sz w:val="24"/>
          <w:szCs w:val="24"/>
          <w:lang w:val="pt-BR"/>
        </w:rPr>
      </w:pPr>
      <w:r w:rsidRPr="003A3C93">
        <w:rPr>
          <w:rFonts w:ascii="Times New Roman" w:hAnsi="Times New Roman"/>
          <w:b/>
          <w:sz w:val="24"/>
          <w:szCs w:val="24"/>
          <w:highlight w:val="yellow"/>
          <w:lang w:val="pt-BR"/>
        </w:rPr>
        <w:t>c.</w:t>
      </w:r>
      <w:r w:rsidRPr="003A3C93">
        <w:rPr>
          <w:rFonts w:ascii="Times New Roman" w:hAnsi="Times New Roman"/>
          <w:sz w:val="24"/>
          <w:szCs w:val="24"/>
          <w:highlight w:val="yellow"/>
          <w:lang w:val="pt-BR"/>
        </w:rPr>
        <w:t xml:space="preserve"> Bông tẩm dung dịch NaOH đặc ở ống nghiệm thứ hai hạn chế khí độc thoát ra ngoài môi trường.</w:t>
      </w:r>
    </w:p>
    <w:p w14:paraId="3968341C" w14:textId="77777777" w:rsidR="003D2B93" w:rsidRPr="003A3C93" w:rsidRDefault="003D2B93" w:rsidP="003D2B93">
      <w:pPr>
        <w:spacing w:line="264" w:lineRule="auto"/>
        <w:jc w:val="both"/>
        <w:rPr>
          <w:rFonts w:ascii="Times New Roman" w:hAnsi="Times New Roman"/>
          <w:sz w:val="24"/>
          <w:szCs w:val="24"/>
          <w:lang w:val="pt-BR"/>
        </w:rPr>
      </w:pPr>
      <w:r w:rsidRPr="00A33B1A">
        <w:rPr>
          <w:rFonts w:ascii="Times New Roman" w:hAnsi="Times New Roman"/>
          <w:b/>
          <w:sz w:val="24"/>
          <w:szCs w:val="24"/>
          <w:lang w:val="pt-BR"/>
        </w:rPr>
        <w:t>d.</w:t>
      </w:r>
      <w:r w:rsidRPr="00A33B1A">
        <w:rPr>
          <w:rFonts w:ascii="Times New Roman" w:hAnsi="Times New Roman"/>
          <w:sz w:val="24"/>
          <w:szCs w:val="24"/>
          <w:lang w:val="pt-BR"/>
        </w:rPr>
        <w:t xml:space="preserve"> </w:t>
      </w:r>
      <w:r>
        <w:rPr>
          <w:rFonts w:ascii="Times New Roman" w:hAnsi="Times New Roman"/>
          <w:sz w:val="24"/>
          <w:szCs w:val="24"/>
          <w:lang w:val="pt-BR"/>
        </w:rPr>
        <w:t xml:space="preserve">Dung dịch </w:t>
      </w:r>
      <w:r w:rsidRPr="0075515A">
        <w:rPr>
          <w:rFonts w:ascii="Times New Roman" w:hAnsi="Times New Roman"/>
          <w:color w:val="000000"/>
          <w:sz w:val="24"/>
          <w:szCs w:val="24"/>
          <w:lang w:val="pt-BR"/>
        </w:rPr>
        <w:t xml:space="preserve">sulfuric acid loãng </w:t>
      </w:r>
      <w:r>
        <w:rPr>
          <w:rFonts w:ascii="Times New Roman" w:hAnsi="Times New Roman"/>
          <w:color w:val="000000"/>
          <w:sz w:val="24"/>
          <w:szCs w:val="24"/>
          <w:lang w:val="pt-BR"/>
        </w:rPr>
        <w:t>hoặc đặc đều có tính oxi hóa mạnh, có thể oxi hóa được các kim loại kém hoạt động như đồng.</w:t>
      </w:r>
    </w:p>
    <w:p w14:paraId="6DA3E85E"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441641F4" w14:textId="77777777" w:rsidR="003D2B93" w:rsidRPr="0075515A" w:rsidRDefault="003D2B93" w:rsidP="003D2B93">
      <w:pPr>
        <w:spacing w:line="264" w:lineRule="auto"/>
        <w:jc w:val="both"/>
        <w:rPr>
          <w:rFonts w:ascii="Times New Roman" w:hAnsi="Times New Roman"/>
          <w:color w:val="FF0000"/>
          <w:sz w:val="24"/>
          <w:szCs w:val="24"/>
          <w:lang w:val="pt-BR"/>
        </w:rPr>
      </w:pPr>
      <w:r w:rsidRPr="0075515A">
        <w:rPr>
          <w:rFonts w:ascii="Times New Roman" w:hAnsi="Times New Roman"/>
          <w:color w:val="FF0000"/>
          <w:sz w:val="24"/>
          <w:szCs w:val="24"/>
          <w:lang w:val="pt-BR"/>
        </w:rPr>
        <w:t>a. S</w:t>
      </w:r>
      <w:r>
        <w:rPr>
          <w:rFonts w:ascii="Times New Roman" w:hAnsi="Times New Roman"/>
          <w:color w:val="FF0000"/>
          <w:sz w:val="24"/>
          <w:szCs w:val="24"/>
          <w:lang w:val="pt-BR"/>
        </w:rPr>
        <w:t>. Cu không tác dụng với H</w:t>
      </w:r>
      <w:r w:rsidRPr="00A33B1A">
        <w:rPr>
          <w:rFonts w:ascii="Times New Roman" w:hAnsi="Times New Roman"/>
          <w:color w:val="FF0000"/>
          <w:sz w:val="24"/>
          <w:szCs w:val="24"/>
          <w:vertAlign w:val="subscript"/>
          <w:lang w:val="pt-BR"/>
        </w:rPr>
        <w:t>2</w:t>
      </w:r>
      <w:r>
        <w:rPr>
          <w:rFonts w:ascii="Times New Roman" w:hAnsi="Times New Roman"/>
          <w:color w:val="FF0000"/>
          <w:sz w:val="24"/>
          <w:szCs w:val="24"/>
          <w:lang w:val="pt-BR"/>
        </w:rPr>
        <w:t>SO</w:t>
      </w:r>
      <w:r w:rsidRPr="00A33B1A">
        <w:rPr>
          <w:rFonts w:ascii="Times New Roman" w:hAnsi="Times New Roman"/>
          <w:color w:val="FF0000"/>
          <w:sz w:val="24"/>
          <w:szCs w:val="24"/>
          <w:vertAlign w:val="subscript"/>
          <w:lang w:val="pt-BR"/>
        </w:rPr>
        <w:t>4</w:t>
      </w:r>
      <w:r>
        <w:rPr>
          <w:rFonts w:ascii="Times New Roman" w:hAnsi="Times New Roman"/>
          <w:color w:val="FF0000"/>
          <w:sz w:val="24"/>
          <w:szCs w:val="24"/>
          <w:lang w:val="pt-BR"/>
        </w:rPr>
        <w:t xml:space="preserve"> loãng nên không có hiện tượng.</w:t>
      </w:r>
    </w:p>
    <w:p w14:paraId="24ED0562" w14:textId="77777777" w:rsidR="003D2B93" w:rsidRPr="0075515A" w:rsidRDefault="003D2B93" w:rsidP="003D2B93">
      <w:pPr>
        <w:spacing w:line="264" w:lineRule="auto"/>
        <w:jc w:val="both"/>
        <w:rPr>
          <w:rFonts w:ascii="Times New Roman" w:hAnsi="Times New Roman"/>
          <w:color w:val="FF0000"/>
          <w:sz w:val="24"/>
          <w:szCs w:val="24"/>
          <w:lang w:val="pt-BR"/>
        </w:rPr>
      </w:pPr>
      <w:r w:rsidRPr="0075515A">
        <w:rPr>
          <w:rFonts w:ascii="Times New Roman" w:hAnsi="Times New Roman"/>
          <w:color w:val="FF0000"/>
          <w:sz w:val="24"/>
          <w:szCs w:val="24"/>
          <w:lang w:val="pt-BR"/>
        </w:rPr>
        <w:t>b.</w:t>
      </w:r>
      <w:r>
        <w:rPr>
          <w:rFonts w:ascii="Times New Roman" w:hAnsi="Times New Roman"/>
          <w:color w:val="FF0000"/>
          <w:sz w:val="24"/>
          <w:szCs w:val="24"/>
          <w:lang w:val="pt-BR"/>
        </w:rPr>
        <w:t xml:space="preserve"> Đ.</w:t>
      </w:r>
    </w:p>
    <w:p w14:paraId="33F44EFA" w14:textId="77777777" w:rsidR="003D2B93" w:rsidRPr="0075515A" w:rsidRDefault="003D2B93" w:rsidP="003D2B93">
      <w:pPr>
        <w:spacing w:line="264" w:lineRule="auto"/>
        <w:jc w:val="both"/>
        <w:rPr>
          <w:rFonts w:ascii="Times New Roman" w:hAnsi="Times New Roman"/>
          <w:color w:val="FF0000"/>
          <w:sz w:val="24"/>
          <w:szCs w:val="24"/>
          <w:lang w:val="pt-BR"/>
        </w:rPr>
      </w:pPr>
      <w:r w:rsidRPr="0075515A">
        <w:rPr>
          <w:rFonts w:ascii="Times New Roman" w:hAnsi="Times New Roman"/>
          <w:color w:val="FF0000"/>
          <w:sz w:val="24"/>
          <w:szCs w:val="24"/>
          <w:lang w:val="pt-BR"/>
        </w:rPr>
        <w:t>c. Đ</w:t>
      </w:r>
      <w:r>
        <w:rPr>
          <w:rFonts w:ascii="Times New Roman" w:hAnsi="Times New Roman"/>
          <w:color w:val="FF0000"/>
          <w:sz w:val="24"/>
          <w:szCs w:val="24"/>
          <w:lang w:val="pt-BR"/>
        </w:rPr>
        <w:t xml:space="preserve">. </w:t>
      </w:r>
      <w:r w:rsidRPr="0075515A">
        <w:rPr>
          <w:rFonts w:ascii="Times New Roman" w:hAnsi="Times New Roman"/>
          <w:color w:val="FF0000"/>
          <w:sz w:val="24"/>
          <w:szCs w:val="24"/>
          <w:lang w:val="pt-BR"/>
        </w:rPr>
        <w:t>2NaOH + SO</w:t>
      </w:r>
      <w:r w:rsidRPr="0075515A">
        <w:rPr>
          <w:rFonts w:ascii="Times New Roman" w:hAnsi="Times New Roman"/>
          <w:color w:val="FF0000"/>
          <w:sz w:val="24"/>
          <w:szCs w:val="24"/>
          <w:vertAlign w:val="subscript"/>
          <w:lang w:val="pt-BR"/>
        </w:rPr>
        <w:t>2</w:t>
      </w:r>
      <w:r w:rsidRPr="0075515A">
        <w:rPr>
          <w:rFonts w:ascii="Times New Roman" w:hAnsi="Times New Roman"/>
          <w:color w:val="FF0000"/>
          <w:sz w:val="24"/>
          <w:szCs w:val="24"/>
          <w:lang w:val="pt-BR"/>
        </w:rPr>
        <w:t xml:space="preserve"> →</w:t>
      </w:r>
      <w:r>
        <w:rPr>
          <w:rFonts w:ascii="Times New Roman" w:hAnsi="Times New Roman"/>
          <w:color w:val="FF0000"/>
          <w:sz w:val="24"/>
          <w:szCs w:val="24"/>
          <w:lang w:val="pt-BR"/>
        </w:rPr>
        <w:t xml:space="preserve"> </w:t>
      </w:r>
      <w:r w:rsidRPr="0075515A">
        <w:rPr>
          <w:rFonts w:ascii="Times New Roman" w:hAnsi="Times New Roman"/>
          <w:color w:val="FF0000"/>
          <w:sz w:val="24"/>
          <w:szCs w:val="24"/>
          <w:lang w:val="pt-BR"/>
        </w:rPr>
        <w:t>Na</w:t>
      </w:r>
      <w:r w:rsidRPr="0075515A">
        <w:rPr>
          <w:rFonts w:ascii="Times New Roman" w:hAnsi="Times New Roman"/>
          <w:color w:val="FF0000"/>
          <w:sz w:val="24"/>
          <w:szCs w:val="24"/>
          <w:vertAlign w:val="subscript"/>
          <w:lang w:val="pt-BR"/>
        </w:rPr>
        <w:t>2</w:t>
      </w:r>
      <w:r w:rsidRPr="0075515A">
        <w:rPr>
          <w:rFonts w:ascii="Times New Roman" w:hAnsi="Times New Roman"/>
          <w:color w:val="FF0000"/>
          <w:sz w:val="24"/>
          <w:szCs w:val="24"/>
          <w:lang w:val="pt-BR"/>
        </w:rPr>
        <w:t>SO</w:t>
      </w:r>
      <w:r w:rsidRPr="0075515A">
        <w:rPr>
          <w:rFonts w:ascii="Times New Roman" w:hAnsi="Times New Roman"/>
          <w:color w:val="FF0000"/>
          <w:sz w:val="24"/>
          <w:szCs w:val="24"/>
          <w:vertAlign w:val="subscript"/>
          <w:lang w:val="pt-BR"/>
        </w:rPr>
        <w:t>3</w:t>
      </w:r>
      <w:r w:rsidRPr="0075515A">
        <w:rPr>
          <w:rFonts w:ascii="Times New Roman" w:hAnsi="Times New Roman"/>
          <w:color w:val="FF0000"/>
          <w:sz w:val="24"/>
          <w:szCs w:val="24"/>
          <w:lang w:val="pt-BR"/>
        </w:rPr>
        <w:t xml:space="preserve"> + H</w:t>
      </w:r>
      <w:r w:rsidRPr="0075515A">
        <w:rPr>
          <w:rFonts w:ascii="Times New Roman" w:hAnsi="Times New Roman"/>
          <w:color w:val="FF0000"/>
          <w:sz w:val="24"/>
          <w:szCs w:val="24"/>
          <w:vertAlign w:val="subscript"/>
          <w:lang w:val="pt-BR"/>
        </w:rPr>
        <w:t>2</w:t>
      </w:r>
      <w:r w:rsidRPr="0075515A">
        <w:rPr>
          <w:rFonts w:ascii="Times New Roman" w:hAnsi="Times New Roman"/>
          <w:color w:val="FF0000"/>
          <w:sz w:val="24"/>
          <w:szCs w:val="24"/>
          <w:lang w:val="pt-BR"/>
        </w:rPr>
        <w:t>O, tránh khí độc thoát ra ngoài</w:t>
      </w:r>
      <w:r>
        <w:rPr>
          <w:rFonts w:ascii="Times New Roman" w:hAnsi="Times New Roman"/>
          <w:color w:val="FF0000"/>
          <w:sz w:val="24"/>
          <w:szCs w:val="24"/>
          <w:lang w:val="pt-BR"/>
        </w:rPr>
        <w:t>.</w:t>
      </w:r>
    </w:p>
    <w:p w14:paraId="3E86A683" w14:textId="77777777" w:rsidR="003D2B93" w:rsidRPr="0075515A" w:rsidRDefault="003D2B93" w:rsidP="003D2B93">
      <w:pPr>
        <w:spacing w:line="264" w:lineRule="auto"/>
        <w:jc w:val="both"/>
        <w:rPr>
          <w:rFonts w:ascii="Times New Roman" w:hAnsi="Times New Roman"/>
          <w:color w:val="FF0000"/>
          <w:sz w:val="24"/>
          <w:szCs w:val="24"/>
          <w:lang w:val="pt-BR"/>
        </w:rPr>
      </w:pPr>
      <w:r w:rsidRPr="0075515A">
        <w:rPr>
          <w:rFonts w:ascii="Times New Roman" w:hAnsi="Times New Roman"/>
          <w:color w:val="FF0000"/>
          <w:sz w:val="24"/>
          <w:szCs w:val="24"/>
          <w:lang w:val="pt-BR"/>
        </w:rPr>
        <w:t>d.</w:t>
      </w:r>
      <w:r>
        <w:rPr>
          <w:rFonts w:ascii="Times New Roman" w:hAnsi="Times New Roman"/>
          <w:color w:val="FF0000"/>
          <w:sz w:val="24"/>
          <w:szCs w:val="24"/>
          <w:lang w:val="pt-BR"/>
        </w:rPr>
        <w:t xml:space="preserve"> S. Cu không tác dụng với H</w:t>
      </w:r>
      <w:r w:rsidRPr="00A33B1A">
        <w:rPr>
          <w:rFonts w:ascii="Times New Roman" w:hAnsi="Times New Roman"/>
          <w:color w:val="FF0000"/>
          <w:sz w:val="24"/>
          <w:szCs w:val="24"/>
          <w:vertAlign w:val="subscript"/>
          <w:lang w:val="pt-BR"/>
        </w:rPr>
        <w:t>2</w:t>
      </w:r>
      <w:r>
        <w:rPr>
          <w:rFonts w:ascii="Times New Roman" w:hAnsi="Times New Roman"/>
          <w:color w:val="FF0000"/>
          <w:sz w:val="24"/>
          <w:szCs w:val="24"/>
          <w:lang w:val="pt-BR"/>
        </w:rPr>
        <w:t>SO</w:t>
      </w:r>
      <w:r w:rsidRPr="00A33B1A">
        <w:rPr>
          <w:rFonts w:ascii="Times New Roman" w:hAnsi="Times New Roman"/>
          <w:color w:val="FF0000"/>
          <w:sz w:val="24"/>
          <w:szCs w:val="24"/>
          <w:vertAlign w:val="subscript"/>
          <w:lang w:val="pt-BR"/>
        </w:rPr>
        <w:t>4</w:t>
      </w:r>
      <w:r>
        <w:rPr>
          <w:rFonts w:ascii="Times New Roman" w:hAnsi="Times New Roman"/>
          <w:color w:val="FF0000"/>
          <w:sz w:val="24"/>
          <w:szCs w:val="24"/>
          <w:lang w:val="pt-BR"/>
        </w:rPr>
        <w:t xml:space="preserve"> loãng.</w:t>
      </w:r>
    </w:p>
    <w:p w14:paraId="4EAEB353" w14:textId="77777777" w:rsidR="003D2B93" w:rsidRPr="00DE664A" w:rsidRDefault="003D2B93" w:rsidP="003D2B93">
      <w:pPr>
        <w:spacing w:line="264" w:lineRule="auto"/>
        <w:jc w:val="both"/>
        <w:rPr>
          <w:rFonts w:ascii="Times New Roman" w:hAnsi="Times New Roman"/>
          <w:sz w:val="24"/>
          <w:szCs w:val="24"/>
        </w:rPr>
      </w:pPr>
      <w:r w:rsidRPr="00DE664A">
        <w:rPr>
          <w:rFonts w:ascii="Times New Roman" w:hAnsi="Times New Roman"/>
          <w:b/>
          <w:sz w:val="24"/>
          <w:szCs w:val="24"/>
        </w:rPr>
        <w:t xml:space="preserve">Câu </w:t>
      </w:r>
      <w:r>
        <w:rPr>
          <w:rFonts w:ascii="Times New Roman" w:hAnsi="Times New Roman"/>
          <w:b/>
          <w:sz w:val="24"/>
          <w:szCs w:val="24"/>
        </w:rPr>
        <w:t>8.</w:t>
      </w:r>
      <w:r w:rsidRPr="00DE664A">
        <w:rPr>
          <w:rFonts w:ascii="Times New Roman" w:hAnsi="Times New Roman"/>
          <w:b/>
          <w:sz w:val="24"/>
          <w:szCs w:val="24"/>
        </w:rPr>
        <w:t xml:space="preserve"> </w:t>
      </w:r>
      <w:r w:rsidRPr="00DE664A">
        <w:rPr>
          <w:rFonts w:ascii="Times New Roman" w:hAnsi="Times New Roman"/>
          <w:sz w:val="24"/>
          <w:szCs w:val="24"/>
        </w:rPr>
        <w:t>Thí nghiệm: Dung dịch sulfuric đặc tác dụng với đường kính.</w:t>
      </w:r>
    </w:p>
    <w:p w14:paraId="1F2258C9" w14:textId="77777777" w:rsidR="003D2B93" w:rsidRPr="00DE664A" w:rsidRDefault="003D2B93" w:rsidP="003D2B93">
      <w:pPr>
        <w:spacing w:line="264" w:lineRule="auto"/>
        <w:jc w:val="both"/>
        <w:rPr>
          <w:rFonts w:ascii="Times New Roman" w:hAnsi="Times New Roman"/>
          <w:sz w:val="24"/>
          <w:szCs w:val="24"/>
        </w:rPr>
      </w:pPr>
      <w:r w:rsidRPr="00DE664A">
        <w:rPr>
          <w:rFonts w:ascii="Times New Roman" w:hAnsi="Times New Roman"/>
          <w:sz w:val="24"/>
          <w:szCs w:val="24"/>
        </w:rPr>
        <w:t>Chuẩn bị: Đường kính (C</w:t>
      </w:r>
      <w:r w:rsidRPr="00DE664A">
        <w:rPr>
          <w:rFonts w:ascii="Times New Roman" w:hAnsi="Times New Roman"/>
          <w:sz w:val="24"/>
          <w:szCs w:val="24"/>
          <w:vertAlign w:val="subscript"/>
        </w:rPr>
        <w:t>12</w:t>
      </w:r>
      <w:r w:rsidRPr="00DE664A">
        <w:rPr>
          <w:rFonts w:ascii="Times New Roman" w:hAnsi="Times New Roman"/>
          <w:sz w:val="24"/>
          <w:szCs w:val="24"/>
        </w:rPr>
        <w:t>H</w:t>
      </w:r>
      <w:r w:rsidRPr="00DE664A">
        <w:rPr>
          <w:rFonts w:ascii="Times New Roman" w:hAnsi="Times New Roman"/>
          <w:sz w:val="24"/>
          <w:szCs w:val="24"/>
          <w:vertAlign w:val="subscript"/>
        </w:rPr>
        <w:t>22</w:t>
      </w:r>
      <w:r w:rsidRPr="00DE664A">
        <w:rPr>
          <w:rFonts w:ascii="Times New Roman" w:hAnsi="Times New Roman"/>
          <w:sz w:val="24"/>
          <w:szCs w:val="24"/>
        </w:rPr>
        <w:t>O</w:t>
      </w:r>
      <w:r w:rsidRPr="00DE664A">
        <w:rPr>
          <w:rFonts w:ascii="Times New Roman" w:hAnsi="Times New Roman"/>
          <w:sz w:val="24"/>
          <w:szCs w:val="24"/>
          <w:vertAlign w:val="subscript"/>
        </w:rPr>
        <w:t>11</w:t>
      </w:r>
      <w:r w:rsidRPr="00DE664A">
        <w:rPr>
          <w:rFonts w:ascii="Times New Roman" w:hAnsi="Times New Roman"/>
          <w:sz w:val="24"/>
          <w:szCs w:val="24"/>
        </w:rPr>
        <w:t xml:space="preserve">), cốc thuỷ tinh chịu nhiệt, chậu thuỷ tinh rộng, ống nhỏ giọt, dung dịch sulfuric acid đặc. </w:t>
      </w:r>
    </w:p>
    <w:p w14:paraId="03B4E480" w14:textId="77777777" w:rsidR="003D2B93" w:rsidRPr="00DE664A" w:rsidRDefault="003D2B93" w:rsidP="003D2B93">
      <w:pPr>
        <w:spacing w:line="264" w:lineRule="auto"/>
        <w:jc w:val="both"/>
        <w:rPr>
          <w:rFonts w:ascii="Times New Roman" w:hAnsi="Times New Roman"/>
          <w:sz w:val="24"/>
          <w:szCs w:val="24"/>
        </w:rPr>
      </w:pPr>
      <w:r w:rsidRPr="00DE664A">
        <w:rPr>
          <w:rFonts w:ascii="Times New Roman" w:hAnsi="Times New Roman"/>
          <w:sz w:val="24"/>
          <w:szCs w:val="24"/>
        </w:rPr>
        <w:lastRenderedPageBreak/>
        <w:t xml:space="preserve">Tiến hành: Đặt cốc thuỷ tinh vào chậu thuỷ tinh. Cho một thìa nhỏ đường kính vào cốc. Nhỏ từ từ vài Ml dung dịch sulfuric acid đặc vào cốc. </w:t>
      </w:r>
    </w:p>
    <w:p w14:paraId="4DAEAEEF" w14:textId="77777777" w:rsidR="003D2B93" w:rsidRPr="00DE664A" w:rsidRDefault="003D2B93" w:rsidP="003D2B93">
      <w:pPr>
        <w:spacing w:line="264" w:lineRule="auto"/>
        <w:jc w:val="both"/>
        <w:rPr>
          <w:rFonts w:ascii="Times New Roman" w:hAnsi="Times New Roman"/>
          <w:sz w:val="24"/>
          <w:szCs w:val="24"/>
        </w:rPr>
      </w:pPr>
      <w:r w:rsidRPr="00DE664A">
        <w:rPr>
          <w:rFonts w:ascii="Times New Roman" w:hAnsi="Times New Roman"/>
          <w:b/>
          <w:bCs/>
          <w:sz w:val="24"/>
          <w:szCs w:val="24"/>
          <w:highlight w:val="yellow"/>
        </w:rPr>
        <w:t>a.</w:t>
      </w:r>
      <w:r w:rsidRPr="00DE664A">
        <w:rPr>
          <w:rFonts w:ascii="Times New Roman" w:hAnsi="Times New Roman"/>
          <w:sz w:val="24"/>
          <w:szCs w:val="24"/>
          <w:highlight w:val="yellow"/>
        </w:rPr>
        <w:t xml:space="preserve"> Hiện tượng quan sát được là đường kính hoá màu cánh dán, sau đó hoá đen, đồng thời có sủi bọt khí .</w:t>
      </w:r>
    </w:p>
    <w:p w14:paraId="4179D5A6" w14:textId="77777777" w:rsidR="003D2B93" w:rsidRPr="00DE664A" w:rsidRDefault="003D2B93" w:rsidP="003D2B93">
      <w:pPr>
        <w:spacing w:line="264" w:lineRule="auto"/>
        <w:jc w:val="both"/>
        <w:rPr>
          <w:rFonts w:ascii="Times New Roman" w:hAnsi="Times New Roman"/>
          <w:sz w:val="24"/>
          <w:szCs w:val="24"/>
        </w:rPr>
      </w:pPr>
      <w:r w:rsidRPr="00DE664A">
        <w:rPr>
          <w:rFonts w:ascii="Times New Roman" w:hAnsi="Times New Roman"/>
          <w:b/>
          <w:bCs/>
          <w:sz w:val="24"/>
          <w:szCs w:val="24"/>
          <w:highlight w:val="yellow"/>
        </w:rPr>
        <w:t>b.</w:t>
      </w:r>
      <w:r w:rsidRPr="00DE664A">
        <w:rPr>
          <w:rFonts w:ascii="Times New Roman" w:hAnsi="Times New Roman"/>
          <w:sz w:val="24"/>
          <w:szCs w:val="24"/>
          <w:highlight w:val="yellow"/>
        </w:rPr>
        <w:t xml:space="preserve"> Thí nghiệm trên chứng tỏ H</w:t>
      </w:r>
      <w:r w:rsidRPr="00DE664A">
        <w:rPr>
          <w:rFonts w:ascii="Times New Roman" w:hAnsi="Times New Roman"/>
          <w:sz w:val="24"/>
          <w:szCs w:val="24"/>
          <w:highlight w:val="yellow"/>
          <w:vertAlign w:val="subscript"/>
        </w:rPr>
        <w:t>2</w:t>
      </w:r>
      <w:r w:rsidRPr="00DE664A">
        <w:rPr>
          <w:rFonts w:ascii="Times New Roman" w:hAnsi="Times New Roman"/>
          <w:sz w:val="24"/>
          <w:szCs w:val="24"/>
          <w:highlight w:val="yellow"/>
        </w:rPr>
        <w:t>SO</w:t>
      </w:r>
      <w:r w:rsidRPr="00DE664A">
        <w:rPr>
          <w:rFonts w:ascii="Times New Roman" w:hAnsi="Times New Roman"/>
          <w:sz w:val="24"/>
          <w:szCs w:val="24"/>
          <w:highlight w:val="yellow"/>
          <w:vertAlign w:val="subscript"/>
        </w:rPr>
        <w:t>4</w:t>
      </w:r>
      <w:r w:rsidRPr="00DE664A">
        <w:rPr>
          <w:rFonts w:ascii="Times New Roman" w:hAnsi="Times New Roman"/>
          <w:sz w:val="24"/>
          <w:szCs w:val="24"/>
          <w:highlight w:val="yellow"/>
        </w:rPr>
        <w:t xml:space="preserve"> đặc có tính háo nước.</w:t>
      </w:r>
      <w:r w:rsidRPr="00DE664A">
        <w:rPr>
          <w:rFonts w:ascii="Times New Roman" w:hAnsi="Times New Roman"/>
          <w:sz w:val="24"/>
          <w:szCs w:val="24"/>
        </w:rPr>
        <w:t xml:space="preserve"> </w:t>
      </w:r>
    </w:p>
    <w:p w14:paraId="7A061E70" w14:textId="77777777" w:rsidR="003D2B93" w:rsidRPr="00DE664A" w:rsidRDefault="003D2B93" w:rsidP="003D2B93">
      <w:pPr>
        <w:spacing w:line="264" w:lineRule="auto"/>
        <w:jc w:val="both"/>
        <w:rPr>
          <w:rFonts w:ascii="Times New Roman" w:hAnsi="Times New Roman"/>
          <w:sz w:val="24"/>
          <w:szCs w:val="24"/>
          <w:highlight w:val="yellow"/>
        </w:rPr>
      </w:pPr>
      <w:r w:rsidRPr="00DE664A">
        <w:rPr>
          <w:rFonts w:ascii="Times New Roman" w:hAnsi="Times New Roman"/>
          <w:b/>
          <w:bCs/>
          <w:sz w:val="24"/>
          <w:szCs w:val="24"/>
          <w:highlight w:val="yellow"/>
        </w:rPr>
        <w:t>c.</w:t>
      </w:r>
      <w:r w:rsidRPr="00DE664A">
        <w:rPr>
          <w:rFonts w:ascii="Times New Roman" w:hAnsi="Times New Roman"/>
          <w:sz w:val="24"/>
          <w:szCs w:val="24"/>
          <w:highlight w:val="yellow"/>
        </w:rPr>
        <w:t xml:space="preserve"> Các phản ứng xảy ra ở thí nghiệm trên là:</w:t>
      </w:r>
    </w:p>
    <w:p w14:paraId="57CAA66C" w14:textId="77777777" w:rsidR="003D2B93" w:rsidRPr="00DE664A" w:rsidRDefault="003D2B93" w:rsidP="003D2B93">
      <w:pPr>
        <w:tabs>
          <w:tab w:val="left" w:pos="1440"/>
        </w:tabs>
        <w:spacing w:line="264" w:lineRule="auto"/>
        <w:jc w:val="both"/>
        <w:rPr>
          <w:rFonts w:ascii="Times New Roman" w:hAnsi="Times New Roman"/>
          <w:i/>
          <w:sz w:val="24"/>
          <w:szCs w:val="24"/>
          <w:highlight w:val="yellow"/>
        </w:rPr>
      </w:pPr>
      <w:r w:rsidRPr="00DE664A">
        <w:rPr>
          <w:rFonts w:ascii="Times New Roman" w:hAnsi="Times New Roman"/>
          <w:i/>
          <w:sz w:val="24"/>
          <w:szCs w:val="24"/>
        </w:rPr>
        <w:tab/>
      </w:r>
      <w:r w:rsidRPr="00DE664A">
        <w:rPr>
          <w:rFonts w:ascii="Times New Roman" w:hAnsi="Times New Roman"/>
          <w:i/>
          <w:position w:val="-10"/>
          <w:sz w:val="24"/>
          <w:szCs w:val="24"/>
          <w:highlight w:val="yellow"/>
        </w:rPr>
        <w:object w:dxaOrig="4160" w:dyaOrig="340" w14:anchorId="18F6FA51">
          <v:shape id="_x0000_i1128" type="#_x0000_t75" style="width:211.5pt;height:18.75pt" o:ole="">
            <v:imagedata r:id="rId246" o:title=""/>
          </v:shape>
          <o:OLEObject Type="Embed" ProgID="Equation.DSMT4" ShapeID="_x0000_i1128" DrawAspect="Content" ObjectID="_1820002861" r:id="rId247"/>
        </w:object>
      </w:r>
    </w:p>
    <w:p w14:paraId="145F6144" w14:textId="77777777" w:rsidR="003D2B93" w:rsidRPr="00DE664A" w:rsidRDefault="003D2B93" w:rsidP="003D2B93">
      <w:pPr>
        <w:tabs>
          <w:tab w:val="left" w:pos="283"/>
          <w:tab w:val="left" w:pos="1440"/>
          <w:tab w:val="left" w:pos="2835"/>
          <w:tab w:val="left" w:pos="5386"/>
          <w:tab w:val="left" w:pos="7937"/>
        </w:tabs>
        <w:spacing w:line="264" w:lineRule="auto"/>
        <w:jc w:val="both"/>
        <w:rPr>
          <w:rFonts w:ascii="Times New Roman" w:hAnsi="Times New Roman"/>
          <w:i/>
          <w:sz w:val="24"/>
          <w:szCs w:val="24"/>
        </w:rPr>
      </w:pPr>
      <w:r w:rsidRPr="00DE664A">
        <w:rPr>
          <w:rFonts w:ascii="Times New Roman" w:hAnsi="Times New Roman"/>
          <w:i/>
          <w:sz w:val="24"/>
          <w:szCs w:val="24"/>
        </w:rPr>
        <w:tab/>
      </w:r>
      <w:r w:rsidRPr="00DE664A">
        <w:rPr>
          <w:rFonts w:ascii="Times New Roman" w:hAnsi="Times New Roman"/>
          <w:i/>
          <w:sz w:val="24"/>
          <w:szCs w:val="24"/>
        </w:rPr>
        <w:tab/>
      </w:r>
      <w:r w:rsidRPr="00DE664A">
        <w:rPr>
          <w:rFonts w:ascii="Times New Roman" w:hAnsi="Times New Roman"/>
          <w:i/>
          <w:position w:val="-10"/>
          <w:sz w:val="24"/>
          <w:szCs w:val="24"/>
          <w:highlight w:val="yellow"/>
        </w:rPr>
        <w:object w:dxaOrig="3560" w:dyaOrig="340" w14:anchorId="55EDA5E7">
          <v:shape id="_x0000_i1129" type="#_x0000_t75" style="width:207pt;height:19.5pt" o:ole="">
            <v:imagedata r:id="rId248" o:title=""/>
          </v:shape>
          <o:OLEObject Type="Embed" ProgID="Equation.DSMT4" ShapeID="_x0000_i1129" DrawAspect="Content" ObjectID="_1820002862" r:id="rId249"/>
        </w:object>
      </w:r>
    </w:p>
    <w:p w14:paraId="2A2333FD" w14:textId="77777777" w:rsidR="003D2B93" w:rsidRPr="00DE664A" w:rsidRDefault="003D2B93" w:rsidP="003D2B93">
      <w:pPr>
        <w:spacing w:line="264" w:lineRule="auto"/>
        <w:jc w:val="both"/>
        <w:rPr>
          <w:rFonts w:ascii="Times New Roman" w:hAnsi="Times New Roman"/>
          <w:sz w:val="24"/>
          <w:szCs w:val="24"/>
        </w:rPr>
      </w:pPr>
      <w:r w:rsidRPr="00DE664A">
        <w:rPr>
          <w:rFonts w:ascii="Times New Roman" w:hAnsi="Times New Roman"/>
          <w:b/>
          <w:bCs/>
          <w:sz w:val="24"/>
          <w:szCs w:val="24"/>
          <w:highlight w:val="yellow"/>
        </w:rPr>
        <w:t>d.</w:t>
      </w:r>
      <w:r w:rsidRPr="00DE664A">
        <w:rPr>
          <w:rFonts w:ascii="Times New Roman" w:hAnsi="Times New Roman"/>
          <w:sz w:val="24"/>
          <w:szCs w:val="24"/>
          <w:highlight w:val="yellow"/>
        </w:rPr>
        <w:t xml:space="preserve"> </w:t>
      </w:r>
      <w:r w:rsidRPr="00DE664A">
        <w:rPr>
          <w:rFonts w:ascii="Times New Roman" w:hAnsi="Times New Roman"/>
          <w:sz w:val="24"/>
          <w:szCs w:val="24"/>
          <w:highlight w:val="yellow"/>
          <w:shd w:val="clear" w:color="auto" w:fill="FFFFFF"/>
        </w:rPr>
        <w:t>Dung dịch sulfuric acid đặc có khả năng lấy nước từ các hợp chất carbohydrate như cellulose (giấy, bông), tinh bột</w:t>
      </w:r>
      <w:r>
        <w:rPr>
          <w:rFonts w:ascii="Times New Roman" w:hAnsi="Times New Roman"/>
          <w:sz w:val="24"/>
          <w:szCs w:val="24"/>
          <w:highlight w:val="yellow"/>
          <w:shd w:val="clear" w:color="auto" w:fill="FFFFFF"/>
        </w:rPr>
        <w:t xml:space="preserve"> </w:t>
      </w:r>
      <w:r w:rsidRPr="00DE664A">
        <w:rPr>
          <w:rFonts w:ascii="Times New Roman" w:hAnsi="Times New Roman"/>
          <w:sz w:val="24"/>
          <w:szCs w:val="24"/>
          <w:highlight w:val="yellow"/>
          <w:shd w:val="clear" w:color="auto" w:fill="FFFFFF"/>
        </w:rPr>
        <w:t>và khiến chúng hoá đen (</w:t>
      </w:r>
      <w:r>
        <w:rPr>
          <w:rFonts w:ascii="Times New Roman" w:hAnsi="Times New Roman"/>
          <w:sz w:val="24"/>
          <w:szCs w:val="24"/>
          <w:highlight w:val="yellow"/>
          <w:shd w:val="clear" w:color="auto" w:fill="FFFFFF"/>
        </w:rPr>
        <w:t xml:space="preserve">gọi là </w:t>
      </w:r>
      <w:r w:rsidRPr="00DE664A">
        <w:rPr>
          <w:rFonts w:ascii="Times New Roman" w:hAnsi="Times New Roman"/>
          <w:sz w:val="24"/>
          <w:szCs w:val="24"/>
          <w:highlight w:val="yellow"/>
          <w:shd w:val="clear" w:color="auto" w:fill="FFFFFF"/>
        </w:rPr>
        <w:t>hiện tượng than hoá).</w:t>
      </w:r>
    </w:p>
    <w:p w14:paraId="238E32ED" w14:textId="77777777" w:rsidR="003D2B93" w:rsidRPr="005D2A63"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5D2A63">
        <w:rPr>
          <w:rFonts w:ascii="Times New Roman" w:hAnsi="Times New Roman"/>
          <w:color w:val="FF0000"/>
          <w:sz w:val="24"/>
          <w:szCs w:val="24"/>
        </w:rPr>
        <w:t xml:space="preserve">Đáp án: </w:t>
      </w:r>
    </w:p>
    <w:p w14:paraId="2144628D" w14:textId="77777777" w:rsidR="003D2B93" w:rsidRPr="00325D17" w:rsidRDefault="003D2B93" w:rsidP="003D2B93">
      <w:pPr>
        <w:pStyle w:val="NormalWeb"/>
        <w:spacing w:before="0" w:beforeAutospacing="0" w:after="0" w:afterAutospacing="0" w:line="264" w:lineRule="auto"/>
        <w:jc w:val="both"/>
        <w:rPr>
          <w:color w:val="FF0000"/>
        </w:rPr>
      </w:pPr>
      <w:r w:rsidRPr="00325D17">
        <w:rPr>
          <w:color w:val="FF0000"/>
        </w:rPr>
        <w:t>a. Đ.</w:t>
      </w:r>
    </w:p>
    <w:p w14:paraId="57857464" w14:textId="77777777" w:rsidR="003D2B93" w:rsidRPr="00325D17" w:rsidRDefault="003D2B93" w:rsidP="003D2B93">
      <w:pPr>
        <w:pStyle w:val="NormalWeb"/>
        <w:spacing w:before="0" w:beforeAutospacing="0" w:after="0" w:afterAutospacing="0" w:line="264" w:lineRule="auto"/>
        <w:jc w:val="both"/>
        <w:rPr>
          <w:color w:val="FF0000"/>
        </w:rPr>
      </w:pPr>
      <w:r w:rsidRPr="00325D17">
        <w:rPr>
          <w:color w:val="FF0000"/>
        </w:rPr>
        <w:t>b. Đ.</w:t>
      </w:r>
    </w:p>
    <w:p w14:paraId="35CF10DF" w14:textId="77777777" w:rsidR="003D2B93" w:rsidRPr="00325D17" w:rsidRDefault="003D2B93" w:rsidP="003D2B93">
      <w:pPr>
        <w:pStyle w:val="NormalWeb"/>
        <w:spacing w:before="0" w:beforeAutospacing="0" w:after="0" w:afterAutospacing="0" w:line="264" w:lineRule="auto"/>
        <w:jc w:val="both"/>
        <w:rPr>
          <w:color w:val="FF0000"/>
        </w:rPr>
      </w:pPr>
      <w:r w:rsidRPr="00325D17">
        <w:rPr>
          <w:color w:val="FF0000"/>
        </w:rPr>
        <w:t xml:space="preserve">c. </w:t>
      </w:r>
      <w:r>
        <w:rPr>
          <w:color w:val="FF0000"/>
        </w:rPr>
        <w:t>Đ.</w:t>
      </w:r>
    </w:p>
    <w:p w14:paraId="63C70E1B" w14:textId="77777777" w:rsidR="003D2B93" w:rsidRPr="00325D17" w:rsidRDefault="003D2B93" w:rsidP="003D2B93">
      <w:pPr>
        <w:pStyle w:val="NormalWeb"/>
        <w:spacing w:before="0" w:beforeAutospacing="0" w:after="0" w:afterAutospacing="0" w:line="264" w:lineRule="auto"/>
        <w:jc w:val="both"/>
        <w:rPr>
          <w:color w:val="FF0000"/>
        </w:rPr>
      </w:pPr>
      <w:r w:rsidRPr="00325D17">
        <w:rPr>
          <w:color w:val="FF0000"/>
        </w:rPr>
        <w:t>d. Đ.</w:t>
      </w:r>
    </w:p>
    <w:p w14:paraId="66750C81" w14:textId="77777777" w:rsidR="003D2B93" w:rsidRPr="00602550" w:rsidRDefault="003D2B93" w:rsidP="003D2B93">
      <w:pPr>
        <w:pStyle w:val="pn"/>
        <w:spacing w:line="264" w:lineRule="auto"/>
        <w:jc w:val="both"/>
      </w:pPr>
      <w:r w:rsidRPr="00602550">
        <w:rPr>
          <w:b/>
          <w:bCs/>
        </w:rPr>
        <w:t xml:space="preserve">Câu </w:t>
      </w:r>
      <w:r>
        <w:rPr>
          <w:b/>
          <w:bCs/>
        </w:rPr>
        <w:t>9.</w:t>
      </w:r>
      <w:r w:rsidRPr="00602550">
        <w:rPr>
          <w:b/>
          <w:bCs/>
        </w:rPr>
        <w:t> </w:t>
      </w:r>
      <w:r>
        <w:t>Cho các phát biểu sau</w:t>
      </w:r>
      <w:r w:rsidRPr="00602550">
        <w:t>:</w:t>
      </w:r>
    </w:p>
    <w:p w14:paraId="336DA3E1" w14:textId="77777777" w:rsidR="003D2B93" w:rsidRPr="00602550" w:rsidRDefault="003D2B93" w:rsidP="003D2B93">
      <w:pPr>
        <w:pStyle w:val="pn"/>
        <w:spacing w:line="264" w:lineRule="auto"/>
        <w:jc w:val="both"/>
      </w:pPr>
      <w:r w:rsidRPr="00325D17">
        <w:rPr>
          <w:b/>
          <w:bCs/>
          <w:highlight w:val="yellow"/>
        </w:rPr>
        <w:t>a.</w:t>
      </w:r>
      <w:r w:rsidRPr="00325D17">
        <w:rPr>
          <w:highlight w:val="yellow"/>
        </w:rPr>
        <w:t xml:space="preserve"> Sulfuric acid đặc có tính háo nước, gây bỏng nặng khi tiếp xúc với da tay.</w:t>
      </w:r>
    </w:p>
    <w:p w14:paraId="1034C19D" w14:textId="77777777" w:rsidR="003D2B93" w:rsidRPr="00602550" w:rsidRDefault="003D2B93" w:rsidP="003D2B93">
      <w:pPr>
        <w:pStyle w:val="pn"/>
        <w:spacing w:line="264" w:lineRule="auto"/>
        <w:jc w:val="both"/>
      </w:pPr>
      <w:r w:rsidRPr="00325D17">
        <w:rPr>
          <w:b/>
          <w:bCs/>
          <w:highlight w:val="yellow"/>
        </w:rPr>
        <w:t>b.</w:t>
      </w:r>
      <w:r w:rsidRPr="00325D17">
        <w:rPr>
          <w:highlight w:val="yellow"/>
        </w:rPr>
        <w:t xml:space="preserve"> Khi bị bỏng sulfuric acid đặc, điều đầu tiên cần làm là xả nhanh chỗ bỏng với nước lạnh.</w:t>
      </w:r>
    </w:p>
    <w:p w14:paraId="52F45377" w14:textId="77777777" w:rsidR="003D2B93" w:rsidRPr="00602550" w:rsidRDefault="003D2B93" w:rsidP="003D2B93">
      <w:pPr>
        <w:pStyle w:val="pn"/>
        <w:spacing w:line="264" w:lineRule="auto"/>
        <w:jc w:val="both"/>
      </w:pPr>
      <w:r w:rsidRPr="00325D17">
        <w:rPr>
          <w:b/>
          <w:bCs/>
        </w:rPr>
        <w:t>c.</w:t>
      </w:r>
      <w:r w:rsidRPr="00602550">
        <w:t xml:space="preserve"> Sulfuric acid loãng có tính oxi hóa mạnh, khi tác dụng với kim loại không sinh ra khí hydrogen.</w:t>
      </w:r>
    </w:p>
    <w:p w14:paraId="0232D540" w14:textId="77777777" w:rsidR="003D2B93" w:rsidRPr="00602550" w:rsidRDefault="003D2B93" w:rsidP="003D2B93">
      <w:pPr>
        <w:pStyle w:val="pn"/>
        <w:spacing w:line="264" w:lineRule="auto"/>
        <w:jc w:val="both"/>
      </w:pPr>
      <w:r w:rsidRPr="00325D17">
        <w:rPr>
          <w:b/>
          <w:bCs/>
          <w:highlight w:val="yellow"/>
        </w:rPr>
        <w:t>d.</w:t>
      </w:r>
      <w:r w:rsidRPr="00325D17">
        <w:rPr>
          <w:highlight w:val="yellow"/>
        </w:rPr>
        <w:t xml:space="preserve"> Thuốc thử nhận biết sulfuric acid và muối sulfate là ion Ba</w:t>
      </w:r>
      <w:r w:rsidRPr="00325D17">
        <w:rPr>
          <w:sz w:val="20"/>
          <w:szCs w:val="20"/>
          <w:highlight w:val="yellow"/>
          <w:vertAlign w:val="superscript"/>
        </w:rPr>
        <w:t>2+</w:t>
      </w:r>
      <w:r w:rsidRPr="00325D17">
        <w:rPr>
          <w:highlight w:val="yellow"/>
        </w:rPr>
        <w:t> trong BaCl</w:t>
      </w:r>
      <w:r w:rsidRPr="00325D17">
        <w:rPr>
          <w:sz w:val="20"/>
          <w:szCs w:val="20"/>
          <w:highlight w:val="yellow"/>
          <w:vertAlign w:val="subscript"/>
        </w:rPr>
        <w:t>2</w:t>
      </w:r>
      <w:r w:rsidRPr="00325D17">
        <w:rPr>
          <w:highlight w:val="yellow"/>
        </w:rPr>
        <w:t>, Ba(OH)</w:t>
      </w:r>
      <w:r w:rsidRPr="00325D17">
        <w:rPr>
          <w:sz w:val="20"/>
          <w:szCs w:val="20"/>
          <w:highlight w:val="yellow"/>
          <w:vertAlign w:val="subscript"/>
        </w:rPr>
        <w:t>2</w:t>
      </w:r>
      <w:r w:rsidRPr="00325D17">
        <w:rPr>
          <w:highlight w:val="yellow"/>
        </w:rPr>
        <w:t>, Ba(NO</w:t>
      </w:r>
      <w:r w:rsidRPr="00325D17">
        <w:rPr>
          <w:sz w:val="20"/>
          <w:szCs w:val="20"/>
          <w:highlight w:val="yellow"/>
          <w:vertAlign w:val="subscript"/>
        </w:rPr>
        <w:t>3</w:t>
      </w:r>
      <w:r w:rsidRPr="00325D17">
        <w:rPr>
          <w:highlight w:val="yellow"/>
        </w:rPr>
        <w:t>)</w:t>
      </w:r>
      <w:r w:rsidRPr="00325D17">
        <w:rPr>
          <w:sz w:val="20"/>
          <w:szCs w:val="20"/>
          <w:highlight w:val="yellow"/>
          <w:vertAlign w:val="subscript"/>
        </w:rPr>
        <w:t>2</w:t>
      </w:r>
      <w:r w:rsidRPr="00325D17">
        <w:rPr>
          <w:highlight w:val="yellow"/>
        </w:rPr>
        <w:t>.</w:t>
      </w:r>
    </w:p>
    <w:p w14:paraId="732BA3A1"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6C315E36" w14:textId="77777777" w:rsidR="003D2B93" w:rsidRPr="00325D17" w:rsidRDefault="003D2B93" w:rsidP="003D2B93">
      <w:pPr>
        <w:pStyle w:val="NormalWeb"/>
        <w:spacing w:before="0" w:beforeAutospacing="0" w:after="0" w:afterAutospacing="0" w:line="264" w:lineRule="auto"/>
        <w:jc w:val="both"/>
        <w:rPr>
          <w:color w:val="FF0000"/>
        </w:rPr>
      </w:pPr>
      <w:r w:rsidRPr="00325D17">
        <w:rPr>
          <w:color w:val="FF0000"/>
        </w:rPr>
        <w:t>a. Đ.</w:t>
      </w:r>
    </w:p>
    <w:p w14:paraId="3CF81ECD" w14:textId="77777777" w:rsidR="003D2B93" w:rsidRPr="00325D17" w:rsidRDefault="003D2B93" w:rsidP="003D2B93">
      <w:pPr>
        <w:pStyle w:val="NormalWeb"/>
        <w:spacing w:before="0" w:beforeAutospacing="0" w:after="0" w:afterAutospacing="0" w:line="264" w:lineRule="auto"/>
        <w:jc w:val="both"/>
        <w:rPr>
          <w:color w:val="FF0000"/>
        </w:rPr>
      </w:pPr>
      <w:r w:rsidRPr="00325D17">
        <w:rPr>
          <w:color w:val="FF0000"/>
        </w:rPr>
        <w:t>b. Đ.</w:t>
      </w:r>
    </w:p>
    <w:p w14:paraId="15C26894" w14:textId="77777777" w:rsidR="003D2B93" w:rsidRPr="00325D17" w:rsidRDefault="003D2B93" w:rsidP="003D2B93">
      <w:pPr>
        <w:pStyle w:val="NormalWeb"/>
        <w:spacing w:before="0" w:beforeAutospacing="0" w:after="0" w:afterAutospacing="0" w:line="264" w:lineRule="auto"/>
        <w:jc w:val="both"/>
        <w:rPr>
          <w:color w:val="FF0000"/>
        </w:rPr>
      </w:pPr>
      <w:r w:rsidRPr="00325D17">
        <w:rPr>
          <w:color w:val="FF0000"/>
        </w:rPr>
        <w:t>c. S. Sulfuric acid loãng có tính acid mạnh.</w:t>
      </w:r>
    </w:p>
    <w:p w14:paraId="5E32C1E4" w14:textId="77777777" w:rsidR="003D2B93" w:rsidRPr="00DE664A" w:rsidRDefault="003D2B93" w:rsidP="003D2B93">
      <w:pPr>
        <w:pStyle w:val="NormalWeb"/>
        <w:spacing w:before="0" w:beforeAutospacing="0" w:after="0" w:afterAutospacing="0" w:line="264" w:lineRule="auto"/>
        <w:jc w:val="both"/>
        <w:rPr>
          <w:color w:val="FF0000"/>
        </w:rPr>
      </w:pPr>
      <w:r w:rsidRPr="00325D17">
        <w:rPr>
          <w:color w:val="FF0000"/>
        </w:rPr>
        <w:t>d. Đ.</w:t>
      </w:r>
    </w:p>
    <w:p w14:paraId="5C4536A5" w14:textId="77777777" w:rsidR="003D2B93" w:rsidRPr="007B69FC"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Pr>
          <w:rFonts w:ascii="Times New Roman" w:hAnsi="Times New Roman"/>
          <w:b/>
          <w:sz w:val="24"/>
          <w:szCs w:val="24"/>
        </w:rPr>
        <w:t xml:space="preserve">Câu 10. </w:t>
      </w:r>
      <w:r>
        <w:rPr>
          <w:rFonts w:ascii="Times New Roman" w:hAnsi="Times New Roman"/>
          <w:bCs/>
          <w:sz w:val="24"/>
          <w:szCs w:val="24"/>
        </w:rPr>
        <w:t>Sulfuric acid là hóa chất hàng đầu được dùng trong nhiều ngành sản xuất.</w:t>
      </w:r>
    </w:p>
    <w:p w14:paraId="664E4A94" w14:textId="77777777" w:rsidR="003D2B93" w:rsidRPr="007B69FC"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7B69FC">
        <w:rPr>
          <w:rFonts w:ascii="Times New Roman" w:hAnsi="Times New Roman"/>
          <w:b/>
          <w:bCs/>
          <w:sz w:val="24"/>
          <w:szCs w:val="24"/>
          <w:highlight w:val="yellow"/>
        </w:rPr>
        <w:t xml:space="preserve">a. </w:t>
      </w:r>
      <w:r w:rsidRPr="007B69FC">
        <w:rPr>
          <w:rFonts w:ascii="Times New Roman" w:hAnsi="Times New Roman"/>
          <w:sz w:val="24"/>
          <w:szCs w:val="24"/>
          <w:highlight w:val="yellow"/>
        </w:rPr>
        <w:t>Sulfuric acid được sử dụng rộng rãi trong sản xuất phân bón hóa học.</w:t>
      </w:r>
    </w:p>
    <w:p w14:paraId="64900C85"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7B69FC">
        <w:rPr>
          <w:rFonts w:ascii="Times New Roman" w:hAnsi="Times New Roman"/>
          <w:b/>
          <w:bCs/>
          <w:sz w:val="24"/>
          <w:szCs w:val="24"/>
          <w:highlight w:val="yellow"/>
        </w:rPr>
        <w:t xml:space="preserve">b. </w:t>
      </w:r>
      <w:r w:rsidRPr="007B69FC">
        <w:rPr>
          <w:rFonts w:ascii="Times New Roman" w:hAnsi="Times New Roman"/>
          <w:sz w:val="24"/>
          <w:szCs w:val="24"/>
          <w:highlight w:val="yellow"/>
        </w:rPr>
        <w:t>Sulfuric acid được sử dụng trong sản xuất chất tẩy rửa, sơn, phẩm màu, thuốc trừ sâu, giấy, chế biến dầu mỏ,…</w:t>
      </w:r>
    </w:p>
    <w:p w14:paraId="053D34B8" w14:textId="77777777" w:rsidR="003D2B93" w:rsidRPr="007B69FC"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083EC5">
        <w:rPr>
          <w:rFonts w:ascii="Times New Roman" w:hAnsi="Times New Roman"/>
          <w:b/>
          <w:bCs/>
          <w:sz w:val="24"/>
          <w:szCs w:val="24"/>
        </w:rPr>
        <w:t>c.</w:t>
      </w:r>
      <w:r>
        <w:rPr>
          <w:rFonts w:ascii="Times New Roman" w:hAnsi="Times New Roman"/>
          <w:b/>
          <w:bCs/>
          <w:sz w:val="24"/>
          <w:szCs w:val="24"/>
        </w:rPr>
        <w:t xml:space="preserve"> </w:t>
      </w:r>
      <w:r>
        <w:rPr>
          <w:rFonts w:ascii="Times New Roman" w:hAnsi="Times New Roman"/>
          <w:sz w:val="24"/>
          <w:szCs w:val="24"/>
        </w:rPr>
        <w:t>Nguyên liệu chính để sản xuất sulfuric acid trong công nghiệp là các muối sulfate.</w:t>
      </w:r>
    </w:p>
    <w:p w14:paraId="181C27A0" w14:textId="77777777" w:rsidR="003D2B93" w:rsidRPr="007B69FC"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7B69FC">
        <w:rPr>
          <w:rFonts w:ascii="Times New Roman" w:hAnsi="Times New Roman"/>
          <w:b/>
          <w:bCs/>
          <w:sz w:val="24"/>
          <w:szCs w:val="24"/>
        </w:rPr>
        <w:t xml:space="preserve">d. </w:t>
      </w:r>
      <w:r>
        <w:rPr>
          <w:rFonts w:ascii="Times New Roman" w:hAnsi="Times New Roman"/>
          <w:sz w:val="24"/>
          <w:szCs w:val="24"/>
        </w:rPr>
        <w:t>Trong công nghiệp, sulfuric acid chủ yếu được sản xuất bằng phương pháp sulfate.</w:t>
      </w:r>
    </w:p>
    <w:p w14:paraId="0B28E21F"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3A776D32" w14:textId="77777777" w:rsidR="003D2B93" w:rsidRPr="00B24299" w:rsidRDefault="003D2B93" w:rsidP="003D2B93">
      <w:pPr>
        <w:pStyle w:val="NormalWeb"/>
        <w:spacing w:before="0" w:beforeAutospacing="0" w:after="0" w:afterAutospacing="0" w:line="264" w:lineRule="auto"/>
        <w:jc w:val="both"/>
        <w:rPr>
          <w:color w:val="FF0000"/>
        </w:rPr>
      </w:pPr>
      <w:r w:rsidRPr="00B24299">
        <w:rPr>
          <w:color w:val="FF0000"/>
        </w:rPr>
        <w:t xml:space="preserve">a. Đ. </w:t>
      </w:r>
    </w:p>
    <w:p w14:paraId="12A4D7E8" w14:textId="77777777" w:rsidR="003D2B93" w:rsidRPr="00B24299" w:rsidRDefault="003D2B93" w:rsidP="003D2B93">
      <w:pPr>
        <w:pStyle w:val="NormalWeb"/>
        <w:spacing w:before="0" w:beforeAutospacing="0" w:after="0" w:afterAutospacing="0" w:line="264" w:lineRule="auto"/>
        <w:jc w:val="both"/>
        <w:rPr>
          <w:color w:val="FF0000"/>
        </w:rPr>
      </w:pPr>
      <w:r w:rsidRPr="00B24299">
        <w:rPr>
          <w:color w:val="FF0000"/>
        </w:rPr>
        <w:t xml:space="preserve">b. Đ. </w:t>
      </w:r>
    </w:p>
    <w:p w14:paraId="58FB905C" w14:textId="77777777" w:rsidR="003D2B93" w:rsidRPr="00B24299" w:rsidRDefault="003D2B93" w:rsidP="003D2B93">
      <w:pPr>
        <w:pStyle w:val="NormalWeb"/>
        <w:spacing w:before="0" w:beforeAutospacing="0" w:after="0" w:afterAutospacing="0" w:line="264" w:lineRule="auto"/>
        <w:jc w:val="both"/>
        <w:rPr>
          <w:color w:val="FF0000"/>
        </w:rPr>
      </w:pPr>
      <w:r w:rsidRPr="00B24299">
        <w:rPr>
          <w:color w:val="FF0000"/>
        </w:rPr>
        <w:t>c. S. Nguyên liệu chính để sản xuất sulfuric acid trong công nghiệp là S, FeS</w:t>
      </w:r>
      <w:r w:rsidRPr="00B24299">
        <w:rPr>
          <w:color w:val="FF0000"/>
          <w:vertAlign w:val="subscript"/>
        </w:rPr>
        <w:t>2</w:t>
      </w:r>
      <w:r w:rsidRPr="00B24299">
        <w:rPr>
          <w:color w:val="FF0000"/>
        </w:rPr>
        <w:t>.</w:t>
      </w:r>
    </w:p>
    <w:p w14:paraId="45DDF249" w14:textId="77777777" w:rsidR="003D2B93" w:rsidRPr="00F9545E" w:rsidRDefault="003D2B93" w:rsidP="003D2B93">
      <w:pPr>
        <w:pStyle w:val="NormalWeb"/>
        <w:spacing w:before="0" w:beforeAutospacing="0" w:after="0" w:afterAutospacing="0" w:line="264" w:lineRule="auto"/>
        <w:jc w:val="both"/>
        <w:rPr>
          <w:color w:val="FF0000"/>
        </w:rPr>
      </w:pPr>
      <w:r w:rsidRPr="00F9545E">
        <w:rPr>
          <w:color w:val="FF0000"/>
        </w:rPr>
        <w:t>d. S. Sulfuric acid chủ yếu được sản xuất bằng phương pháp tiếp xúc.</w:t>
      </w:r>
    </w:p>
    <w:p w14:paraId="6EA4C4B1" w14:textId="77777777" w:rsidR="003D2B93" w:rsidRPr="00570ED1"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sidRPr="00570ED1">
        <w:rPr>
          <w:rFonts w:ascii="Times New Roman" w:hAnsi="Times New Roman"/>
          <w:b/>
          <w:sz w:val="24"/>
          <w:szCs w:val="24"/>
        </w:rPr>
        <w:t xml:space="preserve">Câu </w:t>
      </w:r>
      <w:r>
        <w:rPr>
          <w:rFonts w:ascii="Times New Roman" w:hAnsi="Times New Roman"/>
          <w:b/>
          <w:sz w:val="24"/>
          <w:szCs w:val="24"/>
        </w:rPr>
        <w:t>11</w:t>
      </w:r>
      <w:r w:rsidRPr="00570ED1">
        <w:rPr>
          <w:rFonts w:ascii="Times New Roman" w:hAnsi="Times New Roman"/>
          <w:b/>
          <w:sz w:val="24"/>
          <w:szCs w:val="24"/>
        </w:rPr>
        <w:t xml:space="preserve">. </w:t>
      </w:r>
      <w:r w:rsidRPr="00570ED1">
        <w:rPr>
          <w:rFonts w:ascii="Times New Roman" w:hAnsi="Times New Roman"/>
          <w:bCs/>
          <w:sz w:val="24"/>
          <w:szCs w:val="24"/>
        </w:rPr>
        <w:t>Cho các phát biểu sau về sulfuric acid:</w:t>
      </w:r>
    </w:p>
    <w:p w14:paraId="421AA2E7" w14:textId="77777777" w:rsidR="003D2B93" w:rsidRPr="00570ED1"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570ED1">
        <w:rPr>
          <w:rFonts w:ascii="Times New Roman" w:hAnsi="Times New Roman"/>
          <w:b/>
          <w:bCs/>
          <w:sz w:val="24"/>
          <w:szCs w:val="24"/>
        </w:rPr>
        <w:t xml:space="preserve">a. </w:t>
      </w:r>
      <w:r>
        <w:rPr>
          <w:rFonts w:ascii="Times New Roman" w:hAnsi="Times New Roman"/>
          <w:sz w:val="24"/>
          <w:szCs w:val="24"/>
        </w:rPr>
        <w:t>Khi làm việc với sulfuric acid đặc không nhất thiết phải sử dụng các dụng cụ bảo hộ.</w:t>
      </w:r>
    </w:p>
    <w:p w14:paraId="12E84147" w14:textId="77777777" w:rsidR="003D2B93" w:rsidRPr="00570ED1"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570ED1">
        <w:rPr>
          <w:rFonts w:ascii="Times New Roman" w:hAnsi="Times New Roman"/>
          <w:b/>
          <w:bCs/>
          <w:sz w:val="24"/>
          <w:szCs w:val="24"/>
          <w:highlight w:val="yellow"/>
        </w:rPr>
        <w:t xml:space="preserve">b. </w:t>
      </w:r>
      <w:r w:rsidRPr="00570ED1">
        <w:rPr>
          <w:rFonts w:ascii="Times New Roman" w:hAnsi="Times New Roman"/>
          <w:sz w:val="24"/>
          <w:szCs w:val="24"/>
          <w:highlight w:val="yellow"/>
        </w:rPr>
        <w:t>Giữa các phân tử sulfuric acid hình thành nhiều liên kết hydrogen.</w:t>
      </w:r>
    </w:p>
    <w:p w14:paraId="731CED99" w14:textId="77777777" w:rsidR="003D2B93" w:rsidRPr="00570ED1" w:rsidRDefault="003D2B93" w:rsidP="003D2B93">
      <w:pPr>
        <w:pStyle w:val="NormalWeb"/>
        <w:spacing w:before="0" w:beforeAutospacing="0" w:after="0" w:afterAutospacing="0" w:line="264" w:lineRule="auto"/>
        <w:jc w:val="both"/>
        <w:rPr>
          <w:color w:val="FF0000"/>
        </w:rPr>
      </w:pPr>
      <w:r w:rsidRPr="00570ED1">
        <w:rPr>
          <w:b/>
          <w:bCs/>
          <w:highlight w:val="yellow"/>
        </w:rPr>
        <w:t xml:space="preserve">c. </w:t>
      </w:r>
      <w:r w:rsidRPr="00570ED1">
        <w:rPr>
          <w:highlight w:val="yellow"/>
        </w:rPr>
        <w:t>Sulfuric acid đặc, nguội làm thụ động hóa một số kim loại như Al, Fe, Cr.</w:t>
      </w:r>
    </w:p>
    <w:p w14:paraId="37D3F840" w14:textId="77777777" w:rsidR="003D2B93" w:rsidRPr="00570ED1"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570ED1">
        <w:rPr>
          <w:rFonts w:ascii="Times New Roman" w:hAnsi="Times New Roman"/>
          <w:b/>
          <w:bCs/>
          <w:sz w:val="24"/>
          <w:szCs w:val="24"/>
          <w:highlight w:val="yellow"/>
        </w:rPr>
        <w:t xml:space="preserve">d. </w:t>
      </w:r>
      <w:r w:rsidRPr="00570ED1">
        <w:rPr>
          <w:rStyle w:val="pnChar"/>
          <w:szCs w:val="24"/>
          <w:highlight w:val="yellow"/>
        </w:rPr>
        <w:t>Trong công nghiệp, sulfuric acid được sản xuất bằng phương pháp tiếp xúc.</w:t>
      </w:r>
      <w:r w:rsidRPr="00570ED1">
        <w:rPr>
          <w:rFonts w:ascii="Times New Roman" w:hAnsi="Times New Roman"/>
          <w:color w:val="000000"/>
          <w:sz w:val="24"/>
          <w:szCs w:val="24"/>
          <w:shd w:val="clear" w:color="auto" w:fill="FFFFFF"/>
        </w:rPr>
        <w:t> </w:t>
      </w:r>
    </w:p>
    <w:p w14:paraId="59E777DB"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5B1F47">
        <w:rPr>
          <w:rFonts w:ascii="Times New Roman" w:hAnsi="Times New Roman"/>
          <w:color w:val="FF0000"/>
          <w:sz w:val="24"/>
          <w:szCs w:val="24"/>
        </w:rPr>
        <w:t>Đáp án:</w:t>
      </w:r>
      <w:r w:rsidRPr="00083EC5">
        <w:rPr>
          <w:rFonts w:ascii="Times New Roman" w:hAnsi="Times New Roman"/>
          <w:color w:val="FF0000"/>
          <w:sz w:val="24"/>
          <w:szCs w:val="24"/>
        </w:rPr>
        <w:t xml:space="preserve"> </w:t>
      </w:r>
    </w:p>
    <w:p w14:paraId="1FEDE6C6" w14:textId="77777777" w:rsidR="003D2B93" w:rsidRPr="00570ED1" w:rsidRDefault="003D2B93" w:rsidP="003D2B93">
      <w:pPr>
        <w:pStyle w:val="NormalWeb"/>
        <w:spacing w:before="0" w:beforeAutospacing="0" w:after="0" w:afterAutospacing="0" w:line="264" w:lineRule="auto"/>
        <w:jc w:val="both"/>
        <w:rPr>
          <w:color w:val="FF0000"/>
        </w:rPr>
      </w:pPr>
      <w:r w:rsidRPr="00570ED1">
        <w:rPr>
          <w:color w:val="FF0000"/>
        </w:rPr>
        <w:t>a. S. Khi làm việc với sulfuric acid đặc cần phải sử dụng các dụng cụ bảo hộ.</w:t>
      </w:r>
    </w:p>
    <w:p w14:paraId="04BB0815" w14:textId="77777777" w:rsidR="003D2B93" w:rsidRPr="00B24299" w:rsidRDefault="003D2B93" w:rsidP="003D2B93">
      <w:pPr>
        <w:pStyle w:val="NormalWeb"/>
        <w:spacing w:before="0" w:beforeAutospacing="0" w:after="0" w:afterAutospacing="0" w:line="264" w:lineRule="auto"/>
        <w:jc w:val="both"/>
        <w:rPr>
          <w:color w:val="FF0000"/>
        </w:rPr>
      </w:pPr>
      <w:r w:rsidRPr="00B24299">
        <w:rPr>
          <w:color w:val="FF0000"/>
        </w:rPr>
        <w:t xml:space="preserve">b. </w:t>
      </w:r>
      <w:r>
        <w:rPr>
          <w:color w:val="FF0000"/>
        </w:rPr>
        <w:t>Đ.</w:t>
      </w:r>
    </w:p>
    <w:p w14:paraId="1631D26A" w14:textId="77777777" w:rsidR="003D2B93" w:rsidRPr="00B24299" w:rsidRDefault="003D2B93" w:rsidP="003D2B93">
      <w:pPr>
        <w:pStyle w:val="NormalWeb"/>
        <w:spacing w:before="0" w:beforeAutospacing="0" w:after="0" w:afterAutospacing="0" w:line="264" w:lineRule="auto"/>
        <w:jc w:val="both"/>
        <w:rPr>
          <w:color w:val="FF0000"/>
        </w:rPr>
      </w:pPr>
      <w:r w:rsidRPr="00B24299">
        <w:rPr>
          <w:color w:val="FF0000"/>
        </w:rPr>
        <w:t xml:space="preserve">c. </w:t>
      </w:r>
      <w:r>
        <w:rPr>
          <w:color w:val="FF0000"/>
        </w:rPr>
        <w:t>Đ.</w:t>
      </w:r>
    </w:p>
    <w:p w14:paraId="1061FC9C" w14:textId="77777777" w:rsidR="003D2B93" w:rsidRPr="00B24299" w:rsidRDefault="003D2B93" w:rsidP="003D2B93">
      <w:pPr>
        <w:pStyle w:val="NormalWeb"/>
        <w:spacing w:before="0" w:beforeAutospacing="0" w:after="0" w:afterAutospacing="0" w:line="264" w:lineRule="auto"/>
        <w:jc w:val="both"/>
        <w:rPr>
          <w:color w:val="FF0000"/>
        </w:rPr>
      </w:pPr>
      <w:r w:rsidRPr="00B24299">
        <w:rPr>
          <w:color w:val="FF0000"/>
        </w:rPr>
        <w:t xml:space="preserve">d. </w:t>
      </w:r>
      <w:r>
        <w:rPr>
          <w:color w:val="FF0000"/>
        </w:rPr>
        <w:t>Đ.</w:t>
      </w:r>
    </w:p>
    <w:p w14:paraId="1A24A6D2" w14:textId="77777777" w:rsidR="003D2B93" w:rsidRPr="00F01EDC" w:rsidRDefault="003D2B93" w:rsidP="003D2B93">
      <w:pPr>
        <w:tabs>
          <w:tab w:val="left" w:pos="992"/>
        </w:tabs>
        <w:spacing w:line="264" w:lineRule="auto"/>
        <w:jc w:val="both"/>
        <w:rPr>
          <w:rFonts w:ascii="Times New Roman" w:hAnsi="Times New Roman"/>
          <w:sz w:val="24"/>
          <w:szCs w:val="24"/>
        </w:rPr>
      </w:pPr>
      <w:r w:rsidRPr="00570ED1">
        <w:rPr>
          <w:rFonts w:ascii="Times New Roman" w:hAnsi="Times New Roman"/>
          <w:b/>
          <w:sz w:val="24"/>
          <w:szCs w:val="24"/>
        </w:rPr>
        <w:t xml:space="preserve">Câu </w:t>
      </w:r>
      <w:r>
        <w:rPr>
          <w:rFonts w:ascii="Times New Roman" w:hAnsi="Times New Roman"/>
          <w:b/>
          <w:sz w:val="24"/>
          <w:szCs w:val="24"/>
        </w:rPr>
        <w:t xml:space="preserve">12. </w:t>
      </w:r>
      <w:r w:rsidRPr="00F01EDC">
        <w:rPr>
          <w:rFonts w:ascii="Times New Roman" w:hAnsi="Times New Roman"/>
          <w:sz w:val="24"/>
          <w:szCs w:val="24"/>
        </w:rPr>
        <w:t>Sulfuric acid là một trong những hoá chất quan trọng nhất được sử dụng trong công nghiệp; được sản xuất hàng trăm triệu tấn mỗi năm, chiếm nhiều nhất trong ngành công nghiệp hoá chất. Phương pháp sản xuất sulfuric acid phổ biến nhất là phương pháp tiếp xúc, theo đó acid có thể được điều chế qua các giai đoạn sau:</w:t>
      </w:r>
    </w:p>
    <w:p w14:paraId="0B2077F8" w14:textId="77777777" w:rsidR="003D2B93" w:rsidRPr="00F01EDC" w:rsidRDefault="003D2B93" w:rsidP="003D2B93">
      <w:pPr>
        <w:spacing w:line="264" w:lineRule="auto"/>
        <w:jc w:val="both"/>
        <w:rPr>
          <w:rFonts w:ascii="Times New Roman" w:hAnsi="Times New Roman"/>
          <w:sz w:val="24"/>
          <w:szCs w:val="24"/>
        </w:rPr>
      </w:pPr>
      <w:r w:rsidRPr="00F01EDC">
        <w:rPr>
          <w:rFonts w:ascii="Times New Roman" w:hAnsi="Times New Roman"/>
          <w:sz w:val="24"/>
          <w:szCs w:val="24"/>
        </w:rPr>
        <w:lastRenderedPageBreak/>
        <w:t>(1) FeS</w:t>
      </w:r>
      <w:r w:rsidRPr="00F01EDC">
        <w:rPr>
          <w:rFonts w:ascii="Times New Roman" w:hAnsi="Times New Roman"/>
          <w:sz w:val="24"/>
          <w:szCs w:val="24"/>
          <w:vertAlign w:val="subscript"/>
        </w:rPr>
        <w:t>2</w:t>
      </w:r>
      <w:r w:rsidRPr="00F01EDC">
        <w:rPr>
          <w:rFonts w:ascii="Times New Roman" w:hAnsi="Times New Roman"/>
          <w:i/>
          <w:iCs/>
          <w:sz w:val="24"/>
          <w:szCs w:val="24"/>
        </w:rPr>
        <w:t>(s)</w:t>
      </w:r>
      <w:r w:rsidRPr="00F01EDC">
        <w:rPr>
          <w:rFonts w:ascii="Times New Roman" w:hAnsi="Times New Roman"/>
          <w:sz w:val="24"/>
          <w:szCs w:val="24"/>
        </w:rPr>
        <w:t xml:space="preserve"> + O</w:t>
      </w:r>
      <w:r w:rsidRPr="00F01EDC">
        <w:rPr>
          <w:rFonts w:ascii="Times New Roman" w:hAnsi="Times New Roman"/>
          <w:sz w:val="24"/>
          <w:szCs w:val="24"/>
          <w:vertAlign w:val="subscript"/>
        </w:rPr>
        <w:t>2</w:t>
      </w:r>
      <w:r w:rsidRPr="00F01EDC">
        <w:rPr>
          <w:rFonts w:ascii="Times New Roman" w:hAnsi="Times New Roman"/>
          <w:i/>
          <w:iCs/>
          <w:sz w:val="24"/>
          <w:szCs w:val="24"/>
        </w:rPr>
        <w:t>(g)</w:t>
      </w:r>
      <w:r w:rsidRPr="00F01EDC">
        <w:rPr>
          <w:rFonts w:ascii="Times New Roman" w:hAnsi="Times New Roman"/>
          <w:sz w:val="24"/>
          <w:szCs w:val="24"/>
        </w:rPr>
        <w:t xml:space="preserve"> </w:t>
      </w:r>
      <w:r w:rsidRPr="00F01EDC">
        <w:rPr>
          <w:rFonts w:ascii="Times New Roman" w:hAnsi="Times New Roman"/>
          <w:position w:val="-6"/>
          <w:sz w:val="24"/>
          <w:szCs w:val="24"/>
        </w:rPr>
        <w:object w:dxaOrig="680" w:dyaOrig="360" w14:anchorId="19027CC4">
          <v:shape id="_x0000_i1130" type="#_x0000_t75" style="width:33.75pt;height:17.25pt" o:ole="">
            <v:imagedata r:id="rId250" o:title=""/>
          </v:shape>
          <o:OLEObject Type="Embed" ProgID="Equation.DSMT4" ShapeID="_x0000_i1130" DrawAspect="Content" ObjectID="_1820002863" r:id="rId251"/>
        </w:object>
      </w:r>
      <w:r w:rsidRPr="00F01EDC">
        <w:rPr>
          <w:rFonts w:ascii="Times New Roman" w:hAnsi="Times New Roman"/>
          <w:sz w:val="24"/>
          <w:szCs w:val="24"/>
        </w:rPr>
        <w:t xml:space="preserve"> Fe</w:t>
      </w:r>
      <w:r w:rsidRPr="00F01EDC">
        <w:rPr>
          <w:rFonts w:ascii="Times New Roman" w:hAnsi="Times New Roman"/>
          <w:sz w:val="24"/>
          <w:szCs w:val="24"/>
          <w:vertAlign w:val="subscript"/>
        </w:rPr>
        <w:t>2</w:t>
      </w:r>
      <w:r w:rsidRPr="00F01EDC">
        <w:rPr>
          <w:rFonts w:ascii="Times New Roman" w:hAnsi="Times New Roman"/>
          <w:sz w:val="24"/>
          <w:szCs w:val="24"/>
        </w:rPr>
        <w:t>O</w:t>
      </w:r>
      <w:r w:rsidRPr="00F01EDC">
        <w:rPr>
          <w:rFonts w:ascii="Times New Roman" w:hAnsi="Times New Roman"/>
          <w:sz w:val="24"/>
          <w:szCs w:val="24"/>
          <w:vertAlign w:val="subscript"/>
        </w:rPr>
        <w:t>3</w:t>
      </w:r>
      <w:r w:rsidRPr="00F01EDC">
        <w:rPr>
          <w:rFonts w:ascii="Times New Roman" w:hAnsi="Times New Roman"/>
          <w:i/>
          <w:iCs/>
          <w:sz w:val="24"/>
          <w:szCs w:val="24"/>
        </w:rPr>
        <w:t>(s)</w:t>
      </w:r>
      <w:r w:rsidRPr="00F01EDC">
        <w:rPr>
          <w:rFonts w:ascii="Times New Roman" w:hAnsi="Times New Roman"/>
          <w:sz w:val="24"/>
          <w:szCs w:val="24"/>
        </w:rPr>
        <w:t xml:space="preserve"> + SO</w:t>
      </w:r>
      <w:r w:rsidRPr="00F01EDC">
        <w:rPr>
          <w:rFonts w:ascii="Times New Roman" w:hAnsi="Times New Roman"/>
          <w:sz w:val="24"/>
          <w:szCs w:val="24"/>
          <w:vertAlign w:val="subscript"/>
        </w:rPr>
        <w:t>2</w:t>
      </w:r>
      <w:r w:rsidRPr="00F01EDC">
        <w:rPr>
          <w:rFonts w:ascii="Times New Roman" w:hAnsi="Times New Roman"/>
          <w:i/>
          <w:iCs/>
          <w:sz w:val="24"/>
          <w:szCs w:val="24"/>
        </w:rPr>
        <w:t>(g)</w:t>
      </w:r>
    </w:p>
    <w:p w14:paraId="77A728FA" w14:textId="77777777" w:rsidR="003D2B93" w:rsidRPr="00F01EDC" w:rsidRDefault="003D2B93" w:rsidP="003D2B93">
      <w:pPr>
        <w:spacing w:line="264" w:lineRule="auto"/>
        <w:jc w:val="both"/>
        <w:rPr>
          <w:rFonts w:ascii="Times New Roman" w:hAnsi="Times New Roman"/>
          <w:sz w:val="24"/>
          <w:szCs w:val="24"/>
        </w:rPr>
      </w:pPr>
      <w:r w:rsidRPr="00F01EDC">
        <w:rPr>
          <w:rFonts w:ascii="Times New Roman" w:hAnsi="Times New Roman"/>
          <w:sz w:val="24"/>
          <w:szCs w:val="24"/>
        </w:rPr>
        <w:t>(2) SO</w:t>
      </w:r>
      <w:r w:rsidRPr="00F01EDC">
        <w:rPr>
          <w:rFonts w:ascii="Times New Roman" w:hAnsi="Times New Roman"/>
          <w:sz w:val="24"/>
          <w:szCs w:val="24"/>
          <w:vertAlign w:val="subscript"/>
        </w:rPr>
        <w:t>2</w:t>
      </w:r>
      <w:r w:rsidRPr="00F01EDC">
        <w:rPr>
          <w:rFonts w:ascii="Times New Roman" w:hAnsi="Times New Roman"/>
          <w:i/>
          <w:iCs/>
          <w:sz w:val="24"/>
          <w:szCs w:val="24"/>
        </w:rPr>
        <w:t>(g)</w:t>
      </w:r>
      <w:r w:rsidRPr="00F01EDC">
        <w:rPr>
          <w:rFonts w:ascii="Times New Roman" w:hAnsi="Times New Roman"/>
          <w:sz w:val="24"/>
          <w:szCs w:val="24"/>
        </w:rPr>
        <w:t xml:space="preserve"> + O</w:t>
      </w:r>
      <w:r w:rsidRPr="00F01EDC">
        <w:rPr>
          <w:rFonts w:ascii="Times New Roman" w:hAnsi="Times New Roman"/>
          <w:sz w:val="24"/>
          <w:szCs w:val="24"/>
          <w:vertAlign w:val="subscript"/>
        </w:rPr>
        <w:t>2</w:t>
      </w:r>
      <w:r w:rsidRPr="00F01EDC">
        <w:rPr>
          <w:rFonts w:ascii="Times New Roman" w:hAnsi="Times New Roman"/>
          <w:i/>
          <w:iCs/>
          <w:sz w:val="24"/>
          <w:szCs w:val="24"/>
        </w:rPr>
        <w:t>(s)</w:t>
      </w:r>
      <w:r w:rsidRPr="00F01EDC">
        <w:rPr>
          <w:rFonts w:ascii="Times New Roman" w:hAnsi="Times New Roman"/>
          <w:sz w:val="24"/>
          <w:szCs w:val="24"/>
        </w:rPr>
        <w:t xml:space="preserve"> </w:t>
      </w:r>
      <w:r w:rsidRPr="00F01EDC">
        <w:rPr>
          <w:rFonts w:ascii="Times New Roman" w:hAnsi="Times New Roman"/>
          <w:position w:val="-8"/>
          <w:sz w:val="24"/>
          <w:szCs w:val="24"/>
        </w:rPr>
        <w:object w:dxaOrig="1380" w:dyaOrig="400" w14:anchorId="0F79299F">
          <v:shape id="_x0000_i1131" type="#_x0000_t75" style="width:69pt;height:20.25pt" o:ole="">
            <v:imagedata r:id="rId252" o:title=""/>
          </v:shape>
          <o:OLEObject Type="Embed" ProgID="Equation.DSMT4" ShapeID="_x0000_i1131" DrawAspect="Content" ObjectID="_1820002864" r:id="rId253"/>
        </w:object>
      </w:r>
      <w:r w:rsidRPr="00F01EDC">
        <w:rPr>
          <w:rFonts w:ascii="Times New Roman" w:hAnsi="Times New Roman"/>
          <w:sz w:val="24"/>
          <w:szCs w:val="24"/>
        </w:rPr>
        <w:t xml:space="preserve"> SO</w:t>
      </w:r>
      <w:r w:rsidRPr="00F01EDC">
        <w:rPr>
          <w:rFonts w:ascii="Times New Roman" w:hAnsi="Times New Roman"/>
          <w:sz w:val="24"/>
          <w:szCs w:val="24"/>
          <w:vertAlign w:val="subscript"/>
        </w:rPr>
        <w:t>3</w:t>
      </w:r>
      <w:r w:rsidRPr="00F01EDC">
        <w:rPr>
          <w:rFonts w:ascii="Times New Roman" w:hAnsi="Times New Roman"/>
          <w:i/>
          <w:iCs/>
          <w:sz w:val="24"/>
          <w:szCs w:val="24"/>
        </w:rPr>
        <w:t>(g)</w:t>
      </w:r>
      <w:r w:rsidRPr="00F01EDC">
        <w:rPr>
          <w:rFonts w:ascii="Times New Roman" w:hAnsi="Times New Roman"/>
          <w:sz w:val="24"/>
          <w:szCs w:val="24"/>
        </w:rPr>
        <w:t xml:space="preserve"> </w:t>
      </w:r>
      <w:r>
        <w:rPr>
          <w:rFonts w:ascii="Times New Roman" w:hAnsi="Times New Roman"/>
          <w:sz w:val="24"/>
          <w:szCs w:val="24"/>
        </w:rPr>
        <w:t xml:space="preserve">; </w:t>
      </w:r>
      <w:r w:rsidRPr="00F01EDC">
        <w:rPr>
          <w:rFonts w:ascii="Times New Roman" w:hAnsi="Times New Roman"/>
          <w:position w:val="-12"/>
          <w:sz w:val="24"/>
          <w:szCs w:val="24"/>
        </w:rPr>
        <w:object w:dxaOrig="700" w:dyaOrig="380" w14:anchorId="363E7801">
          <v:shape id="_x0000_i1132" type="#_x0000_t75" style="width:35.25pt;height:19.5pt" o:ole="">
            <v:imagedata r:id="rId254" o:title=""/>
          </v:shape>
          <o:OLEObject Type="Embed" ProgID="Equation.DSMT4" ShapeID="_x0000_i1132" DrawAspect="Content" ObjectID="_1820002865" r:id="rId255"/>
        </w:object>
      </w:r>
      <w:r w:rsidRPr="00F01EDC">
        <w:rPr>
          <w:rFonts w:ascii="Times New Roman" w:hAnsi="Times New Roman"/>
          <w:sz w:val="24"/>
          <w:szCs w:val="24"/>
        </w:rPr>
        <w:t xml:space="preserve"> = –196 kJ</w:t>
      </w:r>
    </w:p>
    <w:p w14:paraId="62DBEE63" w14:textId="77777777" w:rsidR="003D2B93" w:rsidRPr="00F01EDC" w:rsidRDefault="003D2B93" w:rsidP="003D2B93">
      <w:pPr>
        <w:spacing w:line="264" w:lineRule="auto"/>
        <w:jc w:val="both"/>
        <w:rPr>
          <w:rFonts w:ascii="Times New Roman" w:hAnsi="Times New Roman"/>
          <w:sz w:val="24"/>
          <w:szCs w:val="24"/>
        </w:rPr>
      </w:pPr>
      <w:r w:rsidRPr="00F01EDC">
        <w:rPr>
          <w:rFonts w:ascii="Times New Roman" w:hAnsi="Times New Roman"/>
          <w:sz w:val="24"/>
          <w:szCs w:val="24"/>
        </w:rPr>
        <w:t>(3) H</w:t>
      </w:r>
      <w:r w:rsidRPr="00F01EDC">
        <w:rPr>
          <w:rFonts w:ascii="Times New Roman" w:hAnsi="Times New Roman"/>
          <w:sz w:val="24"/>
          <w:szCs w:val="24"/>
          <w:vertAlign w:val="subscript"/>
        </w:rPr>
        <w:t>2</w:t>
      </w:r>
      <w:r w:rsidRPr="00F01EDC">
        <w:rPr>
          <w:rFonts w:ascii="Times New Roman" w:hAnsi="Times New Roman"/>
          <w:sz w:val="24"/>
          <w:szCs w:val="24"/>
        </w:rPr>
        <w:t>SO</w:t>
      </w:r>
      <w:r w:rsidRPr="00F01EDC">
        <w:rPr>
          <w:rFonts w:ascii="Times New Roman" w:hAnsi="Times New Roman"/>
          <w:sz w:val="24"/>
          <w:szCs w:val="24"/>
          <w:vertAlign w:val="subscript"/>
        </w:rPr>
        <w:t>4</w:t>
      </w:r>
      <w:r w:rsidRPr="00F01EDC">
        <w:rPr>
          <w:rFonts w:ascii="Times New Roman" w:hAnsi="Times New Roman"/>
          <w:i/>
          <w:iCs/>
          <w:sz w:val="24"/>
          <w:szCs w:val="24"/>
        </w:rPr>
        <w:t>(aq)</w:t>
      </w:r>
      <w:r w:rsidRPr="00F01EDC">
        <w:rPr>
          <w:rFonts w:ascii="Times New Roman" w:hAnsi="Times New Roman"/>
          <w:sz w:val="24"/>
          <w:szCs w:val="24"/>
        </w:rPr>
        <w:t xml:space="preserve"> + SO</w:t>
      </w:r>
      <w:r w:rsidRPr="00F01EDC">
        <w:rPr>
          <w:rFonts w:ascii="Times New Roman" w:hAnsi="Times New Roman"/>
          <w:sz w:val="24"/>
          <w:szCs w:val="24"/>
          <w:vertAlign w:val="subscript"/>
        </w:rPr>
        <w:t>3</w:t>
      </w:r>
      <w:r w:rsidRPr="00F01EDC">
        <w:rPr>
          <w:rFonts w:ascii="Times New Roman" w:hAnsi="Times New Roman"/>
          <w:i/>
          <w:iCs/>
          <w:sz w:val="24"/>
          <w:szCs w:val="24"/>
        </w:rPr>
        <w:t>(g)</w:t>
      </w:r>
      <w:r w:rsidRPr="00F01EDC">
        <w:rPr>
          <w:rFonts w:ascii="Times New Roman" w:hAnsi="Times New Roman"/>
          <w:sz w:val="24"/>
          <w:szCs w:val="24"/>
        </w:rPr>
        <w:t xml:space="preserve"> </w:t>
      </w:r>
      <w:r w:rsidRPr="00F01EDC">
        <w:rPr>
          <w:rFonts w:ascii="Times New Roman" w:hAnsi="Times New Roman"/>
          <w:position w:val="-6"/>
          <w:sz w:val="24"/>
          <w:szCs w:val="24"/>
        </w:rPr>
        <w:object w:dxaOrig="620" w:dyaOrig="320" w14:anchorId="158E7D88">
          <v:shape id="_x0000_i1133" type="#_x0000_t75" style="width:30.75pt;height:15.75pt" o:ole="">
            <v:imagedata r:id="rId256" o:title=""/>
          </v:shape>
          <o:OLEObject Type="Embed" ProgID="Equation.DSMT4" ShapeID="_x0000_i1133" DrawAspect="Content" ObjectID="_1820002866" r:id="rId257"/>
        </w:object>
      </w:r>
      <w:r w:rsidRPr="00F01EDC">
        <w:rPr>
          <w:rFonts w:ascii="Times New Roman" w:hAnsi="Times New Roman"/>
          <w:sz w:val="24"/>
          <w:szCs w:val="24"/>
        </w:rPr>
        <w:t xml:space="preserve"> H</w:t>
      </w:r>
      <w:r w:rsidRPr="00F01EDC">
        <w:rPr>
          <w:rFonts w:ascii="Times New Roman" w:hAnsi="Times New Roman"/>
          <w:sz w:val="24"/>
          <w:szCs w:val="24"/>
          <w:vertAlign w:val="subscript"/>
        </w:rPr>
        <w:t>2</w:t>
      </w:r>
      <w:r w:rsidRPr="00F01EDC">
        <w:rPr>
          <w:rFonts w:ascii="Times New Roman" w:hAnsi="Times New Roman"/>
          <w:sz w:val="24"/>
          <w:szCs w:val="24"/>
        </w:rPr>
        <w:t>SO</w:t>
      </w:r>
      <w:r w:rsidRPr="00F01EDC">
        <w:rPr>
          <w:rFonts w:ascii="Times New Roman" w:hAnsi="Times New Roman"/>
          <w:sz w:val="24"/>
          <w:szCs w:val="24"/>
          <w:vertAlign w:val="subscript"/>
        </w:rPr>
        <w:t>4</w:t>
      </w:r>
      <w:r w:rsidRPr="00F01EDC">
        <w:rPr>
          <w:rFonts w:ascii="Times New Roman" w:hAnsi="Times New Roman"/>
          <w:sz w:val="24"/>
          <w:szCs w:val="24"/>
        </w:rPr>
        <w:t>.nSO</w:t>
      </w:r>
      <w:r w:rsidRPr="00F01EDC">
        <w:rPr>
          <w:rFonts w:ascii="Times New Roman" w:hAnsi="Times New Roman"/>
          <w:sz w:val="24"/>
          <w:szCs w:val="24"/>
          <w:vertAlign w:val="subscript"/>
        </w:rPr>
        <w:t>3</w:t>
      </w:r>
      <w:r w:rsidRPr="00F01EDC">
        <w:rPr>
          <w:rFonts w:ascii="Times New Roman" w:hAnsi="Times New Roman"/>
          <w:i/>
          <w:iCs/>
          <w:sz w:val="24"/>
          <w:szCs w:val="24"/>
        </w:rPr>
        <w:t>(l)</w:t>
      </w:r>
    </w:p>
    <w:p w14:paraId="2A5537A3" w14:textId="77777777" w:rsidR="003D2B93" w:rsidRDefault="003D2B93" w:rsidP="003D2B93">
      <w:pPr>
        <w:spacing w:line="264" w:lineRule="auto"/>
        <w:jc w:val="both"/>
        <w:rPr>
          <w:rFonts w:ascii="Times New Roman" w:hAnsi="Times New Roman"/>
          <w:i/>
          <w:iCs/>
          <w:sz w:val="24"/>
          <w:szCs w:val="24"/>
        </w:rPr>
      </w:pPr>
      <w:r w:rsidRPr="00F01EDC">
        <w:rPr>
          <w:rFonts w:ascii="Times New Roman" w:hAnsi="Times New Roman"/>
          <w:sz w:val="24"/>
          <w:szCs w:val="24"/>
        </w:rPr>
        <w:t>(4) H</w:t>
      </w:r>
      <w:r w:rsidRPr="00F01EDC">
        <w:rPr>
          <w:rFonts w:ascii="Times New Roman" w:hAnsi="Times New Roman"/>
          <w:sz w:val="24"/>
          <w:szCs w:val="24"/>
          <w:vertAlign w:val="subscript"/>
        </w:rPr>
        <w:t>2</w:t>
      </w:r>
      <w:r w:rsidRPr="00F01EDC">
        <w:rPr>
          <w:rFonts w:ascii="Times New Roman" w:hAnsi="Times New Roman"/>
          <w:sz w:val="24"/>
          <w:szCs w:val="24"/>
        </w:rPr>
        <w:t>SO</w:t>
      </w:r>
      <w:r w:rsidRPr="00F01EDC">
        <w:rPr>
          <w:rFonts w:ascii="Times New Roman" w:hAnsi="Times New Roman"/>
          <w:sz w:val="24"/>
          <w:szCs w:val="24"/>
          <w:vertAlign w:val="subscript"/>
        </w:rPr>
        <w:t>4</w:t>
      </w:r>
      <w:r w:rsidRPr="00F01EDC">
        <w:rPr>
          <w:rFonts w:ascii="Times New Roman" w:hAnsi="Times New Roman"/>
          <w:sz w:val="24"/>
          <w:szCs w:val="24"/>
        </w:rPr>
        <w:t>.nSO</w:t>
      </w:r>
      <w:r w:rsidRPr="00F01EDC">
        <w:rPr>
          <w:rFonts w:ascii="Times New Roman" w:hAnsi="Times New Roman"/>
          <w:sz w:val="24"/>
          <w:szCs w:val="24"/>
          <w:vertAlign w:val="subscript"/>
        </w:rPr>
        <w:t>3</w:t>
      </w:r>
      <w:r w:rsidRPr="00F01EDC">
        <w:rPr>
          <w:rFonts w:ascii="Times New Roman" w:hAnsi="Times New Roman"/>
          <w:i/>
          <w:iCs/>
          <w:sz w:val="24"/>
          <w:szCs w:val="24"/>
        </w:rPr>
        <w:t>(l)</w:t>
      </w:r>
      <w:r w:rsidRPr="00F01EDC">
        <w:rPr>
          <w:rFonts w:ascii="Times New Roman" w:hAnsi="Times New Roman"/>
          <w:sz w:val="24"/>
          <w:szCs w:val="24"/>
        </w:rPr>
        <w:t xml:space="preserve"> + H</w:t>
      </w:r>
      <w:r w:rsidRPr="00F01EDC">
        <w:rPr>
          <w:rFonts w:ascii="Times New Roman" w:hAnsi="Times New Roman"/>
          <w:sz w:val="24"/>
          <w:szCs w:val="24"/>
          <w:vertAlign w:val="subscript"/>
        </w:rPr>
        <w:t>2</w:t>
      </w:r>
      <w:r w:rsidRPr="00F01EDC">
        <w:rPr>
          <w:rFonts w:ascii="Times New Roman" w:hAnsi="Times New Roman"/>
          <w:sz w:val="24"/>
          <w:szCs w:val="24"/>
        </w:rPr>
        <w:t>O</w:t>
      </w:r>
      <w:r w:rsidRPr="00F01EDC">
        <w:rPr>
          <w:rFonts w:ascii="Times New Roman" w:hAnsi="Times New Roman"/>
          <w:i/>
          <w:iCs/>
          <w:sz w:val="24"/>
          <w:szCs w:val="24"/>
        </w:rPr>
        <w:t>(l)</w:t>
      </w:r>
      <w:r w:rsidRPr="00F01EDC">
        <w:rPr>
          <w:rFonts w:ascii="Times New Roman" w:hAnsi="Times New Roman"/>
          <w:sz w:val="24"/>
          <w:szCs w:val="24"/>
        </w:rPr>
        <w:t xml:space="preserve"> </w:t>
      </w:r>
      <w:r w:rsidRPr="00F01EDC">
        <w:rPr>
          <w:rFonts w:ascii="Times New Roman" w:hAnsi="Times New Roman"/>
          <w:position w:val="-6"/>
          <w:sz w:val="24"/>
          <w:szCs w:val="24"/>
        </w:rPr>
        <w:object w:dxaOrig="620" w:dyaOrig="320" w14:anchorId="1672829B">
          <v:shape id="_x0000_i1134" type="#_x0000_t75" style="width:30.75pt;height:15.75pt" o:ole="">
            <v:imagedata r:id="rId256" o:title=""/>
          </v:shape>
          <o:OLEObject Type="Embed" ProgID="Equation.DSMT4" ShapeID="_x0000_i1134" DrawAspect="Content" ObjectID="_1820002867" r:id="rId258"/>
        </w:object>
      </w:r>
      <w:r w:rsidRPr="00F01EDC">
        <w:rPr>
          <w:rFonts w:ascii="Times New Roman" w:hAnsi="Times New Roman"/>
          <w:sz w:val="24"/>
          <w:szCs w:val="24"/>
        </w:rPr>
        <w:t xml:space="preserve"> H</w:t>
      </w:r>
      <w:r w:rsidRPr="00F01EDC">
        <w:rPr>
          <w:rFonts w:ascii="Times New Roman" w:hAnsi="Times New Roman"/>
          <w:sz w:val="24"/>
          <w:szCs w:val="24"/>
          <w:vertAlign w:val="subscript"/>
        </w:rPr>
        <w:t>2</w:t>
      </w:r>
      <w:r w:rsidRPr="00F01EDC">
        <w:rPr>
          <w:rFonts w:ascii="Times New Roman" w:hAnsi="Times New Roman"/>
          <w:sz w:val="24"/>
          <w:szCs w:val="24"/>
        </w:rPr>
        <w:t>SO</w:t>
      </w:r>
      <w:r w:rsidRPr="00F01EDC">
        <w:rPr>
          <w:rFonts w:ascii="Times New Roman" w:hAnsi="Times New Roman"/>
          <w:sz w:val="24"/>
          <w:szCs w:val="24"/>
          <w:vertAlign w:val="subscript"/>
        </w:rPr>
        <w:t>4</w:t>
      </w:r>
      <w:r w:rsidRPr="00F01EDC">
        <w:rPr>
          <w:rFonts w:ascii="Times New Roman" w:hAnsi="Times New Roman"/>
          <w:i/>
          <w:iCs/>
          <w:sz w:val="24"/>
          <w:szCs w:val="24"/>
        </w:rPr>
        <w:t>(aq)</w:t>
      </w:r>
    </w:p>
    <w:p w14:paraId="224442BB" w14:textId="77777777" w:rsidR="003D2B93" w:rsidRPr="00570ED1" w:rsidRDefault="003D2B93" w:rsidP="003D2B93">
      <w:pPr>
        <w:tabs>
          <w:tab w:val="left" w:pos="274"/>
          <w:tab w:val="left" w:pos="907"/>
          <w:tab w:val="left" w:pos="2880"/>
          <w:tab w:val="left" w:pos="5126"/>
          <w:tab w:val="left" w:pos="7387"/>
        </w:tabs>
        <w:spacing w:line="264" w:lineRule="auto"/>
        <w:jc w:val="both"/>
        <w:rPr>
          <w:rFonts w:ascii="Times New Roman" w:eastAsia="Calibri" w:hAnsi="Times New Roman"/>
          <w:kern w:val="2"/>
          <w:sz w:val="24"/>
          <w:szCs w:val="24"/>
        </w:rPr>
      </w:pPr>
      <w:r w:rsidRPr="00C013CB">
        <w:rPr>
          <w:rFonts w:ascii="Times New Roman" w:hAnsi="Times New Roman"/>
          <w:b/>
          <w:kern w:val="2"/>
          <w:sz w:val="24"/>
          <w:szCs w:val="24"/>
          <w:highlight w:val="yellow"/>
        </w:rPr>
        <w:t>a.</w:t>
      </w:r>
      <w:r w:rsidRPr="00C013CB">
        <w:rPr>
          <w:rFonts w:ascii="Times New Roman" w:hAnsi="Times New Roman"/>
          <w:kern w:val="2"/>
          <w:sz w:val="24"/>
          <w:szCs w:val="24"/>
          <w:highlight w:val="yellow"/>
        </w:rPr>
        <w:t xml:space="preserve"> </w:t>
      </w:r>
      <w:r w:rsidRPr="00C013CB">
        <w:rPr>
          <w:rStyle w:val="pnChar"/>
          <w:highlight w:val="yellow"/>
        </w:rPr>
        <w:t>Trong quá trình sản xuất H</w:t>
      </w:r>
      <w:r w:rsidRPr="00C013CB">
        <w:rPr>
          <w:rStyle w:val="pnChar"/>
          <w:highlight w:val="yellow"/>
          <w:vertAlign w:val="subscript"/>
        </w:rPr>
        <w:t>2</w:t>
      </w:r>
      <w:r w:rsidRPr="00C013CB">
        <w:rPr>
          <w:rStyle w:val="pnChar"/>
          <w:highlight w:val="yellow"/>
        </w:rPr>
        <w:t>SO</w:t>
      </w:r>
      <w:r w:rsidRPr="00C013CB">
        <w:rPr>
          <w:rStyle w:val="pnChar"/>
          <w:highlight w:val="yellow"/>
          <w:vertAlign w:val="subscript"/>
        </w:rPr>
        <w:t>4</w:t>
      </w:r>
      <w:r w:rsidRPr="00C013CB">
        <w:rPr>
          <w:rStyle w:val="pnChar"/>
          <w:highlight w:val="yellow"/>
        </w:rPr>
        <w:t>, giai đoạn (1) có nguy cơ cao gây ô nhiễm môi trường.</w:t>
      </w:r>
    </w:p>
    <w:p w14:paraId="2FC0C398" w14:textId="77777777" w:rsidR="003D2B93" w:rsidRPr="00570ED1" w:rsidRDefault="003D2B93" w:rsidP="003D2B93">
      <w:pPr>
        <w:tabs>
          <w:tab w:val="left" w:pos="274"/>
          <w:tab w:val="left" w:pos="907"/>
          <w:tab w:val="left" w:pos="2880"/>
          <w:tab w:val="left" w:pos="5126"/>
          <w:tab w:val="left" w:pos="7387"/>
        </w:tabs>
        <w:spacing w:line="264" w:lineRule="auto"/>
        <w:jc w:val="both"/>
        <w:rPr>
          <w:rFonts w:ascii="Times New Roman" w:eastAsia="Calibri" w:hAnsi="Times New Roman"/>
          <w:kern w:val="2"/>
          <w:sz w:val="24"/>
          <w:szCs w:val="24"/>
        </w:rPr>
      </w:pPr>
      <w:r w:rsidRPr="00C013CB">
        <w:rPr>
          <w:rFonts w:ascii="Times New Roman" w:eastAsia="Calibri" w:hAnsi="Times New Roman"/>
          <w:b/>
          <w:kern w:val="2"/>
          <w:sz w:val="24"/>
          <w:szCs w:val="24"/>
          <w:highlight w:val="yellow"/>
        </w:rPr>
        <w:t>b.</w:t>
      </w:r>
      <w:r w:rsidRPr="00C013CB">
        <w:rPr>
          <w:rFonts w:ascii="Times New Roman" w:eastAsia="Calibri" w:hAnsi="Times New Roman"/>
          <w:kern w:val="2"/>
          <w:sz w:val="24"/>
          <w:szCs w:val="24"/>
          <w:highlight w:val="yellow"/>
        </w:rPr>
        <w:t xml:space="preserve"> </w:t>
      </w:r>
      <w:r w:rsidRPr="00C013CB">
        <w:rPr>
          <w:rFonts w:ascii="Times New Roman" w:hAnsi="Times New Roman"/>
          <w:sz w:val="24"/>
          <w:szCs w:val="24"/>
          <w:highlight w:val="yellow"/>
        </w:rPr>
        <w:t>Người ta dùng sulfuric acid 98% H</w:t>
      </w:r>
      <w:r w:rsidRPr="00C013CB">
        <w:rPr>
          <w:rFonts w:ascii="Times New Roman" w:hAnsi="Times New Roman"/>
          <w:sz w:val="24"/>
          <w:szCs w:val="24"/>
          <w:highlight w:val="yellow"/>
          <w:vertAlign w:val="subscript"/>
        </w:rPr>
        <w:t>2</w:t>
      </w:r>
      <w:r w:rsidRPr="00C013CB">
        <w:rPr>
          <w:rFonts w:ascii="Times New Roman" w:hAnsi="Times New Roman"/>
          <w:sz w:val="24"/>
          <w:szCs w:val="24"/>
          <w:highlight w:val="yellow"/>
        </w:rPr>
        <w:t>SO</w:t>
      </w:r>
      <w:r w:rsidRPr="00C013CB">
        <w:rPr>
          <w:rFonts w:ascii="Times New Roman" w:hAnsi="Times New Roman"/>
          <w:sz w:val="24"/>
          <w:szCs w:val="24"/>
          <w:highlight w:val="yellow"/>
          <w:vertAlign w:val="subscript"/>
        </w:rPr>
        <w:t>4</w:t>
      </w:r>
      <w:r w:rsidRPr="00C013CB">
        <w:rPr>
          <w:rFonts w:ascii="Times New Roman" w:hAnsi="Times New Roman"/>
          <w:i/>
          <w:iCs/>
          <w:sz w:val="24"/>
          <w:szCs w:val="24"/>
          <w:highlight w:val="yellow"/>
        </w:rPr>
        <w:t>(aq)</w:t>
      </w:r>
      <w:r w:rsidRPr="00C013CB">
        <w:rPr>
          <w:rFonts w:ascii="Times New Roman" w:hAnsi="Times New Roman"/>
          <w:sz w:val="24"/>
          <w:szCs w:val="24"/>
          <w:highlight w:val="yellow"/>
        </w:rPr>
        <w:t xml:space="preserve"> hấp thụ SO</w:t>
      </w:r>
      <w:r w:rsidRPr="00C013CB">
        <w:rPr>
          <w:rFonts w:ascii="Times New Roman" w:hAnsi="Times New Roman"/>
          <w:sz w:val="24"/>
          <w:szCs w:val="24"/>
          <w:highlight w:val="yellow"/>
          <w:vertAlign w:val="subscript"/>
        </w:rPr>
        <w:t>3</w:t>
      </w:r>
      <w:r w:rsidRPr="00C013CB">
        <w:rPr>
          <w:rFonts w:ascii="Times New Roman" w:hAnsi="Times New Roman"/>
          <w:i/>
          <w:iCs/>
          <w:sz w:val="24"/>
          <w:szCs w:val="24"/>
          <w:highlight w:val="yellow"/>
        </w:rPr>
        <w:t>(g)</w:t>
      </w:r>
      <w:r w:rsidRPr="00C013CB">
        <w:rPr>
          <w:rFonts w:ascii="Times New Roman" w:hAnsi="Times New Roman"/>
          <w:sz w:val="24"/>
          <w:szCs w:val="24"/>
          <w:highlight w:val="yellow"/>
        </w:rPr>
        <w:t xml:space="preserve"> trong phản ứng (3), quá trình này được thực hiện trong tháp tiếp xúc.</w:t>
      </w:r>
    </w:p>
    <w:p w14:paraId="111C78E3" w14:textId="77777777" w:rsidR="003D2B93" w:rsidRPr="00570ED1" w:rsidRDefault="003D2B93" w:rsidP="003D2B93">
      <w:pPr>
        <w:tabs>
          <w:tab w:val="left" w:pos="274"/>
          <w:tab w:val="left" w:pos="907"/>
          <w:tab w:val="left" w:pos="2880"/>
          <w:tab w:val="left" w:pos="5126"/>
          <w:tab w:val="left" w:pos="7387"/>
        </w:tabs>
        <w:spacing w:line="264" w:lineRule="auto"/>
        <w:jc w:val="both"/>
        <w:rPr>
          <w:rFonts w:ascii="Times New Roman" w:eastAsia="Calibri" w:hAnsi="Times New Roman"/>
          <w:kern w:val="2"/>
          <w:sz w:val="24"/>
          <w:szCs w:val="24"/>
        </w:rPr>
      </w:pPr>
      <w:r w:rsidRPr="00570ED1">
        <w:rPr>
          <w:rFonts w:ascii="Times New Roman" w:eastAsia="Calibri" w:hAnsi="Times New Roman"/>
          <w:b/>
          <w:kern w:val="2"/>
          <w:sz w:val="24"/>
          <w:szCs w:val="24"/>
        </w:rPr>
        <w:t>c.</w:t>
      </w:r>
      <w:r w:rsidRPr="00570ED1">
        <w:rPr>
          <w:rFonts w:ascii="Times New Roman" w:eastAsia="Calibri" w:hAnsi="Times New Roman"/>
          <w:kern w:val="2"/>
          <w:sz w:val="24"/>
          <w:szCs w:val="24"/>
        </w:rPr>
        <w:t xml:space="preserve"> </w:t>
      </w:r>
      <w:r w:rsidRPr="00C013CB">
        <w:rPr>
          <w:rStyle w:val="pnChar"/>
        </w:rPr>
        <w:t xml:space="preserve">Để làm tăng hiệu suất </w:t>
      </w:r>
      <w:r>
        <w:rPr>
          <w:rStyle w:val="pnChar"/>
        </w:rPr>
        <w:t xml:space="preserve">của </w:t>
      </w:r>
      <w:r w:rsidRPr="00C013CB">
        <w:rPr>
          <w:rStyle w:val="pnChar"/>
        </w:rPr>
        <w:t xml:space="preserve">phản ứng (2), người ta </w:t>
      </w:r>
      <w:r>
        <w:rPr>
          <w:rStyle w:val="pnChar"/>
        </w:rPr>
        <w:t>hạ</w:t>
      </w:r>
      <w:r w:rsidRPr="00C013CB">
        <w:rPr>
          <w:rStyle w:val="pnChar"/>
        </w:rPr>
        <w:t xml:space="preserve"> nhiệt độ của phản ứng</w:t>
      </w:r>
      <w:r>
        <w:rPr>
          <w:rStyle w:val="pnChar"/>
        </w:rPr>
        <w:t xml:space="preserve"> xuống thấp.</w:t>
      </w:r>
      <w:r>
        <w:rPr>
          <w:rFonts w:ascii="Arial" w:hAnsi="Arial" w:cs="Arial"/>
          <w:color w:val="000000"/>
          <w:sz w:val="27"/>
          <w:szCs w:val="27"/>
          <w:shd w:val="clear" w:color="auto" w:fill="FFFFFF"/>
        </w:rPr>
        <w:t xml:space="preserve"> </w:t>
      </w:r>
    </w:p>
    <w:p w14:paraId="0C5647B4" w14:textId="77777777" w:rsidR="003D2B93" w:rsidRPr="00570ED1" w:rsidRDefault="003D2B93" w:rsidP="003D2B93">
      <w:pPr>
        <w:tabs>
          <w:tab w:val="left" w:pos="274"/>
          <w:tab w:val="left" w:pos="907"/>
          <w:tab w:val="left" w:pos="2880"/>
          <w:tab w:val="left" w:pos="5126"/>
          <w:tab w:val="left" w:pos="7387"/>
        </w:tabs>
        <w:spacing w:line="264" w:lineRule="auto"/>
        <w:jc w:val="both"/>
        <w:rPr>
          <w:rFonts w:ascii="Times New Roman" w:eastAsia="Calibri" w:hAnsi="Times New Roman"/>
          <w:kern w:val="2"/>
          <w:sz w:val="24"/>
          <w:szCs w:val="24"/>
        </w:rPr>
      </w:pPr>
      <w:r w:rsidRPr="00570ED1">
        <w:rPr>
          <w:rFonts w:ascii="Times New Roman" w:eastAsia="Calibri" w:hAnsi="Times New Roman"/>
          <w:b/>
          <w:kern w:val="2"/>
          <w:sz w:val="24"/>
          <w:szCs w:val="24"/>
        </w:rPr>
        <w:t>d.</w:t>
      </w:r>
      <w:r w:rsidRPr="00570ED1">
        <w:rPr>
          <w:rFonts w:ascii="Times New Roman" w:eastAsia="Calibri" w:hAnsi="Times New Roman"/>
          <w:kern w:val="2"/>
          <w:sz w:val="24"/>
          <w:szCs w:val="24"/>
        </w:rPr>
        <w:t xml:space="preserve"> </w:t>
      </w:r>
      <w:r>
        <w:rPr>
          <w:rFonts w:ascii="Times New Roman" w:eastAsia="Calibri" w:hAnsi="Times New Roman"/>
          <w:kern w:val="2"/>
          <w:sz w:val="24"/>
          <w:szCs w:val="24"/>
        </w:rPr>
        <w:t>Ở giai đoạn 3 (phản ứng 3) có thể dùng nước hấp thụ SO</w:t>
      </w:r>
      <w:r w:rsidRPr="00C013CB">
        <w:rPr>
          <w:rFonts w:ascii="Times New Roman" w:eastAsia="Calibri" w:hAnsi="Times New Roman"/>
          <w:kern w:val="2"/>
          <w:sz w:val="24"/>
          <w:szCs w:val="24"/>
          <w:vertAlign w:val="subscript"/>
        </w:rPr>
        <w:t>3</w:t>
      </w:r>
      <w:r>
        <w:rPr>
          <w:rFonts w:ascii="Times New Roman" w:eastAsia="Calibri" w:hAnsi="Times New Roman"/>
          <w:kern w:val="2"/>
          <w:sz w:val="24"/>
          <w:szCs w:val="24"/>
        </w:rPr>
        <w:t xml:space="preserve"> để sản xuất sulfuric acid đặc có nồng độ cao và thuận tiện hơn cho việc vận chuyển.</w:t>
      </w:r>
    </w:p>
    <w:p w14:paraId="65097072" w14:textId="77777777" w:rsidR="003D2B93" w:rsidRPr="00083EC5"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083EC5">
        <w:rPr>
          <w:rFonts w:ascii="Times New Roman" w:hAnsi="Times New Roman"/>
          <w:color w:val="FF0000"/>
          <w:sz w:val="24"/>
          <w:szCs w:val="24"/>
        </w:rPr>
        <w:t xml:space="preserve">Đáp án: </w:t>
      </w:r>
    </w:p>
    <w:p w14:paraId="362BBE20"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a. </w:t>
      </w:r>
      <w:r>
        <w:rPr>
          <w:color w:val="FF0000"/>
        </w:rPr>
        <w:t>Đ.</w:t>
      </w:r>
    </w:p>
    <w:p w14:paraId="47299D01"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b. </w:t>
      </w:r>
      <w:r>
        <w:rPr>
          <w:color w:val="FF0000"/>
        </w:rPr>
        <w:t>Đ.</w:t>
      </w:r>
    </w:p>
    <w:p w14:paraId="2278FEDD" w14:textId="77777777" w:rsidR="003D2B93" w:rsidRPr="00CB5A7B" w:rsidRDefault="003D2B93" w:rsidP="003D2B93">
      <w:pPr>
        <w:pStyle w:val="NormalWeb"/>
        <w:spacing w:before="0" w:beforeAutospacing="0" w:after="0" w:afterAutospacing="0" w:line="264" w:lineRule="auto"/>
        <w:jc w:val="both"/>
        <w:rPr>
          <w:color w:val="FF0000"/>
        </w:rPr>
      </w:pPr>
      <w:r w:rsidRPr="00CB5A7B">
        <w:rPr>
          <w:color w:val="FF0000"/>
        </w:rPr>
        <w:t xml:space="preserve">c. </w:t>
      </w:r>
      <w:r>
        <w:rPr>
          <w:color w:val="FF0000"/>
        </w:rPr>
        <w:t>S.</w:t>
      </w:r>
      <w:r w:rsidRPr="00C013CB">
        <w:rPr>
          <w:rFonts w:ascii="Arial" w:hAnsi="Arial" w:cs="Arial"/>
          <w:color w:val="000000"/>
          <w:sz w:val="27"/>
          <w:szCs w:val="27"/>
          <w:shd w:val="clear" w:color="auto" w:fill="FFFFFF"/>
        </w:rPr>
        <w:t xml:space="preserve"> </w:t>
      </w:r>
      <w:r w:rsidRPr="00C013CB">
        <w:rPr>
          <w:rStyle w:val="pnChar"/>
          <w:color w:val="FF0000"/>
        </w:rPr>
        <w:t>Nếu hạ nhiệt độ xuống thấp thì sự chuyển động của các phân tử khí giảm dẫn đến giảm hiệu suất phản ứng.</w:t>
      </w:r>
      <w:r>
        <w:rPr>
          <w:rFonts w:ascii="Arial" w:hAnsi="Arial" w:cs="Arial"/>
          <w:color w:val="000000"/>
          <w:sz w:val="27"/>
          <w:szCs w:val="27"/>
          <w:shd w:val="clear" w:color="auto" w:fill="FFFFFF"/>
        </w:rPr>
        <w:t> </w:t>
      </w:r>
    </w:p>
    <w:p w14:paraId="16D6336A" w14:textId="77777777" w:rsidR="003D2B93" w:rsidRDefault="003D2B93" w:rsidP="003D2B93">
      <w:pPr>
        <w:pStyle w:val="NormalWeb"/>
        <w:spacing w:before="0" w:beforeAutospacing="0" w:after="0" w:afterAutospacing="0" w:line="264" w:lineRule="auto"/>
        <w:jc w:val="both"/>
        <w:rPr>
          <w:color w:val="FF0000"/>
        </w:rPr>
      </w:pPr>
      <w:r w:rsidRPr="00CB5A7B">
        <w:rPr>
          <w:color w:val="FF0000"/>
        </w:rPr>
        <w:t xml:space="preserve">d. </w:t>
      </w:r>
      <w:r>
        <w:rPr>
          <w:color w:val="FF0000"/>
        </w:rPr>
        <w:t>S. Dùng nước hấp thụ SO</w:t>
      </w:r>
      <w:r w:rsidRPr="00C013CB">
        <w:rPr>
          <w:color w:val="FF0000"/>
          <w:vertAlign w:val="subscript"/>
        </w:rPr>
        <w:t>3</w:t>
      </w:r>
      <w:r>
        <w:rPr>
          <w:color w:val="FF0000"/>
        </w:rPr>
        <w:t xml:space="preserve"> sẽ tạo thành dạng mù sulfuric acid khó lắng xuống và khó chuyển lại thành dung dịch nên người ta dùng H</w:t>
      </w:r>
      <w:r w:rsidRPr="00C013CB">
        <w:rPr>
          <w:color w:val="FF0000"/>
          <w:vertAlign w:val="subscript"/>
        </w:rPr>
        <w:t>2</w:t>
      </w:r>
      <w:r>
        <w:rPr>
          <w:color w:val="FF0000"/>
        </w:rPr>
        <w:t>SO</w:t>
      </w:r>
      <w:r w:rsidRPr="00C013CB">
        <w:rPr>
          <w:color w:val="FF0000"/>
          <w:vertAlign w:val="subscript"/>
        </w:rPr>
        <w:t>4</w:t>
      </w:r>
      <w:r>
        <w:rPr>
          <w:color w:val="FF0000"/>
        </w:rPr>
        <w:t xml:space="preserve"> đặc để hấp thụ SO</w:t>
      </w:r>
      <w:r w:rsidRPr="00C013CB">
        <w:rPr>
          <w:color w:val="FF0000"/>
          <w:vertAlign w:val="subscript"/>
        </w:rPr>
        <w:t>3</w:t>
      </w:r>
      <w:r>
        <w:rPr>
          <w:color w:val="FF0000"/>
        </w:rPr>
        <w:t>, oleum thành phẩm có khối lượng nhỏ hơn dung dịch H</w:t>
      </w:r>
      <w:r w:rsidRPr="00C013CB">
        <w:rPr>
          <w:color w:val="FF0000"/>
          <w:vertAlign w:val="subscript"/>
        </w:rPr>
        <w:t>2</w:t>
      </w:r>
      <w:r>
        <w:rPr>
          <w:color w:val="FF0000"/>
        </w:rPr>
        <w:t>SO</w:t>
      </w:r>
      <w:r w:rsidRPr="00C013CB">
        <w:rPr>
          <w:color w:val="FF0000"/>
          <w:vertAlign w:val="subscript"/>
        </w:rPr>
        <w:t>4</w:t>
      </w:r>
      <w:r>
        <w:rPr>
          <w:color w:val="FF0000"/>
        </w:rPr>
        <w:t xml:space="preserve"> nên thuận tiện hơn cho việc vận chuyển.</w:t>
      </w:r>
    </w:p>
    <w:p w14:paraId="327F15CB" w14:textId="77777777" w:rsidR="003D2B93" w:rsidRPr="005B1F47" w:rsidRDefault="003D2B93" w:rsidP="003D2B93">
      <w:pPr>
        <w:pStyle w:val="NormalWeb"/>
        <w:spacing w:before="0" w:beforeAutospacing="0" w:after="0" w:afterAutospacing="0" w:line="264" w:lineRule="auto"/>
        <w:rPr>
          <w:color w:val="FF0000"/>
          <w:lang w:val="pt-BR"/>
        </w:rPr>
      </w:pPr>
      <w:r>
        <w:rPr>
          <w:b/>
        </w:rPr>
        <w:t>Câu 13.</w:t>
      </w:r>
      <w:r w:rsidRPr="00E967A1">
        <w:rPr>
          <w:color w:val="000000"/>
          <w:lang w:val="pt-BR"/>
        </w:rPr>
        <w:t xml:space="preserve"> </w:t>
      </w:r>
      <w:r w:rsidRPr="005163C5">
        <w:rPr>
          <w:rFonts w:eastAsia="Calibri"/>
        </w:rPr>
        <w:t>Sơ đồ quy trình dưới đây mô tả các bước trong quá trình sản xuất phân bón (Z)</w:t>
      </w:r>
      <w:r>
        <w:rPr>
          <w:rFonts w:eastAsia="Calibri"/>
        </w:rPr>
        <w:t>:</w:t>
      </w:r>
    </w:p>
    <w:p w14:paraId="5073CDA2" w14:textId="77777777" w:rsidR="003D2B93" w:rsidRPr="005163C5" w:rsidRDefault="003D2B93" w:rsidP="003D2B93">
      <w:pPr>
        <w:spacing w:line="264" w:lineRule="auto"/>
        <w:ind w:left="284"/>
        <w:jc w:val="center"/>
        <w:rPr>
          <w:rFonts w:ascii="Times New Roman" w:eastAsia="Calibri" w:hAnsi="Times New Roman"/>
          <w:sz w:val="24"/>
        </w:rPr>
      </w:pPr>
      <w:r w:rsidRPr="005163C5">
        <w:rPr>
          <w:rFonts w:ascii="Times New Roman" w:eastAsia="Calibri" w:hAnsi="Times New Roman"/>
          <w:noProof/>
          <w:sz w:val="24"/>
        </w:rPr>
        <w:drawing>
          <wp:inline distT="0" distB="0" distL="0" distR="0" wp14:anchorId="7E9D4243" wp14:editId="7203ED9D">
            <wp:extent cx="3026229" cy="2455142"/>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036110" cy="2463159"/>
                    </a:xfrm>
                    <a:prstGeom prst="rect">
                      <a:avLst/>
                    </a:prstGeom>
                  </pic:spPr>
                </pic:pic>
              </a:graphicData>
            </a:graphic>
          </wp:inline>
        </w:drawing>
      </w:r>
    </w:p>
    <w:p w14:paraId="05A4A53C" w14:textId="77777777" w:rsidR="003D2B93" w:rsidRDefault="003D2B93" w:rsidP="003D2B93">
      <w:pPr>
        <w:spacing w:line="264" w:lineRule="auto"/>
        <w:jc w:val="both"/>
        <w:rPr>
          <w:rFonts w:ascii="Times New Roman" w:hAnsi="Times New Roman"/>
          <w:sz w:val="24"/>
          <w:szCs w:val="24"/>
        </w:rPr>
      </w:pPr>
      <w:r w:rsidRPr="00EF72FB">
        <w:rPr>
          <w:rFonts w:ascii="Times New Roman" w:hAnsi="Times New Roman"/>
          <w:b/>
          <w:sz w:val="24"/>
          <w:szCs w:val="24"/>
          <w:highlight w:val="yellow"/>
        </w:rPr>
        <w:t>a.</w:t>
      </w:r>
      <w:r w:rsidRPr="00EF72FB">
        <w:rPr>
          <w:rFonts w:ascii="Times New Roman" w:hAnsi="Times New Roman"/>
          <w:sz w:val="24"/>
          <w:szCs w:val="24"/>
          <w:highlight w:val="yellow"/>
        </w:rPr>
        <w:t xml:space="preserve"> Phân bón (Z) có công thức hóa học là (NH</w:t>
      </w:r>
      <w:r w:rsidRPr="00EF72FB">
        <w:rPr>
          <w:rFonts w:ascii="Times New Roman" w:hAnsi="Times New Roman"/>
          <w:sz w:val="24"/>
          <w:szCs w:val="24"/>
          <w:highlight w:val="yellow"/>
          <w:vertAlign w:val="subscript"/>
        </w:rPr>
        <w:t>4</w:t>
      </w:r>
      <w:r w:rsidRPr="00EF72FB">
        <w:rPr>
          <w:rFonts w:ascii="Times New Roman" w:hAnsi="Times New Roman"/>
          <w:sz w:val="24"/>
          <w:szCs w:val="24"/>
          <w:highlight w:val="yellow"/>
        </w:rPr>
        <w:t>)</w:t>
      </w:r>
      <w:r w:rsidRPr="00EF72FB">
        <w:rPr>
          <w:rFonts w:ascii="Times New Roman" w:hAnsi="Times New Roman"/>
          <w:sz w:val="24"/>
          <w:szCs w:val="24"/>
          <w:highlight w:val="yellow"/>
          <w:vertAlign w:val="subscript"/>
        </w:rPr>
        <w:t>2</w:t>
      </w:r>
      <w:r w:rsidRPr="00EF72FB">
        <w:rPr>
          <w:rFonts w:ascii="Times New Roman" w:hAnsi="Times New Roman"/>
          <w:sz w:val="24"/>
          <w:szCs w:val="24"/>
          <w:highlight w:val="yellow"/>
        </w:rPr>
        <w:t>SO</w:t>
      </w:r>
      <w:r w:rsidRPr="00EF72FB">
        <w:rPr>
          <w:rFonts w:ascii="Times New Roman" w:hAnsi="Times New Roman"/>
          <w:sz w:val="24"/>
          <w:szCs w:val="24"/>
          <w:highlight w:val="yellow"/>
          <w:vertAlign w:val="subscript"/>
        </w:rPr>
        <w:t>4</w:t>
      </w:r>
      <w:r w:rsidRPr="00EF72FB">
        <w:rPr>
          <w:rFonts w:ascii="Times New Roman" w:hAnsi="Times New Roman"/>
          <w:sz w:val="24"/>
          <w:szCs w:val="24"/>
          <w:highlight w:val="yellow"/>
        </w:rPr>
        <w:t>.</w:t>
      </w:r>
    </w:p>
    <w:p w14:paraId="1863990F" w14:textId="77777777" w:rsidR="003D2B93" w:rsidRDefault="003D2B93" w:rsidP="003D2B93">
      <w:pPr>
        <w:spacing w:line="264" w:lineRule="auto"/>
        <w:jc w:val="both"/>
        <w:rPr>
          <w:rFonts w:ascii="Times New Roman" w:hAnsi="Times New Roman"/>
          <w:sz w:val="24"/>
          <w:szCs w:val="24"/>
        </w:rPr>
      </w:pPr>
      <w:r w:rsidRPr="00EF72FB">
        <w:rPr>
          <w:rFonts w:ascii="Times New Roman" w:hAnsi="Times New Roman"/>
          <w:b/>
          <w:sz w:val="24"/>
          <w:szCs w:val="24"/>
          <w:highlight w:val="yellow"/>
        </w:rPr>
        <w:t>b.</w:t>
      </w:r>
      <w:r w:rsidRPr="00EF72FB">
        <w:rPr>
          <w:rFonts w:ascii="Times New Roman" w:hAnsi="Times New Roman"/>
          <w:sz w:val="24"/>
          <w:szCs w:val="24"/>
          <w:highlight w:val="yellow"/>
        </w:rPr>
        <w:t xml:space="preserve"> Hợp chất (Q) có tên gọi là oleum.</w:t>
      </w:r>
    </w:p>
    <w:p w14:paraId="3FF39902" w14:textId="77777777" w:rsidR="003D2B93" w:rsidRDefault="003D2B93" w:rsidP="003D2B93">
      <w:pPr>
        <w:spacing w:line="264" w:lineRule="auto"/>
        <w:jc w:val="both"/>
        <w:rPr>
          <w:rFonts w:ascii="Times New Roman" w:hAnsi="Times New Roman"/>
          <w:sz w:val="24"/>
          <w:szCs w:val="24"/>
          <w:vertAlign w:val="subscript"/>
        </w:rPr>
      </w:pPr>
      <w:r w:rsidRPr="002E542C">
        <w:rPr>
          <w:rFonts w:ascii="Times New Roman" w:hAnsi="Times New Roman"/>
          <w:b/>
          <w:sz w:val="24"/>
          <w:szCs w:val="24"/>
        </w:rPr>
        <w:t>c.</w:t>
      </w:r>
      <w:r>
        <w:rPr>
          <w:rFonts w:ascii="Times New Roman" w:hAnsi="Times New Roman"/>
          <w:sz w:val="24"/>
          <w:szCs w:val="24"/>
        </w:rPr>
        <w:t xml:space="preserve"> Có 3 phản ứng oxi hóa khử trong sơ đồ trên. </w:t>
      </w:r>
    </w:p>
    <w:p w14:paraId="7F41C348" w14:textId="77777777" w:rsidR="003D2B93" w:rsidRPr="00EF72FB" w:rsidRDefault="003D2B93" w:rsidP="003D2B93">
      <w:pPr>
        <w:spacing w:line="264" w:lineRule="auto"/>
        <w:jc w:val="both"/>
        <w:rPr>
          <w:rFonts w:ascii="Times New Roman" w:hAnsi="Times New Roman"/>
          <w:bCs/>
          <w:sz w:val="24"/>
          <w:szCs w:val="24"/>
        </w:rPr>
      </w:pPr>
      <w:r w:rsidRPr="00EF72FB">
        <w:rPr>
          <w:rFonts w:ascii="Times New Roman" w:hAnsi="Times New Roman"/>
          <w:b/>
          <w:sz w:val="24"/>
          <w:szCs w:val="24"/>
          <w:highlight w:val="yellow"/>
        </w:rPr>
        <w:t xml:space="preserve">d. </w:t>
      </w:r>
      <w:r w:rsidRPr="00EF72FB">
        <w:rPr>
          <w:rFonts w:ascii="Times New Roman" w:hAnsi="Times New Roman"/>
          <w:bCs/>
          <w:sz w:val="24"/>
          <w:szCs w:val="24"/>
          <w:highlight w:val="yellow"/>
        </w:rPr>
        <w:t>Hợp chất (X) được mệnh danh là “máu” của các nghành công nghiệp.</w:t>
      </w:r>
    </w:p>
    <w:p w14:paraId="18ED8E08"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Đáp án:</w:t>
      </w:r>
    </w:p>
    <w:p w14:paraId="6C6E7988"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(1) SO</w:t>
      </w:r>
      <w:r>
        <w:rPr>
          <w:rFonts w:ascii="Times New Roman" w:hAnsi="Times New Roman"/>
          <w:color w:val="FF0000"/>
          <w:sz w:val="24"/>
          <w:szCs w:val="24"/>
          <w:vertAlign w:val="subscript"/>
        </w:rPr>
        <w:t>3</w:t>
      </w:r>
      <w:r>
        <w:rPr>
          <w:rFonts w:ascii="Times New Roman" w:hAnsi="Times New Roman"/>
          <w:color w:val="FF0000"/>
          <w:sz w:val="24"/>
          <w:szCs w:val="24"/>
        </w:rPr>
        <w:t xml:space="preserve"> (A), (2) H</w:t>
      </w:r>
      <w:r>
        <w:rPr>
          <w:rFonts w:ascii="Times New Roman" w:hAnsi="Times New Roman"/>
          <w:color w:val="FF0000"/>
          <w:sz w:val="24"/>
          <w:szCs w:val="24"/>
          <w:vertAlign w:val="subscript"/>
        </w:rPr>
        <w:t>2</w:t>
      </w:r>
      <w:r>
        <w:rPr>
          <w:rFonts w:ascii="Times New Roman" w:hAnsi="Times New Roman"/>
          <w:color w:val="FF0000"/>
          <w:sz w:val="24"/>
          <w:szCs w:val="24"/>
        </w:rPr>
        <w:t>SO</w:t>
      </w:r>
      <w:r>
        <w:rPr>
          <w:rFonts w:ascii="Times New Roman" w:hAnsi="Times New Roman"/>
          <w:color w:val="FF0000"/>
          <w:sz w:val="24"/>
          <w:szCs w:val="24"/>
          <w:vertAlign w:val="subscript"/>
        </w:rPr>
        <w:t>4</w:t>
      </w:r>
      <w:r>
        <w:rPr>
          <w:rFonts w:ascii="Times New Roman" w:hAnsi="Times New Roman"/>
          <w:color w:val="FF0000"/>
          <w:sz w:val="24"/>
          <w:szCs w:val="24"/>
        </w:rPr>
        <w:t>.nSO</w:t>
      </w:r>
      <w:r>
        <w:rPr>
          <w:rFonts w:ascii="Times New Roman" w:hAnsi="Times New Roman"/>
          <w:color w:val="FF0000"/>
          <w:sz w:val="24"/>
          <w:szCs w:val="24"/>
          <w:vertAlign w:val="subscript"/>
        </w:rPr>
        <w:t>3</w:t>
      </w:r>
      <w:r>
        <w:rPr>
          <w:rFonts w:ascii="Times New Roman" w:hAnsi="Times New Roman"/>
          <w:color w:val="FF0000"/>
          <w:sz w:val="24"/>
          <w:szCs w:val="24"/>
        </w:rPr>
        <w:t xml:space="preserve"> (Q), (3) H</w:t>
      </w:r>
      <w:r>
        <w:rPr>
          <w:rFonts w:ascii="Times New Roman" w:hAnsi="Times New Roman"/>
          <w:color w:val="FF0000"/>
          <w:sz w:val="24"/>
          <w:szCs w:val="24"/>
          <w:vertAlign w:val="subscript"/>
        </w:rPr>
        <w:t>2</w:t>
      </w:r>
      <w:r>
        <w:rPr>
          <w:rFonts w:ascii="Times New Roman" w:hAnsi="Times New Roman"/>
          <w:color w:val="FF0000"/>
          <w:sz w:val="24"/>
          <w:szCs w:val="24"/>
        </w:rPr>
        <w:t>SO</w:t>
      </w:r>
      <w:r>
        <w:rPr>
          <w:rFonts w:ascii="Times New Roman" w:hAnsi="Times New Roman"/>
          <w:color w:val="FF0000"/>
          <w:sz w:val="24"/>
          <w:szCs w:val="24"/>
          <w:vertAlign w:val="subscript"/>
        </w:rPr>
        <w:t>4</w:t>
      </w:r>
      <w:r>
        <w:rPr>
          <w:rFonts w:ascii="Times New Roman" w:hAnsi="Times New Roman"/>
          <w:color w:val="FF0000"/>
          <w:sz w:val="24"/>
          <w:szCs w:val="24"/>
        </w:rPr>
        <w:t xml:space="preserve"> (X), (4) NH</w:t>
      </w:r>
      <w:r>
        <w:rPr>
          <w:rFonts w:ascii="Times New Roman" w:hAnsi="Times New Roman"/>
          <w:color w:val="FF0000"/>
          <w:sz w:val="24"/>
          <w:szCs w:val="24"/>
          <w:vertAlign w:val="subscript"/>
        </w:rPr>
        <w:t>3</w:t>
      </w:r>
      <w:r>
        <w:rPr>
          <w:rFonts w:ascii="Times New Roman" w:hAnsi="Times New Roman"/>
          <w:color w:val="FF0000"/>
          <w:sz w:val="24"/>
          <w:szCs w:val="24"/>
        </w:rPr>
        <w:t xml:space="preserve"> (Y), (5) (NH</w:t>
      </w:r>
      <w:r>
        <w:rPr>
          <w:rFonts w:ascii="Times New Roman" w:hAnsi="Times New Roman"/>
          <w:color w:val="FF0000"/>
          <w:sz w:val="24"/>
          <w:szCs w:val="24"/>
          <w:vertAlign w:val="subscript"/>
        </w:rPr>
        <w:t>4</w:t>
      </w:r>
      <w:r>
        <w:rPr>
          <w:rFonts w:ascii="Times New Roman" w:hAnsi="Times New Roman"/>
          <w:color w:val="FF0000"/>
          <w:sz w:val="24"/>
          <w:szCs w:val="24"/>
        </w:rPr>
        <w:t>)</w:t>
      </w:r>
      <w:r>
        <w:rPr>
          <w:rFonts w:ascii="Times New Roman" w:hAnsi="Times New Roman"/>
          <w:color w:val="FF0000"/>
          <w:sz w:val="24"/>
          <w:szCs w:val="24"/>
          <w:vertAlign w:val="subscript"/>
        </w:rPr>
        <w:t>2</w:t>
      </w:r>
      <w:r>
        <w:rPr>
          <w:rFonts w:ascii="Times New Roman" w:hAnsi="Times New Roman"/>
          <w:color w:val="FF0000"/>
          <w:sz w:val="24"/>
          <w:szCs w:val="24"/>
        </w:rPr>
        <w:t>SO</w:t>
      </w:r>
      <w:r>
        <w:rPr>
          <w:rFonts w:ascii="Times New Roman" w:hAnsi="Times New Roman"/>
          <w:color w:val="FF0000"/>
          <w:sz w:val="24"/>
          <w:szCs w:val="24"/>
          <w:vertAlign w:val="subscript"/>
        </w:rPr>
        <w:t>4</w:t>
      </w:r>
      <w:r>
        <w:rPr>
          <w:rFonts w:ascii="Times New Roman" w:hAnsi="Times New Roman"/>
          <w:color w:val="FF0000"/>
          <w:sz w:val="24"/>
          <w:szCs w:val="24"/>
        </w:rPr>
        <w:t xml:space="preserve">  (Z)</w:t>
      </w:r>
    </w:p>
    <w:p w14:paraId="65395230"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a. Đ.</w:t>
      </w:r>
    </w:p>
    <w:p w14:paraId="6312D7F9"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b. Đ.</w:t>
      </w:r>
    </w:p>
    <w:p w14:paraId="64F451CF" w14:textId="77777777" w:rsidR="003D2B93"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c. S. Trong 5 phản ứng trên có 2 phản ứng oxi hoá khử là (1) và (4).</w:t>
      </w:r>
    </w:p>
    <w:p w14:paraId="0BF350B0" w14:textId="77777777" w:rsidR="003D2B93" w:rsidRPr="00EF72FB" w:rsidRDefault="003D2B93" w:rsidP="003D2B93">
      <w:pPr>
        <w:spacing w:line="264" w:lineRule="auto"/>
        <w:jc w:val="both"/>
        <w:rPr>
          <w:rFonts w:ascii="Times New Roman" w:hAnsi="Times New Roman"/>
          <w:color w:val="FF0000"/>
          <w:sz w:val="24"/>
          <w:szCs w:val="24"/>
        </w:rPr>
      </w:pPr>
      <w:r>
        <w:rPr>
          <w:rFonts w:ascii="Times New Roman" w:hAnsi="Times New Roman"/>
          <w:color w:val="FF0000"/>
          <w:sz w:val="24"/>
          <w:szCs w:val="24"/>
        </w:rPr>
        <w:t>d. Đ.</w:t>
      </w:r>
    </w:p>
    <w:p w14:paraId="106B254A" w14:textId="77777777" w:rsidR="003D2B93" w:rsidRPr="00565462" w:rsidRDefault="003D2B93" w:rsidP="003D2B93">
      <w:pPr>
        <w:tabs>
          <w:tab w:val="left" w:pos="2880"/>
          <w:tab w:val="left" w:pos="5310"/>
          <w:tab w:val="left" w:pos="7830"/>
        </w:tabs>
        <w:spacing w:line="264" w:lineRule="auto"/>
        <w:jc w:val="both"/>
        <w:rPr>
          <w:rFonts w:ascii="Times New Roman" w:hAnsi="Times New Roman"/>
          <w:bCs/>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14</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bCs/>
          <w:iCs/>
          <w:sz w:val="24"/>
          <w:szCs w:val="24"/>
        </w:rPr>
        <w:t>Cho các phát biểu sau về muối sulfate:</w:t>
      </w:r>
    </w:p>
    <w:p w14:paraId="798247F1"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8B5172">
        <w:rPr>
          <w:rFonts w:ascii="Times New Roman" w:hAnsi="Times New Roman"/>
          <w:b/>
          <w:iCs/>
          <w:sz w:val="24"/>
          <w:szCs w:val="24"/>
          <w:highlight w:val="yellow"/>
        </w:rPr>
        <w:t>a.</w:t>
      </w:r>
      <w:r>
        <w:rPr>
          <w:rFonts w:ascii="Times New Roman" w:hAnsi="Times New Roman"/>
          <w:bCs/>
          <w:iCs/>
          <w:sz w:val="24"/>
          <w:szCs w:val="24"/>
          <w:highlight w:val="yellow"/>
        </w:rPr>
        <w:t xml:space="preserve"> </w:t>
      </w:r>
      <w:r w:rsidRPr="00565462">
        <w:rPr>
          <w:rFonts w:ascii="Times New Roman" w:hAnsi="Times New Roman"/>
          <w:bCs/>
          <w:iCs/>
          <w:sz w:val="24"/>
          <w:szCs w:val="24"/>
          <w:highlight w:val="yellow"/>
        </w:rPr>
        <w:t>Nhiều muối sulfate tan tốt trong nước nhưng một số muối như CaSO</w:t>
      </w:r>
      <w:r w:rsidRPr="00565462">
        <w:rPr>
          <w:rFonts w:ascii="Times New Roman" w:hAnsi="Times New Roman"/>
          <w:bCs/>
          <w:iCs/>
          <w:sz w:val="24"/>
          <w:szCs w:val="24"/>
          <w:highlight w:val="yellow"/>
          <w:vertAlign w:val="subscript"/>
        </w:rPr>
        <w:t>4</w:t>
      </w:r>
      <w:r w:rsidRPr="00565462">
        <w:rPr>
          <w:rFonts w:ascii="Times New Roman" w:hAnsi="Times New Roman"/>
          <w:bCs/>
          <w:iCs/>
          <w:sz w:val="24"/>
          <w:szCs w:val="24"/>
          <w:highlight w:val="yellow"/>
        </w:rPr>
        <w:t>, BaSO</w:t>
      </w:r>
      <w:r w:rsidRPr="00565462">
        <w:rPr>
          <w:rFonts w:ascii="Times New Roman" w:hAnsi="Times New Roman"/>
          <w:bCs/>
          <w:iCs/>
          <w:sz w:val="24"/>
          <w:szCs w:val="24"/>
          <w:highlight w:val="yellow"/>
          <w:vertAlign w:val="subscript"/>
        </w:rPr>
        <w:t>4</w:t>
      </w:r>
      <w:r w:rsidRPr="00565462">
        <w:rPr>
          <w:rFonts w:ascii="Times New Roman" w:hAnsi="Times New Roman"/>
          <w:bCs/>
          <w:iCs/>
          <w:sz w:val="24"/>
          <w:szCs w:val="24"/>
          <w:highlight w:val="yellow"/>
        </w:rPr>
        <w:t xml:space="preserve"> rất ít tan trong nước. </w:t>
      </w:r>
    </w:p>
    <w:p w14:paraId="160EF45F"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bCs/>
          <w:iCs/>
          <w:sz w:val="24"/>
          <w:szCs w:val="24"/>
        </w:rPr>
      </w:pPr>
      <w:r w:rsidRPr="008B5172">
        <w:rPr>
          <w:rFonts w:ascii="Times New Roman" w:hAnsi="Times New Roman"/>
          <w:b/>
          <w:iCs/>
          <w:sz w:val="24"/>
          <w:szCs w:val="24"/>
        </w:rPr>
        <w:t>b.</w:t>
      </w:r>
      <w:r w:rsidRPr="00565462">
        <w:rPr>
          <w:rFonts w:ascii="Times New Roman" w:hAnsi="Times New Roman"/>
          <w:bCs/>
          <w:iCs/>
          <w:sz w:val="24"/>
          <w:szCs w:val="24"/>
        </w:rPr>
        <w:t xml:space="preserve"> Magnesium sulfate được dùng làm thuốc điều trị bệnh liên quan đến hồng cầu, dùng làm chất hút mồ hôi tay cho các vận động viên, …</w:t>
      </w:r>
    </w:p>
    <w:p w14:paraId="56C191E3"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8B5172">
        <w:rPr>
          <w:rFonts w:ascii="Times New Roman" w:hAnsi="Times New Roman"/>
          <w:b/>
          <w:iCs/>
          <w:sz w:val="24"/>
          <w:szCs w:val="24"/>
          <w:highlight w:val="yellow"/>
        </w:rPr>
        <w:t>c.</w:t>
      </w:r>
      <w:r w:rsidRPr="008B5172">
        <w:rPr>
          <w:rFonts w:ascii="Times New Roman" w:hAnsi="Times New Roman"/>
          <w:bCs/>
          <w:iCs/>
          <w:sz w:val="24"/>
          <w:szCs w:val="24"/>
          <w:highlight w:val="yellow"/>
        </w:rPr>
        <w:t xml:space="preserve"> Calcium sulfate là thành phần chính của các loại thạch cao. Phân tử chất này thường ngâm nước với số </w:t>
      </w:r>
      <w:r w:rsidRPr="00565462">
        <w:rPr>
          <w:rFonts w:ascii="Times New Roman" w:hAnsi="Times New Roman"/>
          <w:bCs/>
          <w:iCs/>
          <w:sz w:val="24"/>
          <w:szCs w:val="24"/>
          <w:highlight w:val="yellow"/>
        </w:rPr>
        <w:t>lượng các phân tử H</w:t>
      </w:r>
      <w:r w:rsidRPr="00565462">
        <w:rPr>
          <w:rFonts w:ascii="Times New Roman" w:hAnsi="Times New Roman"/>
          <w:bCs/>
          <w:iCs/>
          <w:sz w:val="24"/>
          <w:szCs w:val="24"/>
          <w:highlight w:val="yellow"/>
          <w:vertAlign w:val="subscript"/>
        </w:rPr>
        <w:t>2</w:t>
      </w:r>
      <w:r w:rsidRPr="00565462">
        <w:rPr>
          <w:rFonts w:ascii="Times New Roman" w:hAnsi="Times New Roman"/>
          <w:bCs/>
          <w:iCs/>
          <w:sz w:val="24"/>
          <w:szCs w:val="24"/>
          <w:highlight w:val="yellow"/>
        </w:rPr>
        <w:t>O khác nhau, tạo ra các loại thạch cao có ứng dụng khác nhau.</w:t>
      </w:r>
    </w:p>
    <w:p w14:paraId="5B06A634"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8B5172">
        <w:rPr>
          <w:rFonts w:ascii="Times New Roman" w:hAnsi="Times New Roman"/>
          <w:b/>
          <w:iCs/>
          <w:sz w:val="24"/>
          <w:szCs w:val="24"/>
          <w:highlight w:val="yellow"/>
        </w:rPr>
        <w:lastRenderedPageBreak/>
        <w:t>d.</w:t>
      </w:r>
      <w:r w:rsidRPr="008B5172">
        <w:rPr>
          <w:rFonts w:ascii="Times New Roman" w:hAnsi="Times New Roman"/>
          <w:bCs/>
          <w:iCs/>
          <w:sz w:val="24"/>
          <w:szCs w:val="24"/>
          <w:highlight w:val="yellow"/>
        </w:rPr>
        <w:t xml:space="preserve"> Barium sulfate là chất rắn màu trắng, hầu như không tan trong nước, Chất này được dùng tạo mẫu </w:t>
      </w:r>
      <w:r w:rsidRPr="00565462">
        <w:rPr>
          <w:rFonts w:ascii="Times New Roman" w:hAnsi="Times New Roman"/>
          <w:bCs/>
          <w:iCs/>
          <w:sz w:val="24"/>
          <w:szCs w:val="24"/>
          <w:highlight w:val="yellow"/>
        </w:rPr>
        <w:t xml:space="preserve">trắng cho các loại giấy chất lượng cao. </w:t>
      </w:r>
    </w:p>
    <w:p w14:paraId="2922F295" w14:textId="77777777" w:rsidR="003D2B93" w:rsidRPr="00EF72FB" w:rsidRDefault="003D2B93" w:rsidP="003D2B93">
      <w:pPr>
        <w:spacing w:line="264" w:lineRule="auto"/>
        <w:jc w:val="both"/>
        <w:rPr>
          <w:rFonts w:ascii="Times New Roman" w:hAnsi="Times New Roman"/>
          <w:bCs/>
          <w:iCs/>
          <w:color w:val="FF0000"/>
          <w:sz w:val="24"/>
          <w:szCs w:val="24"/>
        </w:rPr>
      </w:pPr>
      <w:r w:rsidRPr="00EF72FB">
        <w:rPr>
          <w:rFonts w:ascii="Times New Roman" w:hAnsi="Times New Roman"/>
          <w:bCs/>
          <w:iCs/>
          <w:color w:val="FF0000"/>
          <w:sz w:val="24"/>
          <w:szCs w:val="24"/>
        </w:rPr>
        <w:t>Đáp án:</w:t>
      </w:r>
    </w:p>
    <w:p w14:paraId="3CC101DD" w14:textId="77777777" w:rsidR="003D2B93" w:rsidRPr="00EF72FB" w:rsidRDefault="003D2B93" w:rsidP="003D2B93">
      <w:pPr>
        <w:spacing w:line="264" w:lineRule="auto"/>
        <w:jc w:val="both"/>
        <w:rPr>
          <w:rFonts w:ascii="Times New Roman" w:hAnsi="Times New Roman"/>
          <w:bCs/>
          <w:iCs/>
          <w:color w:val="FF0000"/>
          <w:sz w:val="24"/>
          <w:szCs w:val="24"/>
        </w:rPr>
      </w:pPr>
      <w:r w:rsidRPr="00EF72FB">
        <w:rPr>
          <w:rFonts w:ascii="Times New Roman" w:hAnsi="Times New Roman"/>
          <w:bCs/>
          <w:iCs/>
          <w:color w:val="FF0000"/>
          <w:sz w:val="24"/>
          <w:szCs w:val="24"/>
        </w:rPr>
        <w:t>a. Đ.</w:t>
      </w:r>
    </w:p>
    <w:p w14:paraId="53715CEA" w14:textId="77777777" w:rsidR="003D2B93" w:rsidRPr="00EF72FB" w:rsidRDefault="003D2B93" w:rsidP="003D2B93">
      <w:pPr>
        <w:spacing w:line="264" w:lineRule="auto"/>
        <w:jc w:val="both"/>
        <w:rPr>
          <w:rFonts w:ascii="Times New Roman" w:hAnsi="Times New Roman"/>
          <w:bCs/>
          <w:iCs/>
          <w:color w:val="FF0000"/>
          <w:sz w:val="24"/>
          <w:szCs w:val="24"/>
        </w:rPr>
      </w:pPr>
      <w:r w:rsidRPr="00EF72FB">
        <w:rPr>
          <w:rFonts w:ascii="Times New Roman" w:hAnsi="Times New Roman"/>
          <w:bCs/>
          <w:iCs/>
          <w:color w:val="FF0000"/>
          <w:sz w:val="24"/>
          <w:szCs w:val="24"/>
        </w:rPr>
        <w:t>b. S.</w:t>
      </w:r>
      <w:r w:rsidRPr="00EF72FB">
        <w:rPr>
          <w:rFonts w:ascii="Arial" w:hAnsi="Arial" w:cs="Arial"/>
          <w:color w:val="FF0000"/>
          <w:sz w:val="27"/>
          <w:szCs w:val="27"/>
          <w:shd w:val="clear" w:color="auto" w:fill="FFFFFF"/>
        </w:rPr>
        <w:t xml:space="preserve"> </w:t>
      </w:r>
      <w:r w:rsidRPr="00EF72FB">
        <w:rPr>
          <w:rStyle w:val="pnChar"/>
          <w:color w:val="FF0000"/>
        </w:rPr>
        <w:t>Magnesium sulfate chủ yếu được sử dụng để làm phân bón, làm thuốc để giảm các cơn đau cơ, hiện tượng co cơ …</w:t>
      </w:r>
    </w:p>
    <w:p w14:paraId="3F0670D9" w14:textId="77777777" w:rsidR="003D2B93" w:rsidRPr="00EF72FB" w:rsidRDefault="003D2B93" w:rsidP="003D2B93">
      <w:pPr>
        <w:spacing w:line="264" w:lineRule="auto"/>
        <w:jc w:val="both"/>
        <w:rPr>
          <w:rFonts w:ascii="Times New Roman" w:hAnsi="Times New Roman"/>
          <w:bCs/>
          <w:iCs/>
          <w:color w:val="FF0000"/>
          <w:sz w:val="24"/>
          <w:szCs w:val="24"/>
        </w:rPr>
      </w:pPr>
      <w:r w:rsidRPr="00EF72FB">
        <w:rPr>
          <w:rFonts w:ascii="Times New Roman" w:hAnsi="Times New Roman"/>
          <w:bCs/>
          <w:iCs/>
          <w:color w:val="FF0000"/>
          <w:sz w:val="24"/>
          <w:szCs w:val="24"/>
        </w:rPr>
        <w:t>c. Đ.</w:t>
      </w:r>
    </w:p>
    <w:p w14:paraId="752407A0" w14:textId="77777777" w:rsidR="003D2B93" w:rsidRPr="00EF72FB" w:rsidRDefault="003D2B93" w:rsidP="003D2B93">
      <w:pPr>
        <w:spacing w:line="264" w:lineRule="auto"/>
        <w:jc w:val="both"/>
        <w:rPr>
          <w:rFonts w:ascii="Times New Roman" w:hAnsi="Times New Roman"/>
          <w:bCs/>
          <w:iCs/>
          <w:color w:val="FF0000"/>
          <w:sz w:val="24"/>
          <w:szCs w:val="24"/>
        </w:rPr>
      </w:pPr>
      <w:r w:rsidRPr="00EF72FB">
        <w:rPr>
          <w:rFonts w:ascii="Times New Roman" w:hAnsi="Times New Roman"/>
          <w:bCs/>
          <w:iCs/>
          <w:color w:val="FF0000"/>
          <w:sz w:val="24"/>
          <w:szCs w:val="24"/>
        </w:rPr>
        <w:t>d. Đ.</w:t>
      </w:r>
    </w:p>
    <w:p w14:paraId="02457A51"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bCs/>
          <w:sz w:val="24"/>
          <w:szCs w:val="24"/>
        </w:rPr>
      </w:pPr>
      <w:r w:rsidRPr="008F3941">
        <w:rPr>
          <w:rFonts w:ascii="Times New Roman" w:hAnsi="Times New Roman"/>
          <w:b/>
          <w:sz w:val="24"/>
          <w:szCs w:val="24"/>
        </w:rPr>
        <w:t xml:space="preserve">Câu </w:t>
      </w:r>
      <w:r>
        <w:rPr>
          <w:rFonts w:ascii="Times New Roman" w:hAnsi="Times New Roman"/>
          <w:b/>
          <w:sz w:val="24"/>
          <w:szCs w:val="24"/>
        </w:rPr>
        <w:t>15</w:t>
      </w:r>
      <w:r w:rsidRPr="008F3941">
        <w:rPr>
          <w:rFonts w:ascii="Times New Roman" w:hAnsi="Times New Roman"/>
          <w:b/>
          <w:sz w:val="24"/>
          <w:szCs w:val="24"/>
        </w:rPr>
        <w:t>.</w:t>
      </w:r>
      <w:r w:rsidRPr="008F3941">
        <w:rPr>
          <w:rFonts w:ascii="Times New Roman" w:hAnsi="Times New Roman"/>
          <w:bCs/>
          <w:sz w:val="24"/>
          <w:szCs w:val="24"/>
        </w:rPr>
        <w:t xml:space="preserve"> </w:t>
      </w:r>
      <w:r w:rsidRPr="00565462">
        <w:rPr>
          <w:rFonts w:ascii="Times New Roman" w:hAnsi="Times New Roman"/>
          <w:bCs/>
          <w:iCs/>
          <w:sz w:val="24"/>
          <w:szCs w:val="24"/>
        </w:rPr>
        <w:t>Cho các phát biểu sau về muối sulfate</w:t>
      </w:r>
      <w:r>
        <w:rPr>
          <w:rFonts w:ascii="Times New Roman" w:hAnsi="Times New Roman"/>
          <w:bCs/>
          <w:iCs/>
          <w:sz w:val="24"/>
          <w:szCs w:val="24"/>
        </w:rPr>
        <w:t>:</w:t>
      </w:r>
    </w:p>
    <w:p w14:paraId="3E722C33"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8F3941">
        <w:rPr>
          <w:rFonts w:ascii="Times New Roman" w:hAnsi="Times New Roman"/>
          <w:b/>
          <w:bCs/>
          <w:sz w:val="24"/>
          <w:szCs w:val="24"/>
        </w:rPr>
        <w:t>a.</w:t>
      </w:r>
      <w:r w:rsidRPr="008F3941">
        <w:rPr>
          <w:rFonts w:ascii="Times New Roman" w:hAnsi="Times New Roman"/>
          <w:color w:val="000000"/>
          <w:sz w:val="24"/>
          <w:szCs w:val="24"/>
        </w:rPr>
        <w:t xml:space="preserve"> Không thể dùng nước phân biệt được hai muối MgSO</w:t>
      </w:r>
      <w:r w:rsidRPr="008F3941">
        <w:rPr>
          <w:rFonts w:ascii="Times New Roman" w:hAnsi="Times New Roman"/>
          <w:color w:val="000000"/>
          <w:sz w:val="24"/>
          <w:szCs w:val="24"/>
          <w:vertAlign w:val="subscript"/>
        </w:rPr>
        <w:t>4</w:t>
      </w:r>
      <w:r w:rsidRPr="008F3941">
        <w:rPr>
          <w:rFonts w:ascii="Times New Roman" w:hAnsi="Times New Roman"/>
          <w:color w:val="000000"/>
          <w:sz w:val="24"/>
          <w:szCs w:val="24"/>
        </w:rPr>
        <w:t xml:space="preserve"> và BaSO</w:t>
      </w:r>
      <w:r w:rsidRPr="008F3941">
        <w:rPr>
          <w:rFonts w:ascii="Times New Roman" w:hAnsi="Times New Roman"/>
          <w:color w:val="000000"/>
          <w:sz w:val="24"/>
          <w:szCs w:val="24"/>
          <w:vertAlign w:val="subscript"/>
        </w:rPr>
        <w:t>4</w:t>
      </w:r>
      <w:r w:rsidRPr="008F3941">
        <w:rPr>
          <w:rFonts w:ascii="Times New Roman" w:hAnsi="Times New Roman"/>
          <w:color w:val="000000"/>
          <w:sz w:val="24"/>
          <w:szCs w:val="24"/>
        </w:rPr>
        <w:t>.</w:t>
      </w:r>
    </w:p>
    <w:p w14:paraId="3D1671E7"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8F3941">
        <w:rPr>
          <w:rFonts w:ascii="Times New Roman" w:hAnsi="Times New Roman"/>
          <w:b/>
          <w:bCs/>
          <w:sz w:val="24"/>
          <w:szCs w:val="24"/>
        </w:rPr>
        <w:t xml:space="preserve">b. </w:t>
      </w:r>
      <w:r w:rsidRPr="008F3941">
        <w:rPr>
          <w:rFonts w:ascii="Times New Roman" w:hAnsi="Times New Roman"/>
          <w:sz w:val="24"/>
          <w:szCs w:val="24"/>
        </w:rPr>
        <w:t>Hóa chất được dùng đ</w:t>
      </w:r>
      <w:r w:rsidRPr="008F3941">
        <w:rPr>
          <w:rFonts w:ascii="Times New Roman" w:hAnsi="Times New Roman"/>
          <w:sz w:val="24"/>
          <w:szCs w:val="24"/>
          <w:lang w:val="de-DE"/>
        </w:rPr>
        <w:t>ể nhận biết ion SO</w:t>
      </w:r>
      <w:r w:rsidRPr="008F3941">
        <w:rPr>
          <w:rFonts w:ascii="Times New Roman" w:hAnsi="Times New Roman"/>
          <w:sz w:val="24"/>
          <w:szCs w:val="24"/>
          <w:vertAlign w:val="subscript"/>
          <w:lang w:val="de-DE"/>
        </w:rPr>
        <w:t>4</w:t>
      </w:r>
      <w:r w:rsidRPr="008F3941">
        <w:rPr>
          <w:rFonts w:ascii="Times New Roman" w:hAnsi="Times New Roman"/>
          <w:sz w:val="24"/>
          <w:szCs w:val="24"/>
          <w:vertAlign w:val="superscript"/>
          <w:lang w:val="de-DE"/>
        </w:rPr>
        <w:t>2-</w:t>
      </w:r>
      <w:r w:rsidRPr="008F3941">
        <w:rPr>
          <w:rFonts w:ascii="Times New Roman" w:hAnsi="Times New Roman"/>
          <w:sz w:val="24"/>
          <w:szCs w:val="24"/>
          <w:lang w:val="de-DE"/>
        </w:rPr>
        <w:t xml:space="preserve"> có trong dung dịch muối sulfate là ion Mg</w:t>
      </w:r>
      <w:r w:rsidRPr="008F3941">
        <w:rPr>
          <w:rFonts w:ascii="Times New Roman" w:hAnsi="Times New Roman"/>
          <w:sz w:val="24"/>
          <w:szCs w:val="24"/>
          <w:vertAlign w:val="superscript"/>
          <w:lang w:val="de-DE"/>
        </w:rPr>
        <w:t>2+</w:t>
      </w:r>
      <w:r w:rsidRPr="008F3941">
        <w:rPr>
          <w:rFonts w:ascii="Times New Roman" w:hAnsi="Times New Roman"/>
          <w:sz w:val="24"/>
          <w:szCs w:val="24"/>
          <w:lang w:val="de-DE"/>
        </w:rPr>
        <w:t>.</w:t>
      </w:r>
    </w:p>
    <w:p w14:paraId="211C7F70"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8F3941">
        <w:rPr>
          <w:rFonts w:ascii="Times New Roman" w:hAnsi="Times New Roman"/>
          <w:b/>
          <w:bCs/>
          <w:sz w:val="24"/>
          <w:szCs w:val="24"/>
        </w:rPr>
        <w:t xml:space="preserve">c. </w:t>
      </w:r>
      <w:r w:rsidRPr="008F3941">
        <w:rPr>
          <w:rFonts w:ascii="Times New Roman" w:hAnsi="Times New Roman"/>
          <w:sz w:val="24"/>
          <w:szCs w:val="24"/>
        </w:rPr>
        <w:t>Thạch cao nung (CaSO</w:t>
      </w:r>
      <w:r w:rsidRPr="008F3941">
        <w:rPr>
          <w:rFonts w:ascii="Times New Roman" w:hAnsi="Times New Roman"/>
          <w:sz w:val="24"/>
          <w:szCs w:val="24"/>
          <w:vertAlign w:val="subscript"/>
        </w:rPr>
        <w:t>4</w:t>
      </w:r>
      <w:r w:rsidRPr="008F3941">
        <w:rPr>
          <w:rFonts w:ascii="Times New Roman" w:hAnsi="Times New Roman"/>
          <w:sz w:val="24"/>
          <w:szCs w:val="24"/>
        </w:rPr>
        <w:t>.H</w:t>
      </w:r>
      <w:r w:rsidRPr="008F3941">
        <w:rPr>
          <w:rFonts w:ascii="Times New Roman" w:hAnsi="Times New Roman"/>
          <w:sz w:val="24"/>
          <w:szCs w:val="24"/>
          <w:vertAlign w:val="subscript"/>
        </w:rPr>
        <w:t>2</w:t>
      </w:r>
      <w:r w:rsidRPr="008F3941">
        <w:rPr>
          <w:rFonts w:ascii="Times New Roman" w:hAnsi="Times New Roman"/>
          <w:sz w:val="24"/>
          <w:szCs w:val="24"/>
        </w:rPr>
        <w:t>O) được sử dụng làm chất hút ẩm, chất hút mồ hôi tay của các vận động viên thể dục dụng cụ.</w:t>
      </w:r>
    </w:p>
    <w:p w14:paraId="5D51C154"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b/>
          <w:bCs/>
          <w:sz w:val="24"/>
          <w:szCs w:val="24"/>
        </w:rPr>
      </w:pPr>
      <w:r w:rsidRPr="008F3941">
        <w:rPr>
          <w:rFonts w:ascii="Times New Roman" w:hAnsi="Times New Roman"/>
          <w:b/>
          <w:bCs/>
          <w:sz w:val="24"/>
          <w:szCs w:val="24"/>
          <w:highlight w:val="yellow"/>
        </w:rPr>
        <w:t xml:space="preserve">d. </w:t>
      </w:r>
      <w:r w:rsidRPr="008F3941">
        <w:rPr>
          <w:rFonts w:ascii="Times New Roman" w:hAnsi="Times New Roman"/>
          <w:color w:val="000000"/>
          <w:sz w:val="24"/>
          <w:szCs w:val="24"/>
          <w:highlight w:val="yellow"/>
        </w:rPr>
        <w:t>Ammonium sulfate ((NH</w:t>
      </w:r>
      <w:r w:rsidRPr="008F3941">
        <w:rPr>
          <w:rFonts w:ascii="Times New Roman" w:hAnsi="Times New Roman"/>
          <w:color w:val="000000"/>
          <w:sz w:val="24"/>
          <w:szCs w:val="24"/>
          <w:highlight w:val="yellow"/>
          <w:vertAlign w:val="subscript"/>
        </w:rPr>
        <w:t>4</w:t>
      </w:r>
      <w:r w:rsidRPr="008F3941">
        <w:rPr>
          <w:rFonts w:ascii="Times New Roman" w:hAnsi="Times New Roman"/>
          <w:color w:val="000000"/>
          <w:sz w:val="24"/>
          <w:szCs w:val="24"/>
          <w:highlight w:val="yellow"/>
        </w:rPr>
        <w:t>)</w:t>
      </w:r>
      <w:r w:rsidRPr="008F3941">
        <w:rPr>
          <w:rFonts w:ascii="Times New Roman" w:hAnsi="Times New Roman"/>
          <w:color w:val="000000"/>
          <w:sz w:val="24"/>
          <w:szCs w:val="24"/>
          <w:highlight w:val="yellow"/>
          <w:vertAlign w:val="subscript"/>
        </w:rPr>
        <w:t>2</w:t>
      </w:r>
      <w:r w:rsidRPr="008F3941">
        <w:rPr>
          <w:rFonts w:ascii="Times New Roman" w:hAnsi="Times New Roman"/>
          <w:color w:val="000000"/>
          <w:sz w:val="24"/>
          <w:szCs w:val="24"/>
          <w:highlight w:val="yellow"/>
        </w:rPr>
        <w:t>SO</w:t>
      </w:r>
      <w:r w:rsidRPr="008F3941">
        <w:rPr>
          <w:rFonts w:ascii="Times New Roman" w:hAnsi="Times New Roman"/>
          <w:color w:val="000000"/>
          <w:sz w:val="24"/>
          <w:szCs w:val="24"/>
          <w:highlight w:val="yellow"/>
          <w:vertAlign w:val="subscript"/>
        </w:rPr>
        <w:t>4</w:t>
      </w:r>
      <w:r w:rsidRPr="008F3941">
        <w:rPr>
          <w:rFonts w:ascii="Times New Roman" w:hAnsi="Times New Roman"/>
          <w:color w:val="000000"/>
          <w:sz w:val="24"/>
          <w:szCs w:val="24"/>
          <w:highlight w:val="yellow"/>
        </w:rPr>
        <w:t>) ở dạng tinh thể màu trắng, chủ yếu được dùng làm phân bón cung cấp đạm cho đất.</w:t>
      </w:r>
    </w:p>
    <w:p w14:paraId="2472A4F6"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8F3941">
        <w:rPr>
          <w:rFonts w:ascii="Times New Roman" w:hAnsi="Times New Roman"/>
          <w:color w:val="FF0000"/>
          <w:sz w:val="24"/>
          <w:szCs w:val="24"/>
        </w:rPr>
        <w:t xml:space="preserve">Đáp án: </w:t>
      </w:r>
    </w:p>
    <w:p w14:paraId="5D2F24FE" w14:textId="77777777" w:rsidR="003D2B93" w:rsidRPr="008F3941" w:rsidRDefault="003D2B93" w:rsidP="003D2B93">
      <w:pPr>
        <w:pStyle w:val="NormalWeb"/>
        <w:spacing w:before="0" w:beforeAutospacing="0" w:after="0" w:afterAutospacing="0" w:line="264" w:lineRule="auto"/>
        <w:jc w:val="both"/>
        <w:rPr>
          <w:color w:val="FF0000"/>
        </w:rPr>
      </w:pPr>
      <w:r w:rsidRPr="008F3941">
        <w:rPr>
          <w:color w:val="FF0000"/>
        </w:rPr>
        <w:t xml:space="preserve">a. </w:t>
      </w:r>
      <w:r>
        <w:rPr>
          <w:color w:val="FF0000"/>
        </w:rPr>
        <w:t>S. Dùng nước có thể phân biệt được vì MgSO</w:t>
      </w:r>
      <w:r w:rsidRPr="008F3941">
        <w:rPr>
          <w:color w:val="FF0000"/>
          <w:vertAlign w:val="subscript"/>
        </w:rPr>
        <w:t>4</w:t>
      </w:r>
      <w:r>
        <w:rPr>
          <w:color w:val="FF0000"/>
        </w:rPr>
        <w:t xml:space="preserve"> tan trong nước còn BaSO</w:t>
      </w:r>
      <w:r w:rsidRPr="008F3941">
        <w:rPr>
          <w:color w:val="FF0000"/>
          <w:vertAlign w:val="subscript"/>
        </w:rPr>
        <w:t>4</w:t>
      </w:r>
      <w:r>
        <w:rPr>
          <w:color w:val="FF0000"/>
        </w:rPr>
        <w:t xml:space="preserve"> không tan trong nước.</w:t>
      </w:r>
    </w:p>
    <w:p w14:paraId="74AB03E1" w14:textId="77777777" w:rsidR="003D2B93" w:rsidRPr="008F3941" w:rsidRDefault="003D2B93" w:rsidP="003D2B93">
      <w:pPr>
        <w:pStyle w:val="NormalWeb"/>
        <w:spacing w:before="0" w:beforeAutospacing="0" w:after="0" w:afterAutospacing="0" w:line="264" w:lineRule="auto"/>
        <w:jc w:val="both"/>
        <w:rPr>
          <w:color w:val="FF0000"/>
        </w:rPr>
      </w:pPr>
      <w:r w:rsidRPr="008F3941">
        <w:rPr>
          <w:color w:val="FF0000"/>
        </w:rPr>
        <w:t xml:space="preserve">b. S. Nhận biết ion </w:t>
      </w:r>
      <w:r w:rsidRPr="008F3941">
        <w:rPr>
          <w:color w:val="FF0000"/>
          <w:lang w:val="de-DE"/>
        </w:rPr>
        <w:t>SO</w:t>
      </w:r>
      <w:r w:rsidRPr="008F3941">
        <w:rPr>
          <w:color w:val="FF0000"/>
          <w:vertAlign w:val="subscript"/>
          <w:lang w:val="de-DE"/>
        </w:rPr>
        <w:t>4</w:t>
      </w:r>
      <w:r w:rsidRPr="008F3941">
        <w:rPr>
          <w:color w:val="FF0000"/>
          <w:vertAlign w:val="superscript"/>
          <w:lang w:val="de-DE"/>
        </w:rPr>
        <w:t>2-</w:t>
      </w:r>
      <w:r w:rsidRPr="008F3941">
        <w:rPr>
          <w:color w:val="FF0000"/>
          <w:lang w:val="de-DE"/>
        </w:rPr>
        <w:t xml:space="preserve"> bằng ion Ba</w:t>
      </w:r>
      <w:r w:rsidRPr="008F3941">
        <w:rPr>
          <w:color w:val="FF0000"/>
          <w:vertAlign w:val="superscript"/>
          <w:lang w:val="de-DE"/>
        </w:rPr>
        <w:t>2+</w:t>
      </w:r>
      <w:r w:rsidRPr="008F3941">
        <w:rPr>
          <w:color w:val="FF0000"/>
          <w:lang w:val="de-DE"/>
        </w:rPr>
        <w:t>.</w:t>
      </w:r>
    </w:p>
    <w:p w14:paraId="5FC0C63F" w14:textId="77777777" w:rsidR="003D2B93" w:rsidRPr="008F3941" w:rsidRDefault="003D2B93" w:rsidP="003D2B93">
      <w:pPr>
        <w:tabs>
          <w:tab w:val="left" w:pos="274"/>
          <w:tab w:val="left" w:pos="2835"/>
          <w:tab w:val="left" w:pos="5387"/>
          <w:tab w:val="left" w:pos="7938"/>
        </w:tabs>
        <w:spacing w:line="264" w:lineRule="auto"/>
        <w:jc w:val="both"/>
        <w:rPr>
          <w:rFonts w:ascii="Times New Roman" w:hAnsi="Times New Roman"/>
          <w:color w:val="FF0000"/>
          <w:sz w:val="24"/>
          <w:szCs w:val="24"/>
        </w:rPr>
      </w:pPr>
      <w:r w:rsidRPr="008F3941">
        <w:rPr>
          <w:rFonts w:ascii="Times New Roman" w:hAnsi="Times New Roman"/>
          <w:color w:val="FF0000"/>
          <w:sz w:val="24"/>
          <w:szCs w:val="24"/>
        </w:rPr>
        <w:t>c. S. MgSO</w:t>
      </w:r>
      <w:r w:rsidRPr="008F3941">
        <w:rPr>
          <w:rFonts w:ascii="Times New Roman" w:hAnsi="Times New Roman"/>
          <w:color w:val="FF0000"/>
          <w:sz w:val="24"/>
          <w:szCs w:val="24"/>
          <w:vertAlign w:val="subscript"/>
        </w:rPr>
        <w:t>4</w:t>
      </w:r>
      <w:r w:rsidRPr="008F3941">
        <w:rPr>
          <w:rFonts w:ascii="Times New Roman" w:hAnsi="Times New Roman"/>
          <w:color w:val="FF0000"/>
          <w:sz w:val="24"/>
          <w:szCs w:val="24"/>
        </w:rPr>
        <w:t xml:space="preserve"> được sử dụng làm chất hút ẩm, chất hút mồ hôi tay của các vận động viên thể dục dụng cụ.</w:t>
      </w:r>
    </w:p>
    <w:p w14:paraId="0182544E" w14:textId="77777777" w:rsidR="003D2B93" w:rsidRPr="008F3941" w:rsidRDefault="003D2B93" w:rsidP="003D2B93">
      <w:pPr>
        <w:pStyle w:val="NormalWeb"/>
        <w:spacing w:before="0" w:beforeAutospacing="0" w:after="0" w:afterAutospacing="0" w:line="264" w:lineRule="auto"/>
        <w:jc w:val="both"/>
        <w:rPr>
          <w:color w:val="FF0000"/>
        </w:rPr>
      </w:pPr>
      <w:r w:rsidRPr="008F3941">
        <w:rPr>
          <w:color w:val="FF0000"/>
        </w:rPr>
        <w:t>d. Đ</w:t>
      </w:r>
      <w:r>
        <w:rPr>
          <w:color w:val="FF0000"/>
        </w:rPr>
        <w:t>.</w:t>
      </w:r>
    </w:p>
    <w:p w14:paraId="7FE8D9A6" w14:textId="77777777" w:rsidR="003D2B93" w:rsidRPr="008B5172" w:rsidRDefault="003D2B93" w:rsidP="003D2B93">
      <w:pPr>
        <w:spacing w:line="264" w:lineRule="auto"/>
        <w:jc w:val="both"/>
        <w:rPr>
          <w:rFonts w:ascii="Times New Roman" w:hAnsi="Times New Roman"/>
          <w:bCs/>
          <w:iCs/>
          <w:color w:val="FF0000"/>
          <w:sz w:val="24"/>
          <w:szCs w:val="24"/>
        </w:rPr>
      </w:pPr>
    </w:p>
    <w:p w14:paraId="22F2A0AE" w14:textId="77777777" w:rsidR="003D2B93" w:rsidRDefault="003D2B93" w:rsidP="003D2B93">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510AFD77" w14:textId="77777777" w:rsidR="003D2B93" w:rsidRPr="00860B1B" w:rsidRDefault="003D2B93" w:rsidP="003D2B93">
      <w:pPr>
        <w:tabs>
          <w:tab w:val="left" w:pos="274"/>
          <w:tab w:val="left" w:pos="2835"/>
          <w:tab w:val="left" w:pos="5387"/>
          <w:tab w:val="left" w:pos="7938"/>
        </w:tabs>
        <w:spacing w:line="264" w:lineRule="auto"/>
        <w:jc w:val="both"/>
        <w:rPr>
          <w:rFonts w:ascii="Times New Roman" w:hAnsi="Times New Roman"/>
          <w:sz w:val="24"/>
          <w:szCs w:val="24"/>
        </w:rPr>
      </w:pPr>
      <w:r w:rsidRPr="00860B1B">
        <w:rPr>
          <w:rFonts w:ascii="Times New Roman" w:hAnsi="Times New Roman"/>
          <w:b/>
          <w:bCs/>
          <w:iCs/>
          <w:sz w:val="24"/>
          <w:szCs w:val="24"/>
        </w:rPr>
        <w:t xml:space="preserve">Câu </w:t>
      </w:r>
      <w:r>
        <w:rPr>
          <w:rFonts w:ascii="Times New Roman" w:hAnsi="Times New Roman"/>
          <w:b/>
          <w:bCs/>
          <w:iCs/>
          <w:sz w:val="24"/>
          <w:szCs w:val="24"/>
        </w:rPr>
        <w:t>1.</w:t>
      </w:r>
      <w:r w:rsidRPr="00860B1B">
        <w:rPr>
          <w:rFonts w:ascii="Times New Roman" w:hAnsi="Times New Roman"/>
          <w:b/>
          <w:iCs/>
          <w:sz w:val="24"/>
          <w:szCs w:val="24"/>
        </w:rPr>
        <w:t xml:space="preserve"> </w:t>
      </w:r>
      <w:r w:rsidRPr="00860B1B">
        <w:rPr>
          <w:rFonts w:ascii="Times New Roman" w:hAnsi="Times New Roman"/>
          <w:sz w:val="24"/>
          <w:szCs w:val="24"/>
        </w:rPr>
        <w:t>Số oxi hóa của sulfur trong phân tử sulfuric acid</w:t>
      </w:r>
      <w:r w:rsidRPr="00860B1B">
        <w:rPr>
          <w:rFonts w:ascii="Times New Roman" w:hAnsi="Times New Roman"/>
          <w:sz w:val="24"/>
          <w:szCs w:val="24"/>
          <w:vertAlign w:val="subscript"/>
        </w:rPr>
        <w:t xml:space="preserve"> </w:t>
      </w:r>
      <w:r w:rsidRPr="00860B1B">
        <w:rPr>
          <w:rFonts w:ascii="Times New Roman" w:hAnsi="Times New Roman"/>
          <w:sz w:val="24"/>
          <w:szCs w:val="24"/>
        </w:rPr>
        <w:t>là bao nhiêu?</w:t>
      </w:r>
    </w:p>
    <w:p w14:paraId="2DAA984C" w14:textId="77777777" w:rsidR="003D2B93" w:rsidRDefault="003D2B93" w:rsidP="003D2B93">
      <w:pPr>
        <w:tabs>
          <w:tab w:val="left" w:pos="274"/>
          <w:tab w:val="left" w:pos="2880"/>
          <w:tab w:val="left" w:pos="5310"/>
          <w:tab w:val="left" w:pos="7830"/>
        </w:tabs>
        <w:spacing w:line="264" w:lineRule="auto"/>
        <w:jc w:val="both"/>
        <w:rPr>
          <w:rFonts w:ascii="Times New Roman" w:hAnsi="Times New Roman"/>
          <w:bCs/>
          <w:iCs/>
          <w:color w:val="FF0000"/>
          <w:sz w:val="24"/>
          <w:szCs w:val="24"/>
        </w:rPr>
      </w:pPr>
      <w:r w:rsidRPr="00860B1B">
        <w:rPr>
          <w:rFonts w:ascii="Times New Roman" w:hAnsi="Times New Roman"/>
          <w:bCs/>
          <w:iCs/>
          <w:color w:val="FF0000"/>
          <w:sz w:val="24"/>
          <w:szCs w:val="24"/>
        </w:rPr>
        <w:t>Đáp án: +6.</w:t>
      </w:r>
    </w:p>
    <w:p w14:paraId="04A15BD4" w14:textId="77777777" w:rsidR="003D2B93" w:rsidRPr="006E1899" w:rsidRDefault="003D2B93" w:rsidP="003D2B93">
      <w:pPr>
        <w:tabs>
          <w:tab w:val="left" w:pos="274"/>
          <w:tab w:val="left" w:pos="2880"/>
          <w:tab w:val="left" w:pos="5310"/>
          <w:tab w:val="left" w:pos="7830"/>
        </w:tabs>
        <w:spacing w:line="264" w:lineRule="auto"/>
        <w:jc w:val="both"/>
        <w:rPr>
          <w:rFonts w:ascii="Times New Roman" w:hAnsi="Times New Roman"/>
          <w:bCs/>
          <w:iCs/>
          <w:sz w:val="24"/>
          <w:szCs w:val="24"/>
        </w:rPr>
      </w:pPr>
      <w:r w:rsidRPr="006E1899">
        <w:rPr>
          <w:rFonts w:ascii="Times New Roman" w:hAnsi="Times New Roman"/>
          <w:b/>
          <w:bCs/>
          <w:iCs/>
          <w:sz w:val="24"/>
          <w:szCs w:val="24"/>
        </w:rPr>
        <w:t xml:space="preserve">Câu </w:t>
      </w:r>
      <w:r>
        <w:rPr>
          <w:rFonts w:ascii="Times New Roman" w:hAnsi="Times New Roman"/>
          <w:b/>
          <w:bCs/>
          <w:iCs/>
          <w:sz w:val="24"/>
          <w:szCs w:val="24"/>
        </w:rPr>
        <w:t>2</w:t>
      </w:r>
      <w:r w:rsidRPr="006E1899">
        <w:rPr>
          <w:rFonts w:ascii="Times New Roman" w:hAnsi="Times New Roman"/>
          <w:b/>
          <w:bCs/>
          <w:iCs/>
          <w:sz w:val="24"/>
          <w:szCs w:val="24"/>
        </w:rPr>
        <w:t>.</w:t>
      </w:r>
      <w:r w:rsidRPr="006E1899">
        <w:rPr>
          <w:rFonts w:ascii="Times New Roman" w:hAnsi="Times New Roman"/>
          <w:b/>
          <w:iCs/>
          <w:sz w:val="24"/>
          <w:szCs w:val="24"/>
        </w:rPr>
        <w:t xml:space="preserve"> </w:t>
      </w:r>
      <w:r w:rsidRPr="006E1899">
        <w:rPr>
          <w:rFonts w:ascii="Times New Roman" w:hAnsi="Times New Roman"/>
          <w:bCs/>
          <w:iCs/>
          <w:sz w:val="24"/>
          <w:szCs w:val="24"/>
        </w:rPr>
        <w:t xml:space="preserve">Sulfuric acid đựng trong chai thuỷ tinh thường được bán trên thị trường có nồng độ là </w:t>
      </w:r>
      <w:r>
        <w:rPr>
          <w:rFonts w:ascii="Times New Roman" w:hAnsi="Times New Roman"/>
          <w:bCs/>
          <w:iCs/>
          <w:sz w:val="24"/>
          <w:szCs w:val="24"/>
        </w:rPr>
        <w:t>bao nhiêu phần trăm?</w:t>
      </w:r>
    </w:p>
    <w:p w14:paraId="3D4C7AAE" w14:textId="77777777" w:rsidR="003D2B93" w:rsidRDefault="003D2B93" w:rsidP="003D2B93">
      <w:pPr>
        <w:tabs>
          <w:tab w:val="left" w:pos="274"/>
          <w:tab w:val="left" w:pos="2880"/>
          <w:tab w:val="left" w:pos="5310"/>
          <w:tab w:val="left" w:pos="7830"/>
        </w:tabs>
        <w:spacing w:line="264" w:lineRule="auto"/>
        <w:jc w:val="both"/>
        <w:rPr>
          <w:rFonts w:ascii="Times New Roman" w:hAnsi="Times New Roman"/>
          <w:bCs/>
          <w:iCs/>
          <w:color w:val="FF0000"/>
          <w:sz w:val="24"/>
          <w:szCs w:val="24"/>
        </w:rPr>
      </w:pPr>
      <w:r w:rsidRPr="00860B1B">
        <w:rPr>
          <w:rFonts w:ascii="Times New Roman" w:hAnsi="Times New Roman"/>
          <w:bCs/>
          <w:iCs/>
          <w:color w:val="FF0000"/>
          <w:sz w:val="24"/>
          <w:szCs w:val="24"/>
        </w:rPr>
        <w:t>Đáp án:</w:t>
      </w:r>
      <w:r>
        <w:rPr>
          <w:rFonts w:ascii="Times New Roman" w:hAnsi="Times New Roman"/>
          <w:bCs/>
          <w:iCs/>
          <w:color w:val="FF0000"/>
          <w:sz w:val="24"/>
          <w:szCs w:val="24"/>
        </w:rPr>
        <w:t xml:space="preserve"> 98</w:t>
      </w:r>
      <w:r w:rsidRPr="00860B1B">
        <w:rPr>
          <w:rFonts w:ascii="Times New Roman" w:hAnsi="Times New Roman"/>
          <w:bCs/>
          <w:iCs/>
          <w:color w:val="FF0000"/>
          <w:sz w:val="24"/>
          <w:szCs w:val="24"/>
        </w:rPr>
        <w:t>.</w:t>
      </w:r>
    </w:p>
    <w:p w14:paraId="3A0B3490" w14:textId="77777777" w:rsidR="003D2B93" w:rsidRPr="006E1899" w:rsidRDefault="003D2B93" w:rsidP="003D2B93">
      <w:pPr>
        <w:tabs>
          <w:tab w:val="left" w:pos="274"/>
          <w:tab w:val="left" w:pos="2880"/>
          <w:tab w:val="left" w:pos="5310"/>
          <w:tab w:val="left" w:pos="7830"/>
        </w:tabs>
        <w:spacing w:line="264" w:lineRule="auto"/>
        <w:jc w:val="both"/>
        <w:rPr>
          <w:rFonts w:ascii="Times New Roman" w:hAnsi="Times New Roman"/>
          <w:bCs/>
          <w:iCs/>
          <w:sz w:val="24"/>
          <w:szCs w:val="24"/>
        </w:rPr>
      </w:pPr>
      <w:r w:rsidRPr="006E1899">
        <w:rPr>
          <w:rFonts w:ascii="Times New Roman" w:hAnsi="Times New Roman"/>
          <w:b/>
          <w:bCs/>
          <w:iCs/>
          <w:sz w:val="24"/>
          <w:szCs w:val="24"/>
        </w:rPr>
        <w:t xml:space="preserve">Câu </w:t>
      </w:r>
      <w:r>
        <w:rPr>
          <w:rFonts w:ascii="Times New Roman" w:hAnsi="Times New Roman"/>
          <w:b/>
          <w:bCs/>
          <w:iCs/>
          <w:sz w:val="24"/>
          <w:szCs w:val="24"/>
        </w:rPr>
        <w:t>3</w:t>
      </w:r>
      <w:r w:rsidRPr="006E1899">
        <w:rPr>
          <w:rFonts w:ascii="Times New Roman" w:hAnsi="Times New Roman"/>
          <w:b/>
          <w:bCs/>
          <w:iCs/>
          <w:sz w:val="24"/>
          <w:szCs w:val="24"/>
        </w:rPr>
        <w:t xml:space="preserve">. </w:t>
      </w:r>
      <w:r w:rsidRPr="006E1899">
        <w:rPr>
          <w:rFonts w:ascii="Times New Roman" w:hAnsi="Times New Roman"/>
          <w:iCs/>
          <w:sz w:val="24"/>
          <w:szCs w:val="24"/>
        </w:rPr>
        <w:t xml:space="preserve">Cho các nguyên tắc </w:t>
      </w:r>
      <w:r w:rsidRPr="006E1899">
        <w:rPr>
          <w:rFonts w:ascii="Times New Roman" w:hAnsi="Times New Roman"/>
          <w:iCs/>
          <w:sz w:val="24"/>
          <w:szCs w:val="24"/>
          <w:shd w:val="clear" w:color="auto" w:fill="FFFFFF"/>
        </w:rPr>
        <w:t xml:space="preserve">đảm bảo an toàn khi sử dụng dung dịch sulfuric acid đặc trong phòng thí nghiệm: </w:t>
      </w:r>
    </w:p>
    <w:p w14:paraId="5AEC3980" w14:textId="77777777" w:rsidR="003D2B93" w:rsidRPr="006E1899" w:rsidRDefault="003D2B93" w:rsidP="003D2B93">
      <w:pPr>
        <w:pStyle w:val="pn"/>
        <w:spacing w:line="264" w:lineRule="auto"/>
        <w:jc w:val="both"/>
        <w:rPr>
          <w:iCs/>
          <w:szCs w:val="24"/>
          <w:shd w:val="clear" w:color="auto" w:fill="FFFFFF"/>
        </w:rPr>
      </w:pPr>
      <w:r w:rsidRPr="006E1899">
        <w:rPr>
          <w:iCs/>
          <w:szCs w:val="24"/>
          <w:highlight w:val="yellow"/>
          <w:shd w:val="clear" w:color="auto" w:fill="FFFFFF"/>
        </w:rPr>
        <w:t>(1) Sử dụng găng tay, đeo kính bảo hộ, mặc áo thí nghiệm.</w:t>
      </w:r>
    </w:p>
    <w:p w14:paraId="3366BE64" w14:textId="77777777" w:rsidR="003D2B93" w:rsidRPr="006E1899" w:rsidRDefault="003D2B93" w:rsidP="003D2B93">
      <w:pPr>
        <w:pStyle w:val="pn"/>
        <w:spacing w:line="264" w:lineRule="auto"/>
        <w:jc w:val="both"/>
        <w:rPr>
          <w:iCs/>
          <w:szCs w:val="24"/>
          <w:shd w:val="clear" w:color="auto" w:fill="FFFFFF"/>
        </w:rPr>
      </w:pPr>
      <w:r w:rsidRPr="006E1899">
        <w:rPr>
          <w:iCs/>
          <w:szCs w:val="24"/>
          <w:highlight w:val="yellow"/>
          <w:shd w:val="clear" w:color="auto" w:fill="FFFFFF"/>
        </w:rPr>
        <w:t>(2) Cầm dụng cụ chắc chắn, thao tác cẩn thận.</w:t>
      </w:r>
      <w:r w:rsidRPr="006E1899">
        <w:rPr>
          <w:iCs/>
          <w:szCs w:val="24"/>
          <w:shd w:val="clear" w:color="auto" w:fill="FFFFFF"/>
        </w:rPr>
        <w:t xml:space="preserve"> </w:t>
      </w:r>
    </w:p>
    <w:p w14:paraId="07A2C278" w14:textId="77777777" w:rsidR="003D2B93" w:rsidRPr="006E1899" w:rsidRDefault="003D2B93" w:rsidP="003D2B93">
      <w:pPr>
        <w:pStyle w:val="pn"/>
        <w:spacing w:line="264" w:lineRule="auto"/>
        <w:jc w:val="both"/>
        <w:rPr>
          <w:iCs/>
          <w:szCs w:val="24"/>
          <w:shd w:val="clear" w:color="auto" w:fill="FFFFFF"/>
        </w:rPr>
      </w:pPr>
      <w:r w:rsidRPr="006E1899">
        <w:rPr>
          <w:iCs/>
          <w:szCs w:val="24"/>
          <w:highlight w:val="yellow"/>
          <w:shd w:val="clear" w:color="auto" w:fill="FFFFFF"/>
        </w:rPr>
        <w:t>(3) Không để chai đựng acid lên miệng cốc, ông đong khi rót acid.</w:t>
      </w:r>
    </w:p>
    <w:p w14:paraId="0A0B3BA8" w14:textId="77777777" w:rsidR="003D2B93" w:rsidRPr="006E1899" w:rsidRDefault="003D2B93" w:rsidP="003D2B93">
      <w:pPr>
        <w:pStyle w:val="pn"/>
        <w:spacing w:line="264" w:lineRule="auto"/>
        <w:jc w:val="both"/>
        <w:rPr>
          <w:iCs/>
          <w:szCs w:val="24"/>
          <w:shd w:val="clear" w:color="auto" w:fill="FFFFFF"/>
        </w:rPr>
      </w:pPr>
      <w:r w:rsidRPr="006E1899">
        <w:rPr>
          <w:iCs/>
          <w:szCs w:val="24"/>
          <w:highlight w:val="yellow"/>
          <w:shd w:val="clear" w:color="auto" w:fill="FFFFFF"/>
        </w:rPr>
        <w:t>(4) Sử dụng acid vừa phải, lượng acid còn thừa phải thu hồi vào lọ đựng.</w:t>
      </w:r>
    </w:p>
    <w:p w14:paraId="6BFC4923" w14:textId="77777777" w:rsidR="003D2B93" w:rsidRPr="006E1899" w:rsidRDefault="003D2B93" w:rsidP="003D2B93">
      <w:pPr>
        <w:pStyle w:val="pn"/>
        <w:spacing w:line="264" w:lineRule="auto"/>
        <w:jc w:val="both"/>
        <w:rPr>
          <w:iCs/>
          <w:szCs w:val="24"/>
          <w:shd w:val="clear" w:color="auto" w:fill="FFFFFF"/>
        </w:rPr>
      </w:pPr>
      <w:r w:rsidRPr="006E1899">
        <w:rPr>
          <w:iCs/>
          <w:szCs w:val="24"/>
          <w:highlight w:val="yellow"/>
          <w:shd w:val="clear" w:color="auto" w:fill="FFFFFF"/>
        </w:rPr>
        <w:t>(5) Không được đổ nước vào dung dịch acid.</w:t>
      </w:r>
    </w:p>
    <w:p w14:paraId="488EAAE4" w14:textId="77777777" w:rsidR="003D2B93" w:rsidRPr="006E1899" w:rsidRDefault="003D2B93" w:rsidP="003D2B93">
      <w:pPr>
        <w:tabs>
          <w:tab w:val="left" w:pos="274"/>
          <w:tab w:val="left" w:pos="2880"/>
          <w:tab w:val="left" w:pos="5310"/>
          <w:tab w:val="left" w:pos="7830"/>
        </w:tabs>
        <w:spacing w:line="264" w:lineRule="auto"/>
        <w:jc w:val="both"/>
        <w:rPr>
          <w:rFonts w:ascii="Times New Roman" w:hAnsi="Times New Roman"/>
          <w:bCs/>
          <w:iCs/>
          <w:sz w:val="24"/>
          <w:szCs w:val="24"/>
        </w:rPr>
      </w:pPr>
      <w:r w:rsidRPr="006E1899">
        <w:rPr>
          <w:rFonts w:ascii="Times New Roman" w:hAnsi="Times New Roman"/>
          <w:bCs/>
          <w:iCs/>
          <w:sz w:val="24"/>
          <w:szCs w:val="24"/>
        </w:rPr>
        <w:t>Có bao nhiêu nguyên tắc đúng trong các nguyên tắc trên?</w:t>
      </w:r>
    </w:p>
    <w:p w14:paraId="243ECB51" w14:textId="77777777" w:rsidR="003D2B93" w:rsidRPr="006E1899" w:rsidRDefault="003D2B93" w:rsidP="003D2B93">
      <w:pPr>
        <w:tabs>
          <w:tab w:val="left" w:pos="274"/>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5</w:t>
      </w:r>
      <w:r w:rsidRPr="00BE1DBD">
        <w:rPr>
          <w:rFonts w:ascii="Times New Roman" w:hAnsi="Times New Roman"/>
          <w:bCs/>
          <w:iCs/>
          <w:color w:val="FF0000"/>
          <w:sz w:val="24"/>
          <w:szCs w:val="24"/>
        </w:rPr>
        <w:t>.</w:t>
      </w:r>
    </w:p>
    <w:p w14:paraId="180A97C7"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4</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 xml:space="preserve">Cho các chất sau: </w:t>
      </w:r>
      <w:r w:rsidRPr="00565462">
        <w:rPr>
          <w:rFonts w:ascii="Times New Roman" w:hAnsi="Times New Roman"/>
          <w:iCs/>
          <w:sz w:val="24"/>
          <w:szCs w:val="24"/>
          <w:highlight w:val="yellow"/>
        </w:rPr>
        <w:t>H</w:t>
      </w:r>
      <w:r w:rsidRPr="00565462">
        <w:rPr>
          <w:rFonts w:ascii="Times New Roman" w:hAnsi="Times New Roman"/>
          <w:iCs/>
          <w:sz w:val="24"/>
          <w:szCs w:val="24"/>
          <w:highlight w:val="yellow"/>
          <w:vertAlign w:val="subscript"/>
        </w:rPr>
        <w:t>2</w:t>
      </w:r>
      <w:r w:rsidRPr="00565462">
        <w:rPr>
          <w:rFonts w:ascii="Times New Roman" w:hAnsi="Times New Roman"/>
          <w:iCs/>
          <w:sz w:val="24"/>
          <w:szCs w:val="24"/>
          <w:highlight w:val="yellow"/>
        </w:rPr>
        <w:t>SO</w:t>
      </w:r>
      <w:r w:rsidRPr="00565462">
        <w:rPr>
          <w:rFonts w:ascii="Times New Roman" w:hAnsi="Times New Roman"/>
          <w:iCs/>
          <w:sz w:val="24"/>
          <w:szCs w:val="24"/>
          <w:highlight w:val="yellow"/>
          <w:vertAlign w:val="subscript"/>
        </w:rPr>
        <w:t>4</w:t>
      </w:r>
      <w:r w:rsidRPr="00565462">
        <w:rPr>
          <w:rFonts w:ascii="Times New Roman" w:hAnsi="Times New Roman"/>
          <w:iCs/>
          <w:sz w:val="24"/>
          <w:szCs w:val="24"/>
          <w:highlight w:val="yellow"/>
        </w:rPr>
        <w:t>, SO</w:t>
      </w:r>
      <w:r w:rsidRPr="00565462">
        <w:rPr>
          <w:rFonts w:ascii="Times New Roman" w:hAnsi="Times New Roman"/>
          <w:iCs/>
          <w:sz w:val="24"/>
          <w:szCs w:val="24"/>
          <w:highlight w:val="yellow"/>
          <w:vertAlign w:val="subscript"/>
        </w:rPr>
        <w:t>2</w:t>
      </w:r>
      <w:r w:rsidRPr="00565462">
        <w:rPr>
          <w:rFonts w:ascii="Times New Roman" w:hAnsi="Times New Roman"/>
          <w:iCs/>
          <w:sz w:val="24"/>
          <w:szCs w:val="24"/>
        </w:rPr>
        <w:t>, N</w:t>
      </w:r>
      <w:r w:rsidRPr="00565462">
        <w:rPr>
          <w:rFonts w:ascii="Times New Roman" w:hAnsi="Times New Roman"/>
          <w:iCs/>
          <w:sz w:val="24"/>
          <w:szCs w:val="24"/>
          <w:vertAlign w:val="subscript"/>
        </w:rPr>
        <w:t>2</w:t>
      </w:r>
      <w:r>
        <w:rPr>
          <w:rFonts w:ascii="Times New Roman" w:hAnsi="Times New Roman"/>
          <w:iCs/>
          <w:sz w:val="24"/>
          <w:szCs w:val="24"/>
        </w:rPr>
        <w:t xml:space="preserve"> và</w:t>
      </w:r>
      <w:r w:rsidRPr="00565462">
        <w:rPr>
          <w:rFonts w:ascii="Times New Roman" w:hAnsi="Times New Roman"/>
          <w:iCs/>
          <w:sz w:val="24"/>
          <w:szCs w:val="24"/>
        </w:rPr>
        <w:t xml:space="preserve"> </w:t>
      </w:r>
      <w:r w:rsidRPr="00565462">
        <w:rPr>
          <w:rFonts w:ascii="Times New Roman" w:hAnsi="Times New Roman"/>
          <w:iCs/>
          <w:sz w:val="24"/>
          <w:szCs w:val="24"/>
          <w:highlight w:val="yellow"/>
        </w:rPr>
        <w:t>NH</w:t>
      </w:r>
      <w:r w:rsidRPr="00565462">
        <w:rPr>
          <w:rFonts w:ascii="Times New Roman" w:hAnsi="Times New Roman"/>
          <w:iCs/>
          <w:sz w:val="24"/>
          <w:szCs w:val="24"/>
          <w:highlight w:val="yellow"/>
          <w:vertAlign w:val="subscript"/>
        </w:rPr>
        <w:t>3</w:t>
      </w:r>
      <w:r w:rsidRPr="00565462">
        <w:rPr>
          <w:rFonts w:ascii="Times New Roman" w:hAnsi="Times New Roman"/>
          <w:iCs/>
          <w:sz w:val="24"/>
          <w:szCs w:val="24"/>
        </w:rPr>
        <w:t xml:space="preserve">. </w:t>
      </w:r>
      <w:r>
        <w:rPr>
          <w:rFonts w:ascii="Times New Roman" w:hAnsi="Times New Roman"/>
          <w:iCs/>
          <w:sz w:val="24"/>
          <w:szCs w:val="24"/>
        </w:rPr>
        <w:t>Có bao nhiêu</w:t>
      </w:r>
      <w:r w:rsidRPr="00565462">
        <w:rPr>
          <w:rFonts w:ascii="Times New Roman" w:hAnsi="Times New Roman"/>
          <w:iCs/>
          <w:sz w:val="24"/>
          <w:szCs w:val="24"/>
        </w:rPr>
        <w:t xml:space="preserve"> chất tan tốt trong nước ở nhiệt độ thường</w:t>
      </w:r>
      <w:r>
        <w:rPr>
          <w:rFonts w:ascii="Times New Roman" w:hAnsi="Times New Roman"/>
          <w:iCs/>
          <w:sz w:val="24"/>
          <w:szCs w:val="24"/>
        </w:rPr>
        <w:t>?</w:t>
      </w:r>
    </w:p>
    <w:p w14:paraId="696D6D5B"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3</w:t>
      </w:r>
      <w:r w:rsidRPr="00BE1DBD">
        <w:rPr>
          <w:rFonts w:ascii="Times New Roman" w:hAnsi="Times New Roman"/>
          <w:bCs/>
          <w:iCs/>
          <w:color w:val="FF0000"/>
          <w:sz w:val="24"/>
          <w:szCs w:val="24"/>
        </w:rPr>
        <w:t>.</w:t>
      </w:r>
    </w:p>
    <w:p w14:paraId="26092183"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5</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Tiến hành các thí nghiệm cho các dung dịch H</w:t>
      </w:r>
      <w:r w:rsidRPr="00565462">
        <w:rPr>
          <w:rFonts w:ascii="Times New Roman" w:hAnsi="Times New Roman"/>
          <w:iCs/>
          <w:sz w:val="24"/>
          <w:szCs w:val="24"/>
          <w:vertAlign w:val="subscript"/>
        </w:rPr>
        <w:t>2</w:t>
      </w:r>
      <w:r w:rsidRPr="00565462">
        <w:rPr>
          <w:rFonts w:ascii="Times New Roman" w:hAnsi="Times New Roman"/>
          <w:iCs/>
          <w:sz w:val="24"/>
          <w:szCs w:val="24"/>
        </w:rPr>
        <w:t>SO</w:t>
      </w:r>
      <w:r w:rsidRPr="00565462">
        <w:rPr>
          <w:rFonts w:ascii="Times New Roman" w:hAnsi="Times New Roman"/>
          <w:iCs/>
          <w:sz w:val="24"/>
          <w:szCs w:val="24"/>
          <w:vertAlign w:val="subscript"/>
        </w:rPr>
        <w:t>4</w:t>
      </w:r>
      <w:r w:rsidRPr="00565462">
        <w:rPr>
          <w:rFonts w:ascii="Times New Roman" w:hAnsi="Times New Roman"/>
          <w:iCs/>
          <w:sz w:val="24"/>
          <w:szCs w:val="24"/>
        </w:rPr>
        <w:t xml:space="preserve"> loãng lần lượt tác dụng với:</w:t>
      </w:r>
      <w:r>
        <w:rPr>
          <w:rFonts w:ascii="Times New Roman" w:hAnsi="Times New Roman"/>
          <w:iCs/>
          <w:sz w:val="24"/>
          <w:szCs w:val="24"/>
        </w:rPr>
        <w:t xml:space="preserve"> Ag,</w:t>
      </w:r>
      <w:r w:rsidRPr="00565462">
        <w:rPr>
          <w:rFonts w:ascii="Times New Roman" w:hAnsi="Times New Roman"/>
          <w:iCs/>
          <w:sz w:val="24"/>
          <w:szCs w:val="24"/>
        </w:rPr>
        <w:t xml:space="preserve"> </w:t>
      </w:r>
      <w:r w:rsidRPr="00BE1DBD">
        <w:rPr>
          <w:rFonts w:ascii="Times New Roman" w:hAnsi="Times New Roman"/>
          <w:iCs/>
          <w:sz w:val="24"/>
          <w:szCs w:val="24"/>
          <w:highlight w:val="yellow"/>
        </w:rPr>
        <w:t>Mg, NaH</w:t>
      </w:r>
      <w:r>
        <w:rPr>
          <w:rFonts w:ascii="Times New Roman" w:hAnsi="Times New Roman"/>
          <w:iCs/>
          <w:sz w:val="24"/>
          <w:szCs w:val="24"/>
          <w:highlight w:val="yellow"/>
        </w:rPr>
        <w:t>S</w:t>
      </w:r>
      <w:r w:rsidRPr="00BE1DBD">
        <w:rPr>
          <w:rFonts w:ascii="Times New Roman" w:hAnsi="Times New Roman"/>
          <w:iCs/>
          <w:sz w:val="24"/>
          <w:szCs w:val="24"/>
          <w:highlight w:val="yellow"/>
        </w:rPr>
        <w:t>O</w:t>
      </w:r>
      <w:r w:rsidRPr="00BE1DBD">
        <w:rPr>
          <w:rFonts w:ascii="Times New Roman" w:hAnsi="Times New Roman"/>
          <w:iCs/>
          <w:sz w:val="24"/>
          <w:szCs w:val="24"/>
          <w:highlight w:val="yellow"/>
          <w:vertAlign w:val="subscript"/>
        </w:rPr>
        <w:t>3</w:t>
      </w:r>
      <w:r w:rsidRPr="00BE1DBD">
        <w:rPr>
          <w:rFonts w:ascii="Times New Roman" w:hAnsi="Times New Roman"/>
          <w:iCs/>
          <w:sz w:val="24"/>
          <w:szCs w:val="24"/>
          <w:highlight w:val="yellow"/>
        </w:rPr>
        <w:t>, BaCl</w:t>
      </w:r>
      <w:r w:rsidRPr="00BE1DBD">
        <w:rPr>
          <w:rFonts w:ascii="Times New Roman" w:hAnsi="Times New Roman"/>
          <w:iCs/>
          <w:sz w:val="24"/>
          <w:szCs w:val="24"/>
          <w:highlight w:val="yellow"/>
          <w:vertAlign w:val="subscript"/>
        </w:rPr>
        <w:t>2</w:t>
      </w:r>
      <w:r w:rsidRPr="00BE1DBD">
        <w:rPr>
          <w:rFonts w:ascii="Times New Roman" w:hAnsi="Times New Roman"/>
          <w:iCs/>
          <w:sz w:val="24"/>
          <w:szCs w:val="24"/>
          <w:highlight w:val="yellow"/>
        </w:rPr>
        <w:t>, Ca(OH)</w:t>
      </w:r>
      <w:r w:rsidRPr="00BE1DBD">
        <w:rPr>
          <w:rFonts w:ascii="Times New Roman" w:hAnsi="Times New Roman"/>
          <w:iCs/>
          <w:sz w:val="24"/>
          <w:szCs w:val="24"/>
          <w:highlight w:val="yellow"/>
          <w:vertAlign w:val="subscript"/>
        </w:rPr>
        <w:t>2</w:t>
      </w:r>
      <w:r w:rsidRPr="00BE1DBD">
        <w:rPr>
          <w:rFonts w:ascii="Times New Roman" w:hAnsi="Times New Roman"/>
          <w:iCs/>
          <w:sz w:val="24"/>
          <w:szCs w:val="24"/>
          <w:highlight w:val="yellow"/>
        </w:rPr>
        <w:t>.</w:t>
      </w:r>
      <w:r w:rsidRPr="00565462">
        <w:rPr>
          <w:rFonts w:ascii="Times New Roman" w:hAnsi="Times New Roman"/>
          <w:iCs/>
          <w:sz w:val="24"/>
          <w:szCs w:val="24"/>
        </w:rPr>
        <w:t xml:space="preserve"> </w:t>
      </w:r>
      <w:r>
        <w:rPr>
          <w:rFonts w:ascii="Times New Roman" w:hAnsi="Times New Roman"/>
          <w:iCs/>
          <w:sz w:val="24"/>
          <w:szCs w:val="24"/>
        </w:rPr>
        <w:t>Có bao nhiêu</w:t>
      </w:r>
      <w:r w:rsidRPr="00565462">
        <w:rPr>
          <w:rFonts w:ascii="Times New Roman" w:hAnsi="Times New Roman"/>
          <w:iCs/>
          <w:sz w:val="24"/>
          <w:szCs w:val="24"/>
        </w:rPr>
        <w:t xml:space="preserve"> thí nghiệm </w:t>
      </w:r>
      <w:r>
        <w:rPr>
          <w:rFonts w:ascii="Times New Roman" w:hAnsi="Times New Roman"/>
          <w:iCs/>
          <w:sz w:val="24"/>
          <w:szCs w:val="24"/>
        </w:rPr>
        <w:t xml:space="preserve">có </w:t>
      </w:r>
      <w:r w:rsidRPr="00565462">
        <w:rPr>
          <w:rFonts w:ascii="Times New Roman" w:hAnsi="Times New Roman"/>
          <w:iCs/>
          <w:sz w:val="24"/>
          <w:szCs w:val="24"/>
        </w:rPr>
        <w:t>xảy ra phản ứng</w:t>
      </w:r>
      <w:r>
        <w:rPr>
          <w:rFonts w:ascii="Times New Roman" w:hAnsi="Times New Roman"/>
          <w:iCs/>
          <w:sz w:val="24"/>
          <w:szCs w:val="24"/>
        </w:rPr>
        <w:t>?</w:t>
      </w:r>
    </w:p>
    <w:p w14:paraId="4757762E" w14:textId="77777777" w:rsidR="003D2B93" w:rsidRPr="00BE1DBD"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4</w:t>
      </w:r>
      <w:r w:rsidRPr="00BE1DBD">
        <w:rPr>
          <w:rFonts w:ascii="Times New Roman" w:hAnsi="Times New Roman"/>
          <w:bCs/>
          <w:iCs/>
          <w:color w:val="FF0000"/>
          <w:sz w:val="24"/>
          <w:szCs w:val="24"/>
        </w:rPr>
        <w:t>.</w:t>
      </w:r>
    </w:p>
    <w:p w14:paraId="015DA984"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6</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 xml:space="preserve">Cho các hợp chất carbohydrate sau: </w:t>
      </w:r>
      <w:r w:rsidRPr="00565462">
        <w:rPr>
          <w:rFonts w:ascii="Times New Roman" w:hAnsi="Times New Roman"/>
          <w:iCs/>
          <w:sz w:val="24"/>
          <w:szCs w:val="24"/>
          <w:highlight w:val="yellow"/>
        </w:rPr>
        <w:t>đường glucose, đường saccharose, bông, bột gỗ</w:t>
      </w:r>
      <w:r w:rsidRPr="00565462">
        <w:rPr>
          <w:rFonts w:ascii="Times New Roman" w:hAnsi="Times New Roman"/>
          <w:iCs/>
          <w:sz w:val="24"/>
          <w:szCs w:val="24"/>
        </w:rPr>
        <w:t xml:space="preserve">. </w:t>
      </w:r>
      <w:r>
        <w:rPr>
          <w:rFonts w:ascii="Times New Roman" w:hAnsi="Times New Roman"/>
          <w:iCs/>
          <w:sz w:val="24"/>
          <w:szCs w:val="24"/>
        </w:rPr>
        <w:t>Có bao nhiêu</w:t>
      </w:r>
      <w:r w:rsidRPr="00565462">
        <w:rPr>
          <w:rFonts w:ascii="Times New Roman" w:hAnsi="Times New Roman"/>
          <w:iCs/>
          <w:sz w:val="24"/>
          <w:szCs w:val="24"/>
        </w:rPr>
        <w:t xml:space="preserve"> hợp chất có khả năng bị hóa đen khi tiếp xúc với sulfuric acid đặc</w:t>
      </w:r>
      <w:r>
        <w:rPr>
          <w:rFonts w:ascii="Times New Roman" w:hAnsi="Times New Roman"/>
          <w:iCs/>
          <w:sz w:val="24"/>
          <w:szCs w:val="24"/>
        </w:rPr>
        <w:t>?</w:t>
      </w:r>
    </w:p>
    <w:p w14:paraId="013CE886" w14:textId="77777777" w:rsidR="003D2B93" w:rsidRPr="00BE1DBD"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4</w:t>
      </w:r>
      <w:r w:rsidRPr="00BE1DBD">
        <w:rPr>
          <w:rFonts w:ascii="Times New Roman" w:hAnsi="Times New Roman"/>
          <w:bCs/>
          <w:iCs/>
          <w:color w:val="FF0000"/>
          <w:sz w:val="24"/>
          <w:szCs w:val="24"/>
        </w:rPr>
        <w:t>.</w:t>
      </w:r>
    </w:p>
    <w:p w14:paraId="18B11FAB" w14:textId="77777777" w:rsidR="003D2B93" w:rsidRPr="00320260" w:rsidRDefault="003D2B93" w:rsidP="003D2B93">
      <w:pPr>
        <w:pStyle w:val="pn"/>
        <w:spacing w:line="264" w:lineRule="auto"/>
        <w:jc w:val="both"/>
        <w:rPr>
          <w:b/>
          <w:bCs/>
          <w:szCs w:val="24"/>
        </w:rPr>
      </w:pPr>
      <w:r w:rsidRPr="00565462">
        <w:rPr>
          <w:b/>
          <w:bCs/>
          <w:iCs/>
          <w:szCs w:val="24"/>
        </w:rPr>
        <w:t xml:space="preserve">Câu </w:t>
      </w:r>
      <w:r>
        <w:rPr>
          <w:b/>
          <w:bCs/>
          <w:iCs/>
          <w:szCs w:val="24"/>
        </w:rPr>
        <w:t>7</w:t>
      </w:r>
      <w:r w:rsidRPr="00565462">
        <w:rPr>
          <w:b/>
          <w:bCs/>
          <w:iCs/>
          <w:szCs w:val="24"/>
        </w:rPr>
        <w:t>.</w:t>
      </w:r>
      <w:r w:rsidRPr="00565462">
        <w:rPr>
          <w:b/>
          <w:iCs/>
          <w:szCs w:val="24"/>
        </w:rPr>
        <w:t xml:space="preserve"> </w:t>
      </w:r>
      <w:r w:rsidRPr="00320260">
        <w:rPr>
          <w:iCs/>
          <w:szCs w:val="24"/>
        </w:rPr>
        <w:t xml:space="preserve">Dung dịch sulfuric acid đặc </w:t>
      </w:r>
      <w:r>
        <w:rPr>
          <w:iCs/>
          <w:szCs w:val="24"/>
        </w:rPr>
        <w:t>có thể</w:t>
      </w:r>
      <w:r w:rsidRPr="00320260">
        <w:rPr>
          <w:iCs/>
          <w:szCs w:val="24"/>
        </w:rPr>
        <w:t xml:space="preserve"> dùng </w:t>
      </w:r>
      <w:r>
        <w:rPr>
          <w:iCs/>
          <w:szCs w:val="24"/>
        </w:rPr>
        <w:t xml:space="preserve">để </w:t>
      </w:r>
      <w:r w:rsidRPr="00320260">
        <w:rPr>
          <w:iCs/>
          <w:szCs w:val="24"/>
        </w:rPr>
        <w:t xml:space="preserve">làm khô </w:t>
      </w:r>
      <w:r>
        <w:rPr>
          <w:iCs/>
          <w:szCs w:val="24"/>
        </w:rPr>
        <w:t xml:space="preserve">bao nhiêu </w:t>
      </w:r>
      <w:r w:rsidRPr="00320260">
        <w:rPr>
          <w:iCs/>
          <w:szCs w:val="24"/>
        </w:rPr>
        <w:t xml:space="preserve">khí ẩm trong số các khí sau: </w:t>
      </w:r>
      <w:r w:rsidRPr="00BE1DBD">
        <w:rPr>
          <w:iCs/>
          <w:szCs w:val="24"/>
          <w:highlight w:val="yellow"/>
        </w:rPr>
        <w:t>CO, H</w:t>
      </w:r>
      <w:r w:rsidRPr="00BE1DBD">
        <w:rPr>
          <w:iCs/>
          <w:szCs w:val="24"/>
          <w:highlight w:val="yellow"/>
          <w:vertAlign w:val="subscript"/>
        </w:rPr>
        <w:t>2</w:t>
      </w:r>
      <w:r w:rsidRPr="00320260">
        <w:rPr>
          <w:iCs/>
          <w:szCs w:val="24"/>
        </w:rPr>
        <w:t xml:space="preserve">, </w:t>
      </w:r>
      <w:r w:rsidRPr="00BE1DBD">
        <w:rPr>
          <w:iCs/>
          <w:szCs w:val="24"/>
          <w:highlight w:val="yellow"/>
        </w:rPr>
        <w:t>HCl, SO</w:t>
      </w:r>
      <w:r w:rsidRPr="00BE1DBD">
        <w:rPr>
          <w:iCs/>
          <w:szCs w:val="24"/>
          <w:highlight w:val="yellow"/>
          <w:vertAlign w:val="subscript"/>
        </w:rPr>
        <w:t>2</w:t>
      </w:r>
      <w:r w:rsidRPr="00BE1DBD">
        <w:rPr>
          <w:iCs/>
          <w:szCs w:val="24"/>
          <w:highlight w:val="yellow"/>
        </w:rPr>
        <w:t>, O</w:t>
      </w:r>
      <w:r w:rsidRPr="00BE1DBD">
        <w:rPr>
          <w:iCs/>
          <w:szCs w:val="24"/>
          <w:highlight w:val="yellow"/>
          <w:vertAlign w:val="subscript"/>
        </w:rPr>
        <w:t>2</w:t>
      </w:r>
      <w:r w:rsidRPr="00320260">
        <w:rPr>
          <w:iCs/>
          <w:szCs w:val="24"/>
        </w:rPr>
        <w:t xml:space="preserve"> và NH</w:t>
      </w:r>
      <w:r w:rsidRPr="00320260">
        <w:rPr>
          <w:iCs/>
          <w:szCs w:val="24"/>
          <w:vertAlign w:val="subscript"/>
        </w:rPr>
        <w:t>3</w:t>
      </w:r>
      <w:r w:rsidRPr="00320260">
        <w:rPr>
          <w:iCs/>
          <w:szCs w:val="24"/>
        </w:rPr>
        <w:t xml:space="preserve">? </w:t>
      </w:r>
    </w:p>
    <w:p w14:paraId="5E18B0EE" w14:textId="77777777" w:rsidR="003D2B93" w:rsidRPr="00BE1DBD"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5</w:t>
      </w:r>
      <w:r w:rsidRPr="00BE1DBD">
        <w:rPr>
          <w:rFonts w:ascii="Times New Roman" w:hAnsi="Times New Roman"/>
          <w:bCs/>
          <w:iCs/>
          <w:color w:val="FF0000"/>
          <w:sz w:val="24"/>
          <w:szCs w:val="24"/>
        </w:rPr>
        <w:t>.</w:t>
      </w:r>
    </w:p>
    <w:p w14:paraId="744888CA" w14:textId="77777777" w:rsidR="003D2B93" w:rsidRDefault="003D2B93" w:rsidP="003D2B93">
      <w:pPr>
        <w:tabs>
          <w:tab w:val="left" w:pos="270"/>
          <w:tab w:val="left" w:pos="2880"/>
          <w:tab w:val="left" w:pos="5310"/>
          <w:tab w:val="left" w:pos="7830"/>
        </w:tabs>
        <w:spacing w:line="264" w:lineRule="auto"/>
        <w:jc w:val="both"/>
        <w:rPr>
          <w:rFonts w:ascii="Times New Roman" w:eastAsia="Calibri" w:hAnsi="Times New Roman"/>
          <w:kern w:val="2"/>
          <w:sz w:val="24"/>
          <w:szCs w:val="24"/>
        </w:rPr>
      </w:pPr>
      <w:r w:rsidRPr="009E25EE">
        <w:rPr>
          <w:rFonts w:ascii="Times New Roman" w:hAnsi="Times New Roman"/>
          <w:b/>
          <w:sz w:val="24"/>
          <w:szCs w:val="24"/>
        </w:rPr>
        <w:lastRenderedPageBreak/>
        <w:t xml:space="preserve">Câu </w:t>
      </w:r>
      <w:r>
        <w:rPr>
          <w:rFonts w:ascii="Times New Roman" w:hAnsi="Times New Roman"/>
          <w:b/>
          <w:sz w:val="24"/>
          <w:szCs w:val="24"/>
        </w:rPr>
        <w:t>8.</w:t>
      </w:r>
      <w:r w:rsidRPr="006E1899">
        <w:rPr>
          <w:rFonts w:ascii="Times New Roman" w:eastAsia="Calibri" w:hAnsi="Times New Roman"/>
          <w:b/>
          <w:kern w:val="2"/>
          <w:sz w:val="24"/>
          <w:szCs w:val="24"/>
          <w:lang w:val="vi-VN"/>
        </w:rPr>
        <w:t xml:space="preserve"> </w:t>
      </w:r>
      <w:r w:rsidRPr="006E1899">
        <w:rPr>
          <w:rFonts w:ascii="Times New Roman" w:eastAsia="Calibri" w:hAnsi="Times New Roman"/>
          <w:kern w:val="2"/>
          <w:sz w:val="24"/>
          <w:szCs w:val="24"/>
          <w:lang w:val="vi-VN"/>
        </w:rPr>
        <w:t xml:space="preserve">Cho </w:t>
      </w:r>
      <w:r w:rsidRPr="006E1899">
        <w:rPr>
          <w:rFonts w:ascii="Times New Roman" w:eastAsia="SimSun" w:hAnsi="Times New Roman"/>
          <w:kern w:val="2"/>
          <w:sz w:val="24"/>
          <w:szCs w:val="24"/>
          <w:lang w:val="vi-VN" w:eastAsia="zh-CN"/>
        </w:rPr>
        <w:t>phương</w:t>
      </w:r>
      <w:r w:rsidRPr="006E1899">
        <w:rPr>
          <w:rFonts w:ascii="Times New Roman" w:eastAsia="Calibri" w:hAnsi="Times New Roman"/>
          <w:kern w:val="2"/>
          <w:sz w:val="24"/>
          <w:szCs w:val="24"/>
          <w:lang w:val="vi-VN"/>
        </w:rPr>
        <w:t xml:space="preserve"> trình hóa học: Fe + H</w:t>
      </w:r>
      <w:r w:rsidRPr="006E1899">
        <w:rPr>
          <w:rFonts w:ascii="Times New Roman" w:eastAsia="Calibri" w:hAnsi="Times New Roman"/>
          <w:kern w:val="2"/>
          <w:sz w:val="24"/>
          <w:szCs w:val="24"/>
          <w:vertAlign w:val="subscript"/>
          <w:lang w:val="vi-VN"/>
        </w:rPr>
        <w:t>2</w:t>
      </w:r>
      <w:r w:rsidRPr="006E1899">
        <w:rPr>
          <w:rFonts w:ascii="Times New Roman" w:eastAsia="Calibri" w:hAnsi="Times New Roman"/>
          <w:kern w:val="2"/>
          <w:sz w:val="24"/>
          <w:szCs w:val="24"/>
          <w:lang w:val="vi-VN"/>
        </w:rPr>
        <w:t>SO</w:t>
      </w:r>
      <w:r w:rsidRPr="006E1899">
        <w:rPr>
          <w:rFonts w:ascii="Times New Roman" w:eastAsia="Calibri" w:hAnsi="Times New Roman"/>
          <w:kern w:val="2"/>
          <w:sz w:val="24"/>
          <w:szCs w:val="24"/>
          <w:vertAlign w:val="subscript"/>
          <w:lang w:val="vi-VN"/>
        </w:rPr>
        <w:t>4</w:t>
      </w:r>
      <w:r w:rsidRPr="006E1899">
        <w:rPr>
          <w:rFonts w:ascii="Times New Roman" w:eastAsia="Calibri" w:hAnsi="Times New Roman"/>
          <w:kern w:val="2"/>
          <w:sz w:val="24"/>
          <w:szCs w:val="24"/>
          <w:lang w:val="vi-VN"/>
        </w:rPr>
        <w:t xml:space="preserve"> </w:t>
      </w:r>
      <w:r w:rsidRPr="006E1899">
        <w:rPr>
          <w:rFonts w:ascii="Times New Roman" w:eastAsia="Calibri" w:hAnsi="Times New Roman"/>
          <w:kern w:val="2"/>
          <w:position w:val="-6"/>
          <w:sz w:val="24"/>
          <w:szCs w:val="24"/>
          <w:lang w:val="vi-VN"/>
        </w:rPr>
        <w:object w:dxaOrig="700" w:dyaOrig="380" w14:anchorId="420930A0">
          <v:shape id="_x0000_i1135" type="#_x0000_t75" style="width:34.5pt;height:19.5pt" o:ole="">
            <v:imagedata r:id="rId260" o:title=""/>
          </v:shape>
          <o:OLEObject Type="Embed" ProgID="Equation.DSMT4" ShapeID="_x0000_i1135" DrawAspect="Content" ObjectID="_1820002868" r:id="rId261"/>
        </w:object>
      </w:r>
      <w:r w:rsidRPr="006E1899">
        <w:rPr>
          <w:rFonts w:ascii="Times New Roman" w:eastAsia="Calibri" w:hAnsi="Times New Roman"/>
          <w:kern w:val="2"/>
          <w:sz w:val="24"/>
          <w:szCs w:val="24"/>
          <w:lang w:val="vi-VN"/>
        </w:rPr>
        <w:t xml:space="preserve"> Fe</w:t>
      </w:r>
      <w:r w:rsidRPr="006E1899">
        <w:rPr>
          <w:rFonts w:ascii="Times New Roman" w:eastAsia="Calibri" w:hAnsi="Times New Roman"/>
          <w:kern w:val="2"/>
          <w:sz w:val="24"/>
          <w:szCs w:val="24"/>
          <w:vertAlign w:val="subscript"/>
          <w:lang w:val="vi-VN"/>
        </w:rPr>
        <w:t>2</w:t>
      </w:r>
      <w:r w:rsidRPr="006E1899">
        <w:rPr>
          <w:rFonts w:ascii="Times New Roman" w:eastAsia="Calibri" w:hAnsi="Times New Roman"/>
          <w:kern w:val="2"/>
          <w:sz w:val="24"/>
          <w:szCs w:val="24"/>
          <w:lang w:val="vi-VN"/>
        </w:rPr>
        <w:t>(SO</w:t>
      </w:r>
      <w:r w:rsidRPr="006E1899">
        <w:rPr>
          <w:rFonts w:ascii="Times New Roman" w:eastAsia="Calibri" w:hAnsi="Times New Roman"/>
          <w:kern w:val="2"/>
          <w:sz w:val="24"/>
          <w:szCs w:val="24"/>
          <w:vertAlign w:val="subscript"/>
          <w:lang w:val="vi-VN"/>
        </w:rPr>
        <w:t>4</w:t>
      </w:r>
      <w:r w:rsidRPr="006E1899">
        <w:rPr>
          <w:rFonts w:ascii="Times New Roman" w:eastAsia="Calibri" w:hAnsi="Times New Roman"/>
          <w:kern w:val="2"/>
          <w:sz w:val="24"/>
          <w:szCs w:val="24"/>
          <w:lang w:val="vi-VN"/>
        </w:rPr>
        <w:t>)</w:t>
      </w:r>
      <w:r w:rsidRPr="006E1899">
        <w:rPr>
          <w:rFonts w:ascii="Times New Roman" w:eastAsia="Calibri" w:hAnsi="Times New Roman"/>
          <w:kern w:val="2"/>
          <w:sz w:val="24"/>
          <w:szCs w:val="24"/>
          <w:vertAlign w:val="subscript"/>
          <w:lang w:val="vi-VN"/>
        </w:rPr>
        <w:t xml:space="preserve">3 </w:t>
      </w:r>
      <w:r w:rsidRPr="006E1899">
        <w:rPr>
          <w:rFonts w:ascii="Times New Roman" w:eastAsia="Calibri" w:hAnsi="Times New Roman"/>
          <w:kern w:val="2"/>
          <w:sz w:val="24"/>
          <w:szCs w:val="24"/>
          <w:lang w:val="vi-VN"/>
        </w:rPr>
        <w:t>+ SO</w:t>
      </w:r>
      <w:r w:rsidRPr="006E1899">
        <w:rPr>
          <w:rFonts w:ascii="Times New Roman" w:eastAsia="Calibri" w:hAnsi="Times New Roman"/>
          <w:kern w:val="2"/>
          <w:sz w:val="24"/>
          <w:szCs w:val="24"/>
          <w:vertAlign w:val="subscript"/>
          <w:lang w:val="vi-VN"/>
        </w:rPr>
        <w:t>2</w:t>
      </w:r>
      <w:r w:rsidRPr="006E1899">
        <w:rPr>
          <w:rFonts w:ascii="Times New Roman" w:eastAsia="Calibri" w:hAnsi="Times New Roman"/>
          <w:kern w:val="2"/>
          <w:sz w:val="24"/>
          <w:szCs w:val="24"/>
          <w:lang w:val="vi-VN"/>
        </w:rPr>
        <w:t xml:space="preserve"> ↑ + H</w:t>
      </w:r>
      <w:r w:rsidRPr="006E1899">
        <w:rPr>
          <w:rFonts w:ascii="Times New Roman" w:eastAsia="Calibri" w:hAnsi="Times New Roman"/>
          <w:kern w:val="2"/>
          <w:sz w:val="24"/>
          <w:szCs w:val="24"/>
          <w:vertAlign w:val="subscript"/>
          <w:lang w:val="vi-VN"/>
        </w:rPr>
        <w:t>2</w:t>
      </w:r>
      <w:r w:rsidRPr="006E1899">
        <w:rPr>
          <w:rFonts w:ascii="Times New Roman" w:eastAsia="Calibri" w:hAnsi="Times New Roman"/>
          <w:kern w:val="2"/>
          <w:sz w:val="24"/>
          <w:szCs w:val="24"/>
          <w:lang w:val="vi-VN"/>
        </w:rPr>
        <w:t>O.</w:t>
      </w:r>
      <w:r w:rsidRPr="006E1899">
        <w:rPr>
          <w:rFonts w:ascii="Times New Roman" w:eastAsia="Calibri" w:hAnsi="Times New Roman"/>
          <w:kern w:val="2"/>
          <w:sz w:val="24"/>
          <w:szCs w:val="24"/>
        </w:rPr>
        <w:t xml:space="preserve"> </w:t>
      </w:r>
      <w:r>
        <w:rPr>
          <w:rFonts w:ascii="Times New Roman" w:eastAsia="Calibri" w:hAnsi="Times New Roman"/>
          <w:kern w:val="2"/>
          <w:sz w:val="24"/>
          <w:szCs w:val="24"/>
        </w:rPr>
        <w:t>Có bao nhiêu</w:t>
      </w:r>
      <w:r w:rsidRPr="006E1899">
        <w:rPr>
          <w:rFonts w:ascii="Times New Roman" w:eastAsia="Calibri" w:hAnsi="Times New Roman"/>
          <w:kern w:val="2"/>
          <w:sz w:val="24"/>
          <w:szCs w:val="24"/>
        </w:rPr>
        <w:t xml:space="preserve"> phân tử sulfuric acid đóng vai trò chất bị khử</w:t>
      </w:r>
      <w:r>
        <w:rPr>
          <w:rFonts w:ascii="Times New Roman" w:eastAsia="Calibri" w:hAnsi="Times New Roman"/>
          <w:kern w:val="2"/>
          <w:sz w:val="24"/>
          <w:szCs w:val="24"/>
        </w:rPr>
        <w:t xml:space="preserve"> trong phản ứng trên?</w:t>
      </w:r>
    </w:p>
    <w:p w14:paraId="1DB4AC50" w14:textId="77777777" w:rsidR="003D2B93" w:rsidRPr="00BE1DBD"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BE1DBD">
        <w:rPr>
          <w:rFonts w:ascii="Times New Roman" w:hAnsi="Times New Roman"/>
          <w:iCs/>
          <w:color w:val="FF0000"/>
          <w:sz w:val="24"/>
          <w:szCs w:val="24"/>
        </w:rPr>
        <w:t>Đáp án: 3.</w:t>
      </w:r>
    </w:p>
    <w:p w14:paraId="37434783" w14:textId="77777777" w:rsidR="003D2B93" w:rsidRDefault="003D2B93" w:rsidP="003D2B93">
      <w:pPr>
        <w:spacing w:line="264" w:lineRule="auto"/>
        <w:rPr>
          <w:rFonts w:ascii="Times New Roman" w:hAnsi="Times New Roman"/>
          <w:sz w:val="24"/>
          <w:szCs w:val="24"/>
        </w:rPr>
      </w:pPr>
      <w:r w:rsidRPr="0023507B">
        <w:rPr>
          <w:rFonts w:ascii="Times New Roman" w:hAnsi="Times New Roman"/>
          <w:b/>
          <w:sz w:val="24"/>
          <w:szCs w:val="24"/>
        </w:rPr>
        <w:t xml:space="preserve">Câu </w:t>
      </w:r>
      <w:r>
        <w:rPr>
          <w:rFonts w:ascii="Times New Roman" w:hAnsi="Times New Roman"/>
          <w:b/>
          <w:sz w:val="24"/>
          <w:szCs w:val="24"/>
        </w:rPr>
        <w:t>9.</w:t>
      </w:r>
      <w:r>
        <w:rPr>
          <w:rFonts w:ascii="Times New Roman" w:hAnsi="Times New Roman"/>
          <w:sz w:val="24"/>
          <w:szCs w:val="24"/>
        </w:rPr>
        <w:t xml:space="preserve"> Cho các phản ứng sau:</w:t>
      </w:r>
    </w:p>
    <w:p w14:paraId="2B1B4D40" w14:textId="77777777" w:rsidR="003D2B93" w:rsidRDefault="003D2B93" w:rsidP="003D2B93">
      <w:pPr>
        <w:spacing w:line="264" w:lineRule="auto"/>
        <w:rPr>
          <w:rFonts w:ascii="Times New Roman" w:hAnsi="Times New Roman"/>
          <w:sz w:val="24"/>
          <w:szCs w:val="24"/>
        </w:rPr>
      </w:pPr>
      <w:r w:rsidRPr="00852A49">
        <w:rPr>
          <w:rFonts w:ascii="Times New Roman" w:hAnsi="Times New Roman"/>
          <w:sz w:val="24"/>
          <w:szCs w:val="24"/>
          <w:highlight w:val="yellow"/>
        </w:rPr>
        <w:t>(1) 2KBr + 2H</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SO</w:t>
      </w:r>
      <w:r w:rsidRPr="00852A49">
        <w:rPr>
          <w:rFonts w:ascii="Times New Roman" w:hAnsi="Times New Roman"/>
          <w:sz w:val="24"/>
          <w:szCs w:val="24"/>
          <w:highlight w:val="yellow"/>
          <w:vertAlign w:val="subscript"/>
        </w:rPr>
        <w:t>4</w:t>
      </w:r>
      <w:r w:rsidRPr="00852A49">
        <w:rPr>
          <w:rFonts w:ascii="Times New Roman" w:hAnsi="Times New Roman"/>
          <w:sz w:val="24"/>
          <w:szCs w:val="24"/>
          <w:highlight w:val="yellow"/>
        </w:rPr>
        <w:t xml:space="preserve"> đặc </w:t>
      </w:r>
      <w:r w:rsidRPr="00852A49">
        <w:rPr>
          <w:rFonts w:ascii="Times New Roman" w:hAnsi="Times New Roman"/>
          <w:position w:val="-6"/>
          <w:sz w:val="24"/>
          <w:szCs w:val="24"/>
          <w:highlight w:val="yellow"/>
        </w:rPr>
        <w:object w:dxaOrig="700" w:dyaOrig="380" w14:anchorId="759B4C6E">
          <v:shape id="_x0000_i1136" type="#_x0000_t75" style="width:34.5pt;height:19.5pt" o:ole="">
            <v:imagedata r:id="rId262" o:title=""/>
          </v:shape>
          <o:OLEObject Type="Embed" ProgID="Equation.DSMT4" ShapeID="_x0000_i1136" DrawAspect="Content" ObjectID="_1820002869" r:id="rId263"/>
        </w:object>
      </w:r>
      <w:r w:rsidRPr="00852A49">
        <w:rPr>
          <w:rFonts w:ascii="Times New Roman" w:hAnsi="Times New Roman"/>
          <w:sz w:val="24"/>
          <w:szCs w:val="24"/>
          <w:highlight w:val="yellow"/>
        </w:rPr>
        <w:t xml:space="preserve"> K</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SO</w:t>
      </w:r>
      <w:r w:rsidRPr="00852A49">
        <w:rPr>
          <w:rFonts w:ascii="Times New Roman" w:hAnsi="Times New Roman"/>
          <w:sz w:val="24"/>
          <w:szCs w:val="24"/>
          <w:highlight w:val="yellow"/>
          <w:vertAlign w:val="subscript"/>
        </w:rPr>
        <w:t>4</w:t>
      </w:r>
      <w:r w:rsidRPr="00852A49">
        <w:rPr>
          <w:rFonts w:ascii="Times New Roman" w:hAnsi="Times New Roman"/>
          <w:sz w:val="24"/>
          <w:szCs w:val="24"/>
          <w:highlight w:val="yellow"/>
        </w:rPr>
        <w:t xml:space="preserve"> + Br</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 xml:space="preserve"> + SO</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 xml:space="preserve"> + 2H</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O</w:t>
      </w:r>
    </w:p>
    <w:p w14:paraId="516F4FDD" w14:textId="77777777" w:rsidR="003D2B93" w:rsidRDefault="003D2B93" w:rsidP="003D2B93">
      <w:pPr>
        <w:spacing w:line="264" w:lineRule="auto"/>
        <w:rPr>
          <w:rFonts w:ascii="Times New Roman" w:hAnsi="Times New Roman"/>
          <w:sz w:val="24"/>
          <w:szCs w:val="24"/>
        </w:rPr>
      </w:pPr>
      <w:r w:rsidRPr="00852A49">
        <w:rPr>
          <w:rFonts w:ascii="Times New Roman" w:hAnsi="Times New Roman"/>
          <w:sz w:val="24"/>
          <w:szCs w:val="24"/>
          <w:highlight w:val="yellow"/>
        </w:rPr>
        <w:t>(2) Mg + 2H</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SO</w:t>
      </w:r>
      <w:r w:rsidRPr="00852A49">
        <w:rPr>
          <w:rFonts w:ascii="Times New Roman" w:hAnsi="Times New Roman"/>
          <w:sz w:val="24"/>
          <w:szCs w:val="24"/>
          <w:highlight w:val="yellow"/>
          <w:vertAlign w:val="subscript"/>
        </w:rPr>
        <w:t>4</w:t>
      </w:r>
      <w:r w:rsidRPr="00852A49">
        <w:rPr>
          <w:rFonts w:ascii="Times New Roman" w:hAnsi="Times New Roman"/>
          <w:sz w:val="24"/>
          <w:szCs w:val="24"/>
          <w:highlight w:val="yellow"/>
        </w:rPr>
        <w:t xml:space="preserve"> → MgSO</w:t>
      </w:r>
      <w:r w:rsidRPr="00852A49">
        <w:rPr>
          <w:rFonts w:ascii="Times New Roman" w:hAnsi="Times New Roman"/>
          <w:sz w:val="24"/>
          <w:szCs w:val="24"/>
          <w:highlight w:val="yellow"/>
          <w:vertAlign w:val="subscript"/>
        </w:rPr>
        <w:t>4</w:t>
      </w:r>
      <w:r w:rsidRPr="00852A49">
        <w:rPr>
          <w:rFonts w:ascii="Times New Roman" w:hAnsi="Times New Roman"/>
          <w:sz w:val="24"/>
          <w:szCs w:val="24"/>
          <w:highlight w:val="yellow"/>
        </w:rPr>
        <w:t xml:space="preserve"> + SO</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 xml:space="preserve"> + 2H</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O</w:t>
      </w:r>
    </w:p>
    <w:p w14:paraId="3657B34B" w14:textId="77777777" w:rsidR="003D2B93" w:rsidRDefault="003D2B93" w:rsidP="003D2B93">
      <w:pPr>
        <w:spacing w:line="264" w:lineRule="auto"/>
        <w:rPr>
          <w:rFonts w:ascii="Times New Roman" w:hAnsi="Times New Roman"/>
          <w:sz w:val="24"/>
          <w:szCs w:val="24"/>
        </w:rPr>
      </w:pPr>
      <w:r w:rsidRPr="00852A49">
        <w:rPr>
          <w:rFonts w:ascii="Times New Roman" w:hAnsi="Times New Roman"/>
          <w:sz w:val="24"/>
          <w:szCs w:val="24"/>
          <w:highlight w:val="yellow"/>
        </w:rPr>
        <w:t>(3) FeO + H</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SO</w:t>
      </w:r>
      <w:r w:rsidRPr="00852A49">
        <w:rPr>
          <w:rFonts w:ascii="Times New Roman" w:hAnsi="Times New Roman"/>
          <w:sz w:val="24"/>
          <w:szCs w:val="24"/>
          <w:highlight w:val="yellow"/>
          <w:vertAlign w:val="subscript"/>
        </w:rPr>
        <w:t>4</w:t>
      </w:r>
      <w:r w:rsidRPr="00852A49">
        <w:rPr>
          <w:rFonts w:ascii="Times New Roman" w:hAnsi="Times New Roman"/>
          <w:sz w:val="24"/>
          <w:szCs w:val="24"/>
          <w:highlight w:val="yellow"/>
        </w:rPr>
        <w:t xml:space="preserve"> → Fe</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(SO</w:t>
      </w:r>
      <w:r w:rsidRPr="00852A49">
        <w:rPr>
          <w:rFonts w:ascii="Times New Roman" w:hAnsi="Times New Roman"/>
          <w:sz w:val="24"/>
          <w:szCs w:val="24"/>
          <w:highlight w:val="yellow"/>
          <w:vertAlign w:val="subscript"/>
        </w:rPr>
        <w:t>4</w:t>
      </w:r>
      <w:r w:rsidRPr="00852A49">
        <w:rPr>
          <w:rFonts w:ascii="Times New Roman" w:hAnsi="Times New Roman"/>
          <w:sz w:val="24"/>
          <w:szCs w:val="24"/>
          <w:highlight w:val="yellow"/>
        </w:rPr>
        <w:t>)</w:t>
      </w:r>
      <w:r w:rsidRPr="00852A49">
        <w:rPr>
          <w:rFonts w:ascii="Times New Roman" w:hAnsi="Times New Roman"/>
          <w:sz w:val="24"/>
          <w:szCs w:val="24"/>
          <w:highlight w:val="yellow"/>
          <w:vertAlign w:val="subscript"/>
        </w:rPr>
        <w:t>3</w:t>
      </w:r>
      <w:r w:rsidRPr="00852A49">
        <w:rPr>
          <w:rFonts w:ascii="Times New Roman" w:hAnsi="Times New Roman"/>
          <w:sz w:val="24"/>
          <w:szCs w:val="24"/>
          <w:highlight w:val="yellow"/>
        </w:rPr>
        <w:t xml:space="preserve"> + SO</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 xml:space="preserve"> + H</w:t>
      </w:r>
      <w:r w:rsidRPr="00852A49">
        <w:rPr>
          <w:rFonts w:ascii="Times New Roman" w:hAnsi="Times New Roman"/>
          <w:sz w:val="24"/>
          <w:szCs w:val="24"/>
          <w:highlight w:val="yellow"/>
          <w:vertAlign w:val="subscript"/>
        </w:rPr>
        <w:t>2</w:t>
      </w:r>
      <w:r w:rsidRPr="00852A49">
        <w:rPr>
          <w:rFonts w:ascii="Times New Roman" w:hAnsi="Times New Roman"/>
          <w:sz w:val="24"/>
          <w:szCs w:val="24"/>
          <w:highlight w:val="yellow"/>
        </w:rPr>
        <w:t>O</w:t>
      </w:r>
      <w:r>
        <w:rPr>
          <w:rFonts w:ascii="Times New Roman" w:hAnsi="Times New Roman"/>
          <w:sz w:val="24"/>
          <w:szCs w:val="24"/>
        </w:rPr>
        <w:t xml:space="preserve"> </w:t>
      </w:r>
    </w:p>
    <w:p w14:paraId="5D860E33" w14:textId="77777777" w:rsidR="003D2B93" w:rsidRDefault="003D2B93" w:rsidP="003D2B93">
      <w:pPr>
        <w:spacing w:line="264" w:lineRule="auto"/>
        <w:rPr>
          <w:rFonts w:ascii="Times New Roman" w:hAnsi="Times New Roman"/>
          <w:sz w:val="24"/>
          <w:szCs w:val="24"/>
        </w:rPr>
      </w:pPr>
      <w:r>
        <w:rPr>
          <w:rFonts w:ascii="Times New Roman" w:hAnsi="Times New Roman"/>
          <w:sz w:val="24"/>
          <w:szCs w:val="24"/>
        </w:rPr>
        <w:t>(4) 10FeSO</w:t>
      </w:r>
      <w:r>
        <w:rPr>
          <w:rFonts w:ascii="Times New Roman" w:hAnsi="Times New Roman"/>
          <w:sz w:val="24"/>
          <w:szCs w:val="24"/>
          <w:vertAlign w:val="subscript"/>
        </w:rPr>
        <w:t>4</w:t>
      </w:r>
      <w:r>
        <w:rPr>
          <w:rFonts w:ascii="Times New Roman" w:hAnsi="Times New Roman"/>
          <w:sz w:val="24"/>
          <w:szCs w:val="24"/>
        </w:rPr>
        <w:t xml:space="preserve"> +2KMnO</w:t>
      </w:r>
      <w:r>
        <w:rPr>
          <w:rFonts w:ascii="Times New Roman" w:hAnsi="Times New Roman"/>
          <w:sz w:val="24"/>
          <w:szCs w:val="24"/>
          <w:vertAlign w:val="subscript"/>
        </w:rPr>
        <w:t>4</w:t>
      </w:r>
      <w:r>
        <w:rPr>
          <w:rFonts w:ascii="Times New Roman" w:hAnsi="Times New Roman"/>
          <w:sz w:val="24"/>
          <w:szCs w:val="24"/>
        </w:rPr>
        <w:t xml:space="preserve"> + 8H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5Fe</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3</w:t>
      </w:r>
      <w:r>
        <w:rPr>
          <w:rFonts w:ascii="Times New Roman" w:hAnsi="Times New Roman"/>
          <w:sz w:val="24"/>
          <w:szCs w:val="24"/>
        </w:rPr>
        <w:t xml:space="preserve"> + K</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+ 2MnSO</w:t>
      </w:r>
      <w:r>
        <w:rPr>
          <w:rFonts w:ascii="Times New Roman" w:hAnsi="Times New Roman"/>
          <w:sz w:val="24"/>
          <w:szCs w:val="24"/>
          <w:vertAlign w:val="subscript"/>
        </w:rPr>
        <w:t>4</w:t>
      </w:r>
      <w:r>
        <w:rPr>
          <w:rFonts w:ascii="Times New Roman" w:hAnsi="Times New Roman"/>
          <w:sz w:val="24"/>
          <w:szCs w:val="24"/>
        </w:rPr>
        <w:t xml:space="preserve"> + 8H</w:t>
      </w:r>
      <w:r>
        <w:rPr>
          <w:rFonts w:ascii="Times New Roman" w:hAnsi="Times New Roman"/>
          <w:sz w:val="24"/>
          <w:szCs w:val="24"/>
          <w:vertAlign w:val="subscript"/>
        </w:rPr>
        <w:t>2</w:t>
      </w:r>
      <w:r>
        <w:rPr>
          <w:rFonts w:ascii="Times New Roman" w:hAnsi="Times New Roman"/>
          <w:sz w:val="24"/>
          <w:szCs w:val="24"/>
        </w:rPr>
        <w:t>O</w:t>
      </w:r>
    </w:p>
    <w:p w14:paraId="7ADB9F14" w14:textId="77777777" w:rsidR="003D2B93" w:rsidRDefault="003D2B93" w:rsidP="003D2B93">
      <w:pPr>
        <w:spacing w:line="264" w:lineRule="auto"/>
        <w:rPr>
          <w:rFonts w:ascii="Times New Roman" w:hAnsi="Times New Roman"/>
          <w:sz w:val="24"/>
          <w:szCs w:val="24"/>
        </w:rPr>
      </w:pPr>
      <w:r>
        <w:rPr>
          <w:rFonts w:ascii="Times New Roman" w:hAnsi="Times New Roman"/>
          <w:sz w:val="24"/>
          <w:szCs w:val="24"/>
        </w:rPr>
        <w:t>(5) 2Cu + O</w:t>
      </w:r>
      <w:r w:rsidRPr="00852A49">
        <w:rPr>
          <w:rFonts w:ascii="Times New Roman" w:hAnsi="Times New Roman"/>
          <w:sz w:val="24"/>
          <w:szCs w:val="24"/>
          <w:vertAlign w:val="subscript"/>
        </w:rPr>
        <w:t>2</w:t>
      </w:r>
      <w:r>
        <w:rPr>
          <w:rFonts w:ascii="Times New Roman" w:hAnsi="Times New Roman"/>
          <w:sz w:val="24"/>
          <w:szCs w:val="24"/>
        </w:rPr>
        <w:t xml:space="preserve"> + 2H</w:t>
      </w:r>
      <w:r w:rsidRPr="00852A49">
        <w:rPr>
          <w:rFonts w:ascii="Times New Roman" w:hAnsi="Times New Roman"/>
          <w:sz w:val="24"/>
          <w:szCs w:val="24"/>
          <w:vertAlign w:val="subscript"/>
        </w:rPr>
        <w:t>2</w:t>
      </w:r>
      <w:r>
        <w:rPr>
          <w:rFonts w:ascii="Times New Roman" w:hAnsi="Times New Roman"/>
          <w:sz w:val="24"/>
          <w:szCs w:val="24"/>
        </w:rPr>
        <w:t>SO</w:t>
      </w:r>
      <w:r w:rsidRPr="00852A49">
        <w:rPr>
          <w:rFonts w:ascii="Times New Roman" w:hAnsi="Times New Roman"/>
          <w:sz w:val="24"/>
          <w:szCs w:val="24"/>
          <w:vertAlign w:val="subscript"/>
        </w:rPr>
        <w:t>4</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2CuSO</w:t>
      </w:r>
      <w:r w:rsidRPr="00852A49">
        <w:rPr>
          <w:rFonts w:ascii="Times New Roman" w:hAnsi="Times New Roman"/>
          <w:sz w:val="24"/>
          <w:szCs w:val="24"/>
          <w:vertAlign w:val="subscript"/>
        </w:rPr>
        <w:t>4</w:t>
      </w:r>
      <w:r>
        <w:rPr>
          <w:rFonts w:ascii="Times New Roman" w:hAnsi="Times New Roman"/>
          <w:sz w:val="24"/>
          <w:szCs w:val="24"/>
        </w:rPr>
        <w:t xml:space="preserve"> + 2H</w:t>
      </w:r>
      <w:r w:rsidRPr="00852A49">
        <w:rPr>
          <w:rFonts w:ascii="Times New Roman" w:hAnsi="Times New Roman"/>
          <w:sz w:val="24"/>
          <w:szCs w:val="24"/>
          <w:vertAlign w:val="subscript"/>
        </w:rPr>
        <w:t>2</w:t>
      </w:r>
      <w:r>
        <w:rPr>
          <w:rFonts w:ascii="Times New Roman" w:hAnsi="Times New Roman"/>
          <w:sz w:val="24"/>
          <w:szCs w:val="24"/>
        </w:rPr>
        <w:t>O</w:t>
      </w:r>
    </w:p>
    <w:p w14:paraId="5672B953" w14:textId="77777777" w:rsidR="003D2B93" w:rsidRDefault="003D2B93" w:rsidP="003D2B93">
      <w:pPr>
        <w:spacing w:line="264" w:lineRule="auto"/>
        <w:rPr>
          <w:rFonts w:ascii="Times New Roman" w:hAnsi="Times New Roman"/>
          <w:sz w:val="24"/>
          <w:szCs w:val="24"/>
        </w:rPr>
      </w:pPr>
      <w:r>
        <w:rPr>
          <w:rFonts w:ascii="Times New Roman" w:hAnsi="Times New Roman"/>
          <w:sz w:val="24"/>
          <w:szCs w:val="24"/>
        </w:rPr>
        <w:t>Có bao nhiêu phản ứng mà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đóng vai trò là chất oxi hoá?</w:t>
      </w:r>
    </w:p>
    <w:p w14:paraId="0A3C971F" w14:textId="77777777" w:rsidR="003D2B93" w:rsidRDefault="003D2B93" w:rsidP="003D2B93">
      <w:pPr>
        <w:spacing w:line="264" w:lineRule="auto"/>
        <w:jc w:val="both"/>
        <w:rPr>
          <w:rFonts w:ascii="Times New Roman" w:hAnsi="Times New Roman"/>
          <w:color w:val="FF0000"/>
          <w:spacing w:val="4"/>
          <w:sz w:val="24"/>
          <w:szCs w:val="24"/>
          <w:lang w:val="pt-BR"/>
        </w:rPr>
      </w:pPr>
      <w:r w:rsidRPr="00025F9C">
        <w:rPr>
          <w:rFonts w:ascii="Times New Roman" w:hAnsi="Times New Roman"/>
          <w:bCs/>
          <w:iCs/>
          <w:color w:val="FF0000"/>
          <w:sz w:val="24"/>
          <w:szCs w:val="24"/>
        </w:rPr>
        <w:t xml:space="preserve">Đáp án: </w:t>
      </w:r>
      <w:r>
        <w:rPr>
          <w:rFonts w:ascii="Times New Roman" w:hAnsi="Times New Roman"/>
          <w:color w:val="FF0000"/>
          <w:spacing w:val="4"/>
          <w:sz w:val="24"/>
          <w:szCs w:val="24"/>
          <w:lang w:val="pt-BR"/>
        </w:rPr>
        <w:t>3.</w:t>
      </w:r>
      <w:r w:rsidRPr="00025F9C">
        <w:rPr>
          <w:rFonts w:ascii="Times New Roman" w:hAnsi="Times New Roman"/>
          <w:color w:val="FF0000"/>
          <w:spacing w:val="4"/>
          <w:sz w:val="24"/>
          <w:szCs w:val="24"/>
          <w:lang w:val="pt-BR"/>
        </w:rPr>
        <w:t xml:space="preserve">    </w:t>
      </w:r>
    </w:p>
    <w:p w14:paraId="517E3E4D" w14:textId="77777777" w:rsidR="003D2B93" w:rsidRPr="00CF50B5"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565462">
        <w:rPr>
          <w:rFonts w:ascii="Times New Roman" w:hAnsi="Times New Roman"/>
          <w:b/>
          <w:bCs/>
          <w:iCs/>
          <w:sz w:val="24"/>
          <w:szCs w:val="24"/>
        </w:rPr>
        <w:t xml:space="preserve">Câu </w:t>
      </w:r>
      <w:r>
        <w:rPr>
          <w:rFonts w:ascii="Times New Roman" w:hAnsi="Times New Roman"/>
          <w:b/>
          <w:bCs/>
          <w:iCs/>
          <w:sz w:val="24"/>
          <w:szCs w:val="24"/>
        </w:rPr>
        <w:t>10</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CF50B5">
        <w:rPr>
          <w:rFonts w:ascii="Times New Roman" w:hAnsi="Times New Roman"/>
          <w:spacing w:val="4"/>
          <w:sz w:val="24"/>
          <w:szCs w:val="24"/>
          <w:lang w:val="pt-BR"/>
        </w:rPr>
        <w:t xml:space="preserve">Cho dãy các chất: </w:t>
      </w:r>
      <w:r w:rsidRPr="00EB0685">
        <w:rPr>
          <w:rFonts w:ascii="Times New Roman" w:hAnsi="Times New Roman"/>
          <w:spacing w:val="4"/>
          <w:sz w:val="24"/>
          <w:szCs w:val="24"/>
          <w:highlight w:val="yellow"/>
          <w:lang w:val="pt-BR"/>
        </w:rPr>
        <w:t>Fe</w:t>
      </w:r>
      <w:r w:rsidRPr="00ED1D3F">
        <w:rPr>
          <w:rFonts w:ascii="Times New Roman" w:hAnsi="Times New Roman"/>
          <w:spacing w:val="4"/>
          <w:sz w:val="24"/>
          <w:szCs w:val="24"/>
          <w:highlight w:val="yellow"/>
          <w:vertAlign w:val="subscript"/>
          <w:lang w:val="pt-BR"/>
        </w:rPr>
        <w:t>3</w:t>
      </w:r>
      <w:r w:rsidRPr="00EB0685">
        <w:rPr>
          <w:rFonts w:ascii="Times New Roman" w:hAnsi="Times New Roman"/>
          <w:spacing w:val="4"/>
          <w:sz w:val="24"/>
          <w:szCs w:val="24"/>
          <w:highlight w:val="yellow"/>
          <w:lang w:val="pt-BR"/>
        </w:rPr>
        <w:t>O</w:t>
      </w:r>
      <w:r w:rsidRPr="00ED1D3F">
        <w:rPr>
          <w:rFonts w:ascii="Times New Roman" w:hAnsi="Times New Roman"/>
          <w:spacing w:val="4"/>
          <w:sz w:val="24"/>
          <w:szCs w:val="24"/>
          <w:highlight w:val="yellow"/>
          <w:vertAlign w:val="subscript"/>
          <w:lang w:val="pt-BR"/>
        </w:rPr>
        <w:t>4</w:t>
      </w:r>
      <w:r w:rsidRPr="00EB0685">
        <w:rPr>
          <w:rFonts w:ascii="Times New Roman" w:hAnsi="Times New Roman"/>
          <w:spacing w:val="4"/>
          <w:sz w:val="24"/>
          <w:szCs w:val="24"/>
          <w:highlight w:val="yellow"/>
          <w:lang w:val="pt-BR"/>
        </w:rPr>
        <w:t>,</w:t>
      </w:r>
      <w:r w:rsidRPr="00CF72E4">
        <w:rPr>
          <w:rFonts w:ascii="Times New Roman" w:hAnsi="Times New Roman"/>
          <w:spacing w:val="4"/>
          <w:sz w:val="24"/>
          <w:szCs w:val="24"/>
          <w:lang w:val="pt-BR"/>
        </w:rPr>
        <w:t xml:space="preserve"> </w:t>
      </w:r>
      <w:r>
        <w:rPr>
          <w:rFonts w:ascii="Times New Roman" w:hAnsi="Times New Roman"/>
          <w:spacing w:val="4"/>
          <w:sz w:val="24"/>
          <w:szCs w:val="24"/>
          <w:lang w:val="pt-BR"/>
        </w:rPr>
        <w:t>CaF</w:t>
      </w:r>
      <w:r w:rsidRPr="002A3A60">
        <w:rPr>
          <w:rFonts w:ascii="Times New Roman" w:hAnsi="Times New Roman"/>
          <w:spacing w:val="4"/>
          <w:sz w:val="24"/>
          <w:szCs w:val="24"/>
          <w:vertAlign w:val="subscript"/>
          <w:lang w:val="pt-BR"/>
        </w:rPr>
        <w:t>2</w:t>
      </w:r>
      <w:r w:rsidRPr="00CF50B5">
        <w:rPr>
          <w:rFonts w:ascii="Times New Roman" w:hAnsi="Times New Roman"/>
          <w:spacing w:val="4"/>
          <w:sz w:val="24"/>
          <w:szCs w:val="24"/>
          <w:lang w:val="pt-BR"/>
        </w:rPr>
        <w:t>, Al</w:t>
      </w:r>
      <w:r w:rsidRPr="00CF50B5">
        <w:rPr>
          <w:rFonts w:ascii="Times New Roman" w:hAnsi="Times New Roman"/>
          <w:spacing w:val="4"/>
          <w:sz w:val="24"/>
          <w:szCs w:val="24"/>
          <w:vertAlign w:val="subscript"/>
          <w:lang w:val="pt-BR"/>
        </w:rPr>
        <w:t>2</w:t>
      </w:r>
      <w:r w:rsidRPr="00CF50B5">
        <w:rPr>
          <w:rFonts w:ascii="Times New Roman" w:hAnsi="Times New Roman"/>
          <w:spacing w:val="4"/>
          <w:sz w:val="24"/>
          <w:szCs w:val="24"/>
          <w:lang w:val="pt-BR"/>
        </w:rPr>
        <w:t>O</w:t>
      </w:r>
      <w:r w:rsidRPr="00CF50B5">
        <w:rPr>
          <w:rFonts w:ascii="Times New Roman" w:hAnsi="Times New Roman"/>
          <w:spacing w:val="4"/>
          <w:sz w:val="24"/>
          <w:szCs w:val="24"/>
          <w:vertAlign w:val="subscript"/>
          <w:lang w:val="pt-BR"/>
        </w:rPr>
        <w:t>3</w:t>
      </w:r>
      <w:r w:rsidRPr="00CF50B5">
        <w:rPr>
          <w:rFonts w:ascii="Times New Roman" w:hAnsi="Times New Roman"/>
          <w:spacing w:val="4"/>
          <w:sz w:val="24"/>
          <w:szCs w:val="24"/>
          <w:lang w:val="pt-BR"/>
        </w:rPr>
        <w:t>,</w:t>
      </w:r>
      <w:r>
        <w:rPr>
          <w:rFonts w:ascii="Times New Roman" w:hAnsi="Times New Roman"/>
          <w:spacing w:val="4"/>
          <w:sz w:val="24"/>
          <w:szCs w:val="24"/>
          <w:lang w:val="pt-BR"/>
        </w:rPr>
        <w:t xml:space="preserve"> CO</w:t>
      </w:r>
      <w:r w:rsidRPr="00EB0685">
        <w:rPr>
          <w:rFonts w:ascii="Times New Roman" w:hAnsi="Times New Roman"/>
          <w:spacing w:val="4"/>
          <w:sz w:val="24"/>
          <w:szCs w:val="24"/>
          <w:vertAlign w:val="subscript"/>
          <w:lang w:val="pt-BR"/>
        </w:rPr>
        <w:t>2</w:t>
      </w:r>
      <w:r>
        <w:rPr>
          <w:rFonts w:ascii="Times New Roman" w:hAnsi="Times New Roman"/>
          <w:spacing w:val="4"/>
          <w:sz w:val="24"/>
          <w:szCs w:val="24"/>
          <w:lang w:val="pt-BR"/>
        </w:rPr>
        <w:t xml:space="preserve">, </w:t>
      </w:r>
      <w:r w:rsidRPr="00EB0685">
        <w:rPr>
          <w:rFonts w:ascii="Times New Roman" w:hAnsi="Times New Roman"/>
          <w:spacing w:val="4"/>
          <w:sz w:val="24"/>
          <w:szCs w:val="24"/>
          <w:highlight w:val="yellow"/>
          <w:lang w:val="pt-BR"/>
        </w:rPr>
        <w:t>S</w:t>
      </w:r>
      <w:r>
        <w:rPr>
          <w:rFonts w:ascii="Times New Roman" w:hAnsi="Times New Roman"/>
          <w:spacing w:val="4"/>
          <w:sz w:val="24"/>
          <w:szCs w:val="24"/>
          <w:lang w:val="pt-BR"/>
        </w:rPr>
        <w:t xml:space="preserve">, </w:t>
      </w:r>
      <w:r w:rsidRPr="00EB0685">
        <w:rPr>
          <w:rFonts w:ascii="Times New Roman" w:hAnsi="Times New Roman"/>
          <w:spacing w:val="4"/>
          <w:sz w:val="24"/>
          <w:szCs w:val="24"/>
          <w:highlight w:val="yellow"/>
          <w:lang w:val="pt-BR"/>
        </w:rPr>
        <w:t>P</w:t>
      </w:r>
      <w:r>
        <w:rPr>
          <w:rFonts w:ascii="Times New Roman" w:hAnsi="Times New Roman"/>
          <w:spacing w:val="4"/>
          <w:sz w:val="24"/>
          <w:szCs w:val="24"/>
          <w:lang w:val="pt-BR"/>
        </w:rPr>
        <w:t>,</w:t>
      </w:r>
      <w:r w:rsidRPr="00CF50B5">
        <w:rPr>
          <w:rFonts w:ascii="Times New Roman" w:hAnsi="Times New Roman"/>
          <w:spacing w:val="4"/>
          <w:sz w:val="24"/>
          <w:szCs w:val="24"/>
          <w:lang w:val="pt-BR"/>
        </w:rPr>
        <w:t xml:space="preserve"> </w:t>
      </w:r>
      <w:r w:rsidRPr="00ED1D3F">
        <w:rPr>
          <w:rFonts w:ascii="Times New Roman" w:hAnsi="Times New Roman"/>
          <w:spacing w:val="4"/>
          <w:sz w:val="24"/>
          <w:szCs w:val="24"/>
          <w:highlight w:val="yellow"/>
          <w:lang w:val="pt-BR"/>
        </w:rPr>
        <w:t>FeCO</w:t>
      </w:r>
      <w:r w:rsidRPr="00ED1D3F">
        <w:rPr>
          <w:rFonts w:ascii="Times New Roman" w:hAnsi="Times New Roman"/>
          <w:spacing w:val="4"/>
          <w:sz w:val="24"/>
          <w:szCs w:val="24"/>
          <w:highlight w:val="yellow"/>
          <w:vertAlign w:val="subscript"/>
          <w:lang w:val="pt-BR"/>
        </w:rPr>
        <w:t>3</w:t>
      </w:r>
      <w:r>
        <w:rPr>
          <w:rFonts w:ascii="Times New Roman" w:hAnsi="Times New Roman"/>
          <w:spacing w:val="4"/>
          <w:sz w:val="24"/>
          <w:szCs w:val="24"/>
          <w:lang w:val="pt-BR"/>
        </w:rPr>
        <w:t xml:space="preserve"> và NH</w:t>
      </w:r>
      <w:r>
        <w:rPr>
          <w:rFonts w:ascii="Times New Roman" w:hAnsi="Times New Roman"/>
          <w:spacing w:val="4"/>
          <w:sz w:val="24"/>
          <w:szCs w:val="24"/>
          <w:vertAlign w:val="subscript"/>
          <w:lang w:val="pt-BR"/>
        </w:rPr>
        <w:t>3</w:t>
      </w:r>
      <w:r w:rsidRPr="00CF50B5">
        <w:rPr>
          <w:rFonts w:ascii="Times New Roman" w:hAnsi="Times New Roman"/>
          <w:spacing w:val="4"/>
          <w:sz w:val="24"/>
          <w:szCs w:val="24"/>
          <w:lang w:val="pt-BR"/>
        </w:rPr>
        <w:t xml:space="preserve">. </w:t>
      </w:r>
      <w:r>
        <w:rPr>
          <w:rFonts w:ascii="Times New Roman" w:hAnsi="Times New Roman"/>
          <w:spacing w:val="4"/>
          <w:sz w:val="24"/>
          <w:szCs w:val="24"/>
          <w:lang w:val="pt-BR"/>
        </w:rPr>
        <w:t>Có bao nhiêu</w:t>
      </w:r>
      <w:r w:rsidRPr="00CF50B5">
        <w:rPr>
          <w:rFonts w:ascii="Times New Roman" w:hAnsi="Times New Roman"/>
          <w:spacing w:val="4"/>
          <w:sz w:val="24"/>
          <w:szCs w:val="24"/>
          <w:lang w:val="pt-BR"/>
        </w:rPr>
        <w:t xml:space="preserve"> chất trong dãy bị oxi hoá bởi dung dịch H</w:t>
      </w:r>
      <w:r w:rsidRPr="00CF50B5">
        <w:rPr>
          <w:rFonts w:ascii="Times New Roman" w:hAnsi="Times New Roman"/>
          <w:spacing w:val="4"/>
          <w:sz w:val="24"/>
          <w:szCs w:val="24"/>
          <w:vertAlign w:val="subscript"/>
          <w:lang w:val="pt-BR"/>
        </w:rPr>
        <w:t>2</w:t>
      </w:r>
      <w:r w:rsidRPr="00CF50B5">
        <w:rPr>
          <w:rFonts w:ascii="Times New Roman" w:hAnsi="Times New Roman"/>
          <w:spacing w:val="4"/>
          <w:sz w:val="24"/>
          <w:szCs w:val="24"/>
          <w:lang w:val="pt-BR"/>
        </w:rPr>
        <w:t>SO</w:t>
      </w:r>
      <w:r w:rsidRPr="00CF50B5">
        <w:rPr>
          <w:rFonts w:ascii="Times New Roman" w:hAnsi="Times New Roman"/>
          <w:spacing w:val="4"/>
          <w:sz w:val="24"/>
          <w:szCs w:val="24"/>
          <w:vertAlign w:val="subscript"/>
          <w:lang w:val="pt-BR"/>
        </w:rPr>
        <w:t>4</w:t>
      </w:r>
      <w:r w:rsidRPr="00CF50B5">
        <w:rPr>
          <w:rFonts w:ascii="Times New Roman" w:hAnsi="Times New Roman"/>
          <w:spacing w:val="4"/>
          <w:sz w:val="24"/>
          <w:szCs w:val="24"/>
          <w:lang w:val="pt-BR"/>
        </w:rPr>
        <w:t xml:space="preserve"> đặc, nóng</w:t>
      </w:r>
      <w:r>
        <w:rPr>
          <w:rFonts w:ascii="Times New Roman" w:hAnsi="Times New Roman"/>
          <w:spacing w:val="4"/>
          <w:sz w:val="24"/>
          <w:szCs w:val="24"/>
          <w:lang w:val="pt-BR"/>
        </w:rPr>
        <w:t>?</w:t>
      </w:r>
    </w:p>
    <w:p w14:paraId="7328F918" w14:textId="77777777" w:rsidR="003D2B93" w:rsidRPr="002A3A60"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BE1DBD">
        <w:rPr>
          <w:rFonts w:ascii="Times New Roman" w:hAnsi="Times New Roman"/>
          <w:iCs/>
          <w:color w:val="FF0000"/>
          <w:sz w:val="24"/>
          <w:szCs w:val="24"/>
        </w:rPr>
        <w:t xml:space="preserve">Đáp án: </w:t>
      </w:r>
      <w:r>
        <w:rPr>
          <w:rFonts w:ascii="Times New Roman" w:hAnsi="Times New Roman"/>
          <w:iCs/>
          <w:color w:val="FF0000"/>
          <w:sz w:val="24"/>
          <w:szCs w:val="24"/>
        </w:rPr>
        <w:t>4</w:t>
      </w:r>
      <w:r w:rsidRPr="00BE1DBD">
        <w:rPr>
          <w:rFonts w:ascii="Times New Roman" w:hAnsi="Times New Roman"/>
          <w:iCs/>
          <w:color w:val="FF0000"/>
          <w:sz w:val="24"/>
          <w:szCs w:val="24"/>
        </w:rPr>
        <w:t>.</w:t>
      </w:r>
      <w:r w:rsidRPr="00025F9C">
        <w:rPr>
          <w:rFonts w:ascii="Times New Roman" w:hAnsi="Times New Roman"/>
          <w:color w:val="FF0000"/>
          <w:spacing w:val="4"/>
          <w:sz w:val="24"/>
          <w:szCs w:val="24"/>
          <w:lang w:val="pt-BR"/>
        </w:rPr>
        <w:t xml:space="preserve">       </w:t>
      </w:r>
      <w:r w:rsidRPr="00025F9C">
        <w:rPr>
          <w:rFonts w:ascii="Times New Roman" w:hAnsi="Times New Roman"/>
          <w:color w:val="FF0000"/>
          <w:spacing w:val="4"/>
          <w:sz w:val="24"/>
          <w:szCs w:val="24"/>
          <w:lang w:val="pt-BR"/>
        </w:rPr>
        <w:tab/>
      </w:r>
    </w:p>
    <w:p w14:paraId="05E907DB" w14:textId="77777777" w:rsidR="003D2B93" w:rsidRPr="00002501" w:rsidRDefault="003D2B93" w:rsidP="003D2B93">
      <w:pPr>
        <w:tabs>
          <w:tab w:val="left" w:pos="0"/>
          <w:tab w:val="left" w:pos="270"/>
          <w:tab w:val="left" w:pos="1440"/>
          <w:tab w:val="left" w:pos="2880"/>
          <w:tab w:val="left" w:pos="5310"/>
          <w:tab w:val="left" w:pos="7830"/>
        </w:tabs>
        <w:spacing w:line="264" w:lineRule="auto"/>
        <w:jc w:val="both"/>
        <w:rPr>
          <w:rFonts w:ascii="Times New Roman" w:hAnsi="Times New Roman"/>
          <w:spacing w:val="4"/>
          <w:sz w:val="24"/>
          <w:szCs w:val="24"/>
          <w:lang w:val="it-IT"/>
        </w:rPr>
      </w:pPr>
      <w:r w:rsidRPr="00002501">
        <w:rPr>
          <w:rFonts w:ascii="Times New Roman" w:hAnsi="Times New Roman"/>
          <w:b/>
          <w:spacing w:val="4"/>
          <w:sz w:val="24"/>
          <w:szCs w:val="24"/>
        </w:rPr>
        <w:t xml:space="preserve">Câu </w:t>
      </w:r>
      <w:r>
        <w:rPr>
          <w:rFonts w:ascii="Times New Roman" w:hAnsi="Times New Roman"/>
          <w:b/>
          <w:spacing w:val="4"/>
          <w:sz w:val="24"/>
          <w:szCs w:val="24"/>
        </w:rPr>
        <w:t>11</w:t>
      </w:r>
      <w:r w:rsidRPr="00002501">
        <w:rPr>
          <w:rFonts w:ascii="Times New Roman" w:hAnsi="Times New Roman"/>
          <w:b/>
          <w:spacing w:val="4"/>
          <w:sz w:val="24"/>
          <w:szCs w:val="24"/>
        </w:rPr>
        <w:t>.</w:t>
      </w:r>
      <w:r w:rsidRPr="00002501">
        <w:rPr>
          <w:rFonts w:ascii="Times New Roman" w:hAnsi="Times New Roman"/>
          <w:spacing w:val="4"/>
          <w:sz w:val="24"/>
          <w:szCs w:val="24"/>
        </w:rPr>
        <w:t xml:space="preserve"> Phương pháp điều chế H</w:t>
      </w:r>
      <w:r w:rsidRPr="00002501">
        <w:rPr>
          <w:rFonts w:ascii="Times New Roman" w:hAnsi="Times New Roman"/>
          <w:spacing w:val="4"/>
          <w:sz w:val="24"/>
          <w:szCs w:val="24"/>
          <w:vertAlign w:val="subscript"/>
        </w:rPr>
        <w:t>2</w:t>
      </w:r>
      <w:r w:rsidRPr="00002501">
        <w:rPr>
          <w:rFonts w:ascii="Times New Roman" w:hAnsi="Times New Roman"/>
          <w:spacing w:val="4"/>
          <w:sz w:val="24"/>
          <w:szCs w:val="24"/>
        </w:rPr>
        <w:t>SO</w:t>
      </w:r>
      <w:r w:rsidRPr="00002501">
        <w:rPr>
          <w:rFonts w:ascii="Times New Roman" w:hAnsi="Times New Roman"/>
          <w:spacing w:val="4"/>
          <w:sz w:val="24"/>
          <w:szCs w:val="24"/>
          <w:vertAlign w:val="subscript"/>
        </w:rPr>
        <w:t>4</w:t>
      </w:r>
      <w:r w:rsidRPr="00002501">
        <w:rPr>
          <w:rFonts w:ascii="Times New Roman" w:hAnsi="Times New Roman"/>
          <w:spacing w:val="4"/>
          <w:sz w:val="24"/>
          <w:szCs w:val="24"/>
        </w:rPr>
        <w:t xml:space="preserve"> </w:t>
      </w:r>
      <w:r>
        <w:rPr>
          <w:rFonts w:ascii="Times New Roman" w:hAnsi="Times New Roman"/>
          <w:spacing w:val="4"/>
          <w:sz w:val="24"/>
          <w:szCs w:val="24"/>
        </w:rPr>
        <w:t xml:space="preserve">từ quặng </w:t>
      </w:r>
      <w:r w:rsidRPr="00002501">
        <w:rPr>
          <w:rFonts w:ascii="Times New Roman" w:hAnsi="Times New Roman"/>
          <w:iCs/>
          <w:sz w:val="24"/>
          <w:szCs w:val="24"/>
        </w:rPr>
        <w:t>pyrite sắt (FeS</w:t>
      </w:r>
      <w:r w:rsidRPr="00002501">
        <w:rPr>
          <w:rFonts w:ascii="Times New Roman" w:hAnsi="Times New Roman"/>
          <w:iCs/>
          <w:sz w:val="24"/>
          <w:szCs w:val="24"/>
          <w:vertAlign w:val="subscript"/>
        </w:rPr>
        <w:t>2</w:t>
      </w:r>
      <w:r w:rsidRPr="00002501">
        <w:rPr>
          <w:rFonts w:ascii="Times New Roman" w:hAnsi="Times New Roman"/>
          <w:iCs/>
          <w:sz w:val="24"/>
          <w:szCs w:val="24"/>
        </w:rPr>
        <w:t xml:space="preserve">) </w:t>
      </w:r>
      <w:r w:rsidRPr="00002501">
        <w:rPr>
          <w:rFonts w:ascii="Times New Roman" w:hAnsi="Times New Roman"/>
          <w:spacing w:val="4"/>
          <w:sz w:val="24"/>
          <w:szCs w:val="24"/>
        </w:rPr>
        <w:t>trong công nghiệp trải qua mấy giai đoạn?</w:t>
      </w:r>
    </w:p>
    <w:p w14:paraId="57DF1308"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BE1DBD">
        <w:rPr>
          <w:rFonts w:ascii="Times New Roman" w:hAnsi="Times New Roman"/>
          <w:iCs/>
          <w:color w:val="FF0000"/>
          <w:sz w:val="24"/>
          <w:szCs w:val="24"/>
        </w:rPr>
        <w:t xml:space="preserve">Đáp án: </w:t>
      </w:r>
      <w:r>
        <w:rPr>
          <w:rFonts w:ascii="Times New Roman" w:hAnsi="Times New Roman"/>
          <w:iCs/>
          <w:color w:val="FF0000"/>
          <w:sz w:val="24"/>
          <w:szCs w:val="24"/>
        </w:rPr>
        <w:t>3</w:t>
      </w:r>
      <w:r w:rsidRPr="00BE1DBD">
        <w:rPr>
          <w:rFonts w:ascii="Times New Roman" w:hAnsi="Times New Roman"/>
          <w:iCs/>
          <w:color w:val="FF0000"/>
          <w:sz w:val="24"/>
          <w:szCs w:val="24"/>
        </w:rPr>
        <w:t>.</w:t>
      </w:r>
    </w:p>
    <w:p w14:paraId="23E9F5C5" w14:textId="77777777" w:rsidR="003D2B93" w:rsidRPr="00565462" w:rsidRDefault="003D2B93" w:rsidP="003D2B93">
      <w:pPr>
        <w:tabs>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12</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65462">
        <w:rPr>
          <w:rFonts w:ascii="Times New Roman" w:hAnsi="Times New Roman"/>
          <w:iCs/>
          <w:sz w:val="24"/>
          <w:szCs w:val="24"/>
        </w:rPr>
        <w:t>Quá trình sản xuất sulfuric acid trong công nghiệp được thực hiện dựa trên các phản ứng sau:</w:t>
      </w:r>
    </w:p>
    <w:p w14:paraId="61865491"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iCs/>
          <w:sz w:val="24"/>
          <w:szCs w:val="24"/>
          <w:highlight w:val="yellow"/>
        </w:rPr>
        <w:t xml:space="preserve">(a) </w:t>
      </w:r>
      <w:r w:rsidRPr="00565462">
        <w:rPr>
          <w:rFonts w:ascii="Times New Roman" w:hAnsi="Times New Roman"/>
          <w:iCs/>
          <w:position w:val="-12"/>
          <w:sz w:val="24"/>
          <w:szCs w:val="24"/>
          <w:highlight w:val="yellow"/>
        </w:rPr>
        <w:object w:dxaOrig="1900" w:dyaOrig="420" w14:anchorId="61CFFDC9">
          <v:shape id="_x0000_i1137" type="#_x0000_t75" style="width:91.5pt;height:21pt" o:ole="">
            <v:imagedata r:id="rId264" o:title=""/>
          </v:shape>
          <o:OLEObject Type="Embed" ProgID="Equation.DSMT4" ShapeID="_x0000_i1137" DrawAspect="Content" ObjectID="_1820002870" r:id="rId265"/>
        </w:object>
      </w:r>
    </w:p>
    <w:p w14:paraId="79671BE2"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iCs/>
          <w:sz w:val="24"/>
          <w:szCs w:val="24"/>
          <w:highlight w:val="yellow"/>
        </w:rPr>
        <w:t xml:space="preserve">(b) </w:t>
      </w:r>
      <w:r w:rsidRPr="00565462">
        <w:rPr>
          <w:rFonts w:ascii="Times New Roman" w:hAnsi="Times New Roman"/>
          <w:iCs/>
          <w:position w:val="-12"/>
          <w:sz w:val="24"/>
          <w:szCs w:val="24"/>
          <w:highlight w:val="yellow"/>
        </w:rPr>
        <w:object w:dxaOrig="3900" w:dyaOrig="420" w14:anchorId="03480288">
          <v:shape id="_x0000_i1138" type="#_x0000_t75" style="width:184.5pt;height:21pt" o:ole="">
            <v:imagedata r:id="rId266" o:title=""/>
          </v:shape>
          <o:OLEObject Type="Embed" ProgID="Equation.DSMT4" ShapeID="_x0000_i1138" DrawAspect="Content" ObjectID="_1820002871" r:id="rId267"/>
        </w:object>
      </w:r>
    </w:p>
    <w:p w14:paraId="03A5ABCF"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iCs/>
          <w:sz w:val="24"/>
          <w:szCs w:val="24"/>
          <w:highlight w:val="yellow"/>
        </w:rPr>
        <w:t xml:space="preserve">(c) </w:t>
      </w:r>
      <w:r w:rsidRPr="00565462">
        <w:rPr>
          <w:rFonts w:ascii="Times New Roman" w:hAnsi="Times New Roman"/>
          <w:iCs/>
          <w:position w:val="-16"/>
          <w:sz w:val="24"/>
          <w:szCs w:val="24"/>
          <w:highlight w:val="yellow"/>
        </w:rPr>
        <w:object w:dxaOrig="2700" w:dyaOrig="460" w14:anchorId="7C95CE34">
          <v:shape id="_x0000_i1139" type="#_x0000_t75" style="width:129.75pt;height:22.5pt" o:ole="">
            <v:imagedata r:id="rId268" o:title=""/>
          </v:shape>
          <o:OLEObject Type="Embed" ProgID="Equation.DSMT4" ShapeID="_x0000_i1139" DrawAspect="Content" ObjectID="_1820002872" r:id="rId269"/>
        </w:object>
      </w:r>
    </w:p>
    <w:p w14:paraId="05BCDDAC"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iCs/>
          <w:sz w:val="24"/>
          <w:szCs w:val="24"/>
        </w:rPr>
      </w:pPr>
      <w:r w:rsidRPr="00565462">
        <w:rPr>
          <w:rFonts w:ascii="Times New Roman" w:hAnsi="Times New Roman"/>
          <w:iCs/>
          <w:sz w:val="24"/>
          <w:szCs w:val="24"/>
        </w:rPr>
        <w:t xml:space="preserve">(d) </w:t>
      </w:r>
      <w:r w:rsidRPr="00565462">
        <w:rPr>
          <w:rFonts w:ascii="Times New Roman" w:hAnsi="Times New Roman"/>
          <w:iCs/>
          <w:position w:val="-12"/>
          <w:sz w:val="24"/>
          <w:szCs w:val="24"/>
        </w:rPr>
        <w:object w:dxaOrig="2960" w:dyaOrig="380" w14:anchorId="1A14A6F1">
          <v:shape id="_x0000_i1140" type="#_x0000_t75" style="width:151.5pt;height:19.5pt" o:ole="">
            <v:imagedata r:id="rId270" o:title=""/>
          </v:shape>
          <o:OLEObject Type="Embed" ProgID="Equation.DSMT4" ShapeID="_x0000_i1140" DrawAspect="Content" ObjectID="_1820002873" r:id="rId271"/>
        </w:object>
      </w:r>
    </w:p>
    <w:p w14:paraId="3990CF2D" w14:textId="77777777" w:rsidR="003D2B93" w:rsidRPr="00565462" w:rsidRDefault="003D2B93" w:rsidP="003D2B93">
      <w:pPr>
        <w:tabs>
          <w:tab w:val="left" w:pos="283"/>
          <w:tab w:val="left" w:pos="2880"/>
          <w:tab w:val="left" w:pos="5310"/>
          <w:tab w:val="left" w:pos="7830"/>
        </w:tabs>
        <w:spacing w:line="264" w:lineRule="auto"/>
        <w:jc w:val="both"/>
        <w:rPr>
          <w:rFonts w:ascii="Times New Roman" w:hAnsi="Times New Roman"/>
          <w:b/>
          <w:iCs/>
          <w:sz w:val="24"/>
          <w:szCs w:val="24"/>
        </w:rPr>
      </w:pPr>
      <w:r>
        <w:rPr>
          <w:rFonts w:ascii="Times New Roman" w:hAnsi="Times New Roman"/>
          <w:iCs/>
          <w:sz w:val="24"/>
          <w:szCs w:val="24"/>
        </w:rPr>
        <w:t>Có bao nhiêu</w:t>
      </w:r>
      <w:r w:rsidRPr="00565462">
        <w:rPr>
          <w:rFonts w:ascii="Times New Roman" w:hAnsi="Times New Roman"/>
          <w:iCs/>
          <w:sz w:val="24"/>
          <w:szCs w:val="24"/>
        </w:rPr>
        <w:t xml:space="preserve"> phản ứng xảy ra đồng thời quá trình oxi hóa và quá trình khử</w:t>
      </w:r>
      <w:r>
        <w:rPr>
          <w:rFonts w:ascii="Times New Roman" w:hAnsi="Times New Roman"/>
          <w:iCs/>
          <w:sz w:val="24"/>
          <w:szCs w:val="24"/>
        </w:rPr>
        <w:t>?</w:t>
      </w:r>
    </w:p>
    <w:p w14:paraId="0368B3F7"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BE1DBD">
        <w:rPr>
          <w:rFonts w:ascii="Times New Roman" w:hAnsi="Times New Roman"/>
          <w:iCs/>
          <w:color w:val="FF0000"/>
          <w:sz w:val="24"/>
          <w:szCs w:val="24"/>
        </w:rPr>
        <w:t>Đáp án: 3.</w:t>
      </w:r>
    </w:p>
    <w:p w14:paraId="62CCAA33"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Câu</w:t>
      </w:r>
      <w:r>
        <w:rPr>
          <w:rFonts w:ascii="Times New Roman" w:hAnsi="Times New Roman"/>
          <w:b/>
          <w:bCs/>
          <w:iCs/>
          <w:sz w:val="24"/>
          <w:szCs w:val="24"/>
        </w:rPr>
        <w:t>13</w:t>
      </w:r>
      <w:r w:rsidRPr="00565462">
        <w:rPr>
          <w:rFonts w:ascii="Times New Roman" w:hAnsi="Times New Roman"/>
          <w:b/>
          <w:bCs/>
          <w:iCs/>
          <w:sz w:val="24"/>
          <w:szCs w:val="24"/>
        </w:rPr>
        <w:t xml:space="preserve"> .</w:t>
      </w:r>
      <w:r w:rsidRPr="00565462">
        <w:rPr>
          <w:rFonts w:ascii="Times New Roman" w:hAnsi="Times New Roman"/>
          <w:b/>
          <w:iCs/>
          <w:sz w:val="24"/>
          <w:szCs w:val="24"/>
        </w:rPr>
        <w:t xml:space="preserve"> </w:t>
      </w:r>
      <w:r w:rsidRPr="00565462">
        <w:rPr>
          <w:rFonts w:ascii="Times New Roman" w:hAnsi="Times New Roman"/>
          <w:iCs/>
          <w:sz w:val="24"/>
          <w:szCs w:val="24"/>
        </w:rPr>
        <w:t xml:space="preserve">Cho các nguyên liệu sau: </w:t>
      </w:r>
      <w:r w:rsidRPr="00565462">
        <w:rPr>
          <w:rFonts w:ascii="Times New Roman" w:hAnsi="Times New Roman"/>
          <w:iCs/>
          <w:sz w:val="24"/>
          <w:szCs w:val="24"/>
          <w:highlight w:val="yellow"/>
        </w:rPr>
        <w:t>sulfur, quặng pyrite (FeS</w:t>
      </w:r>
      <w:r w:rsidRPr="00565462">
        <w:rPr>
          <w:rFonts w:ascii="Times New Roman" w:hAnsi="Times New Roman"/>
          <w:iCs/>
          <w:sz w:val="24"/>
          <w:szCs w:val="24"/>
          <w:highlight w:val="yellow"/>
          <w:vertAlign w:val="subscript"/>
        </w:rPr>
        <w:t>2</w:t>
      </w:r>
      <w:r w:rsidRPr="00565462">
        <w:rPr>
          <w:rFonts w:ascii="Times New Roman" w:hAnsi="Times New Roman"/>
          <w:iCs/>
          <w:sz w:val="24"/>
          <w:szCs w:val="24"/>
          <w:highlight w:val="yellow"/>
        </w:rPr>
        <w:t>), không khí, nước, vanadium (V) oxide (V</w:t>
      </w:r>
      <w:r w:rsidRPr="00565462">
        <w:rPr>
          <w:rFonts w:ascii="Times New Roman" w:hAnsi="Times New Roman"/>
          <w:iCs/>
          <w:sz w:val="24"/>
          <w:szCs w:val="24"/>
          <w:highlight w:val="yellow"/>
          <w:vertAlign w:val="subscript"/>
        </w:rPr>
        <w:t>2</w:t>
      </w:r>
      <w:r w:rsidRPr="00565462">
        <w:rPr>
          <w:rFonts w:ascii="Times New Roman" w:hAnsi="Times New Roman"/>
          <w:iCs/>
          <w:sz w:val="24"/>
          <w:szCs w:val="24"/>
          <w:highlight w:val="yellow"/>
        </w:rPr>
        <w:t>O</w:t>
      </w:r>
      <w:r w:rsidRPr="00565462">
        <w:rPr>
          <w:rFonts w:ascii="Times New Roman" w:hAnsi="Times New Roman"/>
          <w:iCs/>
          <w:sz w:val="24"/>
          <w:szCs w:val="24"/>
          <w:highlight w:val="yellow"/>
          <w:vertAlign w:val="subscript"/>
        </w:rPr>
        <w:t>5</w:t>
      </w:r>
      <w:r w:rsidRPr="00565462">
        <w:rPr>
          <w:rFonts w:ascii="Times New Roman" w:hAnsi="Times New Roman"/>
          <w:iCs/>
          <w:sz w:val="24"/>
          <w:szCs w:val="24"/>
          <w:highlight w:val="yellow"/>
        </w:rPr>
        <w:t>)</w:t>
      </w:r>
      <w:r w:rsidRPr="00565462">
        <w:rPr>
          <w:rFonts w:ascii="Times New Roman" w:hAnsi="Times New Roman"/>
          <w:iCs/>
          <w:sz w:val="24"/>
          <w:szCs w:val="24"/>
        </w:rPr>
        <w:t xml:space="preserve">. </w:t>
      </w:r>
      <w:r>
        <w:rPr>
          <w:rFonts w:ascii="Times New Roman" w:hAnsi="Times New Roman"/>
          <w:iCs/>
          <w:sz w:val="24"/>
          <w:szCs w:val="24"/>
        </w:rPr>
        <w:t xml:space="preserve">Có bao nhiêu </w:t>
      </w:r>
      <w:r w:rsidRPr="00565462">
        <w:rPr>
          <w:rFonts w:ascii="Times New Roman" w:hAnsi="Times New Roman"/>
          <w:iCs/>
          <w:sz w:val="24"/>
          <w:szCs w:val="24"/>
        </w:rPr>
        <w:t>nguyên liệu được sử dụng trong công nghiệp sản xuất sulfuric acid</w:t>
      </w:r>
      <w:r>
        <w:rPr>
          <w:rFonts w:ascii="Times New Roman" w:hAnsi="Times New Roman"/>
          <w:iCs/>
          <w:sz w:val="24"/>
          <w:szCs w:val="24"/>
        </w:rPr>
        <w:t>?</w:t>
      </w:r>
    </w:p>
    <w:p w14:paraId="60AA4B74"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5</w:t>
      </w:r>
      <w:r w:rsidRPr="00BE1DBD">
        <w:rPr>
          <w:rFonts w:ascii="Times New Roman" w:hAnsi="Times New Roman"/>
          <w:bCs/>
          <w:iCs/>
          <w:color w:val="FF0000"/>
          <w:sz w:val="24"/>
          <w:szCs w:val="24"/>
        </w:rPr>
        <w:t>.</w:t>
      </w:r>
    </w:p>
    <w:p w14:paraId="001D94AF" w14:textId="77777777" w:rsidR="003D2B93" w:rsidRPr="00565462"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565462">
        <w:rPr>
          <w:rFonts w:ascii="Times New Roman" w:hAnsi="Times New Roman"/>
          <w:b/>
          <w:bCs/>
          <w:iCs/>
          <w:sz w:val="24"/>
          <w:szCs w:val="24"/>
        </w:rPr>
        <w:t xml:space="preserve">Câu </w:t>
      </w:r>
      <w:r>
        <w:rPr>
          <w:rFonts w:ascii="Times New Roman" w:hAnsi="Times New Roman"/>
          <w:b/>
          <w:bCs/>
          <w:iCs/>
          <w:sz w:val="24"/>
          <w:szCs w:val="24"/>
        </w:rPr>
        <w:t>14</w:t>
      </w:r>
      <w:r w:rsidRPr="00565462">
        <w:rPr>
          <w:rFonts w:ascii="Times New Roman" w:hAnsi="Times New Roman"/>
          <w:b/>
          <w:bCs/>
          <w:iCs/>
          <w:sz w:val="24"/>
          <w:szCs w:val="24"/>
        </w:rPr>
        <w:t>.</w:t>
      </w:r>
      <w:r w:rsidRPr="00565462">
        <w:rPr>
          <w:rFonts w:ascii="Times New Roman" w:hAnsi="Times New Roman"/>
          <w:b/>
          <w:iCs/>
          <w:sz w:val="24"/>
          <w:szCs w:val="24"/>
        </w:rPr>
        <w:t xml:space="preserve"> </w:t>
      </w:r>
      <w:r w:rsidRPr="005214B7">
        <w:rPr>
          <w:rFonts w:ascii="Times New Roman" w:hAnsi="Times New Roman"/>
          <w:bCs/>
          <w:iCs/>
          <w:sz w:val="24"/>
          <w:szCs w:val="24"/>
        </w:rPr>
        <w:t>Cho dãy các chất sau:</w:t>
      </w:r>
      <w:r>
        <w:rPr>
          <w:rFonts w:ascii="Times New Roman" w:hAnsi="Times New Roman"/>
          <w:bCs/>
          <w:iCs/>
          <w:sz w:val="24"/>
          <w:szCs w:val="24"/>
        </w:rPr>
        <w:t xml:space="preserve"> </w:t>
      </w:r>
      <w:r w:rsidRPr="00ED1D3F">
        <w:rPr>
          <w:rFonts w:ascii="Times New Roman" w:hAnsi="Times New Roman"/>
          <w:bCs/>
          <w:iCs/>
          <w:sz w:val="24"/>
          <w:szCs w:val="24"/>
          <w:highlight w:val="yellow"/>
        </w:rPr>
        <w:t>Cu</w:t>
      </w:r>
      <w:r>
        <w:rPr>
          <w:rFonts w:ascii="Times New Roman" w:hAnsi="Times New Roman"/>
          <w:bCs/>
          <w:iCs/>
          <w:sz w:val="24"/>
          <w:szCs w:val="24"/>
        </w:rPr>
        <w:t>, Fe</w:t>
      </w:r>
      <w:r w:rsidRPr="00ED1D3F">
        <w:rPr>
          <w:rFonts w:ascii="Times New Roman" w:hAnsi="Times New Roman"/>
          <w:bCs/>
          <w:iCs/>
          <w:sz w:val="24"/>
          <w:szCs w:val="24"/>
          <w:vertAlign w:val="subscript"/>
        </w:rPr>
        <w:t>2</w:t>
      </w:r>
      <w:r>
        <w:rPr>
          <w:rFonts w:ascii="Times New Roman" w:hAnsi="Times New Roman"/>
          <w:bCs/>
          <w:iCs/>
          <w:sz w:val="24"/>
          <w:szCs w:val="24"/>
        </w:rPr>
        <w:t>O</w:t>
      </w:r>
      <w:r w:rsidRPr="00ED1D3F">
        <w:rPr>
          <w:rFonts w:ascii="Times New Roman" w:hAnsi="Times New Roman"/>
          <w:bCs/>
          <w:iCs/>
          <w:sz w:val="24"/>
          <w:szCs w:val="24"/>
          <w:vertAlign w:val="subscript"/>
        </w:rPr>
        <w:t>3</w:t>
      </w:r>
      <w:r>
        <w:rPr>
          <w:rFonts w:ascii="Times New Roman" w:hAnsi="Times New Roman"/>
          <w:bCs/>
          <w:iCs/>
          <w:sz w:val="24"/>
          <w:szCs w:val="24"/>
        </w:rPr>
        <w:t xml:space="preserve">, </w:t>
      </w:r>
      <w:r w:rsidRPr="00ED1D3F">
        <w:rPr>
          <w:rFonts w:ascii="Times New Roman" w:hAnsi="Times New Roman"/>
          <w:bCs/>
          <w:iCs/>
          <w:sz w:val="24"/>
          <w:szCs w:val="24"/>
          <w:highlight w:val="yellow"/>
        </w:rPr>
        <w:t>C</w:t>
      </w:r>
      <w:r>
        <w:rPr>
          <w:rFonts w:ascii="Times New Roman" w:hAnsi="Times New Roman"/>
          <w:bCs/>
          <w:iCs/>
          <w:sz w:val="24"/>
          <w:szCs w:val="24"/>
        </w:rPr>
        <w:t xml:space="preserve">, </w:t>
      </w:r>
      <w:r w:rsidRPr="00ED1D3F">
        <w:rPr>
          <w:rFonts w:ascii="Times New Roman" w:hAnsi="Times New Roman"/>
          <w:bCs/>
          <w:iCs/>
          <w:sz w:val="24"/>
          <w:szCs w:val="24"/>
          <w:highlight w:val="yellow"/>
        </w:rPr>
        <w:t>Na</w:t>
      </w:r>
      <w:r w:rsidRPr="00ED1D3F">
        <w:rPr>
          <w:rFonts w:ascii="Times New Roman" w:hAnsi="Times New Roman"/>
          <w:bCs/>
          <w:iCs/>
          <w:sz w:val="24"/>
          <w:szCs w:val="24"/>
          <w:highlight w:val="yellow"/>
          <w:vertAlign w:val="subscript"/>
        </w:rPr>
        <w:t>2</w:t>
      </w:r>
      <w:r w:rsidRPr="00ED1D3F">
        <w:rPr>
          <w:rFonts w:ascii="Times New Roman" w:hAnsi="Times New Roman"/>
          <w:bCs/>
          <w:iCs/>
          <w:sz w:val="24"/>
          <w:szCs w:val="24"/>
          <w:highlight w:val="yellow"/>
        </w:rPr>
        <w:t>SO</w:t>
      </w:r>
      <w:r w:rsidRPr="00ED1D3F">
        <w:rPr>
          <w:rFonts w:ascii="Times New Roman" w:hAnsi="Times New Roman"/>
          <w:bCs/>
          <w:iCs/>
          <w:sz w:val="24"/>
          <w:szCs w:val="24"/>
          <w:highlight w:val="yellow"/>
          <w:vertAlign w:val="subscript"/>
        </w:rPr>
        <w:t>3</w:t>
      </w:r>
      <w:r w:rsidRPr="00ED1D3F">
        <w:rPr>
          <w:rFonts w:ascii="Times New Roman" w:hAnsi="Times New Roman"/>
          <w:bCs/>
          <w:iCs/>
          <w:sz w:val="24"/>
          <w:szCs w:val="24"/>
          <w:highlight w:val="yellow"/>
        </w:rPr>
        <w:t>, NaBr và Fe(OH)</w:t>
      </w:r>
      <w:r w:rsidRPr="00ED1D3F">
        <w:rPr>
          <w:rFonts w:ascii="Times New Roman" w:hAnsi="Times New Roman"/>
          <w:bCs/>
          <w:iCs/>
          <w:sz w:val="24"/>
          <w:szCs w:val="24"/>
          <w:highlight w:val="yellow"/>
          <w:vertAlign w:val="subscript"/>
        </w:rPr>
        <w:t>2</w:t>
      </w:r>
      <w:r w:rsidRPr="005214B7">
        <w:rPr>
          <w:rFonts w:ascii="Times New Roman" w:hAnsi="Times New Roman"/>
          <w:bCs/>
          <w:iCs/>
          <w:sz w:val="24"/>
          <w:szCs w:val="24"/>
        </w:rPr>
        <w:t xml:space="preserve">. Có bao nhiêu chất </w:t>
      </w:r>
      <w:r>
        <w:rPr>
          <w:rFonts w:ascii="Times New Roman" w:hAnsi="Times New Roman"/>
          <w:bCs/>
          <w:iCs/>
          <w:sz w:val="24"/>
          <w:szCs w:val="24"/>
        </w:rPr>
        <w:t>tác dụng với dung dịch H</w:t>
      </w:r>
      <w:r w:rsidRPr="00ED1D3F">
        <w:rPr>
          <w:rFonts w:ascii="Times New Roman" w:hAnsi="Times New Roman"/>
          <w:bCs/>
          <w:iCs/>
          <w:sz w:val="24"/>
          <w:szCs w:val="24"/>
          <w:vertAlign w:val="subscript"/>
        </w:rPr>
        <w:t>2</w:t>
      </w:r>
      <w:r>
        <w:rPr>
          <w:rFonts w:ascii="Times New Roman" w:hAnsi="Times New Roman"/>
          <w:bCs/>
          <w:iCs/>
          <w:sz w:val="24"/>
          <w:szCs w:val="24"/>
        </w:rPr>
        <w:t>SO</w:t>
      </w:r>
      <w:r w:rsidRPr="00ED1D3F">
        <w:rPr>
          <w:rFonts w:ascii="Times New Roman" w:hAnsi="Times New Roman"/>
          <w:bCs/>
          <w:iCs/>
          <w:sz w:val="24"/>
          <w:szCs w:val="24"/>
          <w:vertAlign w:val="subscript"/>
        </w:rPr>
        <w:t>4</w:t>
      </w:r>
      <w:r>
        <w:rPr>
          <w:rFonts w:ascii="Times New Roman" w:hAnsi="Times New Roman"/>
          <w:bCs/>
          <w:iCs/>
          <w:sz w:val="24"/>
          <w:szCs w:val="24"/>
        </w:rPr>
        <w:t xml:space="preserve"> đặc, nóng có sinh ra khí SO</w:t>
      </w:r>
      <w:r w:rsidRPr="005214B7">
        <w:rPr>
          <w:rFonts w:ascii="Times New Roman" w:hAnsi="Times New Roman"/>
          <w:bCs/>
          <w:iCs/>
          <w:sz w:val="24"/>
          <w:szCs w:val="24"/>
          <w:vertAlign w:val="subscript"/>
        </w:rPr>
        <w:t>2</w:t>
      </w:r>
      <w:r>
        <w:rPr>
          <w:rFonts w:ascii="Times New Roman" w:hAnsi="Times New Roman"/>
          <w:bCs/>
          <w:iCs/>
          <w:sz w:val="24"/>
          <w:szCs w:val="24"/>
        </w:rPr>
        <w:t>?</w:t>
      </w:r>
    </w:p>
    <w:p w14:paraId="09DDB480"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5</w:t>
      </w:r>
      <w:r w:rsidRPr="00BE1DBD">
        <w:rPr>
          <w:rFonts w:ascii="Times New Roman" w:hAnsi="Times New Roman"/>
          <w:bCs/>
          <w:iCs/>
          <w:color w:val="FF0000"/>
          <w:sz w:val="24"/>
          <w:szCs w:val="24"/>
        </w:rPr>
        <w:t>.</w:t>
      </w:r>
    </w:p>
    <w:p w14:paraId="19624B73" w14:textId="77777777" w:rsidR="003D2B93" w:rsidRPr="00565462" w:rsidRDefault="003D2B93" w:rsidP="003D2B93">
      <w:pPr>
        <w:tabs>
          <w:tab w:val="left" w:pos="270"/>
          <w:tab w:val="left" w:pos="2880"/>
          <w:tab w:val="left" w:pos="5310"/>
          <w:tab w:val="left" w:pos="7830"/>
        </w:tabs>
        <w:spacing w:line="264" w:lineRule="auto"/>
        <w:jc w:val="both"/>
        <w:rPr>
          <w:rFonts w:ascii="Times New Roman" w:hAnsi="Times New Roman"/>
          <w:spacing w:val="4"/>
          <w:sz w:val="24"/>
          <w:szCs w:val="24"/>
          <w:lang w:val="pt-BR"/>
        </w:rPr>
      </w:pPr>
      <w:r w:rsidRPr="00565462">
        <w:rPr>
          <w:rFonts w:ascii="Times New Roman" w:hAnsi="Times New Roman"/>
          <w:b/>
          <w:bCs/>
          <w:spacing w:val="4"/>
          <w:sz w:val="24"/>
          <w:szCs w:val="24"/>
        </w:rPr>
        <w:t xml:space="preserve">Câu </w:t>
      </w:r>
      <w:r>
        <w:rPr>
          <w:rFonts w:ascii="Times New Roman" w:hAnsi="Times New Roman"/>
          <w:b/>
          <w:bCs/>
          <w:spacing w:val="4"/>
          <w:sz w:val="24"/>
          <w:szCs w:val="24"/>
        </w:rPr>
        <w:t>15</w:t>
      </w:r>
      <w:r w:rsidRPr="00565462">
        <w:rPr>
          <w:rFonts w:ascii="Times New Roman" w:hAnsi="Times New Roman"/>
          <w:b/>
          <w:bCs/>
          <w:spacing w:val="4"/>
          <w:sz w:val="24"/>
          <w:szCs w:val="24"/>
        </w:rPr>
        <w:t>.</w:t>
      </w:r>
      <w:r w:rsidRPr="00565462">
        <w:rPr>
          <w:rFonts w:ascii="Times New Roman" w:hAnsi="Times New Roman"/>
          <w:b/>
          <w:spacing w:val="4"/>
          <w:sz w:val="24"/>
          <w:szCs w:val="24"/>
        </w:rPr>
        <w:t xml:space="preserve"> </w:t>
      </w:r>
      <w:r w:rsidRPr="00565462">
        <w:rPr>
          <w:rFonts w:ascii="Times New Roman" w:hAnsi="Times New Roman"/>
          <w:spacing w:val="4"/>
          <w:sz w:val="24"/>
          <w:szCs w:val="24"/>
          <w:lang w:val="pt-BR"/>
        </w:rPr>
        <w:t>Cần dùng bao nhiêu mL nước để pha loãng 100 m</w:t>
      </w:r>
      <w:r>
        <w:rPr>
          <w:rFonts w:ascii="Times New Roman" w:hAnsi="Times New Roman"/>
          <w:spacing w:val="4"/>
          <w:sz w:val="24"/>
          <w:szCs w:val="24"/>
          <w:lang w:val="pt-BR"/>
        </w:rPr>
        <w:t>L</w:t>
      </w:r>
      <w:r w:rsidRPr="00565462">
        <w:rPr>
          <w:rFonts w:ascii="Times New Roman" w:hAnsi="Times New Roman"/>
          <w:spacing w:val="4"/>
          <w:sz w:val="24"/>
          <w:szCs w:val="24"/>
          <w:lang w:val="pt-BR"/>
        </w:rPr>
        <w:t xml:space="preserve"> dung dịch H</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SO</w:t>
      </w:r>
      <w:r w:rsidRPr="00565462">
        <w:rPr>
          <w:rFonts w:ascii="Times New Roman" w:hAnsi="Times New Roman"/>
          <w:spacing w:val="4"/>
          <w:sz w:val="24"/>
          <w:szCs w:val="24"/>
          <w:vertAlign w:val="subscript"/>
          <w:lang w:val="pt-BR"/>
        </w:rPr>
        <w:t>4</w:t>
      </w:r>
      <w:r w:rsidRPr="00565462">
        <w:rPr>
          <w:rFonts w:ascii="Times New Roman" w:hAnsi="Times New Roman"/>
          <w:spacing w:val="4"/>
          <w:sz w:val="24"/>
          <w:szCs w:val="24"/>
          <w:lang w:val="pt-BR"/>
        </w:rPr>
        <w:t xml:space="preserve"> 98% (D = 1,84</w:t>
      </w:r>
      <w:r>
        <w:rPr>
          <w:rFonts w:ascii="Times New Roman" w:hAnsi="Times New Roman"/>
          <w:spacing w:val="4"/>
          <w:sz w:val="24"/>
          <w:szCs w:val="24"/>
          <w:lang w:val="pt-BR"/>
        </w:rPr>
        <w:t xml:space="preserve"> </w:t>
      </w:r>
      <w:r w:rsidRPr="00565462">
        <w:rPr>
          <w:rFonts w:ascii="Times New Roman" w:hAnsi="Times New Roman"/>
          <w:spacing w:val="4"/>
          <w:sz w:val="24"/>
          <w:szCs w:val="24"/>
          <w:lang w:val="pt-BR"/>
        </w:rPr>
        <w:t>g/mL) thành dung dịch H</w:t>
      </w:r>
      <w:r w:rsidRPr="00565462">
        <w:rPr>
          <w:rFonts w:ascii="Times New Roman" w:hAnsi="Times New Roman"/>
          <w:spacing w:val="4"/>
          <w:sz w:val="24"/>
          <w:szCs w:val="24"/>
          <w:vertAlign w:val="subscript"/>
          <w:lang w:val="pt-BR"/>
        </w:rPr>
        <w:t>2</w:t>
      </w:r>
      <w:r w:rsidRPr="00565462">
        <w:rPr>
          <w:rFonts w:ascii="Times New Roman" w:hAnsi="Times New Roman"/>
          <w:spacing w:val="4"/>
          <w:sz w:val="24"/>
          <w:szCs w:val="24"/>
          <w:lang w:val="pt-BR"/>
        </w:rPr>
        <w:t>SO</w:t>
      </w:r>
      <w:r w:rsidRPr="00565462">
        <w:rPr>
          <w:rFonts w:ascii="Times New Roman" w:hAnsi="Times New Roman"/>
          <w:spacing w:val="4"/>
          <w:sz w:val="24"/>
          <w:szCs w:val="24"/>
          <w:vertAlign w:val="subscript"/>
          <w:lang w:val="pt-BR"/>
        </w:rPr>
        <w:t>4</w:t>
      </w:r>
      <w:r w:rsidRPr="00565462">
        <w:rPr>
          <w:rFonts w:ascii="Times New Roman" w:hAnsi="Times New Roman"/>
          <w:spacing w:val="4"/>
          <w:sz w:val="24"/>
          <w:szCs w:val="24"/>
          <w:lang w:val="pt-BR"/>
        </w:rPr>
        <w:t xml:space="preserve"> 20%.</w:t>
      </w:r>
      <w:r>
        <w:rPr>
          <w:rFonts w:ascii="Times New Roman" w:hAnsi="Times New Roman"/>
          <w:spacing w:val="4"/>
          <w:sz w:val="24"/>
          <w:szCs w:val="24"/>
          <w:lang w:val="pt-BR"/>
        </w:rPr>
        <w:t xml:space="preserve"> </w:t>
      </w:r>
      <w:r w:rsidRPr="00852A49">
        <w:rPr>
          <w:rFonts w:ascii="Times New Roman" w:hAnsi="Times New Roman"/>
          <w:i/>
          <w:iCs/>
          <w:spacing w:val="4"/>
          <w:sz w:val="24"/>
          <w:szCs w:val="24"/>
          <w:lang w:val="pt-BR"/>
        </w:rPr>
        <w:t>(Kết quả làm tròn đến hàng đơn vị).</w:t>
      </w:r>
    </w:p>
    <w:p w14:paraId="6AF53E6D" w14:textId="77777777" w:rsidR="003D2B93" w:rsidRPr="00025F9C" w:rsidRDefault="003D2B93" w:rsidP="003D2B93">
      <w:pPr>
        <w:spacing w:line="264" w:lineRule="auto"/>
        <w:jc w:val="both"/>
        <w:rPr>
          <w:rFonts w:ascii="Times New Roman" w:hAnsi="Times New Roman"/>
          <w:b/>
          <w:bCs/>
          <w:iCs/>
          <w:color w:val="FF0000"/>
          <w:sz w:val="24"/>
          <w:szCs w:val="24"/>
        </w:rPr>
      </w:pPr>
      <w:r w:rsidRPr="00025F9C">
        <w:rPr>
          <w:rFonts w:ascii="Times New Roman" w:hAnsi="Times New Roman"/>
          <w:bCs/>
          <w:iCs/>
          <w:color w:val="FF0000"/>
          <w:sz w:val="24"/>
          <w:szCs w:val="24"/>
        </w:rPr>
        <w:t xml:space="preserve">Đáp án: </w:t>
      </w:r>
      <w:r w:rsidRPr="00025F9C">
        <w:rPr>
          <w:rFonts w:ascii="Times New Roman" w:hAnsi="Times New Roman"/>
          <w:color w:val="FF0000"/>
          <w:spacing w:val="4"/>
          <w:sz w:val="24"/>
          <w:szCs w:val="24"/>
          <w:lang w:val="pt-BR"/>
        </w:rPr>
        <w:t>71</w:t>
      </w:r>
      <w:r>
        <w:rPr>
          <w:rFonts w:ascii="Times New Roman" w:hAnsi="Times New Roman"/>
          <w:color w:val="FF0000"/>
          <w:spacing w:val="4"/>
          <w:sz w:val="24"/>
          <w:szCs w:val="24"/>
          <w:lang w:val="pt-BR"/>
        </w:rPr>
        <w:t>8</w:t>
      </w:r>
      <w:r w:rsidRPr="00025F9C">
        <w:rPr>
          <w:rFonts w:ascii="Times New Roman" w:hAnsi="Times New Roman"/>
          <w:color w:val="FF0000"/>
          <w:spacing w:val="4"/>
          <w:sz w:val="24"/>
          <w:szCs w:val="24"/>
          <w:lang w:val="pt-BR"/>
        </w:rPr>
        <w:t xml:space="preserve">.                </w:t>
      </w:r>
      <w:r w:rsidRPr="00025F9C">
        <w:rPr>
          <w:rFonts w:ascii="Times New Roman" w:hAnsi="Times New Roman"/>
          <w:color w:val="FF0000"/>
          <w:spacing w:val="4"/>
          <w:sz w:val="24"/>
          <w:szCs w:val="24"/>
          <w:lang w:val="pt-BR"/>
        </w:rPr>
        <w:tab/>
      </w:r>
    </w:p>
    <w:p w14:paraId="5D68CD60"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852A49">
        <w:rPr>
          <w:rFonts w:ascii="Times New Roman" w:hAnsi="Times New Roman"/>
          <w:iCs/>
          <w:color w:val="FF0000"/>
          <w:sz w:val="24"/>
          <w:szCs w:val="24"/>
        </w:rPr>
        <w:t>Khối lượng của 100</w:t>
      </w:r>
      <w:r>
        <w:rPr>
          <w:rFonts w:ascii="Times New Roman" w:hAnsi="Times New Roman"/>
          <w:iCs/>
          <w:color w:val="FF0000"/>
          <w:sz w:val="24"/>
          <w:szCs w:val="24"/>
        </w:rPr>
        <w:t xml:space="preserve"> </w:t>
      </w:r>
      <w:r w:rsidRPr="00852A49">
        <w:rPr>
          <w:rFonts w:ascii="Times New Roman" w:hAnsi="Times New Roman"/>
          <w:iCs/>
          <w:color w:val="FF0000"/>
          <w:sz w:val="24"/>
          <w:szCs w:val="24"/>
        </w:rPr>
        <w:t>m</w:t>
      </w:r>
      <w:r>
        <w:rPr>
          <w:rFonts w:ascii="Times New Roman" w:hAnsi="Times New Roman"/>
          <w:iCs/>
          <w:color w:val="FF0000"/>
          <w:sz w:val="24"/>
          <w:szCs w:val="24"/>
        </w:rPr>
        <w:t>L</w:t>
      </w:r>
      <w:r w:rsidRPr="00852A49">
        <w:rPr>
          <w:rFonts w:ascii="Times New Roman" w:hAnsi="Times New Roman"/>
          <w:iCs/>
          <w:color w:val="FF0000"/>
          <w:sz w:val="24"/>
          <w:szCs w:val="24"/>
        </w:rPr>
        <w:t xml:space="preserve"> dung dịch </w:t>
      </w:r>
      <w:r>
        <w:rPr>
          <w:rFonts w:ascii="Times New Roman" w:hAnsi="Times New Roman"/>
          <w:iCs/>
          <w:color w:val="FF0000"/>
          <w:sz w:val="24"/>
          <w:szCs w:val="24"/>
        </w:rPr>
        <w:t>acid</w:t>
      </w:r>
      <w:r w:rsidRPr="00852A49">
        <w:rPr>
          <w:rFonts w:ascii="Times New Roman" w:hAnsi="Times New Roman"/>
          <w:iCs/>
          <w:color w:val="FF0000"/>
          <w:sz w:val="24"/>
          <w:szCs w:val="24"/>
        </w:rPr>
        <w:t xml:space="preserve"> 98%</w:t>
      </w:r>
      <w:r>
        <w:rPr>
          <w:rFonts w:ascii="Times New Roman" w:hAnsi="Times New Roman"/>
          <w:iCs/>
          <w:color w:val="FF0000"/>
          <w:sz w:val="24"/>
          <w:szCs w:val="24"/>
        </w:rPr>
        <w:t xml:space="preserve"> là 100.1,84 = 184g</w:t>
      </w:r>
    </w:p>
    <w:p w14:paraId="189BC228"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852A49">
        <w:rPr>
          <w:rFonts w:ascii="Times New Roman" w:hAnsi="Times New Roman"/>
          <w:iCs/>
          <w:color w:val="FF0000"/>
          <w:sz w:val="24"/>
          <w:szCs w:val="24"/>
        </w:rPr>
        <w:t>Khối lượng H</w:t>
      </w:r>
      <w:r w:rsidRPr="00852A49">
        <w:rPr>
          <w:rFonts w:ascii="Times New Roman" w:hAnsi="Times New Roman"/>
          <w:iCs/>
          <w:color w:val="FF0000"/>
          <w:sz w:val="24"/>
          <w:szCs w:val="24"/>
          <w:vertAlign w:val="subscript"/>
        </w:rPr>
        <w:t>2</w:t>
      </w:r>
      <w:r w:rsidRPr="00852A49">
        <w:rPr>
          <w:rFonts w:ascii="Times New Roman" w:hAnsi="Times New Roman"/>
          <w:iCs/>
          <w:color w:val="FF0000"/>
          <w:sz w:val="24"/>
          <w:szCs w:val="24"/>
        </w:rPr>
        <w:t>SO</w:t>
      </w:r>
      <w:r w:rsidRPr="00852A49">
        <w:rPr>
          <w:rFonts w:ascii="Times New Roman" w:hAnsi="Times New Roman"/>
          <w:iCs/>
          <w:color w:val="FF0000"/>
          <w:sz w:val="24"/>
          <w:szCs w:val="24"/>
          <w:vertAlign w:val="subscript"/>
        </w:rPr>
        <w:t>4</w:t>
      </w:r>
      <w:r w:rsidRPr="00852A49">
        <w:rPr>
          <w:rFonts w:ascii="Times New Roman" w:hAnsi="Times New Roman"/>
          <w:iCs/>
          <w:color w:val="FF0000"/>
          <w:sz w:val="24"/>
          <w:szCs w:val="24"/>
        </w:rPr>
        <w:t xml:space="preserve"> nguyên chất trong 100ml dung dịch trên là</w:t>
      </w:r>
      <w:r>
        <w:rPr>
          <w:rFonts w:ascii="Times New Roman" w:hAnsi="Times New Roman"/>
          <w:iCs/>
          <w:color w:val="FF0000"/>
          <w:sz w:val="24"/>
          <w:szCs w:val="24"/>
        </w:rPr>
        <w:t xml:space="preserve"> 184.98% = 180,32g</w:t>
      </w:r>
    </w:p>
    <w:p w14:paraId="2A7429B0"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852A49">
        <w:rPr>
          <w:rFonts w:ascii="Times New Roman" w:hAnsi="Times New Roman"/>
          <w:iCs/>
          <w:color w:val="FF0000"/>
          <w:sz w:val="24"/>
          <w:szCs w:val="24"/>
        </w:rPr>
        <w:t>Khối lượng nước cần bổ sung vào 100 ml dung dịch H</w:t>
      </w:r>
      <w:r w:rsidRPr="00852A49">
        <w:rPr>
          <w:rFonts w:ascii="Times New Roman" w:hAnsi="Times New Roman"/>
          <w:iCs/>
          <w:color w:val="FF0000"/>
          <w:sz w:val="24"/>
          <w:szCs w:val="24"/>
          <w:vertAlign w:val="subscript"/>
        </w:rPr>
        <w:t>2</w:t>
      </w:r>
      <w:r w:rsidRPr="00852A49">
        <w:rPr>
          <w:rFonts w:ascii="Times New Roman" w:hAnsi="Times New Roman"/>
          <w:iCs/>
          <w:color w:val="FF0000"/>
          <w:sz w:val="24"/>
          <w:szCs w:val="24"/>
        </w:rPr>
        <w:t>SO</w:t>
      </w:r>
      <w:r w:rsidRPr="00852A49">
        <w:rPr>
          <w:rFonts w:ascii="Times New Roman" w:hAnsi="Times New Roman"/>
          <w:iCs/>
          <w:color w:val="FF0000"/>
          <w:sz w:val="24"/>
          <w:szCs w:val="24"/>
          <w:vertAlign w:val="subscript"/>
        </w:rPr>
        <w:t>4</w:t>
      </w:r>
      <w:r w:rsidRPr="00852A49">
        <w:rPr>
          <w:rFonts w:ascii="Times New Roman" w:hAnsi="Times New Roman"/>
          <w:iCs/>
          <w:color w:val="FF0000"/>
          <w:sz w:val="24"/>
          <w:szCs w:val="24"/>
        </w:rPr>
        <w:t> 98% để có được dung dịch 20% là</w:t>
      </w:r>
    </w:p>
    <w:p w14:paraId="456FFE68"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852A49">
        <w:rPr>
          <w:rFonts w:ascii="Times New Roman" w:hAnsi="Times New Roman"/>
          <w:iCs/>
          <w:color w:val="FF0000"/>
          <w:sz w:val="24"/>
          <w:szCs w:val="24"/>
        </w:rPr>
        <w:t>901,6 – 184g = 717,6 g</w:t>
      </w:r>
      <w:r>
        <w:rPr>
          <w:rFonts w:ascii="Times New Roman" w:hAnsi="Times New Roman"/>
          <w:iCs/>
          <w:color w:val="FF0000"/>
          <w:sz w:val="24"/>
          <w:szCs w:val="24"/>
        </w:rPr>
        <w:t>.</w:t>
      </w:r>
    </w:p>
    <w:p w14:paraId="747FC1D5" w14:textId="77777777" w:rsidR="003D2B93" w:rsidRPr="0093289C" w:rsidRDefault="003D2B93" w:rsidP="003D2B93">
      <w:pPr>
        <w:tabs>
          <w:tab w:val="left" w:pos="270"/>
          <w:tab w:val="left" w:pos="2880"/>
          <w:tab w:val="left" w:pos="5310"/>
          <w:tab w:val="left" w:pos="7830"/>
        </w:tabs>
        <w:spacing w:line="264" w:lineRule="auto"/>
        <w:jc w:val="both"/>
        <w:rPr>
          <w:rFonts w:ascii="Times New Roman" w:hAnsi="Times New Roman"/>
          <w:iCs/>
          <w:sz w:val="24"/>
          <w:szCs w:val="24"/>
        </w:rPr>
      </w:pPr>
      <w:r w:rsidRPr="0093289C">
        <w:rPr>
          <w:rFonts w:ascii="Times New Roman" w:hAnsi="Times New Roman"/>
          <w:b/>
          <w:sz w:val="24"/>
          <w:szCs w:val="24"/>
        </w:rPr>
        <w:t xml:space="preserve">Câu </w:t>
      </w:r>
      <w:r>
        <w:rPr>
          <w:rFonts w:ascii="Times New Roman" w:hAnsi="Times New Roman"/>
          <w:b/>
          <w:sz w:val="24"/>
          <w:szCs w:val="24"/>
        </w:rPr>
        <w:t>16</w:t>
      </w:r>
      <w:r w:rsidRPr="0093289C">
        <w:rPr>
          <w:rFonts w:ascii="Times New Roman" w:hAnsi="Times New Roman"/>
          <w:b/>
          <w:sz w:val="24"/>
          <w:szCs w:val="24"/>
        </w:rPr>
        <w:t>.</w:t>
      </w:r>
      <w:r w:rsidRPr="0093289C">
        <w:rPr>
          <w:rFonts w:ascii="Times New Roman" w:hAnsi="Times New Roman"/>
          <w:iCs/>
          <w:sz w:val="24"/>
          <w:szCs w:val="24"/>
        </w:rPr>
        <w:t xml:space="preserve"> Xét cân bằng chuyển hóa sulfur dioxide thành sulfur trioxide: </w:t>
      </w:r>
    </w:p>
    <w:p w14:paraId="643BF15A" w14:textId="77777777" w:rsidR="003D2B93" w:rsidRPr="0093289C" w:rsidRDefault="003D2B93" w:rsidP="003D2B93">
      <w:pPr>
        <w:tabs>
          <w:tab w:val="left" w:pos="270"/>
          <w:tab w:val="left" w:pos="2880"/>
          <w:tab w:val="left" w:pos="5310"/>
          <w:tab w:val="left" w:pos="7830"/>
        </w:tabs>
        <w:spacing w:line="264" w:lineRule="auto"/>
        <w:jc w:val="center"/>
        <w:rPr>
          <w:rFonts w:ascii="Times New Roman" w:hAnsi="Times New Roman"/>
          <w:sz w:val="24"/>
          <w:szCs w:val="24"/>
        </w:rPr>
      </w:pPr>
      <w:r w:rsidRPr="0093289C">
        <w:rPr>
          <w:rFonts w:ascii="Times New Roman" w:hAnsi="Times New Roman"/>
          <w:position w:val="-16"/>
          <w:sz w:val="24"/>
          <w:szCs w:val="24"/>
        </w:rPr>
        <w:object w:dxaOrig="3460" w:dyaOrig="460" w14:anchorId="2555344F">
          <v:shape id="_x0000_i1141" type="#_x0000_t75" style="width:172.5pt;height:22.5pt" o:ole="">
            <v:imagedata r:id="rId272" o:title=""/>
          </v:shape>
          <o:OLEObject Type="Embed" ProgID="Equation.DSMT4" ShapeID="_x0000_i1141" DrawAspect="Content" ObjectID="_1820002874" r:id="rId273"/>
        </w:object>
      </w:r>
      <w:r w:rsidRPr="0093289C">
        <w:rPr>
          <w:rFonts w:ascii="Times New Roman" w:hAnsi="Times New Roman"/>
          <w:sz w:val="24"/>
          <w:szCs w:val="24"/>
        </w:rPr>
        <w:t xml:space="preserve"> ; </w:t>
      </w:r>
      <w:r w:rsidRPr="0093289C">
        <w:rPr>
          <w:rFonts w:ascii="Times New Roman" w:hAnsi="Times New Roman"/>
          <w:position w:val="-12"/>
          <w:sz w:val="24"/>
          <w:szCs w:val="24"/>
        </w:rPr>
        <w:object w:dxaOrig="1480" w:dyaOrig="360" w14:anchorId="50C47C7C">
          <v:shape id="_x0000_i1142" type="#_x0000_t75" style="width:73.5pt;height:18pt" o:ole="">
            <v:imagedata r:id="rId274" o:title=""/>
          </v:shape>
          <o:OLEObject Type="Embed" ProgID="Equation.DSMT4" ShapeID="_x0000_i1142" DrawAspect="Content" ObjectID="_1820002875" r:id="rId275"/>
        </w:object>
      </w:r>
    </w:p>
    <w:p w14:paraId="6AA6F5F7" w14:textId="77777777" w:rsidR="003D2B93" w:rsidRPr="0093289C" w:rsidRDefault="003D2B93" w:rsidP="003D2B93">
      <w:pPr>
        <w:tabs>
          <w:tab w:val="left" w:pos="270"/>
          <w:tab w:val="left" w:pos="2880"/>
          <w:tab w:val="left" w:pos="5310"/>
          <w:tab w:val="left" w:pos="7830"/>
        </w:tabs>
        <w:spacing w:line="264" w:lineRule="auto"/>
        <w:jc w:val="both"/>
        <w:rPr>
          <w:rFonts w:ascii="Times New Roman" w:hAnsi="Times New Roman"/>
          <w:bCs/>
          <w:iCs/>
          <w:sz w:val="24"/>
          <w:szCs w:val="24"/>
        </w:rPr>
      </w:pPr>
      <w:r w:rsidRPr="0093289C">
        <w:rPr>
          <w:rFonts w:ascii="Times New Roman" w:hAnsi="Times New Roman"/>
          <w:bCs/>
          <w:iCs/>
          <w:sz w:val="24"/>
          <w:szCs w:val="24"/>
        </w:rPr>
        <w:t>Tính biến thiên enthalpy</w:t>
      </w:r>
      <w:r>
        <w:rPr>
          <w:rFonts w:ascii="Times New Roman" w:hAnsi="Times New Roman"/>
          <w:bCs/>
          <w:iCs/>
          <w:sz w:val="24"/>
          <w:szCs w:val="24"/>
        </w:rPr>
        <w:t xml:space="preserve"> (kJ)</w:t>
      </w:r>
      <w:r w:rsidRPr="0093289C">
        <w:rPr>
          <w:rFonts w:ascii="Times New Roman" w:hAnsi="Times New Roman"/>
          <w:bCs/>
          <w:iCs/>
          <w:sz w:val="24"/>
          <w:szCs w:val="24"/>
        </w:rPr>
        <w:t xml:space="preserve"> của phản ứng: </w:t>
      </w:r>
      <w:r w:rsidRPr="0093289C">
        <w:rPr>
          <w:rFonts w:ascii="Times New Roman" w:hAnsi="Times New Roman"/>
          <w:position w:val="-24"/>
          <w:sz w:val="24"/>
          <w:szCs w:val="24"/>
        </w:rPr>
        <w:object w:dxaOrig="3460" w:dyaOrig="620" w14:anchorId="1CE88D52">
          <v:shape id="_x0000_i1143" type="#_x0000_t75" style="width:172.5pt;height:31.5pt" o:ole="">
            <v:imagedata r:id="rId276" o:title=""/>
          </v:shape>
          <o:OLEObject Type="Embed" ProgID="Equation.DSMT4" ShapeID="_x0000_i1143" DrawAspect="Content" ObjectID="_1820002876" r:id="rId277"/>
        </w:object>
      </w:r>
      <w:r>
        <w:rPr>
          <w:rFonts w:ascii="Times New Roman" w:hAnsi="Times New Roman"/>
          <w:sz w:val="24"/>
          <w:szCs w:val="24"/>
        </w:rPr>
        <w:t>.</w:t>
      </w:r>
    </w:p>
    <w:p w14:paraId="2236F0A1" w14:textId="77777777" w:rsidR="003D2B93" w:rsidRPr="002A3A60"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25F9C">
        <w:rPr>
          <w:rFonts w:ascii="Times New Roman" w:hAnsi="Times New Roman"/>
          <w:bCs/>
          <w:iCs/>
          <w:color w:val="FF0000"/>
          <w:sz w:val="24"/>
          <w:szCs w:val="24"/>
        </w:rPr>
        <w:t>Đáp án:</w:t>
      </w:r>
      <w:r>
        <w:rPr>
          <w:rFonts w:ascii="Times New Roman" w:hAnsi="Times New Roman"/>
          <w:bCs/>
          <w:iCs/>
          <w:color w:val="FF0000"/>
          <w:sz w:val="24"/>
          <w:szCs w:val="24"/>
        </w:rPr>
        <w:t xml:space="preserve"> </w:t>
      </w:r>
      <w:r w:rsidRPr="0093289C">
        <w:rPr>
          <w:rFonts w:ascii="Times New Roman" w:hAnsi="Times New Roman"/>
          <w:bCs/>
          <w:iCs/>
          <w:sz w:val="24"/>
          <w:szCs w:val="24"/>
        </w:rPr>
        <w:t>–</w:t>
      </w:r>
      <w:r>
        <w:rPr>
          <w:rFonts w:ascii="Times New Roman" w:hAnsi="Times New Roman"/>
          <w:color w:val="FF0000"/>
          <w:spacing w:val="4"/>
          <w:sz w:val="24"/>
          <w:szCs w:val="24"/>
          <w:lang w:val="pt-BR"/>
        </w:rPr>
        <w:t>99.</w:t>
      </w:r>
    </w:p>
    <w:p w14:paraId="30BA198B"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sz w:val="24"/>
          <w:szCs w:val="24"/>
        </w:rPr>
      </w:pPr>
      <w:r w:rsidRPr="0023507B">
        <w:rPr>
          <w:rFonts w:ascii="Times New Roman" w:hAnsi="Times New Roman"/>
          <w:b/>
          <w:sz w:val="24"/>
          <w:szCs w:val="24"/>
        </w:rPr>
        <w:t xml:space="preserve">Câu </w:t>
      </w:r>
      <w:r>
        <w:rPr>
          <w:rFonts w:ascii="Times New Roman" w:hAnsi="Times New Roman"/>
          <w:b/>
          <w:sz w:val="24"/>
          <w:szCs w:val="24"/>
        </w:rPr>
        <w:t xml:space="preserve">17. </w:t>
      </w:r>
      <w:r>
        <w:rPr>
          <w:rFonts w:ascii="Times New Roman" w:hAnsi="Times New Roman"/>
          <w:bCs/>
          <w:sz w:val="24"/>
          <w:szCs w:val="24"/>
        </w:rPr>
        <w:t>Hòa tan m gam Fe vào dung dịch H</w:t>
      </w:r>
      <w:r w:rsidRPr="00B859FE">
        <w:rPr>
          <w:rFonts w:ascii="Times New Roman" w:hAnsi="Times New Roman"/>
          <w:bCs/>
          <w:sz w:val="24"/>
          <w:szCs w:val="24"/>
          <w:vertAlign w:val="subscript"/>
        </w:rPr>
        <w:t>2</w:t>
      </w:r>
      <w:r>
        <w:rPr>
          <w:rFonts w:ascii="Times New Roman" w:hAnsi="Times New Roman"/>
          <w:bCs/>
          <w:sz w:val="24"/>
          <w:szCs w:val="24"/>
        </w:rPr>
        <w:t>SO</w:t>
      </w:r>
      <w:r w:rsidRPr="00B859FE">
        <w:rPr>
          <w:rFonts w:ascii="Times New Roman" w:hAnsi="Times New Roman"/>
          <w:bCs/>
          <w:sz w:val="24"/>
          <w:szCs w:val="24"/>
          <w:vertAlign w:val="subscript"/>
        </w:rPr>
        <w:t>4</w:t>
      </w:r>
      <w:r>
        <w:rPr>
          <w:rFonts w:ascii="Times New Roman" w:hAnsi="Times New Roman"/>
          <w:bCs/>
          <w:sz w:val="24"/>
          <w:szCs w:val="24"/>
        </w:rPr>
        <w:t xml:space="preserve"> loãng, thoát ra 3,7185 L khí H</w:t>
      </w:r>
      <w:r w:rsidRPr="00B859FE">
        <w:rPr>
          <w:rFonts w:ascii="Times New Roman" w:hAnsi="Times New Roman"/>
          <w:bCs/>
          <w:sz w:val="24"/>
          <w:szCs w:val="24"/>
          <w:vertAlign w:val="subscript"/>
        </w:rPr>
        <w:t>2</w:t>
      </w:r>
      <w:r>
        <w:rPr>
          <w:rFonts w:ascii="Times New Roman" w:hAnsi="Times New Roman"/>
          <w:bCs/>
          <w:sz w:val="24"/>
          <w:szCs w:val="24"/>
        </w:rPr>
        <w:t xml:space="preserve"> ở đkc. Nếu hòa tan m gam Fe vào dung dịch H</w:t>
      </w:r>
      <w:r w:rsidRPr="00B859FE">
        <w:rPr>
          <w:rFonts w:ascii="Times New Roman" w:hAnsi="Times New Roman"/>
          <w:bCs/>
          <w:sz w:val="24"/>
          <w:szCs w:val="24"/>
          <w:vertAlign w:val="subscript"/>
        </w:rPr>
        <w:t>2</w:t>
      </w:r>
      <w:r>
        <w:rPr>
          <w:rFonts w:ascii="Times New Roman" w:hAnsi="Times New Roman"/>
          <w:bCs/>
          <w:sz w:val="24"/>
          <w:szCs w:val="24"/>
        </w:rPr>
        <w:t>SO</w:t>
      </w:r>
      <w:r w:rsidRPr="00B859FE">
        <w:rPr>
          <w:rFonts w:ascii="Times New Roman" w:hAnsi="Times New Roman"/>
          <w:bCs/>
          <w:sz w:val="24"/>
          <w:szCs w:val="24"/>
          <w:vertAlign w:val="subscript"/>
        </w:rPr>
        <w:t>4</w:t>
      </w:r>
      <w:r>
        <w:rPr>
          <w:rFonts w:ascii="Times New Roman" w:hAnsi="Times New Roman"/>
          <w:bCs/>
          <w:sz w:val="24"/>
          <w:szCs w:val="24"/>
        </w:rPr>
        <w:t xml:space="preserve"> đặc nóng, dư thoát ra m gam khí SO</w:t>
      </w:r>
      <w:r w:rsidRPr="00B859FE">
        <w:rPr>
          <w:rFonts w:ascii="Times New Roman" w:hAnsi="Times New Roman"/>
          <w:bCs/>
          <w:sz w:val="24"/>
          <w:szCs w:val="24"/>
          <w:vertAlign w:val="subscript"/>
        </w:rPr>
        <w:t>2</w:t>
      </w:r>
      <w:r>
        <w:rPr>
          <w:rFonts w:ascii="Times New Roman" w:hAnsi="Times New Roman"/>
          <w:bCs/>
          <w:sz w:val="24"/>
          <w:szCs w:val="24"/>
        </w:rPr>
        <w:t>. Giá trị của m là bao nhiêu?</w:t>
      </w:r>
    </w:p>
    <w:p w14:paraId="6E72C727" w14:textId="77777777" w:rsidR="003D2B93" w:rsidRPr="00025F9C" w:rsidRDefault="003D2B93" w:rsidP="003D2B93">
      <w:pPr>
        <w:spacing w:line="264" w:lineRule="auto"/>
        <w:jc w:val="both"/>
        <w:rPr>
          <w:rFonts w:ascii="Times New Roman" w:hAnsi="Times New Roman"/>
          <w:b/>
          <w:bCs/>
          <w:iCs/>
          <w:color w:val="FF0000"/>
          <w:sz w:val="24"/>
          <w:szCs w:val="24"/>
        </w:rPr>
      </w:pPr>
      <w:r w:rsidRPr="00025F9C">
        <w:rPr>
          <w:rFonts w:ascii="Times New Roman" w:hAnsi="Times New Roman"/>
          <w:bCs/>
          <w:iCs/>
          <w:color w:val="FF0000"/>
          <w:sz w:val="24"/>
          <w:szCs w:val="24"/>
        </w:rPr>
        <w:t>Đáp án:</w:t>
      </w:r>
      <w:r>
        <w:rPr>
          <w:rFonts w:ascii="Times New Roman" w:hAnsi="Times New Roman"/>
          <w:bCs/>
          <w:iCs/>
          <w:color w:val="FF0000"/>
          <w:sz w:val="24"/>
          <w:szCs w:val="24"/>
        </w:rPr>
        <w:t xml:space="preserve"> 14,4.</w:t>
      </w:r>
      <w:r w:rsidRPr="00025F9C">
        <w:rPr>
          <w:rFonts w:ascii="Times New Roman" w:hAnsi="Times New Roman"/>
          <w:bCs/>
          <w:iCs/>
          <w:color w:val="FF0000"/>
          <w:sz w:val="24"/>
          <w:szCs w:val="24"/>
        </w:rPr>
        <w:t xml:space="preserve"> </w:t>
      </w:r>
      <w:r w:rsidRPr="00025F9C">
        <w:rPr>
          <w:rFonts w:ascii="Times New Roman" w:hAnsi="Times New Roman"/>
          <w:color w:val="FF0000"/>
          <w:spacing w:val="4"/>
          <w:sz w:val="24"/>
          <w:szCs w:val="24"/>
          <w:lang w:val="pt-BR"/>
        </w:rPr>
        <w:t xml:space="preserve">       </w:t>
      </w:r>
      <w:r w:rsidRPr="00025F9C">
        <w:rPr>
          <w:rFonts w:ascii="Times New Roman" w:hAnsi="Times New Roman"/>
          <w:color w:val="FF0000"/>
          <w:spacing w:val="4"/>
          <w:sz w:val="24"/>
          <w:szCs w:val="24"/>
          <w:lang w:val="pt-BR"/>
        </w:rPr>
        <w:tab/>
      </w:r>
    </w:p>
    <w:p w14:paraId="444F2552" w14:textId="77777777" w:rsidR="003D2B93" w:rsidRPr="00E304C8" w:rsidRDefault="003D2B93" w:rsidP="003D2B93">
      <w:pPr>
        <w:tabs>
          <w:tab w:val="left" w:pos="270"/>
          <w:tab w:val="left" w:pos="2880"/>
          <w:tab w:val="left" w:pos="5310"/>
          <w:tab w:val="left" w:pos="7830"/>
        </w:tabs>
        <w:spacing w:line="264" w:lineRule="auto"/>
        <w:jc w:val="both"/>
        <w:rPr>
          <w:rFonts w:ascii="Times New Roman" w:hAnsi="Times New Roman"/>
          <w:bCs/>
          <w:color w:val="FF0000"/>
          <w:sz w:val="24"/>
          <w:szCs w:val="24"/>
        </w:rPr>
      </w:pPr>
      <w:r w:rsidRPr="00E304C8">
        <w:rPr>
          <w:rFonts w:ascii="Times New Roman" w:hAnsi="Times New Roman"/>
          <w:bCs/>
          <w:color w:val="FF0000"/>
          <w:position w:val="-16"/>
          <w:sz w:val="24"/>
          <w:szCs w:val="24"/>
        </w:rPr>
        <w:object w:dxaOrig="2060" w:dyaOrig="400" w14:anchorId="20824853">
          <v:shape id="_x0000_i1144" type="#_x0000_t75" style="width:103.5pt;height:19.5pt" o:ole="">
            <v:imagedata r:id="rId278" o:title=""/>
          </v:shape>
          <o:OLEObject Type="Embed" ProgID="Equation.DSMT4" ShapeID="_x0000_i1144" DrawAspect="Content" ObjectID="_1820002877" r:id="rId279"/>
        </w:object>
      </w:r>
      <w:r w:rsidRPr="00E304C8">
        <w:rPr>
          <w:rFonts w:ascii="Times New Roman" w:hAnsi="Times New Roman"/>
          <w:bCs/>
          <w:color w:val="FF0000"/>
          <w:sz w:val="24"/>
          <w:szCs w:val="24"/>
        </w:rPr>
        <w:t xml:space="preserve"> </w:t>
      </w:r>
    </w:p>
    <w:p w14:paraId="2B5781E6" w14:textId="77777777" w:rsidR="003D2B93" w:rsidRPr="00E304C8" w:rsidRDefault="003D2B93" w:rsidP="003D2B93">
      <w:pPr>
        <w:tabs>
          <w:tab w:val="left" w:pos="270"/>
          <w:tab w:val="left" w:pos="2880"/>
          <w:tab w:val="left" w:pos="5310"/>
          <w:tab w:val="left" w:pos="7830"/>
        </w:tabs>
        <w:spacing w:line="264" w:lineRule="auto"/>
        <w:jc w:val="both"/>
        <w:rPr>
          <w:rFonts w:ascii="Times New Roman" w:hAnsi="Times New Roman"/>
          <w:bCs/>
          <w:color w:val="FF0000"/>
          <w:sz w:val="24"/>
          <w:szCs w:val="24"/>
        </w:rPr>
      </w:pPr>
      <w:r w:rsidRPr="00E304C8">
        <w:rPr>
          <w:rFonts w:ascii="Times New Roman" w:hAnsi="Times New Roman"/>
          <w:bCs/>
          <w:color w:val="FF0000"/>
          <w:sz w:val="24"/>
          <w:szCs w:val="24"/>
        </w:rPr>
        <w:lastRenderedPageBreak/>
        <w:t xml:space="preserve">Bảo toàn e: </w:t>
      </w:r>
      <w:r w:rsidRPr="00E304C8">
        <w:rPr>
          <w:rFonts w:ascii="Times New Roman" w:hAnsi="Times New Roman"/>
          <w:bCs/>
          <w:color w:val="FF0000"/>
          <w:position w:val="-16"/>
          <w:sz w:val="24"/>
          <w:szCs w:val="24"/>
        </w:rPr>
        <w:object w:dxaOrig="4920" w:dyaOrig="400" w14:anchorId="411D6135">
          <v:shape id="_x0000_i1145" type="#_x0000_t75" style="width:246pt;height:19.5pt" o:ole="">
            <v:imagedata r:id="rId280" o:title=""/>
          </v:shape>
          <o:OLEObject Type="Embed" ProgID="Equation.DSMT4" ShapeID="_x0000_i1145" DrawAspect="Content" ObjectID="_1820002878" r:id="rId281"/>
        </w:object>
      </w:r>
    </w:p>
    <w:p w14:paraId="571F167E"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sz w:val="24"/>
          <w:szCs w:val="24"/>
        </w:rPr>
      </w:pPr>
      <w:r w:rsidRPr="0023507B">
        <w:rPr>
          <w:rFonts w:ascii="Times New Roman" w:hAnsi="Times New Roman"/>
          <w:b/>
          <w:sz w:val="24"/>
          <w:szCs w:val="24"/>
        </w:rPr>
        <w:t xml:space="preserve">Câu </w:t>
      </w:r>
      <w:r>
        <w:rPr>
          <w:rFonts w:ascii="Times New Roman" w:hAnsi="Times New Roman"/>
          <w:b/>
          <w:sz w:val="24"/>
          <w:szCs w:val="24"/>
        </w:rPr>
        <w:t xml:space="preserve">18. </w:t>
      </w:r>
      <w:r>
        <w:rPr>
          <w:rFonts w:ascii="Times New Roman" w:hAnsi="Times New Roman"/>
          <w:bCs/>
          <w:sz w:val="24"/>
          <w:szCs w:val="24"/>
        </w:rPr>
        <w:t>Để diệt trừ nấm mốc gây hại cho thực vật, người ta dùng dung dịch CuSO</w:t>
      </w:r>
      <w:r w:rsidRPr="00B859FE">
        <w:rPr>
          <w:rFonts w:ascii="Times New Roman" w:hAnsi="Times New Roman"/>
          <w:bCs/>
          <w:sz w:val="24"/>
          <w:szCs w:val="24"/>
          <w:vertAlign w:val="subscript"/>
        </w:rPr>
        <w:t>4</w:t>
      </w:r>
      <w:r>
        <w:rPr>
          <w:rFonts w:ascii="Times New Roman" w:hAnsi="Times New Roman"/>
          <w:bCs/>
          <w:sz w:val="24"/>
          <w:szCs w:val="24"/>
        </w:rPr>
        <w:t xml:space="preserve"> 0,8%. Khối lượng dung dịch CuSO</w:t>
      </w:r>
      <w:r w:rsidRPr="00B859FE">
        <w:rPr>
          <w:rFonts w:ascii="Times New Roman" w:hAnsi="Times New Roman"/>
          <w:bCs/>
          <w:sz w:val="24"/>
          <w:szCs w:val="24"/>
          <w:vertAlign w:val="subscript"/>
        </w:rPr>
        <w:t>4</w:t>
      </w:r>
      <w:r>
        <w:rPr>
          <w:rFonts w:ascii="Times New Roman" w:hAnsi="Times New Roman"/>
          <w:bCs/>
          <w:sz w:val="24"/>
          <w:szCs w:val="24"/>
        </w:rPr>
        <w:t xml:space="preserve"> 0,8% pha chế được từ 60 gam CuSO</w:t>
      </w:r>
      <w:r w:rsidRPr="00B859FE">
        <w:rPr>
          <w:rFonts w:ascii="Times New Roman" w:hAnsi="Times New Roman"/>
          <w:bCs/>
          <w:sz w:val="24"/>
          <w:szCs w:val="24"/>
          <w:vertAlign w:val="subscript"/>
        </w:rPr>
        <w:t>4</w:t>
      </w:r>
      <w:r>
        <w:rPr>
          <w:rFonts w:ascii="Times New Roman" w:hAnsi="Times New Roman"/>
          <w:bCs/>
          <w:sz w:val="24"/>
          <w:szCs w:val="24"/>
        </w:rPr>
        <w:t>.5H</w:t>
      </w:r>
      <w:r w:rsidRPr="00B859FE">
        <w:rPr>
          <w:rFonts w:ascii="Times New Roman" w:hAnsi="Times New Roman"/>
          <w:bCs/>
          <w:sz w:val="24"/>
          <w:szCs w:val="24"/>
          <w:vertAlign w:val="subscript"/>
        </w:rPr>
        <w:t>2</w:t>
      </w:r>
      <w:r>
        <w:rPr>
          <w:rFonts w:ascii="Times New Roman" w:hAnsi="Times New Roman"/>
          <w:bCs/>
          <w:sz w:val="24"/>
          <w:szCs w:val="24"/>
        </w:rPr>
        <w:t>O là bao nhiêu gam?</w:t>
      </w:r>
    </w:p>
    <w:p w14:paraId="5EAEB39E" w14:textId="77777777" w:rsidR="003D2B93" w:rsidRPr="00025F9C" w:rsidRDefault="003D2B93" w:rsidP="003D2B93">
      <w:pPr>
        <w:spacing w:line="264" w:lineRule="auto"/>
        <w:jc w:val="both"/>
        <w:rPr>
          <w:rFonts w:ascii="Times New Roman" w:hAnsi="Times New Roman"/>
          <w:b/>
          <w:bCs/>
          <w:iCs/>
          <w:color w:val="FF0000"/>
          <w:sz w:val="24"/>
          <w:szCs w:val="24"/>
        </w:rPr>
      </w:pPr>
      <w:r w:rsidRPr="00025F9C">
        <w:rPr>
          <w:rFonts w:ascii="Times New Roman" w:hAnsi="Times New Roman"/>
          <w:bCs/>
          <w:iCs/>
          <w:color w:val="FF0000"/>
          <w:sz w:val="24"/>
          <w:szCs w:val="24"/>
        </w:rPr>
        <w:t>Đáp án:</w:t>
      </w:r>
      <w:r>
        <w:rPr>
          <w:rFonts w:ascii="Times New Roman" w:hAnsi="Times New Roman"/>
          <w:bCs/>
          <w:iCs/>
          <w:color w:val="FF0000"/>
          <w:sz w:val="24"/>
          <w:szCs w:val="24"/>
        </w:rPr>
        <w:t xml:space="preserve"> 4800.</w:t>
      </w:r>
      <w:r w:rsidRPr="00025F9C">
        <w:rPr>
          <w:rFonts w:ascii="Times New Roman" w:hAnsi="Times New Roman"/>
          <w:bCs/>
          <w:iCs/>
          <w:color w:val="FF0000"/>
          <w:sz w:val="24"/>
          <w:szCs w:val="24"/>
        </w:rPr>
        <w:t xml:space="preserve"> </w:t>
      </w:r>
      <w:r w:rsidRPr="00025F9C">
        <w:rPr>
          <w:rFonts w:ascii="Times New Roman" w:hAnsi="Times New Roman"/>
          <w:color w:val="FF0000"/>
          <w:spacing w:val="4"/>
          <w:sz w:val="24"/>
          <w:szCs w:val="24"/>
          <w:lang w:val="pt-BR"/>
        </w:rPr>
        <w:t xml:space="preserve">       </w:t>
      </w:r>
      <w:r w:rsidRPr="00025F9C">
        <w:rPr>
          <w:rFonts w:ascii="Times New Roman" w:hAnsi="Times New Roman"/>
          <w:color w:val="FF0000"/>
          <w:spacing w:val="4"/>
          <w:sz w:val="24"/>
          <w:szCs w:val="24"/>
          <w:lang w:val="pt-BR"/>
        </w:rPr>
        <w:tab/>
      </w:r>
    </w:p>
    <w:p w14:paraId="6F2D980D" w14:textId="77777777" w:rsidR="003D2B93" w:rsidRPr="00B859FE" w:rsidRDefault="003D2B93" w:rsidP="003D2B93">
      <w:pPr>
        <w:tabs>
          <w:tab w:val="left" w:pos="270"/>
          <w:tab w:val="left" w:pos="2880"/>
          <w:tab w:val="left" w:pos="5310"/>
          <w:tab w:val="left" w:pos="7830"/>
        </w:tabs>
        <w:spacing w:line="264" w:lineRule="auto"/>
        <w:jc w:val="both"/>
        <w:rPr>
          <w:rFonts w:ascii="Times New Roman" w:hAnsi="Times New Roman"/>
          <w:bCs/>
          <w:color w:val="FF0000"/>
          <w:sz w:val="24"/>
          <w:szCs w:val="24"/>
        </w:rPr>
      </w:pPr>
      <w:r w:rsidRPr="00B859FE">
        <w:rPr>
          <w:rFonts w:ascii="Times New Roman" w:hAnsi="Times New Roman"/>
          <w:bCs/>
          <w:color w:val="FF0000"/>
          <w:position w:val="-28"/>
          <w:sz w:val="24"/>
          <w:szCs w:val="24"/>
        </w:rPr>
        <w:object w:dxaOrig="6720" w:dyaOrig="700" w14:anchorId="1F270BEB">
          <v:shape id="_x0000_i1146" type="#_x0000_t75" style="width:336pt;height:34.5pt" o:ole="">
            <v:imagedata r:id="rId282" o:title=""/>
          </v:shape>
          <o:OLEObject Type="Embed" ProgID="Equation.DSMT4" ShapeID="_x0000_i1146" DrawAspect="Content" ObjectID="_1820002879" r:id="rId283"/>
        </w:object>
      </w:r>
      <w:r w:rsidRPr="00B859FE">
        <w:rPr>
          <w:rFonts w:ascii="Times New Roman" w:hAnsi="Times New Roman"/>
          <w:bCs/>
          <w:color w:val="FF0000"/>
          <w:sz w:val="24"/>
          <w:szCs w:val="24"/>
        </w:rPr>
        <w:t xml:space="preserve"> </w:t>
      </w:r>
    </w:p>
    <w:p w14:paraId="432F1AE4" w14:textId="77777777" w:rsidR="003D2B93" w:rsidRPr="006D77CF" w:rsidRDefault="003D2B93" w:rsidP="003D2B93">
      <w:pPr>
        <w:spacing w:line="264" w:lineRule="auto"/>
        <w:jc w:val="both"/>
        <w:rPr>
          <w:rFonts w:ascii="Times New Roman" w:eastAsia="Calibri" w:hAnsi="Times New Roman"/>
          <w:b/>
          <w:bCs/>
          <w:kern w:val="2"/>
          <w:sz w:val="24"/>
          <w:szCs w:val="24"/>
        </w:rPr>
      </w:pPr>
      <w:r w:rsidRPr="006D77CF">
        <w:rPr>
          <w:rFonts w:ascii="Times New Roman" w:hAnsi="Times New Roman"/>
          <w:b/>
          <w:sz w:val="24"/>
          <w:szCs w:val="24"/>
        </w:rPr>
        <w:t xml:space="preserve">Câu </w:t>
      </w:r>
      <w:r>
        <w:rPr>
          <w:rFonts w:ascii="Times New Roman" w:hAnsi="Times New Roman"/>
          <w:b/>
          <w:sz w:val="24"/>
          <w:szCs w:val="24"/>
        </w:rPr>
        <w:t>19</w:t>
      </w:r>
      <w:r w:rsidRPr="006D77CF">
        <w:rPr>
          <w:rFonts w:ascii="Times New Roman" w:hAnsi="Times New Roman"/>
          <w:b/>
          <w:sz w:val="24"/>
          <w:szCs w:val="24"/>
        </w:rPr>
        <w:t>.</w:t>
      </w:r>
      <w:r w:rsidRPr="006D77CF">
        <w:rPr>
          <w:rFonts w:ascii="Times New Roman" w:hAnsi="Times New Roman"/>
          <w:sz w:val="24"/>
          <w:szCs w:val="24"/>
        </w:rPr>
        <w:t xml:space="preserve"> </w:t>
      </w:r>
      <w:r w:rsidRPr="006D77CF">
        <w:rPr>
          <w:rFonts w:ascii="Times New Roman" w:eastAsia="Calibri" w:hAnsi="Times New Roman"/>
          <w:bCs/>
          <w:iCs/>
          <w:kern w:val="2"/>
          <w:sz w:val="24"/>
          <w:szCs w:val="24"/>
        </w:rPr>
        <w:t>Sulfuric acid có thể được điều chế từ quặng pyrite theo sơ đồ:</w:t>
      </w:r>
    </w:p>
    <w:p w14:paraId="01277386" w14:textId="77777777" w:rsidR="003D2B93" w:rsidRPr="006D77CF" w:rsidRDefault="003D2B93" w:rsidP="003D2B93">
      <w:pPr>
        <w:spacing w:line="264" w:lineRule="auto"/>
        <w:jc w:val="center"/>
        <w:rPr>
          <w:rFonts w:ascii="Times New Roman" w:eastAsia="Calibri" w:hAnsi="Times New Roman"/>
          <w:bCs/>
          <w:iCs/>
          <w:kern w:val="2"/>
          <w:sz w:val="24"/>
          <w:szCs w:val="24"/>
        </w:rPr>
      </w:pPr>
      <w:r w:rsidRPr="002A3A60">
        <w:rPr>
          <w:rFonts w:ascii="Times New Roman" w:eastAsia="Calibri" w:hAnsi="Times New Roman"/>
          <w:noProof/>
          <w:kern w:val="2"/>
          <w:position w:val="-12"/>
          <w:sz w:val="24"/>
          <w:szCs w:val="24"/>
        </w:rPr>
        <w:object w:dxaOrig="5040" w:dyaOrig="440" w14:anchorId="3800EBCC">
          <v:shape id="_x0000_i1147" type="#_x0000_t75" alt="" style="width:252pt;height:21.75pt" o:ole="">
            <v:imagedata r:id="rId284" o:title=""/>
          </v:shape>
          <o:OLEObject Type="Embed" ProgID="Equation.DSMT4" ShapeID="_x0000_i1147" DrawAspect="Content" ObjectID="_1820002880" r:id="rId285"/>
        </w:object>
      </w:r>
    </w:p>
    <w:p w14:paraId="61879539" w14:textId="77777777" w:rsidR="003D2B93" w:rsidRPr="006D77CF" w:rsidRDefault="003D2B93" w:rsidP="003D2B93">
      <w:pPr>
        <w:tabs>
          <w:tab w:val="left" w:pos="270"/>
          <w:tab w:val="left" w:pos="2835"/>
          <w:tab w:val="left" w:pos="5386"/>
          <w:tab w:val="left" w:pos="7937"/>
        </w:tabs>
        <w:spacing w:line="264" w:lineRule="auto"/>
        <w:jc w:val="both"/>
        <w:rPr>
          <w:rFonts w:ascii="Times New Roman" w:eastAsia="Calibri" w:hAnsi="Times New Roman"/>
          <w:bCs/>
          <w:iCs/>
          <w:kern w:val="2"/>
          <w:sz w:val="24"/>
          <w:szCs w:val="24"/>
        </w:rPr>
      </w:pPr>
      <w:r w:rsidRPr="006D77CF">
        <w:rPr>
          <w:rFonts w:ascii="Times New Roman" w:eastAsia="Calibri" w:hAnsi="Times New Roman"/>
          <w:bCs/>
          <w:iCs/>
          <w:kern w:val="2"/>
          <w:sz w:val="24"/>
          <w:szCs w:val="24"/>
        </w:rPr>
        <w:t>Tính khối lượng dung dịch H</w:t>
      </w:r>
      <w:r w:rsidRPr="006D77CF">
        <w:rPr>
          <w:rFonts w:ascii="Times New Roman" w:eastAsia="Calibri" w:hAnsi="Times New Roman"/>
          <w:bCs/>
          <w:iCs/>
          <w:kern w:val="2"/>
          <w:sz w:val="24"/>
          <w:szCs w:val="24"/>
          <w:vertAlign w:val="subscript"/>
        </w:rPr>
        <w:t>2</w:t>
      </w:r>
      <w:r w:rsidRPr="006D77CF">
        <w:rPr>
          <w:rFonts w:ascii="Times New Roman" w:eastAsia="Calibri" w:hAnsi="Times New Roman"/>
          <w:bCs/>
          <w:iCs/>
          <w:kern w:val="2"/>
          <w:sz w:val="24"/>
          <w:szCs w:val="24"/>
        </w:rPr>
        <w:t>SO</w:t>
      </w:r>
      <w:r w:rsidRPr="006D77CF">
        <w:rPr>
          <w:rFonts w:ascii="Times New Roman" w:eastAsia="Calibri" w:hAnsi="Times New Roman"/>
          <w:bCs/>
          <w:iCs/>
          <w:kern w:val="2"/>
          <w:sz w:val="24"/>
          <w:szCs w:val="24"/>
          <w:vertAlign w:val="subscript"/>
        </w:rPr>
        <w:t>4</w:t>
      </w:r>
      <w:r w:rsidRPr="006D77CF">
        <w:rPr>
          <w:rFonts w:ascii="Times New Roman" w:eastAsia="Calibri" w:hAnsi="Times New Roman"/>
          <w:bCs/>
          <w:iCs/>
          <w:kern w:val="2"/>
          <w:sz w:val="24"/>
          <w:szCs w:val="24"/>
        </w:rPr>
        <w:t xml:space="preserve"> 9</w:t>
      </w:r>
      <w:r>
        <w:rPr>
          <w:rFonts w:ascii="Times New Roman" w:eastAsia="Calibri" w:hAnsi="Times New Roman"/>
          <w:bCs/>
          <w:iCs/>
          <w:kern w:val="2"/>
          <w:sz w:val="24"/>
          <w:szCs w:val="24"/>
        </w:rPr>
        <w:t>8</w:t>
      </w:r>
      <w:r w:rsidRPr="006D77CF">
        <w:rPr>
          <w:rFonts w:ascii="Times New Roman" w:eastAsia="Calibri" w:hAnsi="Times New Roman"/>
          <w:bCs/>
          <w:iCs/>
          <w:kern w:val="2"/>
          <w:sz w:val="24"/>
          <w:szCs w:val="24"/>
        </w:rPr>
        <w:t>% thu được từ 1 tấn quặng pyrite chứa 75% FeS</w:t>
      </w:r>
      <w:r w:rsidRPr="006D77CF">
        <w:rPr>
          <w:rFonts w:ascii="Times New Roman" w:eastAsia="Calibri" w:hAnsi="Times New Roman"/>
          <w:bCs/>
          <w:iCs/>
          <w:kern w:val="2"/>
          <w:sz w:val="24"/>
          <w:szCs w:val="24"/>
          <w:vertAlign w:val="subscript"/>
        </w:rPr>
        <w:t>2</w:t>
      </w:r>
      <w:r w:rsidRPr="006D77CF">
        <w:rPr>
          <w:rFonts w:ascii="Times New Roman" w:eastAsia="Calibri" w:hAnsi="Times New Roman"/>
          <w:bCs/>
          <w:iCs/>
          <w:kern w:val="2"/>
          <w:sz w:val="24"/>
          <w:szCs w:val="24"/>
        </w:rPr>
        <w:t>. Biết hiệu suất của cả quá trình là 80%, các tạp chất trong quặng không chứa sulfur.</w:t>
      </w:r>
    </w:p>
    <w:p w14:paraId="297498BB"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25F9C">
        <w:rPr>
          <w:rFonts w:ascii="Times New Roman" w:hAnsi="Times New Roman"/>
          <w:bCs/>
          <w:iCs/>
          <w:color w:val="FF0000"/>
          <w:sz w:val="24"/>
          <w:szCs w:val="24"/>
        </w:rPr>
        <w:t>Đáp án:</w:t>
      </w:r>
      <w:r>
        <w:rPr>
          <w:rFonts w:ascii="Times New Roman" w:hAnsi="Times New Roman"/>
          <w:bCs/>
          <w:iCs/>
          <w:color w:val="FF0000"/>
          <w:sz w:val="24"/>
          <w:szCs w:val="24"/>
        </w:rPr>
        <w:t xml:space="preserve"> 1000.</w:t>
      </w:r>
    </w:p>
    <w:p w14:paraId="791407E2" w14:textId="77777777" w:rsidR="003D2B93" w:rsidRPr="00602550" w:rsidRDefault="003D2B93" w:rsidP="003D2B93">
      <w:pPr>
        <w:pStyle w:val="pn"/>
        <w:spacing w:line="264" w:lineRule="auto"/>
        <w:jc w:val="both"/>
        <w:rPr>
          <w:color w:val="FF0000"/>
        </w:rPr>
      </w:pPr>
      <w:r w:rsidRPr="00602550">
        <w:rPr>
          <w:color w:val="FF0000"/>
          <w:position w:val="-18"/>
        </w:rPr>
        <w:object w:dxaOrig="2140" w:dyaOrig="440" w14:anchorId="1662B825">
          <v:shape id="_x0000_i1148" type="#_x0000_t75" style="width:107.25pt;height:21.75pt" o:ole="">
            <v:imagedata r:id="rId286" o:title=""/>
          </v:shape>
          <o:OLEObject Type="Embed" ProgID="Equation.DSMT4" ShapeID="_x0000_i1148" DrawAspect="Content" ObjectID="_1820002881" r:id="rId287"/>
        </w:object>
      </w:r>
      <w:r w:rsidRPr="00602550">
        <w:rPr>
          <w:color w:val="FF0000"/>
        </w:rPr>
        <w:t>tấn = 750 kg</w:t>
      </w:r>
    </w:p>
    <w:p w14:paraId="107F7406" w14:textId="77777777" w:rsidR="003D2B93" w:rsidRPr="00602550" w:rsidRDefault="003D2B93" w:rsidP="003D2B93">
      <w:pPr>
        <w:pStyle w:val="pn"/>
        <w:spacing w:line="264" w:lineRule="auto"/>
        <w:jc w:val="both"/>
        <w:rPr>
          <w:color w:val="FF0000"/>
        </w:rPr>
      </w:pPr>
      <w:r w:rsidRPr="00602550">
        <w:rPr>
          <w:color w:val="FF0000"/>
        </w:rPr>
        <w:t xml:space="preserve">Ta có sơ đồ: </w:t>
      </w:r>
      <w:r w:rsidRPr="00602550">
        <w:rPr>
          <w:color w:val="FF0000"/>
          <w:position w:val="-16"/>
        </w:rPr>
        <w:object w:dxaOrig="5240" w:dyaOrig="480" w14:anchorId="643F1E68">
          <v:shape id="_x0000_i1149" type="#_x0000_t75" style="width:261pt;height:24pt" o:ole="">
            <v:imagedata r:id="rId134" o:title=""/>
          </v:shape>
          <o:OLEObject Type="Embed" ProgID="Equation.DSMT4" ShapeID="_x0000_i1149" DrawAspect="Content" ObjectID="_1820002882" r:id="rId288"/>
        </w:object>
      </w:r>
    </w:p>
    <w:p w14:paraId="0492B4AB" w14:textId="77777777" w:rsidR="003D2B93" w:rsidRPr="00602550" w:rsidRDefault="003D2B93" w:rsidP="003D2B93">
      <w:pPr>
        <w:pStyle w:val="pn"/>
        <w:tabs>
          <w:tab w:val="left" w:pos="1260"/>
          <w:tab w:val="left" w:pos="5580"/>
        </w:tabs>
        <w:spacing w:line="264" w:lineRule="auto"/>
        <w:jc w:val="both"/>
        <w:rPr>
          <w:color w:val="FF0000"/>
        </w:rPr>
      </w:pPr>
      <w:r w:rsidRPr="00602550">
        <w:rPr>
          <w:color w:val="FF0000"/>
        </w:rPr>
        <w:t>kmol:</w:t>
      </w:r>
      <w:r w:rsidRPr="00602550">
        <w:rPr>
          <w:color w:val="FF0000"/>
        </w:rPr>
        <w:tab/>
      </w:r>
      <w:r w:rsidRPr="00602550">
        <w:rPr>
          <w:color w:val="FF0000"/>
          <w:position w:val="-24"/>
        </w:rPr>
        <w:object w:dxaOrig="460" w:dyaOrig="620" w14:anchorId="647E7A1C">
          <v:shape id="_x0000_i1150" type="#_x0000_t75" style="width:22.5pt;height:31.5pt" o:ole="">
            <v:imagedata r:id="rId289" o:title=""/>
          </v:shape>
          <o:OLEObject Type="Embed" ProgID="Equation.DSMT4" ShapeID="_x0000_i1150" DrawAspect="Content" ObjectID="_1820002883" r:id="rId290"/>
        </w:object>
      </w:r>
      <w:r w:rsidRPr="00602550">
        <w:rPr>
          <w:color w:val="FF0000"/>
        </w:rPr>
        <w:t xml:space="preserve"> </w:t>
      </w:r>
      <w:r w:rsidRPr="00602550">
        <w:rPr>
          <w:color w:val="FF0000"/>
        </w:rPr>
        <w:tab/>
      </w:r>
      <w:r w:rsidRPr="00602550">
        <w:rPr>
          <w:color w:val="FF0000"/>
        </w:rPr>
        <w:tab/>
      </w:r>
      <w:r w:rsidRPr="00602550">
        <w:rPr>
          <w:color w:val="FF0000"/>
        </w:rPr>
        <w:tab/>
      </w:r>
      <w:r w:rsidRPr="00602550">
        <w:rPr>
          <w:color w:val="FF0000"/>
          <w:position w:val="-24"/>
        </w:rPr>
        <w:object w:dxaOrig="460" w:dyaOrig="620" w14:anchorId="631F6773">
          <v:shape id="_x0000_i1151" type="#_x0000_t75" style="width:22.5pt;height:31.5pt" o:ole="">
            <v:imagedata r:id="rId291" o:title=""/>
          </v:shape>
          <o:OLEObject Type="Embed" ProgID="Equation.DSMT4" ShapeID="_x0000_i1151" DrawAspect="Content" ObjectID="_1820002884" r:id="rId292"/>
        </w:object>
      </w:r>
      <w:r w:rsidRPr="00602550">
        <w:rPr>
          <w:color w:val="FF0000"/>
        </w:rPr>
        <w:t>.2.80% = 10</w:t>
      </w:r>
    </w:p>
    <w:p w14:paraId="0B29B73A" w14:textId="77777777" w:rsidR="003D2B93" w:rsidRPr="00602550" w:rsidRDefault="003D2B93" w:rsidP="003D2B93">
      <w:pPr>
        <w:tabs>
          <w:tab w:val="left" w:pos="270"/>
          <w:tab w:val="left" w:pos="2880"/>
          <w:tab w:val="left" w:pos="5310"/>
          <w:tab w:val="left" w:pos="7830"/>
        </w:tabs>
        <w:spacing w:line="264" w:lineRule="auto"/>
        <w:jc w:val="both"/>
        <w:rPr>
          <w:color w:val="FF0000"/>
        </w:rPr>
      </w:pPr>
      <w:r w:rsidRPr="00602550">
        <w:rPr>
          <w:color w:val="FF0000"/>
          <w:position w:val="-16"/>
        </w:rPr>
        <w:object w:dxaOrig="2400" w:dyaOrig="400" w14:anchorId="46D09A77">
          <v:shape id="_x0000_i1152" type="#_x0000_t75" style="width:119.25pt;height:19.5pt" o:ole="">
            <v:imagedata r:id="rId293" o:title=""/>
          </v:shape>
          <o:OLEObject Type="Embed" ProgID="Equation.DSMT4" ShapeID="_x0000_i1152" DrawAspect="Content" ObjectID="_1820002885" r:id="rId294"/>
        </w:object>
      </w:r>
      <w:r w:rsidRPr="00602550">
        <w:rPr>
          <w:color w:val="FF0000"/>
        </w:rPr>
        <w:t xml:space="preserve"> </w:t>
      </w:r>
      <w:r w:rsidRPr="00602550">
        <w:rPr>
          <w:color w:val="FF0000"/>
        </w:rPr>
        <w:sym w:font="Symbol" w:char="F0DE"/>
      </w:r>
      <w:r w:rsidRPr="00602550">
        <w:rPr>
          <w:color w:val="FF0000"/>
        </w:rPr>
        <w:t xml:space="preserve"> </w:t>
      </w:r>
      <w:r w:rsidRPr="00602550">
        <w:rPr>
          <w:color w:val="FF0000"/>
          <w:position w:val="-24"/>
        </w:rPr>
        <w:object w:dxaOrig="2659" w:dyaOrig="620" w14:anchorId="4BC2B274">
          <v:shape id="_x0000_i1153" type="#_x0000_t75" style="width:133.5pt;height:31.5pt" o:ole="">
            <v:imagedata r:id="rId295" o:title=""/>
          </v:shape>
          <o:OLEObject Type="Embed" ProgID="Equation.DSMT4" ShapeID="_x0000_i1153" DrawAspect="Content" ObjectID="_1820002886" r:id="rId296"/>
        </w:object>
      </w:r>
    </w:p>
    <w:p w14:paraId="5A66DAE6" w14:textId="77777777" w:rsidR="003D2B93" w:rsidRPr="00083EC5" w:rsidRDefault="003D2B93" w:rsidP="003D2B93">
      <w:pPr>
        <w:spacing w:line="264" w:lineRule="auto"/>
        <w:jc w:val="both"/>
        <w:rPr>
          <w:rFonts w:ascii="Times New Roman" w:hAnsi="Times New Roman"/>
          <w:bCs/>
          <w:iCs/>
          <w:sz w:val="24"/>
          <w:szCs w:val="24"/>
        </w:rPr>
      </w:pPr>
      <w:r w:rsidRPr="00083EC5">
        <w:rPr>
          <w:rFonts w:ascii="Times New Roman" w:hAnsi="Times New Roman"/>
          <w:b/>
          <w:bCs/>
          <w:iCs/>
          <w:sz w:val="24"/>
          <w:szCs w:val="24"/>
        </w:rPr>
        <w:t xml:space="preserve">Câu </w:t>
      </w:r>
      <w:r>
        <w:rPr>
          <w:rFonts w:ascii="Times New Roman" w:hAnsi="Times New Roman"/>
          <w:b/>
          <w:bCs/>
          <w:iCs/>
          <w:sz w:val="24"/>
          <w:szCs w:val="24"/>
        </w:rPr>
        <w:t>20</w:t>
      </w:r>
      <w:r w:rsidRPr="00083EC5">
        <w:rPr>
          <w:rFonts w:ascii="Times New Roman" w:hAnsi="Times New Roman"/>
          <w:b/>
          <w:bCs/>
          <w:iCs/>
          <w:sz w:val="24"/>
          <w:szCs w:val="24"/>
        </w:rPr>
        <w:t>.</w:t>
      </w:r>
      <w:r w:rsidRPr="00083EC5">
        <w:rPr>
          <w:rFonts w:ascii="Times New Roman" w:hAnsi="Times New Roman"/>
          <w:b/>
          <w:iCs/>
          <w:sz w:val="24"/>
          <w:szCs w:val="24"/>
        </w:rPr>
        <w:t xml:space="preserve"> </w:t>
      </w:r>
      <w:r w:rsidRPr="00083EC5">
        <w:rPr>
          <w:rFonts w:ascii="Times New Roman" w:hAnsi="Times New Roman"/>
          <w:bCs/>
          <w:iCs/>
          <w:sz w:val="24"/>
          <w:szCs w:val="24"/>
        </w:rPr>
        <w:t>Sulfuric acid có thể được điều chế từ sulfur theo sơ đồ:</w:t>
      </w:r>
    </w:p>
    <w:p w14:paraId="36E8978D" w14:textId="77777777" w:rsidR="003D2B93" w:rsidRPr="00083EC5" w:rsidRDefault="003D2B93" w:rsidP="003D2B93">
      <w:pPr>
        <w:spacing w:line="264" w:lineRule="auto"/>
        <w:jc w:val="center"/>
        <w:rPr>
          <w:rFonts w:ascii="Times New Roman" w:hAnsi="Times New Roman"/>
          <w:bCs/>
          <w:iCs/>
          <w:sz w:val="24"/>
          <w:szCs w:val="24"/>
        </w:rPr>
      </w:pPr>
      <w:r w:rsidRPr="00083EC5">
        <w:rPr>
          <w:rFonts w:ascii="Times New Roman" w:hAnsi="Times New Roman"/>
          <w:position w:val="-12"/>
          <w:sz w:val="24"/>
          <w:szCs w:val="24"/>
        </w:rPr>
        <w:object w:dxaOrig="4800" w:dyaOrig="380" w14:anchorId="0744E336">
          <v:shape id="_x0000_i1154" type="#_x0000_t75" style="width:255pt;height:20.25pt" o:ole="">
            <v:imagedata r:id="rId297" o:title=""/>
          </v:shape>
          <o:OLEObject Type="Embed" ProgID="Equation.DSMT4" ShapeID="_x0000_i1154" DrawAspect="Content" ObjectID="_1820002887" r:id="rId298"/>
        </w:object>
      </w:r>
    </w:p>
    <w:p w14:paraId="140AC894" w14:textId="77777777" w:rsidR="003D2B93" w:rsidRPr="00083EC5" w:rsidRDefault="003D2B93" w:rsidP="003D2B93">
      <w:pPr>
        <w:spacing w:line="264" w:lineRule="auto"/>
        <w:jc w:val="both"/>
        <w:rPr>
          <w:rFonts w:ascii="Times New Roman" w:hAnsi="Times New Roman"/>
          <w:bCs/>
          <w:iCs/>
          <w:sz w:val="24"/>
          <w:szCs w:val="24"/>
        </w:rPr>
      </w:pPr>
      <w:r w:rsidRPr="00083EC5">
        <w:rPr>
          <w:rFonts w:ascii="Times New Roman" w:hAnsi="Times New Roman"/>
          <w:bCs/>
          <w:iCs/>
          <w:sz w:val="24"/>
          <w:szCs w:val="24"/>
        </w:rPr>
        <w:t>Để thu được 100 tấn H</w:t>
      </w:r>
      <w:r w:rsidRPr="00083EC5">
        <w:rPr>
          <w:rFonts w:ascii="Times New Roman" w:hAnsi="Times New Roman"/>
          <w:bCs/>
          <w:iCs/>
          <w:sz w:val="24"/>
          <w:szCs w:val="24"/>
          <w:vertAlign w:val="subscript"/>
        </w:rPr>
        <w:t>2</w:t>
      </w:r>
      <w:r w:rsidRPr="00083EC5">
        <w:rPr>
          <w:rFonts w:ascii="Times New Roman" w:hAnsi="Times New Roman"/>
          <w:bCs/>
          <w:iCs/>
          <w:sz w:val="24"/>
          <w:szCs w:val="24"/>
        </w:rPr>
        <w:t>SO</w:t>
      </w:r>
      <w:r w:rsidRPr="00083EC5">
        <w:rPr>
          <w:rFonts w:ascii="Times New Roman" w:hAnsi="Times New Roman"/>
          <w:bCs/>
          <w:iCs/>
          <w:sz w:val="24"/>
          <w:szCs w:val="24"/>
          <w:vertAlign w:val="subscript"/>
        </w:rPr>
        <w:t>4</w:t>
      </w:r>
      <w:r w:rsidRPr="00083EC5">
        <w:rPr>
          <w:rFonts w:ascii="Times New Roman" w:hAnsi="Times New Roman"/>
          <w:bCs/>
          <w:iCs/>
          <w:sz w:val="24"/>
          <w:szCs w:val="24"/>
        </w:rPr>
        <w:t xml:space="preserve"> 98% thì cần bao nhiêu tấn sulfur. Biết hiệu suất của từng giai đoạn được mô tả qua sơ đồ trên.</w:t>
      </w:r>
      <w:r w:rsidRPr="00083EC5">
        <w:rPr>
          <w:rFonts w:ascii="Times New Roman" w:hAnsi="Times New Roman"/>
          <w:bCs/>
          <w:i/>
          <w:sz w:val="24"/>
          <w:szCs w:val="24"/>
        </w:rPr>
        <w:t xml:space="preserve"> (Kết quả làm tròn đến hàng phần mười).</w:t>
      </w:r>
    </w:p>
    <w:p w14:paraId="7CBD8CC2" w14:textId="77777777" w:rsidR="003D2B93" w:rsidRPr="00083EC5" w:rsidRDefault="003D2B93" w:rsidP="003D2B93">
      <w:pPr>
        <w:pStyle w:val="pn"/>
        <w:spacing w:line="264" w:lineRule="auto"/>
        <w:jc w:val="both"/>
        <w:rPr>
          <w:color w:val="FF0000"/>
          <w:szCs w:val="24"/>
        </w:rPr>
      </w:pPr>
      <w:r w:rsidRPr="00083EC5">
        <w:rPr>
          <w:color w:val="FF0000"/>
          <w:szCs w:val="24"/>
        </w:rPr>
        <w:t xml:space="preserve">Đáp án: </w:t>
      </w:r>
      <w:r>
        <w:rPr>
          <w:color w:val="FF0000"/>
          <w:szCs w:val="24"/>
        </w:rPr>
        <w:t>48,1</w:t>
      </w:r>
      <w:r w:rsidRPr="00083EC5">
        <w:rPr>
          <w:color w:val="FF0000"/>
          <w:szCs w:val="24"/>
        </w:rPr>
        <w:t>.</w:t>
      </w:r>
    </w:p>
    <w:p w14:paraId="0ECDFB1F" w14:textId="77777777" w:rsidR="003D2B93" w:rsidRPr="00083EC5" w:rsidRDefault="003D2B93" w:rsidP="003D2B93">
      <w:pPr>
        <w:tabs>
          <w:tab w:val="left" w:pos="2880"/>
          <w:tab w:val="left" w:pos="5310"/>
          <w:tab w:val="left" w:pos="7830"/>
        </w:tabs>
        <w:spacing w:line="264" w:lineRule="auto"/>
        <w:jc w:val="both"/>
        <w:rPr>
          <w:rFonts w:ascii="Times New Roman" w:hAnsi="Times New Roman"/>
          <w:color w:val="FF0000"/>
          <w:sz w:val="24"/>
          <w:szCs w:val="24"/>
        </w:rPr>
      </w:pPr>
      <w:r w:rsidRPr="00083EC5">
        <w:rPr>
          <w:rFonts w:ascii="Times New Roman" w:hAnsi="Times New Roman"/>
          <w:position w:val="-24"/>
          <w:sz w:val="24"/>
          <w:szCs w:val="24"/>
        </w:rPr>
        <w:object w:dxaOrig="5780" w:dyaOrig="620" w14:anchorId="78CD44A3">
          <v:shape id="_x0000_i1155" type="#_x0000_t75" style="width:288.75pt;height:30.75pt" o:ole="">
            <v:imagedata r:id="rId299" o:title=""/>
          </v:shape>
          <o:OLEObject Type="Embed" ProgID="Equation.DSMT4" ShapeID="_x0000_i1155" DrawAspect="Content" ObjectID="_1820002888" r:id="rId300"/>
        </w:object>
      </w:r>
      <w:r w:rsidRPr="00083EC5">
        <w:rPr>
          <w:rFonts w:ascii="Times New Roman" w:hAnsi="Times New Roman"/>
          <w:sz w:val="24"/>
          <w:szCs w:val="24"/>
        </w:rPr>
        <w:t xml:space="preserve"> tấn</w:t>
      </w:r>
    </w:p>
    <w:p w14:paraId="0F27857E" w14:textId="77777777" w:rsidR="003D2B93" w:rsidRPr="00A018BF" w:rsidRDefault="003D2B93" w:rsidP="003D2B93">
      <w:pPr>
        <w:tabs>
          <w:tab w:val="left" w:pos="270"/>
          <w:tab w:val="left" w:pos="2880"/>
          <w:tab w:val="left" w:pos="5310"/>
          <w:tab w:val="left" w:pos="7830"/>
        </w:tabs>
        <w:spacing w:line="264" w:lineRule="auto"/>
        <w:jc w:val="both"/>
        <w:rPr>
          <w:rFonts w:ascii="Times New Roman" w:hAnsi="Times New Roman"/>
          <w:iCs/>
          <w:sz w:val="24"/>
          <w:szCs w:val="24"/>
        </w:rPr>
      </w:pPr>
      <w:r w:rsidRPr="00A018BF">
        <w:rPr>
          <w:rFonts w:ascii="Times New Roman" w:hAnsi="Times New Roman"/>
          <w:b/>
          <w:sz w:val="24"/>
          <w:szCs w:val="24"/>
        </w:rPr>
        <w:t xml:space="preserve">Câu </w:t>
      </w:r>
      <w:r>
        <w:rPr>
          <w:rFonts w:ascii="Times New Roman" w:hAnsi="Times New Roman"/>
          <w:b/>
          <w:sz w:val="24"/>
          <w:szCs w:val="24"/>
        </w:rPr>
        <w:t>21</w:t>
      </w:r>
      <w:r w:rsidRPr="00A018BF">
        <w:rPr>
          <w:rFonts w:ascii="Times New Roman" w:hAnsi="Times New Roman"/>
          <w:b/>
          <w:sz w:val="24"/>
          <w:szCs w:val="24"/>
        </w:rPr>
        <w:t>.</w:t>
      </w:r>
      <w:r w:rsidRPr="00A018BF">
        <w:rPr>
          <w:rFonts w:ascii="Times New Roman" w:hAnsi="Times New Roman"/>
          <w:sz w:val="24"/>
          <w:szCs w:val="24"/>
        </w:rPr>
        <w:t xml:space="preserve"> </w:t>
      </w:r>
      <w:r w:rsidRPr="00A018BF">
        <w:rPr>
          <w:rFonts w:ascii="Times New Roman" w:hAnsi="Times New Roman"/>
          <w:iCs/>
          <w:sz w:val="24"/>
          <w:szCs w:val="24"/>
        </w:rPr>
        <w:t>Hòa tan 3,38g oleum</w:t>
      </w:r>
      <w:r>
        <w:rPr>
          <w:rFonts w:ascii="Times New Roman" w:hAnsi="Times New Roman"/>
          <w:iCs/>
          <w:sz w:val="24"/>
          <w:szCs w:val="24"/>
        </w:rPr>
        <w:t xml:space="preserve"> (X)</w:t>
      </w:r>
      <w:r w:rsidRPr="00A018BF">
        <w:rPr>
          <w:rFonts w:ascii="Times New Roman" w:hAnsi="Times New Roman"/>
          <w:iCs/>
          <w:sz w:val="24"/>
          <w:szCs w:val="24"/>
        </w:rPr>
        <w:t xml:space="preserve"> vào nước</w:t>
      </w:r>
      <w:r>
        <w:rPr>
          <w:rFonts w:ascii="Times New Roman" w:hAnsi="Times New Roman"/>
          <w:iCs/>
          <w:sz w:val="24"/>
          <w:szCs w:val="24"/>
        </w:rPr>
        <w:t xml:space="preserve"> dư</w:t>
      </w:r>
      <w:r w:rsidRPr="00A018BF">
        <w:rPr>
          <w:rFonts w:ascii="Times New Roman" w:hAnsi="Times New Roman"/>
          <w:iCs/>
          <w:sz w:val="24"/>
          <w:szCs w:val="24"/>
        </w:rPr>
        <w:t xml:space="preserve"> thu được dung dịch X. Để trung hòa hết acid có trong dung dịch X cần phải dùng 800 mL KOH 0,1M. </w:t>
      </w:r>
      <w:r>
        <w:rPr>
          <w:rFonts w:ascii="Times New Roman" w:hAnsi="Times New Roman"/>
          <w:iCs/>
          <w:sz w:val="24"/>
          <w:szCs w:val="24"/>
        </w:rPr>
        <w:t xml:space="preserve">Phần trăm khối lượng của nguyên tố oxygen có trong oleum (X) là bao nhiêu %? </w:t>
      </w:r>
      <w:r w:rsidRPr="00B859FE">
        <w:rPr>
          <w:rFonts w:ascii="Times New Roman" w:hAnsi="Times New Roman"/>
          <w:i/>
          <w:sz w:val="24"/>
          <w:szCs w:val="24"/>
        </w:rPr>
        <w:t>(Kết quả làm tròn đến hàng phần mười).</w:t>
      </w:r>
    </w:p>
    <w:p w14:paraId="7A38F335" w14:textId="77777777" w:rsidR="003D2B93" w:rsidRPr="00025F9C" w:rsidRDefault="003D2B93" w:rsidP="003D2B93">
      <w:pPr>
        <w:spacing w:line="264" w:lineRule="auto"/>
        <w:jc w:val="both"/>
        <w:rPr>
          <w:rFonts w:ascii="Times New Roman" w:hAnsi="Times New Roman"/>
          <w:b/>
          <w:bCs/>
          <w:iCs/>
          <w:color w:val="FF0000"/>
          <w:sz w:val="24"/>
          <w:szCs w:val="24"/>
        </w:rPr>
      </w:pPr>
      <w:r w:rsidRPr="00025F9C">
        <w:rPr>
          <w:rFonts w:ascii="Times New Roman" w:hAnsi="Times New Roman"/>
          <w:bCs/>
          <w:iCs/>
          <w:color w:val="FF0000"/>
          <w:sz w:val="24"/>
          <w:szCs w:val="24"/>
        </w:rPr>
        <w:t xml:space="preserve">Đáp án: </w:t>
      </w:r>
      <w:r>
        <w:rPr>
          <w:rFonts w:ascii="Times New Roman" w:hAnsi="Times New Roman"/>
          <w:bCs/>
          <w:iCs/>
          <w:color w:val="FF0000"/>
          <w:sz w:val="24"/>
          <w:szCs w:val="24"/>
        </w:rPr>
        <w:t>61,5.</w:t>
      </w:r>
      <w:r w:rsidRPr="00025F9C">
        <w:rPr>
          <w:rFonts w:ascii="Times New Roman" w:hAnsi="Times New Roman"/>
          <w:color w:val="FF0000"/>
          <w:spacing w:val="4"/>
          <w:sz w:val="24"/>
          <w:szCs w:val="24"/>
          <w:lang w:val="pt-BR"/>
        </w:rPr>
        <w:t xml:space="preserve">          </w:t>
      </w:r>
      <w:r w:rsidRPr="00025F9C">
        <w:rPr>
          <w:rFonts w:ascii="Times New Roman" w:hAnsi="Times New Roman"/>
          <w:color w:val="FF0000"/>
          <w:spacing w:val="4"/>
          <w:sz w:val="24"/>
          <w:szCs w:val="24"/>
          <w:lang w:val="pt-BR"/>
        </w:rPr>
        <w:tab/>
      </w:r>
    </w:p>
    <w:p w14:paraId="75D7408C" w14:textId="77777777" w:rsidR="003D2B93" w:rsidRPr="00B859FE" w:rsidRDefault="003D2B93" w:rsidP="003D2B93">
      <w:pPr>
        <w:pStyle w:val="pn"/>
        <w:spacing w:line="264" w:lineRule="auto"/>
        <w:jc w:val="both"/>
        <w:rPr>
          <w:bCs/>
          <w:color w:val="FF0000"/>
          <w:szCs w:val="24"/>
        </w:rPr>
      </w:pPr>
      <w:r w:rsidRPr="00B859FE">
        <w:rPr>
          <w:color w:val="FF0000"/>
          <w:szCs w:val="24"/>
          <w:shd w:val="clear" w:color="auto" w:fill="FFFFFF"/>
        </w:rPr>
        <w:t>Gọi công thức oleum là H</w:t>
      </w:r>
      <w:r w:rsidRPr="00B859FE">
        <w:rPr>
          <w:color w:val="FF0000"/>
          <w:szCs w:val="24"/>
          <w:shd w:val="clear" w:color="auto" w:fill="FFFFFF"/>
          <w:vertAlign w:val="subscript"/>
        </w:rPr>
        <w:t>2</w:t>
      </w:r>
      <w:r w:rsidRPr="00B859FE">
        <w:rPr>
          <w:color w:val="FF0000"/>
          <w:szCs w:val="24"/>
          <w:shd w:val="clear" w:color="auto" w:fill="FFFFFF"/>
        </w:rPr>
        <w:t>SO</w:t>
      </w:r>
      <w:r w:rsidRPr="00B859FE">
        <w:rPr>
          <w:color w:val="FF0000"/>
          <w:szCs w:val="24"/>
          <w:shd w:val="clear" w:color="auto" w:fill="FFFFFF"/>
          <w:vertAlign w:val="subscript"/>
        </w:rPr>
        <w:t>4</w:t>
      </w:r>
      <w:r w:rsidRPr="00B859FE">
        <w:rPr>
          <w:color w:val="FF0000"/>
          <w:szCs w:val="24"/>
          <w:shd w:val="clear" w:color="auto" w:fill="FFFFFF"/>
        </w:rPr>
        <w:t>.nSO</w:t>
      </w:r>
      <w:r w:rsidRPr="00B859FE">
        <w:rPr>
          <w:color w:val="FF0000"/>
          <w:szCs w:val="24"/>
          <w:shd w:val="clear" w:color="auto" w:fill="FFFFFF"/>
          <w:vertAlign w:val="subscript"/>
        </w:rPr>
        <w:t>3</w:t>
      </w:r>
    </w:p>
    <w:p w14:paraId="5DD42448" w14:textId="77777777" w:rsidR="003D2B93" w:rsidRPr="00B859FE" w:rsidRDefault="003D2B93" w:rsidP="003D2B93">
      <w:pPr>
        <w:pStyle w:val="pn"/>
        <w:spacing w:line="264" w:lineRule="auto"/>
        <w:jc w:val="both"/>
        <w:rPr>
          <w:color w:val="FF0000"/>
          <w:szCs w:val="24"/>
        </w:rPr>
      </w:pPr>
      <w:r w:rsidRPr="00B859FE">
        <w:rPr>
          <w:color w:val="FF0000"/>
          <w:szCs w:val="24"/>
        </w:rPr>
        <w:t>H</w:t>
      </w:r>
      <w:r w:rsidRPr="00B859FE">
        <w:rPr>
          <w:color w:val="FF0000"/>
          <w:szCs w:val="24"/>
          <w:vertAlign w:val="subscript"/>
        </w:rPr>
        <w:t>2</w:t>
      </w:r>
      <w:r w:rsidRPr="00B859FE">
        <w:rPr>
          <w:color w:val="FF0000"/>
          <w:szCs w:val="24"/>
        </w:rPr>
        <w:t>SO</w:t>
      </w:r>
      <w:r w:rsidRPr="00B859FE">
        <w:rPr>
          <w:color w:val="FF0000"/>
          <w:szCs w:val="24"/>
          <w:vertAlign w:val="subscript"/>
        </w:rPr>
        <w:t>4</w:t>
      </w:r>
      <w:r w:rsidRPr="00B859FE">
        <w:rPr>
          <w:color w:val="FF0000"/>
          <w:szCs w:val="24"/>
        </w:rPr>
        <w:t xml:space="preserve"> + 2</w:t>
      </w:r>
      <w:r>
        <w:rPr>
          <w:color w:val="FF0000"/>
          <w:szCs w:val="24"/>
        </w:rPr>
        <w:t>K</w:t>
      </w:r>
      <w:r w:rsidRPr="00B859FE">
        <w:rPr>
          <w:color w:val="FF0000"/>
          <w:szCs w:val="24"/>
        </w:rPr>
        <w:t xml:space="preserve">OH → </w:t>
      </w:r>
      <w:r>
        <w:rPr>
          <w:color w:val="FF0000"/>
          <w:szCs w:val="24"/>
        </w:rPr>
        <w:t>K</w:t>
      </w:r>
      <w:r w:rsidRPr="00B859FE">
        <w:rPr>
          <w:color w:val="FF0000"/>
          <w:szCs w:val="24"/>
          <w:vertAlign w:val="subscript"/>
        </w:rPr>
        <w:t>2</w:t>
      </w:r>
      <w:r w:rsidRPr="00B859FE">
        <w:rPr>
          <w:color w:val="FF0000"/>
          <w:szCs w:val="24"/>
        </w:rPr>
        <w:t>SO</w:t>
      </w:r>
      <w:r w:rsidRPr="00B859FE">
        <w:rPr>
          <w:color w:val="FF0000"/>
          <w:szCs w:val="24"/>
          <w:vertAlign w:val="subscript"/>
        </w:rPr>
        <w:t>4</w:t>
      </w:r>
      <w:r w:rsidRPr="00B859FE">
        <w:rPr>
          <w:color w:val="FF0000"/>
          <w:szCs w:val="24"/>
        </w:rPr>
        <w:t xml:space="preserve"> + 2H</w:t>
      </w:r>
      <w:r w:rsidRPr="00B859FE">
        <w:rPr>
          <w:color w:val="FF0000"/>
          <w:szCs w:val="24"/>
          <w:vertAlign w:val="subscript"/>
        </w:rPr>
        <w:t>2</w:t>
      </w:r>
      <w:r w:rsidRPr="00B859FE">
        <w:rPr>
          <w:color w:val="FF0000"/>
          <w:szCs w:val="24"/>
        </w:rPr>
        <w:t>O</w:t>
      </w:r>
    </w:p>
    <w:p w14:paraId="2E80CDE0" w14:textId="77777777" w:rsidR="003D2B93" w:rsidRPr="00B859FE" w:rsidRDefault="003D2B93" w:rsidP="003D2B93">
      <w:pPr>
        <w:tabs>
          <w:tab w:val="left" w:pos="270"/>
          <w:tab w:val="left" w:pos="990"/>
          <w:tab w:val="left" w:pos="2880"/>
          <w:tab w:val="left" w:pos="5310"/>
          <w:tab w:val="left" w:pos="7830"/>
        </w:tabs>
        <w:spacing w:line="264" w:lineRule="auto"/>
        <w:jc w:val="both"/>
        <w:rPr>
          <w:rFonts w:ascii="Times New Roman" w:hAnsi="Times New Roman"/>
          <w:bCs/>
          <w:color w:val="FF0000"/>
          <w:sz w:val="24"/>
          <w:szCs w:val="24"/>
        </w:rPr>
      </w:pPr>
      <w:r w:rsidRPr="00B859FE">
        <w:rPr>
          <w:rFonts w:ascii="Times New Roman" w:hAnsi="Times New Roman"/>
          <w:bCs/>
          <w:color w:val="FF0000"/>
          <w:sz w:val="24"/>
          <w:szCs w:val="24"/>
        </w:rPr>
        <w:t>0,04</w:t>
      </w:r>
      <w:r w:rsidRPr="00B859FE">
        <w:rPr>
          <w:rFonts w:ascii="Times New Roman" w:hAnsi="Times New Roman"/>
          <w:bCs/>
          <w:color w:val="FF0000"/>
          <w:sz w:val="24"/>
          <w:szCs w:val="24"/>
        </w:rPr>
        <w:tab/>
        <w:t>0,08</w:t>
      </w:r>
    </w:p>
    <w:p w14:paraId="1E66DD8C" w14:textId="77777777" w:rsidR="003D2B93" w:rsidRPr="00B859FE" w:rsidRDefault="003D2B93" w:rsidP="003D2B93">
      <w:pPr>
        <w:pStyle w:val="pn"/>
        <w:spacing w:line="264" w:lineRule="auto"/>
        <w:jc w:val="both"/>
        <w:rPr>
          <w:color w:val="FF0000"/>
          <w:szCs w:val="24"/>
        </w:rPr>
      </w:pPr>
      <w:r w:rsidRPr="00B859FE">
        <w:rPr>
          <w:color w:val="FF0000"/>
          <w:szCs w:val="24"/>
        </w:rPr>
        <w:t>H</w:t>
      </w:r>
      <w:r w:rsidRPr="00B859FE">
        <w:rPr>
          <w:color w:val="FF0000"/>
          <w:szCs w:val="24"/>
          <w:vertAlign w:val="subscript"/>
        </w:rPr>
        <w:t>2</w:t>
      </w:r>
      <w:r w:rsidRPr="00B859FE">
        <w:rPr>
          <w:color w:val="FF0000"/>
          <w:szCs w:val="24"/>
        </w:rPr>
        <w:t>SO</w:t>
      </w:r>
      <w:r w:rsidRPr="00B859FE">
        <w:rPr>
          <w:color w:val="FF0000"/>
          <w:szCs w:val="24"/>
          <w:vertAlign w:val="subscript"/>
        </w:rPr>
        <w:t>4</w:t>
      </w:r>
      <w:r w:rsidRPr="00B859FE">
        <w:rPr>
          <w:color w:val="FF0000"/>
          <w:szCs w:val="24"/>
        </w:rPr>
        <w:t>.nSO</w:t>
      </w:r>
      <w:r w:rsidRPr="00B859FE">
        <w:rPr>
          <w:color w:val="FF0000"/>
          <w:szCs w:val="24"/>
          <w:vertAlign w:val="subscript"/>
        </w:rPr>
        <w:t>3</w:t>
      </w:r>
      <w:r w:rsidRPr="00B859FE">
        <w:rPr>
          <w:color w:val="FF0000"/>
          <w:szCs w:val="24"/>
        </w:rPr>
        <w:t xml:space="preserve"> + nH</w:t>
      </w:r>
      <w:r w:rsidRPr="00B859FE">
        <w:rPr>
          <w:color w:val="FF0000"/>
          <w:szCs w:val="24"/>
          <w:vertAlign w:val="subscript"/>
        </w:rPr>
        <w:t>2</w:t>
      </w:r>
      <w:r w:rsidRPr="00B859FE">
        <w:rPr>
          <w:color w:val="FF0000"/>
          <w:szCs w:val="24"/>
        </w:rPr>
        <w:t>O → (n + 1)H</w:t>
      </w:r>
      <w:r w:rsidRPr="00B859FE">
        <w:rPr>
          <w:color w:val="FF0000"/>
          <w:szCs w:val="24"/>
          <w:vertAlign w:val="subscript"/>
        </w:rPr>
        <w:t>2</w:t>
      </w:r>
      <w:r w:rsidRPr="00B859FE">
        <w:rPr>
          <w:color w:val="FF0000"/>
          <w:szCs w:val="24"/>
        </w:rPr>
        <w:t>SO</w:t>
      </w:r>
      <w:r w:rsidRPr="00B859FE">
        <w:rPr>
          <w:color w:val="FF0000"/>
          <w:szCs w:val="24"/>
          <w:vertAlign w:val="subscript"/>
        </w:rPr>
        <w:t>4</w:t>
      </w:r>
    </w:p>
    <w:p w14:paraId="6B4E0F29" w14:textId="77777777" w:rsidR="003D2B93" w:rsidRPr="00B859FE" w:rsidRDefault="003D2B93" w:rsidP="003D2B93">
      <w:pPr>
        <w:tabs>
          <w:tab w:val="left" w:pos="270"/>
          <w:tab w:val="left" w:pos="1530"/>
          <w:tab w:val="left" w:pos="2520"/>
          <w:tab w:val="left" w:pos="2880"/>
          <w:tab w:val="left" w:pos="5310"/>
          <w:tab w:val="left" w:pos="7830"/>
        </w:tabs>
        <w:spacing w:line="264" w:lineRule="auto"/>
        <w:jc w:val="both"/>
        <w:rPr>
          <w:rFonts w:ascii="Times New Roman" w:hAnsi="Times New Roman"/>
          <w:bCs/>
          <w:color w:val="FF0000"/>
          <w:sz w:val="24"/>
          <w:szCs w:val="24"/>
        </w:rPr>
      </w:pPr>
      <w:r w:rsidRPr="00B859FE">
        <w:rPr>
          <w:rFonts w:ascii="Times New Roman" w:hAnsi="Times New Roman"/>
          <w:bCs/>
          <w:color w:val="FF0000"/>
          <w:sz w:val="24"/>
          <w:szCs w:val="24"/>
        </w:rPr>
        <w:t>0,04/(n+1)</w:t>
      </w:r>
      <w:r w:rsidRPr="00B859FE">
        <w:rPr>
          <w:rFonts w:ascii="Times New Roman" w:hAnsi="Times New Roman"/>
          <w:bCs/>
          <w:color w:val="FF0000"/>
          <w:sz w:val="24"/>
          <w:szCs w:val="24"/>
        </w:rPr>
        <w:tab/>
      </w:r>
      <w:r w:rsidRPr="00B859FE">
        <w:rPr>
          <w:rFonts w:ascii="Times New Roman" w:hAnsi="Times New Roman"/>
          <w:bCs/>
          <w:color w:val="FF0000"/>
          <w:sz w:val="24"/>
          <w:szCs w:val="24"/>
        </w:rPr>
        <w:tab/>
      </w:r>
      <w:r w:rsidRPr="00B859FE">
        <w:rPr>
          <w:rFonts w:ascii="Times New Roman" w:hAnsi="Times New Roman"/>
          <w:bCs/>
          <w:color w:val="FF0000"/>
          <w:sz w:val="24"/>
          <w:szCs w:val="24"/>
        </w:rPr>
        <w:tab/>
        <w:t>0,04</w:t>
      </w:r>
    </w:p>
    <w:p w14:paraId="2CA886CA"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color w:val="FF0000"/>
          <w:sz w:val="24"/>
          <w:szCs w:val="24"/>
        </w:rPr>
      </w:pPr>
      <w:r w:rsidRPr="00B859FE">
        <w:rPr>
          <w:rFonts w:ascii="Times New Roman" w:hAnsi="Times New Roman"/>
          <w:bCs/>
          <w:color w:val="FF0000"/>
          <w:sz w:val="24"/>
          <w:szCs w:val="24"/>
        </w:rPr>
        <w:t xml:space="preserve">Ta có: 3,38 = </w:t>
      </w:r>
      <w:r w:rsidRPr="00B859FE">
        <w:rPr>
          <w:rFonts w:ascii="Times New Roman" w:hAnsi="Times New Roman"/>
          <w:bCs/>
          <w:color w:val="FF0000"/>
          <w:position w:val="-24"/>
          <w:sz w:val="24"/>
          <w:szCs w:val="24"/>
        </w:rPr>
        <w:object w:dxaOrig="1600" w:dyaOrig="620" w14:anchorId="75CF1FFE">
          <v:shape id="_x0000_i1156" type="#_x0000_t75" style="width:79.5pt;height:31.5pt" o:ole="">
            <v:imagedata r:id="rId301" o:title=""/>
          </v:shape>
          <o:OLEObject Type="Embed" ProgID="Equation.DSMT4" ShapeID="_x0000_i1156" DrawAspect="Content" ObjectID="_1820002889" r:id="rId302"/>
        </w:object>
      </w:r>
      <w:r w:rsidRPr="00B859FE">
        <w:rPr>
          <w:rFonts w:ascii="Times New Roman" w:hAnsi="Times New Roman"/>
          <w:bCs/>
          <w:color w:val="FF0000"/>
          <w:sz w:val="24"/>
          <w:szCs w:val="24"/>
        </w:rPr>
        <w:t xml:space="preserve"> </w:t>
      </w:r>
      <w:r w:rsidRPr="00B859FE">
        <w:rPr>
          <w:rFonts w:ascii="Times New Roman" w:hAnsi="Times New Roman"/>
          <w:bCs/>
          <w:color w:val="FF0000"/>
          <w:sz w:val="24"/>
          <w:szCs w:val="24"/>
        </w:rPr>
        <w:sym w:font="Symbol" w:char="F0DE"/>
      </w:r>
      <w:r w:rsidRPr="00B859FE">
        <w:rPr>
          <w:rFonts w:ascii="Times New Roman" w:hAnsi="Times New Roman"/>
          <w:bCs/>
          <w:color w:val="FF0000"/>
          <w:sz w:val="24"/>
          <w:szCs w:val="24"/>
        </w:rPr>
        <w:t xml:space="preserve"> n = 3 </w:t>
      </w:r>
      <w:r w:rsidRPr="00B859FE">
        <w:rPr>
          <w:rFonts w:ascii="Times New Roman" w:hAnsi="Times New Roman"/>
          <w:bCs/>
          <w:color w:val="FF0000"/>
          <w:sz w:val="24"/>
          <w:szCs w:val="24"/>
        </w:rPr>
        <w:sym w:font="Symbol" w:char="F0DE"/>
      </w:r>
      <w:r w:rsidRPr="00B859FE">
        <w:rPr>
          <w:rFonts w:ascii="Times New Roman" w:hAnsi="Times New Roman"/>
          <w:bCs/>
          <w:color w:val="FF0000"/>
          <w:sz w:val="24"/>
          <w:szCs w:val="24"/>
        </w:rPr>
        <w:t xml:space="preserve"> %O = 61,5%.</w:t>
      </w:r>
    </w:p>
    <w:p w14:paraId="5847C6A1" w14:textId="77777777" w:rsidR="003D2B93" w:rsidRPr="0076201E" w:rsidRDefault="003D2B93" w:rsidP="003D2B93">
      <w:pPr>
        <w:tabs>
          <w:tab w:val="left" w:pos="2880"/>
          <w:tab w:val="left" w:pos="5310"/>
          <w:tab w:val="left" w:pos="7830"/>
        </w:tabs>
        <w:spacing w:line="264" w:lineRule="auto"/>
        <w:jc w:val="both"/>
        <w:rPr>
          <w:rFonts w:ascii="Times New Roman" w:hAnsi="Times New Roman"/>
          <w:b/>
          <w:iCs/>
          <w:sz w:val="24"/>
          <w:szCs w:val="24"/>
        </w:rPr>
      </w:pPr>
      <w:r w:rsidRPr="0076201E">
        <w:rPr>
          <w:rFonts w:ascii="Times New Roman" w:hAnsi="Times New Roman"/>
          <w:b/>
          <w:bCs/>
          <w:iCs/>
          <w:sz w:val="24"/>
          <w:szCs w:val="24"/>
        </w:rPr>
        <w:t xml:space="preserve">Câu </w:t>
      </w:r>
      <w:r>
        <w:rPr>
          <w:rFonts w:ascii="Times New Roman" w:hAnsi="Times New Roman"/>
          <w:b/>
          <w:bCs/>
          <w:iCs/>
          <w:sz w:val="24"/>
          <w:szCs w:val="24"/>
        </w:rPr>
        <w:t>22</w:t>
      </w:r>
      <w:r w:rsidRPr="0076201E">
        <w:rPr>
          <w:rFonts w:ascii="Times New Roman" w:hAnsi="Times New Roman"/>
          <w:b/>
          <w:bCs/>
          <w:iCs/>
          <w:sz w:val="24"/>
          <w:szCs w:val="24"/>
        </w:rPr>
        <w:t>.</w:t>
      </w:r>
      <w:r w:rsidRPr="0076201E">
        <w:rPr>
          <w:rFonts w:ascii="Times New Roman" w:hAnsi="Times New Roman"/>
          <w:b/>
          <w:iCs/>
          <w:sz w:val="24"/>
          <w:szCs w:val="24"/>
        </w:rPr>
        <w:t xml:space="preserve"> </w:t>
      </w:r>
      <w:r w:rsidRPr="0076201E">
        <w:rPr>
          <w:rStyle w:val="pnChar"/>
          <w:szCs w:val="24"/>
        </w:rPr>
        <w:t>Để xác định công thức của oleum (</w:t>
      </w:r>
      <w:r w:rsidRPr="0076201E">
        <w:rPr>
          <w:rFonts w:ascii="Times New Roman" w:hAnsi="Times New Roman"/>
          <w:sz w:val="24"/>
          <w:szCs w:val="24"/>
        </w:rPr>
        <w:t>H</w:t>
      </w:r>
      <w:r w:rsidRPr="0076201E">
        <w:rPr>
          <w:rFonts w:ascii="Times New Roman" w:hAnsi="Times New Roman"/>
          <w:sz w:val="24"/>
          <w:szCs w:val="24"/>
          <w:vertAlign w:val="subscript"/>
        </w:rPr>
        <w:t>2</w:t>
      </w:r>
      <w:r w:rsidRPr="0076201E">
        <w:rPr>
          <w:rFonts w:ascii="Times New Roman" w:hAnsi="Times New Roman"/>
          <w:sz w:val="24"/>
          <w:szCs w:val="24"/>
        </w:rPr>
        <w:t>SO</w:t>
      </w:r>
      <w:r w:rsidRPr="0076201E">
        <w:rPr>
          <w:rFonts w:ascii="Times New Roman" w:hAnsi="Times New Roman"/>
          <w:sz w:val="24"/>
          <w:szCs w:val="24"/>
          <w:vertAlign w:val="subscript"/>
        </w:rPr>
        <w:t>4</w:t>
      </w:r>
      <w:r w:rsidRPr="0076201E">
        <w:rPr>
          <w:rFonts w:ascii="Times New Roman" w:hAnsi="Times New Roman"/>
          <w:sz w:val="24"/>
          <w:szCs w:val="24"/>
        </w:rPr>
        <w:t>.nSO</w:t>
      </w:r>
      <w:r w:rsidRPr="0076201E">
        <w:rPr>
          <w:rFonts w:ascii="Times New Roman" w:hAnsi="Times New Roman"/>
          <w:sz w:val="24"/>
          <w:szCs w:val="24"/>
          <w:vertAlign w:val="subscript"/>
        </w:rPr>
        <w:t>3</w:t>
      </w:r>
      <w:r w:rsidRPr="0076201E">
        <w:rPr>
          <w:rFonts w:ascii="Times New Roman" w:hAnsi="Times New Roman"/>
          <w:sz w:val="24"/>
          <w:szCs w:val="24"/>
        </w:rPr>
        <w:t>)</w:t>
      </w:r>
      <w:r w:rsidRPr="0076201E">
        <w:rPr>
          <w:rStyle w:val="pnChar"/>
          <w:szCs w:val="24"/>
        </w:rPr>
        <w:t>, người ta pha loãng 8,36 gam oleum vào nước thành 1,0 lít dung dịch sulfuric acid, sau đó tiến hành chuẩn độ mỗi 10,0 mL dung dịch acid này bằng dung dịch NaOH 0,10 M. Thể tích NaOH trung bình cần sử dụng để chuẩn độ là 20,01 mL.</w:t>
      </w:r>
      <w:r>
        <w:rPr>
          <w:rStyle w:val="pnChar"/>
          <w:szCs w:val="24"/>
        </w:rPr>
        <w:t xml:space="preserve"> Giá trị của n là bao nhiêu?</w:t>
      </w:r>
    </w:p>
    <w:p w14:paraId="549BE0C2"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E1DBD">
        <w:rPr>
          <w:rFonts w:ascii="Times New Roman" w:hAnsi="Times New Roman"/>
          <w:bCs/>
          <w:iCs/>
          <w:color w:val="FF0000"/>
          <w:sz w:val="24"/>
          <w:szCs w:val="24"/>
        </w:rPr>
        <w:t xml:space="preserve">Đáp án: </w:t>
      </w:r>
      <w:r>
        <w:rPr>
          <w:rFonts w:ascii="Times New Roman" w:hAnsi="Times New Roman"/>
          <w:bCs/>
          <w:iCs/>
          <w:color w:val="FF0000"/>
          <w:sz w:val="24"/>
          <w:szCs w:val="24"/>
        </w:rPr>
        <w:t>4</w:t>
      </w:r>
      <w:r w:rsidRPr="00BE1DBD">
        <w:rPr>
          <w:rFonts w:ascii="Times New Roman" w:hAnsi="Times New Roman"/>
          <w:bCs/>
          <w:iCs/>
          <w:color w:val="FF0000"/>
          <w:sz w:val="24"/>
          <w:szCs w:val="24"/>
        </w:rPr>
        <w:t>.</w:t>
      </w:r>
    </w:p>
    <w:p w14:paraId="7B0A5D3F" w14:textId="77777777" w:rsidR="003D2B93" w:rsidRPr="0076201E" w:rsidRDefault="003D2B93" w:rsidP="003D2B93">
      <w:pPr>
        <w:pStyle w:val="pn"/>
        <w:spacing w:line="264" w:lineRule="auto"/>
        <w:jc w:val="both"/>
        <w:rPr>
          <w:color w:val="FF0000"/>
        </w:rPr>
      </w:pPr>
      <w:r w:rsidRPr="0076201E">
        <w:rPr>
          <w:color w:val="FF0000"/>
        </w:rPr>
        <w:t>H</w:t>
      </w:r>
      <w:r w:rsidRPr="0076201E">
        <w:rPr>
          <w:color w:val="FF0000"/>
          <w:sz w:val="20"/>
          <w:szCs w:val="20"/>
          <w:vertAlign w:val="subscript"/>
        </w:rPr>
        <w:t>2</w:t>
      </w:r>
      <w:r w:rsidRPr="0076201E">
        <w:rPr>
          <w:color w:val="FF0000"/>
        </w:rPr>
        <w:t>SO</w:t>
      </w:r>
      <w:r w:rsidRPr="0076201E">
        <w:rPr>
          <w:color w:val="FF0000"/>
          <w:sz w:val="20"/>
          <w:szCs w:val="20"/>
          <w:vertAlign w:val="subscript"/>
        </w:rPr>
        <w:t>4</w:t>
      </w:r>
      <w:r w:rsidRPr="0076201E">
        <w:rPr>
          <w:color w:val="FF0000"/>
        </w:rPr>
        <w:t>.nSO</w:t>
      </w:r>
      <w:r w:rsidRPr="0076201E">
        <w:rPr>
          <w:color w:val="FF0000"/>
          <w:sz w:val="20"/>
          <w:szCs w:val="20"/>
          <w:vertAlign w:val="subscript"/>
        </w:rPr>
        <w:t>3</w:t>
      </w:r>
      <w:r w:rsidRPr="0076201E">
        <w:rPr>
          <w:color w:val="FF0000"/>
        </w:rPr>
        <w:t>(</w:t>
      </w:r>
      <w:r w:rsidRPr="0076201E">
        <w:rPr>
          <w:i/>
          <w:iCs/>
          <w:color w:val="FF0000"/>
        </w:rPr>
        <w:t>l</w:t>
      </w:r>
      <w:r w:rsidRPr="0076201E">
        <w:rPr>
          <w:color w:val="FF0000"/>
        </w:rPr>
        <w:t>) + nH</w:t>
      </w:r>
      <w:r w:rsidRPr="0076201E">
        <w:rPr>
          <w:color w:val="FF0000"/>
          <w:sz w:val="20"/>
          <w:szCs w:val="20"/>
          <w:vertAlign w:val="subscript"/>
        </w:rPr>
        <w:t>2</w:t>
      </w:r>
      <w:r w:rsidRPr="0076201E">
        <w:rPr>
          <w:color w:val="FF0000"/>
        </w:rPr>
        <w:t>O(</w:t>
      </w:r>
      <w:r w:rsidRPr="0076201E">
        <w:rPr>
          <w:i/>
          <w:iCs/>
          <w:color w:val="FF0000"/>
        </w:rPr>
        <w:t>l</w:t>
      </w:r>
      <w:r w:rsidRPr="0076201E">
        <w:rPr>
          <w:color w:val="FF0000"/>
        </w:rPr>
        <w:t>) → (n + 1)H</w:t>
      </w:r>
      <w:r w:rsidRPr="0076201E">
        <w:rPr>
          <w:color w:val="FF0000"/>
          <w:sz w:val="20"/>
          <w:szCs w:val="20"/>
          <w:vertAlign w:val="subscript"/>
        </w:rPr>
        <w:t>2</w:t>
      </w:r>
      <w:r w:rsidRPr="0076201E">
        <w:rPr>
          <w:color w:val="FF0000"/>
        </w:rPr>
        <w:t>SO</w:t>
      </w:r>
      <w:r w:rsidRPr="0076201E">
        <w:rPr>
          <w:color w:val="FF0000"/>
          <w:sz w:val="20"/>
          <w:szCs w:val="20"/>
          <w:vertAlign w:val="subscript"/>
        </w:rPr>
        <w:t>4</w:t>
      </w:r>
      <w:r w:rsidRPr="0076201E">
        <w:rPr>
          <w:color w:val="FF0000"/>
        </w:rPr>
        <w:t>(</w:t>
      </w:r>
      <w:r w:rsidRPr="0076201E">
        <w:rPr>
          <w:i/>
          <w:iCs/>
          <w:color w:val="FF0000"/>
        </w:rPr>
        <w:t>aq</w:t>
      </w:r>
      <w:r w:rsidRPr="0076201E">
        <w:rPr>
          <w:color w:val="FF0000"/>
        </w:rPr>
        <w:t>)</w:t>
      </w:r>
    </w:p>
    <w:p w14:paraId="57A833DE" w14:textId="77777777" w:rsidR="003D2B93" w:rsidRPr="0076201E" w:rsidRDefault="003D2B93" w:rsidP="003D2B93">
      <w:pPr>
        <w:pStyle w:val="pn"/>
        <w:spacing w:line="264" w:lineRule="auto"/>
        <w:jc w:val="both"/>
        <w:rPr>
          <w:color w:val="FF0000"/>
        </w:rPr>
      </w:pPr>
      <w:r w:rsidRPr="0076201E">
        <w:rPr>
          <w:color w:val="FF0000"/>
        </w:rPr>
        <w:t>          x                                    (n + 1)x                 (mol)</w:t>
      </w:r>
    </w:p>
    <w:p w14:paraId="6ADAC0C2" w14:textId="77777777" w:rsidR="003D2B93" w:rsidRPr="0076201E" w:rsidRDefault="003D2B93" w:rsidP="003D2B93">
      <w:pPr>
        <w:pStyle w:val="pn"/>
        <w:spacing w:line="264" w:lineRule="auto"/>
        <w:jc w:val="both"/>
        <w:rPr>
          <w:color w:val="FF0000"/>
        </w:rPr>
      </w:pPr>
      <w:r w:rsidRPr="0076201E">
        <w:rPr>
          <w:color w:val="FF0000"/>
        </w:rPr>
        <w:t>Số mol H</w:t>
      </w:r>
      <w:r w:rsidRPr="0076201E">
        <w:rPr>
          <w:color w:val="FF0000"/>
          <w:sz w:val="20"/>
          <w:szCs w:val="20"/>
          <w:vertAlign w:val="subscript"/>
        </w:rPr>
        <w:t>2</w:t>
      </w:r>
      <w:r w:rsidRPr="0076201E">
        <w:rPr>
          <w:color w:val="FF0000"/>
        </w:rPr>
        <w:t>SO</w:t>
      </w:r>
      <w:r w:rsidRPr="0076201E">
        <w:rPr>
          <w:color w:val="FF0000"/>
          <w:sz w:val="20"/>
          <w:szCs w:val="20"/>
          <w:vertAlign w:val="subscript"/>
        </w:rPr>
        <w:t>4</w:t>
      </w:r>
      <w:r w:rsidRPr="0076201E">
        <w:rPr>
          <w:color w:val="FF0000"/>
        </w:rPr>
        <w:t> trong dung dịch sau pha loãng là (n + 1)x mol</w:t>
      </w:r>
    </w:p>
    <w:p w14:paraId="6521CF01" w14:textId="77777777" w:rsidR="003D2B93" w:rsidRPr="005214B7" w:rsidRDefault="003D2B93" w:rsidP="003D2B93">
      <w:pPr>
        <w:pStyle w:val="pn"/>
        <w:spacing w:line="264" w:lineRule="auto"/>
        <w:jc w:val="both"/>
        <w:rPr>
          <w:color w:val="FF0000"/>
        </w:rPr>
      </w:pPr>
      <w:r w:rsidRPr="0076201E">
        <w:rPr>
          <w:color w:val="FF0000"/>
        </w:rPr>
        <w:sym w:font="Symbol" w:char="F0DE"/>
      </w:r>
      <w:r w:rsidRPr="0076201E">
        <w:rPr>
          <w:color w:val="FF0000"/>
        </w:rPr>
        <w:t xml:space="preserve"> 0,1 = (n + 1).</w:t>
      </w:r>
      <w:r w:rsidRPr="0076201E">
        <w:rPr>
          <w:color w:val="FF0000"/>
          <w:position w:val="-24"/>
        </w:rPr>
        <w:object w:dxaOrig="920" w:dyaOrig="620" w14:anchorId="260B3A01">
          <v:shape id="_x0000_i1157" type="#_x0000_t75" style="width:46.5pt;height:31.5pt" o:ole="">
            <v:imagedata r:id="rId303" o:title=""/>
          </v:shape>
          <o:OLEObject Type="Embed" ProgID="Equation.DSMT4" ShapeID="_x0000_i1157" DrawAspect="Content" ObjectID="_1820002890" r:id="rId304"/>
        </w:object>
      </w:r>
      <w:r w:rsidRPr="0076201E">
        <w:rPr>
          <w:color w:val="FF0000"/>
        </w:rPr>
        <w:t xml:space="preserve"> </w:t>
      </w:r>
      <w:r w:rsidRPr="0076201E">
        <w:rPr>
          <w:rFonts w:ascii="Cambria Math" w:hAnsi="Cambria Math" w:cs="Cambria Math"/>
          <w:color w:val="FF0000"/>
        </w:rPr>
        <w:t>⇒</w:t>
      </w:r>
      <w:r w:rsidRPr="0076201E">
        <w:rPr>
          <w:color w:val="FF0000"/>
        </w:rPr>
        <w:t> n = 4. Vậy công thức của oleum là H</w:t>
      </w:r>
      <w:r w:rsidRPr="0076201E">
        <w:rPr>
          <w:color w:val="FF0000"/>
          <w:vertAlign w:val="subscript"/>
        </w:rPr>
        <w:t>2</w:t>
      </w:r>
      <w:r w:rsidRPr="0076201E">
        <w:rPr>
          <w:color w:val="FF0000"/>
        </w:rPr>
        <w:t>SO</w:t>
      </w:r>
      <w:r w:rsidRPr="0076201E">
        <w:rPr>
          <w:color w:val="FF0000"/>
          <w:vertAlign w:val="subscript"/>
        </w:rPr>
        <w:t>4</w:t>
      </w:r>
      <w:r w:rsidRPr="0076201E">
        <w:rPr>
          <w:color w:val="FF0000"/>
        </w:rPr>
        <w:t>.4SO</w:t>
      </w:r>
      <w:r w:rsidRPr="0076201E">
        <w:rPr>
          <w:color w:val="FF0000"/>
          <w:vertAlign w:val="subscript"/>
        </w:rPr>
        <w:t>3</w:t>
      </w:r>
      <w:r w:rsidRPr="0076201E">
        <w:rPr>
          <w:color w:val="FF0000"/>
        </w:rPr>
        <w:t>.</w:t>
      </w:r>
    </w:p>
    <w:p w14:paraId="5D0F555E" w14:textId="77777777" w:rsidR="003D2B93" w:rsidRDefault="003D2B93" w:rsidP="003D2B93">
      <w:pPr>
        <w:pStyle w:val="pn"/>
        <w:spacing w:line="264" w:lineRule="auto"/>
        <w:jc w:val="both"/>
        <w:rPr>
          <w:szCs w:val="24"/>
        </w:rPr>
      </w:pPr>
      <w:r w:rsidRPr="00A03059">
        <w:rPr>
          <w:b/>
          <w:szCs w:val="24"/>
        </w:rPr>
        <w:lastRenderedPageBreak/>
        <w:t xml:space="preserve">Câu </w:t>
      </w:r>
      <w:r>
        <w:rPr>
          <w:b/>
          <w:szCs w:val="24"/>
        </w:rPr>
        <w:t>23</w:t>
      </w:r>
      <w:r w:rsidRPr="00A03059">
        <w:rPr>
          <w:b/>
          <w:szCs w:val="24"/>
        </w:rPr>
        <w:t>.</w:t>
      </w:r>
      <w:r w:rsidRPr="00A03059">
        <w:rPr>
          <w:szCs w:val="24"/>
        </w:rPr>
        <w:t xml:space="preserve"> Tại nhiều làng nghề thủ công mĩ nghệ, sulfur dioxide được dùng là chất chống mốc cho các sản</w:t>
      </w:r>
      <w:r>
        <w:rPr>
          <w:szCs w:val="24"/>
        </w:rPr>
        <w:t xml:space="preserve"> </w:t>
      </w:r>
      <w:r w:rsidRPr="00A03059">
        <w:rPr>
          <w:szCs w:val="24"/>
        </w:rPr>
        <w:t>phẩm mây tre đan.</w:t>
      </w:r>
      <w:r>
        <w:rPr>
          <w:szCs w:val="24"/>
        </w:rPr>
        <w:t xml:space="preserve"> </w:t>
      </w:r>
      <w:r w:rsidRPr="00A03059">
        <w:rPr>
          <w:szCs w:val="24"/>
        </w:rPr>
        <w:t xml:space="preserve">Trong một ngày, một làng nghề đốt cháy </w:t>
      </w:r>
      <w:r>
        <w:rPr>
          <w:szCs w:val="24"/>
        </w:rPr>
        <w:t>16</w:t>
      </w:r>
      <w:r w:rsidRPr="00A03059">
        <w:rPr>
          <w:szCs w:val="24"/>
        </w:rPr>
        <w:t xml:space="preserve"> kg sulfur để tạo thành sulfur dioxide</w:t>
      </w:r>
      <w:r>
        <w:rPr>
          <w:szCs w:val="24"/>
        </w:rPr>
        <w:t>, hiệu suất phản ứng đạt 80%</w:t>
      </w:r>
      <w:r w:rsidRPr="00A03059">
        <w:rPr>
          <w:szCs w:val="24"/>
        </w:rPr>
        <w:t>.</w:t>
      </w:r>
      <w:r>
        <w:rPr>
          <w:szCs w:val="24"/>
        </w:rPr>
        <w:t xml:space="preserve"> </w:t>
      </w:r>
      <w:r w:rsidRPr="00A03059">
        <w:rPr>
          <w:szCs w:val="24"/>
        </w:rPr>
        <w:t>Giả thiết có 20% lượng khí SO</w:t>
      </w:r>
      <w:r w:rsidRPr="00A03059">
        <w:rPr>
          <w:szCs w:val="24"/>
          <w:vertAlign w:val="subscript"/>
        </w:rPr>
        <w:t>2</w:t>
      </w:r>
      <w:r w:rsidRPr="00A03059">
        <w:rPr>
          <w:szCs w:val="24"/>
        </w:rPr>
        <w:t> trên bay vào khí quyền và chuyển hoá hết thành H</w:t>
      </w:r>
      <w:r w:rsidRPr="00A03059">
        <w:rPr>
          <w:szCs w:val="24"/>
          <w:vertAlign w:val="subscript"/>
        </w:rPr>
        <w:t>2</w:t>
      </w:r>
      <w:r w:rsidRPr="00A03059">
        <w:rPr>
          <w:szCs w:val="24"/>
        </w:rPr>
        <w:t>SO</w:t>
      </w:r>
      <w:r w:rsidRPr="00A03059">
        <w:rPr>
          <w:szCs w:val="24"/>
          <w:vertAlign w:val="subscript"/>
        </w:rPr>
        <w:t>4</w:t>
      </w:r>
      <w:r w:rsidRPr="00A03059">
        <w:rPr>
          <w:szCs w:val="24"/>
        </w:rPr>
        <w:t> trong nước mưa theo sơ đồ:</w:t>
      </w:r>
      <w:r w:rsidRPr="00064635">
        <w:rPr>
          <w:iCs/>
          <w:szCs w:val="24"/>
        </w:rPr>
        <w:t xml:space="preserve"> </w:t>
      </w:r>
      <w:r w:rsidRPr="00A609A6">
        <w:rPr>
          <w:iCs/>
          <w:position w:val="-12"/>
          <w:szCs w:val="24"/>
        </w:rPr>
        <w:object w:dxaOrig="3400" w:dyaOrig="400" w14:anchorId="17BCED0A">
          <v:shape id="_x0000_i1158" type="#_x0000_t75" style="width:170.25pt;height:20.25pt" o:ole="">
            <v:imagedata r:id="rId150" o:title=""/>
          </v:shape>
          <o:OLEObject Type="Embed" ProgID="Equation.DSMT4" ShapeID="_x0000_i1158" DrawAspect="Content" ObjectID="_1820002891" r:id="rId305"/>
        </w:object>
      </w:r>
      <w:r>
        <w:rPr>
          <w:iCs/>
          <w:szCs w:val="24"/>
        </w:rPr>
        <w:t>. Toàn bộ lượng acid trong nước mưa trên ăn mòn tối đa bao nhiêu kg CaCO</w:t>
      </w:r>
      <w:r w:rsidRPr="00064635">
        <w:rPr>
          <w:iCs/>
          <w:szCs w:val="24"/>
          <w:vertAlign w:val="subscript"/>
        </w:rPr>
        <w:t>3</w:t>
      </w:r>
      <w:r>
        <w:rPr>
          <w:iCs/>
          <w:szCs w:val="24"/>
        </w:rPr>
        <w:t xml:space="preserve"> ở các công trình kiến trúc bằng đá?</w:t>
      </w:r>
    </w:p>
    <w:p w14:paraId="304AE897"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color w:val="FF0000"/>
          <w:spacing w:val="4"/>
          <w:sz w:val="24"/>
          <w:szCs w:val="24"/>
          <w:lang w:val="pt-BR"/>
        </w:rPr>
      </w:pPr>
      <w:r w:rsidRPr="00025F9C">
        <w:rPr>
          <w:rFonts w:ascii="Times New Roman" w:hAnsi="Times New Roman"/>
          <w:bCs/>
          <w:iCs/>
          <w:color w:val="FF0000"/>
          <w:sz w:val="24"/>
          <w:szCs w:val="24"/>
        </w:rPr>
        <w:t>Đáp án:</w:t>
      </w:r>
      <w:r>
        <w:rPr>
          <w:rFonts w:ascii="Times New Roman" w:hAnsi="Times New Roman"/>
          <w:bCs/>
          <w:iCs/>
          <w:color w:val="FF0000"/>
          <w:sz w:val="24"/>
          <w:szCs w:val="24"/>
        </w:rPr>
        <w:t xml:space="preserve"> </w:t>
      </w:r>
      <w:r>
        <w:rPr>
          <w:rFonts w:ascii="Times New Roman" w:hAnsi="Times New Roman"/>
          <w:color w:val="FF0000"/>
          <w:spacing w:val="4"/>
          <w:sz w:val="24"/>
          <w:szCs w:val="24"/>
          <w:lang w:val="pt-BR"/>
        </w:rPr>
        <w:t>8.</w:t>
      </w:r>
    </w:p>
    <w:p w14:paraId="44C9C2D8" w14:textId="77777777" w:rsidR="003D2B93" w:rsidRPr="00A03059" w:rsidRDefault="003D2B93" w:rsidP="003D2B93">
      <w:pPr>
        <w:pStyle w:val="pn"/>
        <w:spacing w:line="264" w:lineRule="auto"/>
        <w:jc w:val="both"/>
        <w:rPr>
          <w:color w:val="FF0000"/>
        </w:rPr>
      </w:pPr>
      <w:r w:rsidRPr="00A03059">
        <w:rPr>
          <w:color w:val="FF0000"/>
          <w:position w:val="-12"/>
        </w:rPr>
        <w:object w:dxaOrig="1760" w:dyaOrig="420" w14:anchorId="45DE66B5">
          <v:shape id="_x0000_i1159" type="#_x0000_t75" style="width:87.75pt;height:21.75pt" o:ole="">
            <v:imagedata r:id="rId152" o:title=""/>
          </v:shape>
          <o:OLEObject Type="Embed" ProgID="Equation.DSMT4" ShapeID="_x0000_i1159" DrawAspect="Content" ObjectID="_1820002892" r:id="rId306"/>
        </w:object>
      </w:r>
    </w:p>
    <w:p w14:paraId="0B44B815" w14:textId="77777777" w:rsidR="003D2B93" w:rsidRDefault="003D2B93" w:rsidP="003D2B93">
      <w:pPr>
        <w:pStyle w:val="pn"/>
        <w:tabs>
          <w:tab w:val="left" w:pos="1260"/>
        </w:tabs>
        <w:spacing w:line="264" w:lineRule="auto"/>
        <w:jc w:val="both"/>
        <w:rPr>
          <w:color w:val="FF0000"/>
        </w:rPr>
      </w:pPr>
      <w:r>
        <w:rPr>
          <w:color w:val="FF0000"/>
        </w:rPr>
        <w:t>400</w:t>
      </w:r>
      <w:r>
        <w:rPr>
          <w:color w:val="FF0000"/>
        </w:rPr>
        <w:tab/>
        <w:t>400 (mol)</w:t>
      </w:r>
    </w:p>
    <w:p w14:paraId="6656A869" w14:textId="77777777" w:rsidR="003D2B93" w:rsidRDefault="003D2B93" w:rsidP="003D2B93">
      <w:pPr>
        <w:pStyle w:val="pn"/>
        <w:tabs>
          <w:tab w:val="left" w:pos="1260"/>
        </w:tabs>
        <w:spacing w:line="264" w:lineRule="auto"/>
        <w:jc w:val="both"/>
        <w:rPr>
          <w:color w:val="FF0000"/>
        </w:rPr>
      </w:pPr>
      <w:r w:rsidRPr="00064635">
        <w:rPr>
          <w:color w:val="FF0000"/>
          <w:position w:val="-16"/>
        </w:rPr>
        <w:object w:dxaOrig="3379" w:dyaOrig="400" w14:anchorId="001711F0">
          <v:shape id="_x0000_i1160" type="#_x0000_t75" style="width:169.5pt;height:19.5pt" o:ole="">
            <v:imagedata r:id="rId307" o:title=""/>
          </v:shape>
          <o:OLEObject Type="Embed" ProgID="Equation.DSMT4" ShapeID="_x0000_i1160" DrawAspect="Content" ObjectID="_1820002893" r:id="rId308"/>
        </w:object>
      </w:r>
      <w:r>
        <w:rPr>
          <w:color w:val="FF0000"/>
        </w:rPr>
        <w:t xml:space="preserve"> </w:t>
      </w:r>
    </w:p>
    <w:p w14:paraId="2587B97C" w14:textId="77777777" w:rsidR="003D2B93" w:rsidRDefault="003D2B93" w:rsidP="003D2B93">
      <w:pPr>
        <w:pStyle w:val="pn"/>
        <w:spacing w:line="264" w:lineRule="auto"/>
        <w:jc w:val="both"/>
        <w:rPr>
          <w:color w:val="FF0000"/>
        </w:rPr>
      </w:pPr>
      <w:r>
        <w:rPr>
          <w:color w:val="FF0000"/>
        </w:rPr>
        <w:t>CaCO</w:t>
      </w:r>
      <w:r w:rsidRPr="00064635">
        <w:rPr>
          <w:color w:val="FF0000"/>
          <w:vertAlign w:val="subscript"/>
        </w:rPr>
        <w:t>3</w:t>
      </w:r>
      <w:r>
        <w:rPr>
          <w:color w:val="FF0000"/>
        </w:rPr>
        <w:t xml:space="preserve"> + H</w:t>
      </w:r>
      <w:r w:rsidRPr="00064635">
        <w:rPr>
          <w:color w:val="FF0000"/>
          <w:vertAlign w:val="subscript"/>
        </w:rPr>
        <w:t>2</w:t>
      </w:r>
      <w:r>
        <w:rPr>
          <w:color w:val="FF0000"/>
        </w:rPr>
        <w:t>SO</w:t>
      </w:r>
      <w:r w:rsidRPr="00064635">
        <w:rPr>
          <w:color w:val="FF0000"/>
          <w:vertAlign w:val="subscript"/>
        </w:rPr>
        <w:t>4</w:t>
      </w:r>
      <w:r>
        <w:rPr>
          <w:color w:val="FF0000"/>
        </w:rPr>
        <w:t xml:space="preserve"> </w:t>
      </w:r>
      <w:r>
        <w:rPr>
          <w:color w:val="FF0000"/>
        </w:rPr>
        <w:sym w:font="Symbol" w:char="F0AE"/>
      </w:r>
      <w:r>
        <w:rPr>
          <w:color w:val="FF0000"/>
        </w:rPr>
        <w:t xml:space="preserve"> CaSO</w:t>
      </w:r>
      <w:r w:rsidRPr="00064635">
        <w:rPr>
          <w:color w:val="FF0000"/>
          <w:vertAlign w:val="subscript"/>
        </w:rPr>
        <w:t>4</w:t>
      </w:r>
      <w:r>
        <w:rPr>
          <w:color w:val="FF0000"/>
        </w:rPr>
        <w:t xml:space="preserve"> + CO</w:t>
      </w:r>
      <w:r w:rsidRPr="00064635">
        <w:rPr>
          <w:color w:val="FF0000"/>
          <w:vertAlign w:val="subscript"/>
        </w:rPr>
        <w:t>2</w:t>
      </w:r>
      <w:r>
        <w:rPr>
          <w:color w:val="FF0000"/>
        </w:rPr>
        <w:t xml:space="preserve"> + H</w:t>
      </w:r>
      <w:r w:rsidRPr="00064635">
        <w:rPr>
          <w:color w:val="FF0000"/>
          <w:vertAlign w:val="subscript"/>
        </w:rPr>
        <w:t>2</w:t>
      </w:r>
      <w:r>
        <w:rPr>
          <w:color w:val="FF0000"/>
        </w:rPr>
        <w:t>O</w:t>
      </w:r>
    </w:p>
    <w:p w14:paraId="62E38EC1" w14:textId="77777777" w:rsidR="003D2B93" w:rsidRPr="002A3A60" w:rsidRDefault="003D2B93" w:rsidP="003D2B93">
      <w:pPr>
        <w:pStyle w:val="pn"/>
        <w:spacing w:line="264" w:lineRule="auto"/>
        <w:jc w:val="both"/>
        <w:rPr>
          <w:color w:val="FF0000"/>
        </w:rPr>
      </w:pPr>
      <w:r>
        <w:rPr>
          <w:color w:val="FF0000"/>
        </w:rPr>
        <w:sym w:font="Symbol" w:char="F0DE"/>
      </w:r>
      <w:r>
        <w:rPr>
          <w:color w:val="FF0000"/>
        </w:rPr>
        <w:t xml:space="preserve"> mCaCO</w:t>
      </w:r>
      <w:r w:rsidRPr="00064635">
        <w:rPr>
          <w:color w:val="FF0000"/>
          <w:vertAlign w:val="subscript"/>
        </w:rPr>
        <w:t>3</w:t>
      </w:r>
      <w:r>
        <w:rPr>
          <w:color w:val="FF0000"/>
        </w:rPr>
        <w:t xml:space="preserve"> = 100.80 = 8 kg</w:t>
      </w:r>
    </w:p>
    <w:p w14:paraId="4EE8719B" w14:textId="77777777" w:rsidR="003D2B93" w:rsidRPr="00A609A6" w:rsidRDefault="003D2B93" w:rsidP="003D2B93">
      <w:pPr>
        <w:tabs>
          <w:tab w:val="left" w:pos="283"/>
          <w:tab w:val="left" w:pos="2835"/>
          <w:tab w:val="left" w:pos="5386"/>
          <w:tab w:val="left" w:pos="7937"/>
        </w:tabs>
        <w:spacing w:line="264" w:lineRule="auto"/>
        <w:jc w:val="both"/>
        <w:rPr>
          <w:rFonts w:ascii="Times New Roman" w:hAnsi="Times New Roman"/>
          <w:iCs/>
          <w:sz w:val="24"/>
          <w:szCs w:val="24"/>
        </w:rPr>
      </w:pPr>
      <w:r w:rsidRPr="0023507B">
        <w:rPr>
          <w:rFonts w:ascii="Times New Roman" w:hAnsi="Times New Roman"/>
          <w:b/>
          <w:sz w:val="24"/>
          <w:szCs w:val="24"/>
        </w:rPr>
        <w:t xml:space="preserve">Câu </w:t>
      </w:r>
      <w:r>
        <w:rPr>
          <w:rFonts w:ascii="Times New Roman" w:hAnsi="Times New Roman"/>
          <w:b/>
          <w:sz w:val="24"/>
          <w:szCs w:val="24"/>
        </w:rPr>
        <w:t xml:space="preserve">24. </w:t>
      </w:r>
      <w:r w:rsidRPr="00A609A6">
        <w:rPr>
          <w:rFonts w:ascii="Times New Roman" w:hAnsi="Times New Roman"/>
          <w:iCs/>
          <w:sz w:val="24"/>
          <w:szCs w:val="24"/>
        </w:rPr>
        <w:t>Sulfur dioxide là một trong các tác nhân gây mưa acid, phát thải chủ yếu từ các quá trình đốt cháy nhiên liệu như than đá, xăng, dầu,…</w:t>
      </w:r>
      <w:r>
        <w:rPr>
          <w:rFonts w:ascii="Times New Roman" w:hAnsi="Times New Roman"/>
          <w:iCs/>
          <w:sz w:val="24"/>
          <w:szCs w:val="24"/>
        </w:rPr>
        <w:t xml:space="preserve"> </w:t>
      </w:r>
      <w:r w:rsidRPr="00A609A6">
        <w:rPr>
          <w:rFonts w:ascii="Times New Roman" w:hAnsi="Times New Roman"/>
          <w:iCs/>
          <w:sz w:val="24"/>
          <w:szCs w:val="24"/>
        </w:rPr>
        <w:t xml:space="preserve">Một nhà máy nhiệt điện than sử dụng hết </w:t>
      </w:r>
      <w:r>
        <w:rPr>
          <w:rFonts w:ascii="Times New Roman" w:hAnsi="Times New Roman"/>
          <w:iCs/>
          <w:sz w:val="24"/>
          <w:szCs w:val="24"/>
        </w:rPr>
        <w:t>48</w:t>
      </w:r>
      <w:r w:rsidRPr="00A609A6">
        <w:rPr>
          <w:rFonts w:ascii="Times New Roman" w:hAnsi="Times New Roman"/>
          <w:iCs/>
          <w:sz w:val="24"/>
          <w:szCs w:val="24"/>
        </w:rPr>
        <w:t>00 tấn than</w:t>
      </w:r>
      <w:r>
        <w:rPr>
          <w:rFonts w:ascii="Times New Roman" w:hAnsi="Times New Roman"/>
          <w:iCs/>
          <w:sz w:val="24"/>
          <w:szCs w:val="24"/>
        </w:rPr>
        <w:t xml:space="preserve"> (</w:t>
      </w:r>
      <w:r w:rsidRPr="00A609A6">
        <w:rPr>
          <w:rFonts w:ascii="Times New Roman" w:hAnsi="Times New Roman"/>
          <w:iCs/>
          <w:sz w:val="24"/>
          <w:szCs w:val="24"/>
        </w:rPr>
        <w:t xml:space="preserve">có thành phần chứa </w:t>
      </w:r>
      <w:r>
        <w:rPr>
          <w:rFonts w:ascii="Times New Roman" w:hAnsi="Times New Roman"/>
          <w:iCs/>
          <w:sz w:val="24"/>
          <w:szCs w:val="24"/>
        </w:rPr>
        <w:t>1</w:t>
      </w:r>
      <w:r w:rsidRPr="00A609A6">
        <w:rPr>
          <w:rFonts w:ascii="Times New Roman" w:hAnsi="Times New Roman"/>
          <w:iCs/>
          <w:sz w:val="24"/>
          <w:szCs w:val="24"/>
        </w:rPr>
        <w:t>% sulfur về khối lượng để làm nhiên liệu</w:t>
      </w:r>
      <w:r>
        <w:rPr>
          <w:rFonts w:ascii="Times New Roman" w:hAnsi="Times New Roman"/>
          <w:iCs/>
          <w:sz w:val="24"/>
          <w:szCs w:val="24"/>
        </w:rPr>
        <w:t>), chuyển hóa 80% sulfur trong than thành sulfur dioxide</w:t>
      </w:r>
      <w:r w:rsidRPr="00A609A6">
        <w:rPr>
          <w:rFonts w:ascii="Times New Roman" w:hAnsi="Times New Roman"/>
          <w:iCs/>
          <w:sz w:val="24"/>
          <w:szCs w:val="24"/>
        </w:rPr>
        <w:t>.</w:t>
      </w:r>
      <w:r>
        <w:rPr>
          <w:rFonts w:ascii="Times New Roman" w:hAnsi="Times New Roman"/>
          <w:iCs/>
          <w:sz w:val="24"/>
          <w:szCs w:val="24"/>
        </w:rPr>
        <w:t xml:space="preserve"> Giả thiết có 1% lượng khí SO</w:t>
      </w:r>
      <w:r w:rsidRPr="00056499">
        <w:rPr>
          <w:rFonts w:ascii="Times New Roman" w:hAnsi="Times New Roman"/>
          <w:iCs/>
          <w:sz w:val="24"/>
          <w:szCs w:val="24"/>
          <w:vertAlign w:val="subscript"/>
        </w:rPr>
        <w:t>2</w:t>
      </w:r>
      <w:r>
        <w:rPr>
          <w:rFonts w:ascii="Times New Roman" w:hAnsi="Times New Roman"/>
          <w:iCs/>
          <w:sz w:val="24"/>
          <w:szCs w:val="24"/>
        </w:rPr>
        <w:t xml:space="preserve"> tạo ra trong một ngày phát thải vào khí quyển rồi chuyển hóa hết thành H</w:t>
      </w:r>
      <w:r w:rsidRPr="00056499">
        <w:rPr>
          <w:rFonts w:ascii="Times New Roman" w:hAnsi="Times New Roman"/>
          <w:iCs/>
          <w:sz w:val="24"/>
          <w:szCs w:val="24"/>
          <w:vertAlign w:val="subscript"/>
        </w:rPr>
        <w:t>2</w:t>
      </w:r>
      <w:r>
        <w:rPr>
          <w:rFonts w:ascii="Times New Roman" w:hAnsi="Times New Roman"/>
          <w:iCs/>
          <w:sz w:val="24"/>
          <w:szCs w:val="24"/>
        </w:rPr>
        <w:t>SO</w:t>
      </w:r>
      <w:r w:rsidRPr="00056499">
        <w:rPr>
          <w:rFonts w:ascii="Times New Roman" w:hAnsi="Times New Roman"/>
          <w:iCs/>
          <w:sz w:val="24"/>
          <w:szCs w:val="24"/>
          <w:vertAlign w:val="subscript"/>
        </w:rPr>
        <w:t>4</w:t>
      </w:r>
      <w:r>
        <w:rPr>
          <w:rFonts w:ascii="Times New Roman" w:hAnsi="Times New Roman"/>
          <w:iCs/>
          <w:sz w:val="24"/>
          <w:szCs w:val="24"/>
        </w:rPr>
        <w:t xml:space="preserve"> trong nước mưa; </w:t>
      </w:r>
      <w:r w:rsidRPr="00A609A6">
        <w:rPr>
          <w:rFonts w:ascii="Times New Roman" w:hAnsi="Times New Roman"/>
          <w:iCs/>
          <w:sz w:val="24"/>
          <w:szCs w:val="24"/>
        </w:rPr>
        <w:t xml:space="preserve">nồng độ sulfuric acid trong nước mưa là </w:t>
      </w:r>
      <w:r>
        <w:rPr>
          <w:rFonts w:ascii="Times New Roman" w:hAnsi="Times New Roman"/>
          <w:iCs/>
          <w:sz w:val="24"/>
          <w:szCs w:val="24"/>
        </w:rPr>
        <w:t>2</w:t>
      </w:r>
      <w:r w:rsidRPr="00A609A6">
        <w:rPr>
          <w:rFonts w:ascii="Times New Roman" w:hAnsi="Times New Roman"/>
          <w:iCs/>
          <w:sz w:val="24"/>
          <w:szCs w:val="24"/>
        </w:rPr>
        <w:t>.10</w:t>
      </w:r>
      <w:r w:rsidRPr="00A609A6">
        <w:rPr>
          <w:rFonts w:ascii="Times New Roman" w:hAnsi="Times New Roman"/>
          <w:iCs/>
          <w:sz w:val="24"/>
          <w:szCs w:val="24"/>
          <w:vertAlign w:val="superscript"/>
        </w:rPr>
        <w:t>-5</w:t>
      </w:r>
      <w:r w:rsidRPr="00A609A6">
        <w:rPr>
          <w:rFonts w:ascii="Times New Roman" w:hAnsi="Times New Roman"/>
          <w:iCs/>
          <w:sz w:val="24"/>
          <w:szCs w:val="24"/>
        </w:rPr>
        <w:t xml:space="preserve"> M</w:t>
      </w:r>
      <w:r>
        <w:rPr>
          <w:rFonts w:ascii="Times New Roman" w:hAnsi="Times New Roman"/>
          <w:iCs/>
          <w:sz w:val="24"/>
          <w:szCs w:val="24"/>
        </w:rPr>
        <w:t xml:space="preserve">. Nếu toàn bộ lượng nước mưa </w:t>
      </w:r>
      <w:r w:rsidRPr="00A609A6">
        <w:rPr>
          <w:rFonts w:ascii="Times New Roman" w:hAnsi="Times New Roman"/>
          <w:iCs/>
          <w:sz w:val="24"/>
          <w:szCs w:val="24"/>
        </w:rPr>
        <w:t>bị nhiễm acid</w:t>
      </w:r>
      <w:r>
        <w:rPr>
          <w:rFonts w:ascii="Times New Roman" w:hAnsi="Times New Roman"/>
          <w:iCs/>
          <w:sz w:val="24"/>
          <w:szCs w:val="24"/>
        </w:rPr>
        <w:t xml:space="preserve"> rơi trên một vùng đất 60 km</w:t>
      </w:r>
      <w:r w:rsidRPr="00056499">
        <w:rPr>
          <w:rFonts w:ascii="Times New Roman" w:hAnsi="Times New Roman"/>
          <w:iCs/>
          <w:sz w:val="24"/>
          <w:szCs w:val="24"/>
          <w:vertAlign w:val="superscript"/>
        </w:rPr>
        <w:t>2</w:t>
      </w:r>
      <w:r>
        <w:rPr>
          <w:rFonts w:ascii="Times New Roman" w:hAnsi="Times New Roman"/>
          <w:iCs/>
          <w:sz w:val="24"/>
          <w:szCs w:val="24"/>
        </w:rPr>
        <w:t xml:space="preserve"> thì tạo ra một cơn mưa với lượng mưa trung bình là bao nhiêu mm?</w:t>
      </w:r>
    </w:p>
    <w:p w14:paraId="465B2BF0" w14:textId="77777777" w:rsidR="003D2B93" w:rsidRPr="00A609A6" w:rsidRDefault="003D2B93" w:rsidP="003D2B93">
      <w:pPr>
        <w:pStyle w:val="pn"/>
        <w:spacing w:line="264" w:lineRule="auto"/>
        <w:jc w:val="both"/>
        <w:rPr>
          <w:color w:val="FF0000"/>
          <w:szCs w:val="24"/>
        </w:rPr>
      </w:pPr>
      <w:r w:rsidRPr="00A609A6">
        <w:rPr>
          <w:color w:val="FF0000"/>
          <w:szCs w:val="24"/>
        </w:rPr>
        <w:t xml:space="preserve">Đáp án: </w:t>
      </w:r>
      <w:r>
        <w:rPr>
          <w:color w:val="FF0000"/>
          <w:szCs w:val="24"/>
        </w:rPr>
        <w:t>10.</w:t>
      </w:r>
    </w:p>
    <w:p w14:paraId="32B16DDB" w14:textId="77777777" w:rsidR="003D2B93" w:rsidRPr="00A03059" w:rsidRDefault="003D2B93" w:rsidP="003D2B93">
      <w:pPr>
        <w:pStyle w:val="pn"/>
        <w:spacing w:line="264" w:lineRule="auto"/>
        <w:jc w:val="both"/>
        <w:rPr>
          <w:color w:val="FF0000"/>
        </w:rPr>
      </w:pPr>
      <w:r w:rsidRPr="00A03059">
        <w:rPr>
          <w:color w:val="FF0000"/>
          <w:position w:val="-12"/>
        </w:rPr>
        <w:object w:dxaOrig="1760" w:dyaOrig="420" w14:anchorId="1017D20C">
          <v:shape id="_x0000_i1161" type="#_x0000_t75" style="width:87.75pt;height:21.75pt" o:ole="">
            <v:imagedata r:id="rId152" o:title=""/>
          </v:shape>
          <o:OLEObject Type="Embed" ProgID="Equation.DSMT4" ShapeID="_x0000_i1161" DrawAspect="Content" ObjectID="_1820002894" r:id="rId309"/>
        </w:object>
      </w:r>
    </w:p>
    <w:p w14:paraId="5BD031F7" w14:textId="77777777" w:rsidR="003D2B93" w:rsidRPr="00A03059" w:rsidRDefault="003D2B93" w:rsidP="003D2B93">
      <w:pPr>
        <w:pStyle w:val="pn"/>
        <w:spacing w:line="264" w:lineRule="auto"/>
        <w:jc w:val="both"/>
        <w:rPr>
          <w:color w:val="FF0000"/>
        </w:rPr>
      </w:pPr>
      <w:r w:rsidRPr="00A03059">
        <w:rPr>
          <w:color w:val="FF0000"/>
        </w:rPr>
        <w:t xml:space="preserve">ta có: </w:t>
      </w:r>
      <w:r w:rsidRPr="00A03059">
        <w:rPr>
          <w:color w:val="FF0000"/>
          <w:position w:val="-24"/>
        </w:rPr>
        <w:object w:dxaOrig="5120" w:dyaOrig="660" w14:anchorId="7CE1D021">
          <v:shape id="_x0000_i1162" type="#_x0000_t75" style="width:255pt;height:33pt" o:ole="">
            <v:imagedata r:id="rId310" o:title=""/>
          </v:shape>
          <o:OLEObject Type="Embed" ProgID="Equation.DSMT4" ShapeID="_x0000_i1162" DrawAspect="Content" ObjectID="_1820002895" r:id="rId311"/>
        </w:object>
      </w:r>
    </w:p>
    <w:p w14:paraId="5D19AE8A" w14:textId="77777777" w:rsidR="003D2B93" w:rsidRPr="00A03059" w:rsidRDefault="003D2B93" w:rsidP="003D2B93">
      <w:pPr>
        <w:pStyle w:val="pn"/>
        <w:spacing w:line="264" w:lineRule="auto"/>
        <w:jc w:val="both"/>
        <w:rPr>
          <w:color w:val="FF0000"/>
        </w:rPr>
      </w:pPr>
      <w:r w:rsidRPr="00A03059">
        <w:rPr>
          <w:color w:val="FF0000"/>
        </w:rPr>
        <w:t xml:space="preserve">Thể tích nước mưa bị nhiễm acid là </w:t>
      </w:r>
      <w:r w:rsidRPr="00A03059">
        <w:rPr>
          <w:color w:val="FF0000"/>
          <w:position w:val="-24"/>
        </w:rPr>
        <w:object w:dxaOrig="3180" w:dyaOrig="620" w14:anchorId="7DFA6B34">
          <v:shape id="_x0000_i1163" type="#_x0000_t75" style="width:159.75pt;height:31.5pt" o:ole="">
            <v:imagedata r:id="rId312" o:title=""/>
          </v:shape>
          <o:OLEObject Type="Embed" ProgID="Equation.DSMT4" ShapeID="_x0000_i1163" DrawAspect="Content" ObjectID="_1820002896" r:id="rId313"/>
        </w:object>
      </w:r>
    </w:p>
    <w:p w14:paraId="3D49CDDB" w14:textId="77777777" w:rsidR="003D2B93" w:rsidRPr="002A3A60" w:rsidRDefault="003D2B93" w:rsidP="003D2B93">
      <w:pPr>
        <w:tabs>
          <w:tab w:val="left" w:pos="270"/>
          <w:tab w:val="left" w:pos="2880"/>
          <w:tab w:val="left" w:pos="5310"/>
          <w:tab w:val="left" w:pos="7830"/>
        </w:tabs>
        <w:spacing w:line="264" w:lineRule="auto"/>
        <w:jc w:val="both"/>
        <w:rPr>
          <w:rFonts w:ascii="Times New Roman" w:hAnsi="Times New Roman"/>
          <w:bCs/>
          <w:color w:val="FF0000"/>
          <w:spacing w:val="4"/>
          <w:sz w:val="24"/>
          <w:szCs w:val="24"/>
        </w:rPr>
      </w:pPr>
      <w:r w:rsidRPr="00A03059">
        <w:rPr>
          <w:rFonts w:ascii="Times New Roman" w:hAnsi="Times New Roman"/>
          <w:bCs/>
          <w:color w:val="FF0000"/>
          <w:spacing w:val="4"/>
          <w:sz w:val="24"/>
          <w:szCs w:val="24"/>
        </w:rPr>
        <w:t xml:space="preserve">Lượng mưa trung bình là </w:t>
      </w:r>
      <w:r w:rsidRPr="00A03059">
        <w:rPr>
          <w:color w:val="FF0000"/>
          <w:position w:val="-28"/>
        </w:rPr>
        <w:object w:dxaOrig="2940" w:dyaOrig="700" w14:anchorId="0AEFA334">
          <v:shape id="_x0000_i1164" type="#_x0000_t75" style="width:147pt;height:36pt" o:ole="">
            <v:imagedata r:id="rId314" o:title=""/>
          </v:shape>
          <o:OLEObject Type="Embed" ProgID="Equation.DSMT4" ShapeID="_x0000_i1164" DrawAspect="Content" ObjectID="_1820002897" r:id="rId315"/>
        </w:object>
      </w:r>
    </w:p>
    <w:p w14:paraId="536B2FB6" w14:textId="77777777" w:rsidR="003D2B93" w:rsidRDefault="003D2B93" w:rsidP="003D2B93">
      <w:pPr>
        <w:spacing w:line="264" w:lineRule="auto"/>
        <w:jc w:val="both"/>
        <w:rPr>
          <w:rFonts w:ascii="Times New Roman" w:hAnsi="Times New Roman"/>
          <w:bCs/>
          <w:iCs/>
          <w:sz w:val="24"/>
          <w:szCs w:val="24"/>
        </w:rPr>
      </w:pPr>
      <w:r w:rsidRPr="006F61AB">
        <w:rPr>
          <w:rFonts w:ascii="Times New Roman" w:hAnsi="Times New Roman"/>
          <w:b/>
          <w:bCs/>
          <w:iCs/>
          <w:sz w:val="24"/>
          <w:szCs w:val="24"/>
        </w:rPr>
        <w:t xml:space="preserve">Câu </w:t>
      </w:r>
      <w:r>
        <w:rPr>
          <w:rFonts w:ascii="Times New Roman" w:hAnsi="Times New Roman"/>
          <w:b/>
          <w:bCs/>
          <w:iCs/>
          <w:sz w:val="24"/>
          <w:szCs w:val="24"/>
        </w:rPr>
        <w:t>25</w:t>
      </w:r>
      <w:r w:rsidRPr="006F61AB">
        <w:rPr>
          <w:rFonts w:ascii="Times New Roman" w:hAnsi="Times New Roman"/>
          <w:b/>
          <w:bCs/>
          <w:iCs/>
          <w:sz w:val="24"/>
          <w:szCs w:val="24"/>
        </w:rPr>
        <w:t>.</w:t>
      </w:r>
      <w:r w:rsidRPr="006F61AB">
        <w:rPr>
          <w:rFonts w:ascii="Times New Roman" w:hAnsi="Times New Roman"/>
          <w:b/>
          <w:iCs/>
          <w:sz w:val="24"/>
          <w:szCs w:val="24"/>
        </w:rPr>
        <w:t xml:space="preserve"> </w:t>
      </w:r>
      <w:r w:rsidRPr="006F61AB">
        <w:rPr>
          <w:rFonts w:ascii="Times New Roman" w:hAnsi="Times New Roman"/>
          <w:bCs/>
          <w:iCs/>
          <w:sz w:val="24"/>
          <w:szCs w:val="24"/>
        </w:rPr>
        <w:t>Hỗn hợp (X) gồm Mg và Fe</w:t>
      </w:r>
      <w:r w:rsidRPr="006F61AB">
        <w:rPr>
          <w:rFonts w:ascii="Times New Roman" w:hAnsi="Times New Roman"/>
          <w:bCs/>
          <w:iCs/>
          <w:sz w:val="24"/>
          <w:szCs w:val="24"/>
          <w:vertAlign w:val="subscript"/>
        </w:rPr>
        <w:t>2</w:t>
      </w:r>
      <w:r w:rsidRPr="006F61AB">
        <w:rPr>
          <w:rFonts w:ascii="Times New Roman" w:hAnsi="Times New Roman"/>
          <w:bCs/>
          <w:iCs/>
          <w:sz w:val="24"/>
          <w:szCs w:val="24"/>
        </w:rPr>
        <w:t>O</w:t>
      </w:r>
      <w:r w:rsidRPr="006F61AB">
        <w:rPr>
          <w:rFonts w:ascii="Times New Roman" w:hAnsi="Times New Roman"/>
          <w:bCs/>
          <w:iCs/>
          <w:sz w:val="24"/>
          <w:szCs w:val="24"/>
          <w:vertAlign w:val="subscript"/>
        </w:rPr>
        <w:t>3</w:t>
      </w:r>
      <w:r w:rsidRPr="006F61AB">
        <w:rPr>
          <w:rFonts w:ascii="Times New Roman" w:hAnsi="Times New Roman"/>
          <w:bCs/>
          <w:iCs/>
          <w:sz w:val="24"/>
          <w:szCs w:val="24"/>
        </w:rPr>
        <w:t xml:space="preserve"> có khối lượng 20 gam tan hết trong dung dịch H</w:t>
      </w:r>
      <w:r w:rsidRPr="006F61AB">
        <w:rPr>
          <w:rFonts w:ascii="Times New Roman" w:hAnsi="Times New Roman"/>
          <w:bCs/>
          <w:iCs/>
          <w:sz w:val="24"/>
          <w:szCs w:val="24"/>
          <w:vertAlign w:val="subscript"/>
        </w:rPr>
        <w:t>2</w:t>
      </w:r>
      <w:r w:rsidRPr="006F61AB">
        <w:rPr>
          <w:rFonts w:ascii="Times New Roman" w:hAnsi="Times New Roman"/>
          <w:bCs/>
          <w:iCs/>
          <w:sz w:val="24"/>
          <w:szCs w:val="24"/>
        </w:rPr>
        <w:t>SO</w:t>
      </w:r>
      <w:r w:rsidRPr="006F61AB">
        <w:rPr>
          <w:rFonts w:ascii="Times New Roman" w:hAnsi="Times New Roman"/>
          <w:bCs/>
          <w:iCs/>
          <w:sz w:val="24"/>
          <w:szCs w:val="24"/>
          <w:vertAlign w:val="subscript"/>
        </w:rPr>
        <w:t>4</w:t>
      </w:r>
      <w:r w:rsidRPr="006F61AB">
        <w:rPr>
          <w:rFonts w:ascii="Times New Roman" w:hAnsi="Times New Roman"/>
          <w:bCs/>
          <w:iCs/>
          <w:sz w:val="24"/>
          <w:szCs w:val="24"/>
        </w:rPr>
        <w:t xml:space="preserve"> loãng thoát ra a L khí H</w:t>
      </w:r>
      <w:r w:rsidRPr="006F61AB">
        <w:rPr>
          <w:rFonts w:ascii="Times New Roman" w:hAnsi="Times New Roman"/>
          <w:bCs/>
          <w:iCs/>
          <w:sz w:val="24"/>
          <w:szCs w:val="24"/>
        </w:rPr>
        <w:softHyphen/>
      </w:r>
      <w:r w:rsidRPr="006F61AB">
        <w:rPr>
          <w:rFonts w:ascii="Times New Roman" w:hAnsi="Times New Roman"/>
          <w:bCs/>
          <w:iCs/>
          <w:sz w:val="24"/>
          <w:szCs w:val="24"/>
          <w:vertAlign w:val="subscript"/>
        </w:rPr>
        <w:t>2</w:t>
      </w:r>
      <w:r w:rsidRPr="006F61AB">
        <w:rPr>
          <w:rFonts w:ascii="Times New Roman" w:hAnsi="Times New Roman"/>
          <w:bCs/>
          <w:iCs/>
          <w:sz w:val="24"/>
          <w:szCs w:val="24"/>
        </w:rPr>
        <w:t xml:space="preserve"> (đkc) và tạo thành dung dịch (Y). Thêm dung dịch NaOH dư vào dung dịch (Y) và lọc kết tủa, tách ra nung đến khối lượng không đổi thu được 28 gam chất rắn. Phần trăm khối lượng Mg trong hỗn hợp (X) là</w:t>
      </w:r>
      <w:r>
        <w:rPr>
          <w:rFonts w:ascii="Times New Roman" w:hAnsi="Times New Roman"/>
          <w:bCs/>
          <w:iCs/>
          <w:sz w:val="24"/>
          <w:szCs w:val="24"/>
        </w:rPr>
        <w:t xml:space="preserve"> bao nhiêu %?</w:t>
      </w:r>
    </w:p>
    <w:p w14:paraId="52123B33" w14:textId="77777777" w:rsidR="003D2B93" w:rsidRPr="008B5172" w:rsidRDefault="003D2B93" w:rsidP="003D2B93">
      <w:pPr>
        <w:spacing w:line="264" w:lineRule="auto"/>
        <w:jc w:val="both"/>
        <w:rPr>
          <w:rFonts w:ascii="Times New Roman" w:hAnsi="Times New Roman"/>
          <w:b/>
          <w:bCs/>
          <w:iCs/>
          <w:color w:val="FF0000"/>
          <w:sz w:val="24"/>
          <w:szCs w:val="24"/>
        </w:rPr>
      </w:pPr>
      <w:r w:rsidRPr="008B5172">
        <w:rPr>
          <w:rFonts w:ascii="Times New Roman" w:hAnsi="Times New Roman"/>
          <w:bCs/>
          <w:iCs/>
          <w:color w:val="FF0000"/>
          <w:sz w:val="24"/>
          <w:szCs w:val="24"/>
        </w:rPr>
        <w:t>Đáp án: 60.</w:t>
      </w:r>
    </w:p>
    <w:p w14:paraId="2075E474" w14:textId="77777777" w:rsidR="003D2B93" w:rsidRPr="008B5172" w:rsidRDefault="003D2B93" w:rsidP="003D2B93">
      <w:pPr>
        <w:pStyle w:val="pn"/>
        <w:spacing w:line="264" w:lineRule="auto"/>
        <w:jc w:val="both"/>
        <w:rPr>
          <w:color w:val="FF0000"/>
        </w:rPr>
      </w:pPr>
      <w:r w:rsidRPr="008B5172">
        <w:rPr>
          <w:color w:val="FF0000"/>
          <w:position w:val="-52"/>
        </w:rPr>
        <w:object w:dxaOrig="7420" w:dyaOrig="960" w14:anchorId="2654B85E">
          <v:shape id="_x0000_i1165" type="#_x0000_t75" style="width:370.5pt;height:48pt" o:ole="">
            <v:imagedata r:id="rId316" o:title=""/>
          </v:shape>
          <o:OLEObject Type="Embed" ProgID="Equation.DSMT4" ShapeID="_x0000_i1165" DrawAspect="Content" ObjectID="_1820002898" r:id="rId317"/>
        </w:object>
      </w:r>
    </w:p>
    <w:p w14:paraId="65C9F035" w14:textId="77777777" w:rsidR="003D2B93" w:rsidRPr="008B5172" w:rsidRDefault="003D2B93" w:rsidP="003D2B93">
      <w:pPr>
        <w:pStyle w:val="pn"/>
        <w:spacing w:line="264" w:lineRule="auto"/>
        <w:jc w:val="both"/>
        <w:rPr>
          <w:color w:val="FF0000"/>
        </w:rPr>
      </w:pPr>
      <w:r w:rsidRPr="008B5172">
        <w:rPr>
          <w:color w:val="FF0000"/>
        </w:rPr>
        <w:t>Vậy khối lượng ban đầu và kết thúc chênh lệch nhau ở khối lượng nguyên tố oxygen của Mg.</w:t>
      </w:r>
    </w:p>
    <w:p w14:paraId="0F1118B1" w14:textId="77777777" w:rsidR="003D2B93" w:rsidRPr="00852A49" w:rsidRDefault="003D2B93" w:rsidP="003D2B93">
      <w:pPr>
        <w:pStyle w:val="pn"/>
        <w:spacing w:line="264" w:lineRule="auto"/>
        <w:jc w:val="both"/>
        <w:rPr>
          <w:color w:val="FF0000"/>
        </w:rPr>
      </w:pPr>
      <w:r w:rsidRPr="008B5172">
        <w:rPr>
          <w:color w:val="FF0000"/>
          <w:position w:val="-24"/>
        </w:rPr>
        <w:object w:dxaOrig="8660" w:dyaOrig="620" w14:anchorId="1B31A3A6">
          <v:shape id="_x0000_i1166" type="#_x0000_t75" style="width:432.75pt;height:30.75pt" o:ole="">
            <v:imagedata r:id="rId318" o:title=""/>
          </v:shape>
          <o:OLEObject Type="Embed" ProgID="Equation.DSMT4" ShapeID="_x0000_i1166" DrawAspect="Content" ObjectID="_1820002899" r:id="rId319"/>
        </w:object>
      </w:r>
    </w:p>
    <w:p w14:paraId="1DED064F" w14:textId="77777777" w:rsidR="003D2B93" w:rsidRPr="006F61AB" w:rsidRDefault="003D2B93" w:rsidP="003D2B93">
      <w:pPr>
        <w:tabs>
          <w:tab w:val="left" w:pos="283"/>
          <w:tab w:val="left" w:pos="2835"/>
          <w:tab w:val="left" w:pos="5386"/>
          <w:tab w:val="left" w:pos="7937"/>
        </w:tabs>
        <w:spacing w:line="264" w:lineRule="auto"/>
        <w:jc w:val="both"/>
        <w:rPr>
          <w:rFonts w:ascii="Times New Roman" w:hAnsi="Times New Roman"/>
          <w:iCs/>
          <w:sz w:val="24"/>
          <w:szCs w:val="24"/>
        </w:rPr>
      </w:pPr>
      <w:r w:rsidRPr="0023507B">
        <w:rPr>
          <w:rFonts w:ascii="Times New Roman" w:hAnsi="Times New Roman"/>
          <w:b/>
          <w:sz w:val="24"/>
          <w:szCs w:val="24"/>
        </w:rPr>
        <w:t xml:space="preserve">Câu </w:t>
      </w:r>
      <w:r>
        <w:rPr>
          <w:rFonts w:ascii="Times New Roman" w:hAnsi="Times New Roman"/>
          <w:b/>
          <w:sz w:val="24"/>
          <w:szCs w:val="24"/>
        </w:rPr>
        <w:t xml:space="preserve">26. </w:t>
      </w:r>
      <w:r w:rsidRPr="006F61AB">
        <w:rPr>
          <w:rFonts w:ascii="Times New Roman" w:hAnsi="Times New Roman"/>
          <w:iCs/>
          <w:sz w:val="24"/>
          <w:szCs w:val="24"/>
        </w:rPr>
        <w:t>Trong sản xuất phân bón, supephosphate kép chứa thành phần dinh dưỡng là Ca(H</w:t>
      </w:r>
      <w:r w:rsidRPr="006F61AB">
        <w:rPr>
          <w:rFonts w:ascii="Times New Roman" w:hAnsi="Times New Roman"/>
          <w:iCs/>
          <w:sz w:val="24"/>
          <w:szCs w:val="24"/>
          <w:vertAlign w:val="subscript"/>
        </w:rPr>
        <w:t>2</w:t>
      </w:r>
      <w:r w:rsidRPr="006F61AB">
        <w:rPr>
          <w:rFonts w:ascii="Times New Roman" w:hAnsi="Times New Roman"/>
          <w:iCs/>
          <w:sz w:val="24"/>
          <w:szCs w:val="24"/>
        </w:rPr>
        <w:t>PO</w:t>
      </w:r>
      <w:r w:rsidRPr="006F61AB">
        <w:rPr>
          <w:rFonts w:ascii="Times New Roman" w:hAnsi="Times New Roman"/>
          <w:iCs/>
          <w:sz w:val="24"/>
          <w:szCs w:val="24"/>
          <w:vertAlign w:val="subscript"/>
        </w:rPr>
        <w:t>4</w:t>
      </w:r>
      <w:r w:rsidRPr="006F61AB">
        <w:rPr>
          <w:rFonts w:ascii="Times New Roman" w:hAnsi="Times New Roman"/>
          <w:iCs/>
          <w:sz w:val="24"/>
          <w:szCs w:val="24"/>
        </w:rPr>
        <w:t>)</w:t>
      </w:r>
      <w:r w:rsidRPr="006F61AB">
        <w:rPr>
          <w:rFonts w:ascii="Times New Roman" w:hAnsi="Times New Roman"/>
          <w:iCs/>
          <w:sz w:val="24"/>
          <w:szCs w:val="24"/>
          <w:vertAlign w:val="subscript"/>
        </w:rPr>
        <w:t>2</w:t>
      </w:r>
      <w:r w:rsidRPr="006F61AB">
        <w:rPr>
          <w:rFonts w:ascii="Times New Roman" w:hAnsi="Times New Roman"/>
          <w:iCs/>
          <w:sz w:val="24"/>
          <w:szCs w:val="24"/>
        </w:rPr>
        <w:t>, được sản xuất từ quặng phosphorite theo hai giai đoạn sau:</w:t>
      </w:r>
    </w:p>
    <w:p w14:paraId="2917CD88" w14:textId="77777777" w:rsidR="003D2B93" w:rsidRPr="006F61AB" w:rsidRDefault="003D2B93" w:rsidP="003D2B93">
      <w:pPr>
        <w:tabs>
          <w:tab w:val="left" w:pos="283"/>
          <w:tab w:val="left" w:pos="2835"/>
          <w:tab w:val="left" w:pos="5386"/>
          <w:tab w:val="left" w:pos="7937"/>
        </w:tabs>
        <w:spacing w:line="264" w:lineRule="auto"/>
        <w:jc w:val="both"/>
        <w:rPr>
          <w:rFonts w:ascii="Times New Roman" w:hAnsi="Times New Roman"/>
          <w:iCs/>
          <w:sz w:val="24"/>
          <w:szCs w:val="24"/>
        </w:rPr>
      </w:pPr>
      <w:r w:rsidRPr="006F61AB">
        <w:rPr>
          <w:rFonts w:ascii="Times New Roman" w:hAnsi="Times New Roman"/>
          <w:iCs/>
          <w:sz w:val="24"/>
          <w:szCs w:val="24"/>
        </w:rPr>
        <w:tab/>
      </w:r>
      <w:r w:rsidRPr="006F61AB">
        <w:rPr>
          <w:rFonts w:ascii="Times New Roman" w:hAnsi="Times New Roman"/>
          <w:iCs/>
          <w:position w:val="-12"/>
          <w:sz w:val="24"/>
          <w:szCs w:val="24"/>
        </w:rPr>
        <w:object w:dxaOrig="4680" w:dyaOrig="380" w14:anchorId="5A5FE54E">
          <v:shape id="_x0000_i1167" type="#_x0000_t75" style="width:232.5pt;height:19.5pt" o:ole="">
            <v:imagedata r:id="rId320" o:title=""/>
          </v:shape>
          <o:OLEObject Type="Embed" ProgID="Equation.DSMT4" ShapeID="_x0000_i1167" DrawAspect="Content" ObjectID="_1820002900" r:id="rId321"/>
        </w:object>
      </w:r>
    </w:p>
    <w:p w14:paraId="1134A32A" w14:textId="77777777" w:rsidR="003D2B93" w:rsidRPr="006F61AB" w:rsidRDefault="003D2B93" w:rsidP="003D2B93">
      <w:pPr>
        <w:tabs>
          <w:tab w:val="left" w:pos="283"/>
          <w:tab w:val="left" w:pos="2835"/>
          <w:tab w:val="left" w:pos="5386"/>
          <w:tab w:val="left" w:pos="7937"/>
        </w:tabs>
        <w:spacing w:line="264" w:lineRule="auto"/>
        <w:jc w:val="both"/>
        <w:rPr>
          <w:rFonts w:ascii="Times New Roman" w:hAnsi="Times New Roman"/>
          <w:iCs/>
          <w:sz w:val="24"/>
          <w:szCs w:val="24"/>
        </w:rPr>
      </w:pPr>
      <w:r w:rsidRPr="006F61AB">
        <w:rPr>
          <w:rFonts w:ascii="Times New Roman" w:hAnsi="Times New Roman"/>
          <w:iCs/>
          <w:sz w:val="24"/>
          <w:szCs w:val="24"/>
        </w:rPr>
        <w:tab/>
      </w:r>
      <w:r w:rsidRPr="006F61AB">
        <w:rPr>
          <w:rFonts w:ascii="Times New Roman" w:hAnsi="Times New Roman"/>
          <w:iCs/>
          <w:position w:val="-12"/>
          <w:sz w:val="24"/>
          <w:szCs w:val="24"/>
        </w:rPr>
        <w:object w:dxaOrig="4140" w:dyaOrig="360" w14:anchorId="2BECBE8C">
          <v:shape id="_x0000_i1168" type="#_x0000_t75" style="width:206.25pt;height:18.75pt" o:ole="">
            <v:imagedata r:id="rId322" o:title=""/>
          </v:shape>
          <o:OLEObject Type="Embed" ProgID="Equation.DSMT4" ShapeID="_x0000_i1168" DrawAspect="Content" ObjectID="_1820002901" r:id="rId323"/>
        </w:object>
      </w:r>
    </w:p>
    <w:p w14:paraId="2B64440C" w14:textId="77777777" w:rsidR="003D2B93" w:rsidRDefault="003D2B93" w:rsidP="003D2B93">
      <w:pPr>
        <w:tabs>
          <w:tab w:val="left" w:pos="283"/>
          <w:tab w:val="left" w:pos="2835"/>
          <w:tab w:val="left" w:pos="5386"/>
          <w:tab w:val="left" w:pos="7937"/>
        </w:tabs>
        <w:spacing w:line="264" w:lineRule="auto"/>
        <w:jc w:val="both"/>
        <w:rPr>
          <w:rFonts w:ascii="Times New Roman" w:hAnsi="Times New Roman"/>
          <w:iCs/>
          <w:sz w:val="24"/>
          <w:szCs w:val="24"/>
        </w:rPr>
      </w:pPr>
      <w:r w:rsidRPr="006F61AB">
        <w:rPr>
          <w:rFonts w:ascii="Times New Roman" w:hAnsi="Times New Roman"/>
          <w:iCs/>
          <w:sz w:val="24"/>
          <w:szCs w:val="24"/>
        </w:rPr>
        <w:t>Để sản xuất được 1 tấn Ca(H</w:t>
      </w:r>
      <w:r w:rsidRPr="006F61AB">
        <w:rPr>
          <w:rFonts w:ascii="Times New Roman" w:hAnsi="Times New Roman"/>
          <w:iCs/>
          <w:sz w:val="24"/>
          <w:szCs w:val="24"/>
          <w:vertAlign w:val="subscript"/>
        </w:rPr>
        <w:t>2</w:t>
      </w:r>
      <w:r w:rsidRPr="006F61AB">
        <w:rPr>
          <w:rFonts w:ascii="Times New Roman" w:hAnsi="Times New Roman"/>
          <w:iCs/>
          <w:sz w:val="24"/>
          <w:szCs w:val="24"/>
        </w:rPr>
        <w:t>PO</w:t>
      </w:r>
      <w:r w:rsidRPr="006F61AB">
        <w:rPr>
          <w:rFonts w:ascii="Times New Roman" w:hAnsi="Times New Roman"/>
          <w:iCs/>
          <w:sz w:val="24"/>
          <w:szCs w:val="24"/>
          <w:vertAlign w:val="subscript"/>
        </w:rPr>
        <w:t>4</w:t>
      </w:r>
      <w:r w:rsidRPr="006F61AB">
        <w:rPr>
          <w:rFonts w:ascii="Times New Roman" w:hAnsi="Times New Roman"/>
          <w:iCs/>
          <w:sz w:val="24"/>
          <w:szCs w:val="24"/>
        </w:rPr>
        <w:t>)</w:t>
      </w:r>
      <w:r w:rsidRPr="006F61AB">
        <w:rPr>
          <w:rFonts w:ascii="Times New Roman" w:hAnsi="Times New Roman"/>
          <w:iCs/>
          <w:sz w:val="24"/>
          <w:szCs w:val="24"/>
          <w:vertAlign w:val="subscript"/>
        </w:rPr>
        <w:t>2</w:t>
      </w:r>
      <w:r w:rsidRPr="006F61AB">
        <w:rPr>
          <w:rFonts w:ascii="Times New Roman" w:hAnsi="Times New Roman"/>
          <w:iCs/>
          <w:sz w:val="24"/>
          <w:szCs w:val="24"/>
        </w:rPr>
        <w:t xml:space="preserve"> với hiệu suất của cả quá trình là 80% thì cần bao nhiêu tấn dung dịch H</w:t>
      </w:r>
      <w:r w:rsidRPr="006F61AB">
        <w:rPr>
          <w:rFonts w:ascii="Times New Roman" w:hAnsi="Times New Roman"/>
          <w:iCs/>
          <w:sz w:val="24"/>
          <w:szCs w:val="24"/>
          <w:vertAlign w:val="subscript"/>
        </w:rPr>
        <w:t>2</w:t>
      </w:r>
      <w:r w:rsidRPr="006F61AB">
        <w:rPr>
          <w:rFonts w:ascii="Times New Roman" w:hAnsi="Times New Roman"/>
          <w:iCs/>
          <w:sz w:val="24"/>
          <w:szCs w:val="24"/>
        </w:rPr>
        <w:t>SO</w:t>
      </w:r>
      <w:r w:rsidRPr="006F61AB">
        <w:rPr>
          <w:rFonts w:ascii="Times New Roman" w:hAnsi="Times New Roman"/>
          <w:iCs/>
          <w:sz w:val="24"/>
          <w:szCs w:val="24"/>
          <w:vertAlign w:val="subscript"/>
        </w:rPr>
        <w:t>4</w:t>
      </w:r>
      <w:r w:rsidRPr="006F61AB">
        <w:rPr>
          <w:rFonts w:ascii="Times New Roman" w:hAnsi="Times New Roman"/>
          <w:iCs/>
          <w:sz w:val="24"/>
          <w:szCs w:val="24"/>
        </w:rPr>
        <w:t xml:space="preserve"> 70%?</w:t>
      </w:r>
      <w:r>
        <w:rPr>
          <w:rFonts w:ascii="Times New Roman" w:hAnsi="Times New Roman"/>
          <w:iCs/>
          <w:sz w:val="24"/>
          <w:szCs w:val="24"/>
        </w:rPr>
        <w:t xml:space="preserve"> </w:t>
      </w:r>
      <w:r w:rsidRPr="00A03059">
        <w:rPr>
          <w:rFonts w:ascii="Times New Roman" w:hAnsi="Times New Roman"/>
          <w:i/>
          <w:sz w:val="24"/>
          <w:szCs w:val="24"/>
        </w:rPr>
        <w:t>(Kết quả làm tròn đến hàng phần mười).</w:t>
      </w:r>
    </w:p>
    <w:p w14:paraId="40934645" w14:textId="77777777" w:rsidR="003D2B93" w:rsidRPr="00A609A6" w:rsidRDefault="003D2B93" w:rsidP="003D2B93">
      <w:pPr>
        <w:pStyle w:val="pn"/>
        <w:spacing w:line="264" w:lineRule="auto"/>
        <w:jc w:val="both"/>
        <w:rPr>
          <w:color w:val="FF0000"/>
          <w:szCs w:val="24"/>
        </w:rPr>
      </w:pPr>
      <w:r w:rsidRPr="00A609A6">
        <w:rPr>
          <w:color w:val="FF0000"/>
          <w:szCs w:val="24"/>
        </w:rPr>
        <w:t xml:space="preserve">Đáp án: </w:t>
      </w:r>
      <w:r>
        <w:rPr>
          <w:color w:val="FF0000"/>
          <w:szCs w:val="24"/>
        </w:rPr>
        <w:t>1,5.</w:t>
      </w:r>
    </w:p>
    <w:p w14:paraId="6CFB8A99" w14:textId="77777777" w:rsidR="003D2B93" w:rsidRPr="0093289C" w:rsidRDefault="003D2B93" w:rsidP="003D2B93">
      <w:pPr>
        <w:pStyle w:val="pn"/>
        <w:spacing w:line="264" w:lineRule="auto"/>
        <w:jc w:val="both"/>
        <w:rPr>
          <w:color w:val="FF0000"/>
        </w:rPr>
      </w:pPr>
      <w:r w:rsidRPr="0093289C">
        <w:rPr>
          <w:color w:val="FF0000"/>
          <w:position w:val="-32"/>
        </w:rPr>
        <w:object w:dxaOrig="5520" w:dyaOrig="760" w14:anchorId="3456D933">
          <v:shape id="_x0000_i1169" type="#_x0000_t75" style="width:276pt;height:37.5pt" o:ole="">
            <v:imagedata r:id="rId324" o:title=""/>
          </v:shape>
          <o:OLEObject Type="Embed" ProgID="Equation.DSMT4" ShapeID="_x0000_i1169" DrawAspect="Content" ObjectID="_1820002902" r:id="rId325"/>
        </w:object>
      </w:r>
    </w:p>
    <w:p w14:paraId="0900FF01" w14:textId="77777777" w:rsidR="003D2B93" w:rsidRPr="0093289C" w:rsidRDefault="003D2B93" w:rsidP="003D2B93">
      <w:pPr>
        <w:pStyle w:val="pn"/>
        <w:spacing w:line="264" w:lineRule="auto"/>
        <w:jc w:val="both"/>
        <w:rPr>
          <w:color w:val="FF0000"/>
        </w:rPr>
      </w:pPr>
      <w:r w:rsidRPr="0093289C">
        <w:rPr>
          <w:color w:val="FF0000"/>
          <w:position w:val="-30"/>
        </w:rPr>
        <w:object w:dxaOrig="5520" w:dyaOrig="740" w14:anchorId="02D7594A">
          <v:shape id="_x0000_i1170" type="#_x0000_t75" style="width:276pt;height:36pt" o:ole="">
            <v:imagedata r:id="rId326" o:title=""/>
          </v:shape>
          <o:OLEObject Type="Embed" ProgID="Equation.DSMT4" ShapeID="_x0000_i1170" DrawAspect="Content" ObjectID="_1820002903" r:id="rId327"/>
        </w:object>
      </w:r>
    </w:p>
    <w:p w14:paraId="064380BD" w14:textId="77777777" w:rsidR="003D2B93" w:rsidRPr="0093289C" w:rsidRDefault="003D2B93" w:rsidP="003D2B93">
      <w:pPr>
        <w:pStyle w:val="pn"/>
        <w:spacing w:line="264" w:lineRule="auto"/>
        <w:jc w:val="both"/>
        <w:rPr>
          <w:color w:val="FF0000"/>
        </w:rPr>
      </w:pPr>
      <w:r w:rsidRPr="0093289C">
        <w:rPr>
          <w:color w:val="FF0000"/>
        </w:rPr>
        <w:t>Khối lượng dung dịch H</w:t>
      </w:r>
      <w:r w:rsidRPr="0093289C">
        <w:rPr>
          <w:color w:val="FF0000"/>
          <w:vertAlign w:val="subscript"/>
        </w:rPr>
        <w:t>2</w:t>
      </w:r>
      <w:r w:rsidRPr="0093289C">
        <w:rPr>
          <w:color w:val="FF0000"/>
        </w:rPr>
        <w:t>SO</w:t>
      </w:r>
      <w:r w:rsidRPr="0093289C">
        <w:rPr>
          <w:color w:val="FF0000"/>
          <w:vertAlign w:val="subscript"/>
        </w:rPr>
        <w:t>4</w:t>
      </w:r>
      <w:r w:rsidRPr="0093289C">
        <w:rPr>
          <w:color w:val="FF0000"/>
        </w:rPr>
        <w:t xml:space="preserve"> 70% cần dùng là</w:t>
      </w:r>
    </w:p>
    <w:p w14:paraId="66AE8F0D" w14:textId="77777777" w:rsidR="003D2B93" w:rsidRPr="0093289C" w:rsidRDefault="003D2B93" w:rsidP="003D2B93">
      <w:pPr>
        <w:pStyle w:val="pn"/>
        <w:spacing w:line="264" w:lineRule="auto"/>
        <w:jc w:val="both"/>
        <w:rPr>
          <w:color w:val="FF0000"/>
        </w:rPr>
      </w:pPr>
      <w:r w:rsidRPr="0093289C">
        <w:rPr>
          <w:color w:val="FF0000"/>
        </w:rPr>
        <w:tab/>
      </w:r>
      <w:r w:rsidRPr="0093289C">
        <w:rPr>
          <w:color w:val="FF0000"/>
          <w:position w:val="-24"/>
        </w:rPr>
        <w:object w:dxaOrig="4480" w:dyaOrig="620" w14:anchorId="1A89249B">
          <v:shape id="_x0000_i1171" type="#_x0000_t75" style="width:224.25pt;height:30.75pt" o:ole="">
            <v:imagedata r:id="rId328" o:title=""/>
          </v:shape>
          <o:OLEObject Type="Embed" ProgID="Equation.DSMT4" ShapeID="_x0000_i1171" DrawAspect="Content" ObjectID="_1820002904" r:id="rId329"/>
        </w:object>
      </w:r>
      <w:r w:rsidRPr="0093289C">
        <w:rPr>
          <w:color w:val="FF0000"/>
        </w:rPr>
        <w:t>≈ 1,5 tấn</w:t>
      </w:r>
      <w:r w:rsidRPr="0093289C">
        <w:rPr>
          <w:color w:val="FF0000"/>
        </w:rPr>
        <w:tab/>
      </w:r>
    </w:p>
    <w:p w14:paraId="51B2CEFF"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
          <w:iCs/>
          <w:sz w:val="24"/>
          <w:szCs w:val="24"/>
        </w:rPr>
      </w:pPr>
      <w:r w:rsidRPr="0093289C">
        <w:rPr>
          <w:rFonts w:ascii="Times New Roman" w:hAnsi="Times New Roman"/>
          <w:b/>
          <w:sz w:val="24"/>
          <w:szCs w:val="24"/>
        </w:rPr>
        <w:t xml:space="preserve">Câu </w:t>
      </w:r>
      <w:r>
        <w:rPr>
          <w:rFonts w:ascii="Times New Roman" w:hAnsi="Times New Roman"/>
          <w:b/>
          <w:sz w:val="24"/>
          <w:szCs w:val="24"/>
        </w:rPr>
        <w:t>27</w:t>
      </w:r>
      <w:r w:rsidRPr="0093289C">
        <w:rPr>
          <w:rFonts w:ascii="Times New Roman" w:hAnsi="Times New Roman"/>
          <w:b/>
          <w:sz w:val="24"/>
          <w:szCs w:val="24"/>
        </w:rPr>
        <w:t>.</w:t>
      </w:r>
      <w:r w:rsidRPr="00602550">
        <w:rPr>
          <w:rFonts w:ascii="Times New Roman" w:hAnsi="Times New Roman"/>
          <w:bCs/>
          <w:iCs/>
          <w:sz w:val="24"/>
          <w:szCs w:val="24"/>
        </w:rPr>
        <w:t xml:space="preserve"> </w:t>
      </w:r>
      <w:r w:rsidRPr="001B4084">
        <w:rPr>
          <w:rFonts w:ascii="Times New Roman" w:hAnsi="Times New Roman"/>
          <w:bCs/>
          <w:iCs/>
          <w:sz w:val="24"/>
          <w:szCs w:val="24"/>
        </w:rPr>
        <w:t>Đặt hai cốc (A) và (B) có khối lượng bằng nhau lên đĩa cân thấy cân thăng bằng. Cho vào cốc (A) 102 gam AgNO</w:t>
      </w:r>
      <w:r w:rsidRPr="001B4084">
        <w:rPr>
          <w:rFonts w:ascii="Times New Roman" w:hAnsi="Times New Roman"/>
          <w:bCs/>
          <w:iCs/>
          <w:sz w:val="24"/>
          <w:szCs w:val="24"/>
          <w:vertAlign w:val="subscript"/>
        </w:rPr>
        <w:t>3</w:t>
      </w:r>
      <w:r w:rsidRPr="001B4084">
        <w:rPr>
          <w:rFonts w:ascii="Times New Roman" w:hAnsi="Times New Roman"/>
          <w:bCs/>
          <w:iCs/>
          <w:sz w:val="24"/>
          <w:szCs w:val="24"/>
        </w:rPr>
        <w:t xml:space="preserve"> dạng rắn; cốc (B) 124,2 gam K</w:t>
      </w:r>
      <w:r w:rsidRPr="001B4084">
        <w:rPr>
          <w:rFonts w:ascii="Times New Roman" w:hAnsi="Times New Roman"/>
          <w:bCs/>
          <w:iCs/>
          <w:sz w:val="24"/>
          <w:szCs w:val="24"/>
          <w:vertAlign w:val="subscript"/>
        </w:rPr>
        <w:t>2</w:t>
      </w:r>
      <w:r w:rsidRPr="001B4084">
        <w:rPr>
          <w:rFonts w:ascii="Times New Roman" w:hAnsi="Times New Roman"/>
          <w:bCs/>
          <w:iCs/>
          <w:sz w:val="24"/>
          <w:szCs w:val="24"/>
        </w:rPr>
        <w:t>CO</w:t>
      </w:r>
      <w:r w:rsidRPr="001B4084">
        <w:rPr>
          <w:rFonts w:ascii="Times New Roman" w:hAnsi="Times New Roman"/>
          <w:bCs/>
          <w:iCs/>
          <w:sz w:val="24"/>
          <w:szCs w:val="24"/>
          <w:vertAlign w:val="subscript"/>
        </w:rPr>
        <w:t>3</w:t>
      </w:r>
      <w:r w:rsidRPr="001B4084">
        <w:rPr>
          <w:rFonts w:ascii="Times New Roman" w:hAnsi="Times New Roman"/>
          <w:bCs/>
          <w:iCs/>
          <w:sz w:val="24"/>
          <w:szCs w:val="24"/>
        </w:rPr>
        <w:t xml:space="preserve"> dạng rắn.</w:t>
      </w:r>
      <w:r w:rsidRPr="00602550">
        <w:rPr>
          <w:rFonts w:ascii="Times New Roman" w:hAnsi="Times New Roman"/>
          <w:bCs/>
          <w:iCs/>
          <w:sz w:val="24"/>
          <w:szCs w:val="24"/>
        </w:rPr>
        <w:t xml:space="preserve"> </w:t>
      </w:r>
      <w:r w:rsidRPr="001B4084">
        <w:rPr>
          <w:rFonts w:ascii="Times New Roman" w:hAnsi="Times New Roman"/>
          <w:bCs/>
          <w:iCs/>
          <w:sz w:val="24"/>
          <w:szCs w:val="24"/>
        </w:rPr>
        <w:t>Thêm 100 gam dung dịch HCl 29,2% vào cốc (A); 100 gam dung dịch H</w:t>
      </w:r>
      <w:r w:rsidRPr="001B4084">
        <w:rPr>
          <w:rFonts w:ascii="Times New Roman" w:hAnsi="Times New Roman"/>
          <w:bCs/>
          <w:iCs/>
          <w:sz w:val="24"/>
          <w:szCs w:val="24"/>
          <w:vertAlign w:val="subscript"/>
        </w:rPr>
        <w:t>2</w:t>
      </w:r>
      <w:r w:rsidRPr="001B4084">
        <w:rPr>
          <w:rFonts w:ascii="Times New Roman" w:hAnsi="Times New Roman"/>
          <w:bCs/>
          <w:iCs/>
          <w:sz w:val="24"/>
          <w:szCs w:val="24"/>
        </w:rPr>
        <w:t>SO</w:t>
      </w:r>
      <w:r w:rsidRPr="001B4084">
        <w:rPr>
          <w:rFonts w:ascii="Times New Roman" w:hAnsi="Times New Roman"/>
          <w:bCs/>
          <w:iCs/>
          <w:sz w:val="24"/>
          <w:szCs w:val="24"/>
          <w:vertAlign w:val="subscript"/>
        </w:rPr>
        <w:t>4</w:t>
      </w:r>
      <w:r w:rsidRPr="001B4084">
        <w:rPr>
          <w:rFonts w:ascii="Times New Roman" w:hAnsi="Times New Roman"/>
          <w:bCs/>
          <w:iCs/>
          <w:sz w:val="24"/>
          <w:szCs w:val="24"/>
        </w:rPr>
        <w:t xml:space="preserve"> 24,5% vào cốc (B). Phải thêm bao nhiêu gam nước vào cốc (A) (hay cốc (B)) để cân trở lại thăng bằng?</w:t>
      </w:r>
    </w:p>
    <w:p w14:paraId="53BBEE58"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25F9C">
        <w:rPr>
          <w:rFonts w:ascii="Times New Roman" w:hAnsi="Times New Roman"/>
          <w:bCs/>
          <w:iCs/>
          <w:color w:val="FF0000"/>
          <w:sz w:val="24"/>
          <w:szCs w:val="24"/>
        </w:rPr>
        <w:t>Đáp án:</w:t>
      </w:r>
      <w:r>
        <w:rPr>
          <w:rFonts w:ascii="Times New Roman" w:hAnsi="Times New Roman"/>
          <w:bCs/>
          <w:iCs/>
          <w:color w:val="FF0000"/>
          <w:sz w:val="24"/>
          <w:szCs w:val="24"/>
        </w:rPr>
        <w:t xml:space="preserve"> 11,2.</w:t>
      </w:r>
    </w:p>
    <w:p w14:paraId="6BB37A69" w14:textId="77777777" w:rsidR="003D2B93" w:rsidRPr="00602550" w:rsidRDefault="003D2B93" w:rsidP="003D2B93">
      <w:pPr>
        <w:pStyle w:val="pn"/>
        <w:spacing w:line="264" w:lineRule="auto"/>
        <w:jc w:val="both"/>
        <w:rPr>
          <w:color w:val="FF0000"/>
        </w:rPr>
      </w:pPr>
      <w:r w:rsidRPr="00602550">
        <w:rPr>
          <w:color w:val="FF0000"/>
        </w:rPr>
        <w:t>Xét cốc (A): AgNO</w:t>
      </w:r>
      <w:r w:rsidRPr="00602550">
        <w:rPr>
          <w:color w:val="FF0000"/>
          <w:vertAlign w:val="subscript"/>
        </w:rPr>
        <w:t>3</w:t>
      </w:r>
      <w:r w:rsidRPr="00602550">
        <w:rPr>
          <w:color w:val="FF0000"/>
        </w:rPr>
        <w:t xml:space="preserve"> + HCl → AgCl↓ + HNO</w:t>
      </w:r>
      <w:r w:rsidRPr="00602550">
        <w:rPr>
          <w:color w:val="FF0000"/>
          <w:vertAlign w:val="subscript"/>
        </w:rPr>
        <w:t>3</w:t>
      </w:r>
    </w:p>
    <w:p w14:paraId="5F6C032E" w14:textId="77777777" w:rsidR="003D2B93" w:rsidRPr="00602550" w:rsidRDefault="003D2B93" w:rsidP="003D2B93">
      <w:pPr>
        <w:pStyle w:val="pn"/>
        <w:spacing w:line="264" w:lineRule="auto"/>
        <w:jc w:val="both"/>
        <w:rPr>
          <w:color w:val="FF0000"/>
        </w:rPr>
      </w:pPr>
      <w:r w:rsidRPr="00602550">
        <w:rPr>
          <w:color w:val="FF0000"/>
        </w:rPr>
        <w:t xml:space="preserve">                       0,6    &lt;    0,8  →  0,6    → 0,6          mol</w:t>
      </w:r>
    </w:p>
    <w:p w14:paraId="4DC2F16C" w14:textId="77777777" w:rsidR="003D2B93" w:rsidRPr="00602550" w:rsidRDefault="003D2B93" w:rsidP="003D2B93">
      <w:pPr>
        <w:pStyle w:val="pn"/>
        <w:spacing w:line="264" w:lineRule="auto"/>
        <w:jc w:val="both"/>
        <w:rPr>
          <w:color w:val="FF0000"/>
        </w:rPr>
      </w:pPr>
      <w:r w:rsidRPr="00602550">
        <w:rPr>
          <w:color w:val="FF0000"/>
        </w:rPr>
        <w:t xml:space="preserve">Phản ứng không tạo khí </w:t>
      </w:r>
      <w:r w:rsidRPr="00602550">
        <w:rPr>
          <w:color w:val="FF0000"/>
          <w:position w:val="-6"/>
        </w:rPr>
        <w:object w:dxaOrig="300" w:dyaOrig="240" w14:anchorId="1A4E150C">
          <v:shape id="_x0000_i1172" type="#_x0000_t75" style="width:15.75pt;height:12pt" o:ole="">
            <v:imagedata r:id="rId69" o:title=""/>
          </v:shape>
          <o:OLEObject Type="Embed" ProgID="Equation.DSMT4" ShapeID="_x0000_i1172" DrawAspect="Content" ObjectID="_1820002905" r:id="rId330"/>
        </w:object>
      </w:r>
      <w:r w:rsidRPr="00602550">
        <w:rPr>
          <w:color w:val="FF0000"/>
        </w:rPr>
        <w:t xml:space="preserve"> m</w:t>
      </w:r>
      <w:r w:rsidRPr="00602550">
        <w:rPr>
          <w:color w:val="FF0000"/>
          <w:vertAlign w:val="subscript"/>
        </w:rPr>
        <w:t>A (sau pư)</w:t>
      </w:r>
      <w:r w:rsidRPr="00602550">
        <w:rPr>
          <w:color w:val="FF0000"/>
        </w:rPr>
        <w:t xml:space="preserve"> = 102 + 100 = 202 (g)</w:t>
      </w:r>
    </w:p>
    <w:p w14:paraId="4AB4A3C9" w14:textId="77777777" w:rsidR="003D2B93" w:rsidRPr="00602550" w:rsidRDefault="003D2B93" w:rsidP="003D2B93">
      <w:pPr>
        <w:pStyle w:val="pn"/>
        <w:spacing w:line="264" w:lineRule="auto"/>
        <w:jc w:val="both"/>
        <w:rPr>
          <w:color w:val="FF0000"/>
        </w:rPr>
      </w:pPr>
      <w:r w:rsidRPr="00602550">
        <w:rPr>
          <w:color w:val="FF0000"/>
        </w:rPr>
        <w:t>Xét cốc (B): K</w:t>
      </w:r>
      <w:r w:rsidRPr="00602550">
        <w:rPr>
          <w:color w:val="FF0000"/>
          <w:vertAlign w:val="subscript"/>
        </w:rPr>
        <w:t>2</w:t>
      </w:r>
      <w:r w:rsidRPr="00602550">
        <w:rPr>
          <w:color w:val="FF0000"/>
        </w:rPr>
        <w:t>CO</w:t>
      </w:r>
      <w:r w:rsidRPr="00602550">
        <w:rPr>
          <w:color w:val="FF0000"/>
          <w:vertAlign w:val="subscript"/>
        </w:rPr>
        <w:t>3</w:t>
      </w:r>
      <w:r w:rsidRPr="00602550">
        <w:rPr>
          <w:color w:val="FF0000"/>
        </w:rPr>
        <w:t xml:space="preserve"> + H</w:t>
      </w:r>
      <w:r w:rsidRPr="00602550">
        <w:rPr>
          <w:color w:val="FF0000"/>
          <w:vertAlign w:val="subscript"/>
        </w:rPr>
        <w:t>2</w:t>
      </w:r>
      <w:r w:rsidRPr="00602550">
        <w:rPr>
          <w:color w:val="FF0000"/>
        </w:rPr>
        <w:t>SO</w:t>
      </w:r>
      <w:r w:rsidRPr="00602550">
        <w:rPr>
          <w:color w:val="FF0000"/>
          <w:vertAlign w:val="subscript"/>
        </w:rPr>
        <w:t>4</w:t>
      </w:r>
      <w:r w:rsidRPr="00602550">
        <w:rPr>
          <w:color w:val="FF0000"/>
        </w:rPr>
        <w:t xml:space="preserve"> → K</w:t>
      </w:r>
      <w:r w:rsidRPr="00602550">
        <w:rPr>
          <w:color w:val="FF0000"/>
          <w:vertAlign w:val="subscript"/>
        </w:rPr>
        <w:t>2</w:t>
      </w:r>
      <w:r w:rsidRPr="00602550">
        <w:rPr>
          <w:color w:val="FF0000"/>
        </w:rPr>
        <w:t>SO</w:t>
      </w:r>
      <w:r w:rsidRPr="00602550">
        <w:rPr>
          <w:color w:val="FF0000"/>
          <w:vertAlign w:val="subscript"/>
        </w:rPr>
        <w:t>4</w:t>
      </w:r>
      <w:r w:rsidRPr="00602550">
        <w:rPr>
          <w:color w:val="FF0000"/>
        </w:rPr>
        <w:t xml:space="preserve"> + CO</w:t>
      </w:r>
      <w:r w:rsidRPr="00602550">
        <w:rPr>
          <w:color w:val="FF0000"/>
          <w:vertAlign w:val="subscript"/>
        </w:rPr>
        <w:t>2</w:t>
      </w:r>
      <w:r w:rsidRPr="00602550">
        <w:rPr>
          <w:color w:val="FF0000"/>
        </w:rPr>
        <w:t>↑ + H</w:t>
      </w:r>
      <w:r w:rsidRPr="00602550">
        <w:rPr>
          <w:color w:val="FF0000"/>
          <w:vertAlign w:val="subscript"/>
        </w:rPr>
        <w:t>2</w:t>
      </w:r>
      <w:r w:rsidRPr="00602550">
        <w:rPr>
          <w:color w:val="FF0000"/>
        </w:rPr>
        <w:t>O</w:t>
      </w:r>
    </w:p>
    <w:p w14:paraId="0EFC30E9" w14:textId="77777777" w:rsidR="003D2B93" w:rsidRPr="00602550" w:rsidRDefault="003D2B93" w:rsidP="003D2B93">
      <w:pPr>
        <w:pStyle w:val="pn"/>
        <w:spacing w:line="264" w:lineRule="auto"/>
        <w:jc w:val="both"/>
        <w:rPr>
          <w:color w:val="FF0000"/>
        </w:rPr>
      </w:pPr>
      <w:r w:rsidRPr="00602550">
        <w:rPr>
          <w:color w:val="FF0000"/>
        </w:rPr>
        <w:t xml:space="preserve">                      </w:t>
      </w:r>
      <w:r>
        <w:rPr>
          <w:color w:val="FF0000"/>
        </w:rPr>
        <w:t xml:space="preserve"> </w:t>
      </w:r>
      <w:r w:rsidRPr="00602550">
        <w:rPr>
          <w:color w:val="FF0000"/>
        </w:rPr>
        <w:t xml:space="preserve"> 0,9   &gt;  </w:t>
      </w:r>
      <w:r>
        <w:rPr>
          <w:color w:val="FF0000"/>
        </w:rPr>
        <w:t xml:space="preserve"> </w:t>
      </w:r>
      <w:r w:rsidRPr="00602550">
        <w:rPr>
          <w:color w:val="FF0000"/>
        </w:rPr>
        <w:t>0,25  →    0,25 →  0,25 mol</w:t>
      </w:r>
    </w:p>
    <w:p w14:paraId="7BED1AC8" w14:textId="77777777" w:rsidR="003D2B93" w:rsidRPr="00602550" w:rsidRDefault="003D2B93" w:rsidP="003D2B93">
      <w:pPr>
        <w:pStyle w:val="pn"/>
        <w:spacing w:line="264" w:lineRule="auto"/>
        <w:jc w:val="both"/>
        <w:rPr>
          <w:color w:val="FF0000"/>
        </w:rPr>
      </w:pPr>
      <w:r w:rsidRPr="00602550">
        <w:rPr>
          <w:color w:val="FF0000"/>
        </w:rPr>
        <w:t xml:space="preserve">                         Dư: 0,65 mol</w:t>
      </w:r>
    </w:p>
    <w:p w14:paraId="52295714" w14:textId="77777777" w:rsidR="003D2B93" w:rsidRPr="00602550" w:rsidRDefault="003D2B93" w:rsidP="003D2B93">
      <w:pPr>
        <w:pStyle w:val="pn"/>
        <w:spacing w:line="264" w:lineRule="auto"/>
        <w:jc w:val="both"/>
        <w:rPr>
          <w:color w:val="FF0000"/>
        </w:rPr>
      </w:pPr>
      <w:r w:rsidRPr="00602550">
        <w:rPr>
          <w:color w:val="FF0000"/>
          <w:position w:val="-6"/>
        </w:rPr>
        <w:object w:dxaOrig="300" w:dyaOrig="240" w14:anchorId="408A2375">
          <v:shape id="_x0000_i1173" type="#_x0000_t75" style="width:15.75pt;height:12pt" o:ole="">
            <v:imagedata r:id="rId69" o:title=""/>
          </v:shape>
          <o:OLEObject Type="Embed" ProgID="Equation.DSMT4" ShapeID="_x0000_i1173" DrawAspect="Content" ObjectID="_1820002906" r:id="rId331"/>
        </w:object>
      </w:r>
      <w:r w:rsidRPr="00602550">
        <w:rPr>
          <w:color w:val="FF0000"/>
        </w:rPr>
        <w:t xml:space="preserve"> m</w:t>
      </w:r>
      <w:r w:rsidRPr="00602550">
        <w:rPr>
          <w:color w:val="FF0000"/>
          <w:vertAlign w:val="subscript"/>
        </w:rPr>
        <w:t>B (sau pư)</w:t>
      </w:r>
      <w:r w:rsidRPr="00602550">
        <w:rPr>
          <w:color w:val="FF0000"/>
        </w:rPr>
        <w:t xml:space="preserve"> = 124,2 + 100 – 0,25.44 = 213,2g</w:t>
      </w:r>
    </w:p>
    <w:p w14:paraId="16FE6DD0" w14:textId="77777777" w:rsidR="003D2B93" w:rsidRPr="00602550" w:rsidRDefault="003D2B93" w:rsidP="003D2B93">
      <w:pPr>
        <w:pStyle w:val="pn"/>
        <w:spacing w:line="264" w:lineRule="auto"/>
        <w:jc w:val="both"/>
        <w:rPr>
          <w:color w:val="FF0000"/>
        </w:rPr>
      </w:pPr>
      <w:r w:rsidRPr="00602550">
        <w:rPr>
          <w:color w:val="FF0000"/>
        </w:rPr>
        <w:t>m</w:t>
      </w:r>
      <w:r w:rsidRPr="00602550">
        <w:rPr>
          <w:color w:val="FF0000"/>
          <w:vertAlign w:val="subscript"/>
        </w:rPr>
        <w:t>B</w:t>
      </w:r>
      <w:r w:rsidRPr="00602550">
        <w:rPr>
          <w:color w:val="FF0000"/>
        </w:rPr>
        <w:t xml:space="preserve"> &gt; m</w:t>
      </w:r>
      <w:r w:rsidRPr="00602550">
        <w:rPr>
          <w:color w:val="FF0000"/>
          <w:vertAlign w:val="subscript"/>
        </w:rPr>
        <w:t>A</w:t>
      </w:r>
      <w:r w:rsidRPr="00602550">
        <w:rPr>
          <w:color w:val="FF0000"/>
        </w:rPr>
        <w:t xml:space="preserve"> </w:t>
      </w:r>
      <w:r w:rsidRPr="00602550">
        <w:rPr>
          <w:color w:val="FF0000"/>
          <w:position w:val="-6"/>
        </w:rPr>
        <w:object w:dxaOrig="300" w:dyaOrig="240" w14:anchorId="0E7F1EE4">
          <v:shape id="_x0000_i1174" type="#_x0000_t75" style="width:15.75pt;height:12pt" o:ole="">
            <v:imagedata r:id="rId69" o:title=""/>
          </v:shape>
          <o:OLEObject Type="Embed" ProgID="Equation.DSMT4" ShapeID="_x0000_i1174" DrawAspect="Content" ObjectID="_1820002907" r:id="rId332"/>
        </w:object>
      </w:r>
      <w:r w:rsidRPr="00602550">
        <w:rPr>
          <w:color w:val="FF0000"/>
        </w:rPr>
        <w:t xml:space="preserve"> Khối lượng H</w:t>
      </w:r>
      <w:r w:rsidRPr="00602550">
        <w:rPr>
          <w:color w:val="FF0000"/>
          <w:vertAlign w:val="subscript"/>
        </w:rPr>
        <w:t>2</w:t>
      </w:r>
      <w:r w:rsidRPr="00602550">
        <w:rPr>
          <w:color w:val="FF0000"/>
        </w:rPr>
        <w:t>O thêm vào cốc A = 213,2 – 202 = 11,2 g</w:t>
      </w:r>
    </w:p>
    <w:p w14:paraId="39C78C58" w14:textId="77777777" w:rsidR="003D2B93" w:rsidRDefault="003D2B93" w:rsidP="003D2B93">
      <w:pPr>
        <w:tabs>
          <w:tab w:val="left" w:pos="270"/>
          <w:tab w:val="left" w:pos="2880"/>
          <w:tab w:val="left" w:pos="5310"/>
          <w:tab w:val="left" w:pos="7830"/>
        </w:tabs>
        <w:spacing w:line="264" w:lineRule="auto"/>
        <w:jc w:val="both"/>
        <w:rPr>
          <w:rFonts w:ascii="Times New Roman" w:hAnsi="Times New Roman"/>
          <w:b/>
          <w:iCs/>
          <w:sz w:val="24"/>
          <w:szCs w:val="24"/>
        </w:rPr>
      </w:pPr>
    </w:p>
    <w:p w14:paraId="375FE642" w14:textId="77777777" w:rsidR="003D2B93" w:rsidRPr="00473040" w:rsidRDefault="003D2B93" w:rsidP="003D2B93">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75114718" w14:textId="77777777" w:rsidR="003D2B93" w:rsidRPr="00966F91" w:rsidRDefault="003D2B93" w:rsidP="003D2B93">
      <w:pPr>
        <w:tabs>
          <w:tab w:val="left" w:pos="270"/>
          <w:tab w:val="left" w:pos="2880"/>
          <w:tab w:val="left" w:pos="5310"/>
          <w:tab w:val="left" w:pos="7830"/>
        </w:tabs>
        <w:spacing w:line="264" w:lineRule="auto"/>
        <w:rPr>
          <w:rFonts w:ascii="Times New Roman" w:hAnsi="Times New Roman"/>
          <w:sz w:val="24"/>
          <w:szCs w:val="24"/>
          <w:lang w:val="vi-VN"/>
        </w:rPr>
      </w:pPr>
    </w:p>
    <w:p w14:paraId="11543CBD" w14:textId="77777777" w:rsidR="00394FB3" w:rsidRPr="003D2B93" w:rsidRDefault="00394FB3" w:rsidP="003D2B93"/>
    <w:sectPr w:rsidR="00394FB3" w:rsidRPr="003D2B93" w:rsidSect="006E1850">
      <w:headerReference w:type="default" r:id="rId333"/>
      <w:footerReference w:type="default" r:id="rId334"/>
      <w:pgSz w:w="11909" w:h="16834" w:code="9"/>
      <w:pgMar w:top="720" w:right="710" w:bottom="810" w:left="993"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57382" w14:textId="77777777" w:rsidR="006208CA" w:rsidRDefault="006208CA" w:rsidP="00E61475">
      <w:r>
        <w:separator/>
      </w:r>
    </w:p>
  </w:endnote>
  <w:endnote w:type="continuationSeparator" w:id="0">
    <w:p w14:paraId="40349E99" w14:textId="77777777" w:rsidR="006208CA" w:rsidRDefault="006208CA"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VnArial Narrow">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YouYuan">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F6838" w14:textId="121E1938" w:rsidR="00D7013C" w:rsidRPr="00D7013C" w:rsidRDefault="00D7013C" w:rsidP="00D7013C">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D7013C">
      <w:rPr>
        <w:rFonts w:ascii="Times New Roman" w:eastAsia="SimSun" w:hAnsi="Times New Roman"/>
        <w:b/>
        <w:color w:val="000000"/>
        <w:kern w:val="2"/>
        <w:sz w:val="24"/>
        <w:szCs w:val="24"/>
        <w:lang w:val="nl-NL" w:eastAsia="zh-CN"/>
      </w:rPr>
      <w:t xml:space="preserve">                                                                     </w:t>
    </w:r>
    <w:r w:rsidRPr="00D7013C">
      <w:rPr>
        <w:rFonts w:ascii="Times New Roman" w:eastAsia="SimSun" w:hAnsi="Times New Roman"/>
        <w:b/>
        <w:color w:val="00B0F0"/>
        <w:kern w:val="2"/>
        <w:sz w:val="24"/>
        <w:szCs w:val="24"/>
        <w:lang w:val="nl-NL" w:eastAsia="zh-CN"/>
      </w:rPr>
      <w:t/>
    </w:r>
    <w:r w:rsidRPr="00D7013C">
      <w:rPr>
        <w:rFonts w:ascii="Times New Roman" w:eastAsia="SimSun" w:hAnsi="Times New Roman"/>
        <w:b/>
        <w:color w:val="FF0000"/>
        <w:kern w:val="2"/>
        <w:sz w:val="24"/>
        <w:szCs w:val="24"/>
        <w:lang w:val="nl-NL" w:eastAsia="zh-CN"/>
      </w:rPr>
      <w:t xml:space="preserve"/>
    </w:r>
    <w:r w:rsidRPr="00D7013C">
      <w:rPr>
        <w:rFonts w:ascii="Times New Roman" w:eastAsia="SimSun" w:hAnsi="Times New Roman"/>
        <w:b/>
        <w:color w:val="000000"/>
        <w:kern w:val="2"/>
        <w:sz w:val="24"/>
        <w:szCs w:val="24"/>
        <w:lang w:eastAsia="zh-CN"/>
      </w:rPr>
      <w:t xml:space="preserve">                                </w:t>
    </w:r>
    <w:r w:rsidRPr="00D7013C">
      <w:rPr>
        <w:rFonts w:ascii="Times New Roman" w:eastAsia="SimSun" w:hAnsi="Times New Roman"/>
        <w:b/>
        <w:color w:val="FF0000"/>
        <w:kern w:val="2"/>
        <w:sz w:val="24"/>
        <w:szCs w:val="24"/>
        <w:lang w:eastAsia="zh-CN"/>
      </w:rPr>
      <w:t>Trang</w:t>
    </w:r>
    <w:r w:rsidRPr="00D7013C">
      <w:rPr>
        <w:rFonts w:ascii="Times New Roman" w:eastAsia="SimSun" w:hAnsi="Times New Roman"/>
        <w:b/>
        <w:color w:val="0070C0"/>
        <w:kern w:val="2"/>
        <w:sz w:val="24"/>
        <w:szCs w:val="24"/>
        <w:lang w:eastAsia="zh-CN"/>
      </w:rPr>
      <w:t xml:space="preserve"> </w:t>
    </w:r>
    <w:r w:rsidRPr="00D7013C">
      <w:rPr>
        <w:rFonts w:ascii="Times New Roman" w:eastAsia="SimSun" w:hAnsi="Times New Roman"/>
        <w:b/>
        <w:color w:val="0070C0"/>
        <w:kern w:val="2"/>
        <w:sz w:val="24"/>
        <w:szCs w:val="24"/>
        <w:lang w:eastAsia="zh-CN"/>
      </w:rPr>
      <w:fldChar w:fldCharType="begin"/>
    </w:r>
    <w:r w:rsidRPr="00D7013C">
      <w:rPr>
        <w:rFonts w:ascii="Times New Roman" w:eastAsia="SimSun" w:hAnsi="Times New Roman"/>
        <w:b/>
        <w:color w:val="0070C0"/>
        <w:kern w:val="2"/>
        <w:sz w:val="24"/>
        <w:szCs w:val="24"/>
        <w:lang w:eastAsia="zh-CN"/>
      </w:rPr>
      <w:instrText xml:space="preserve"> PAGE   \* MERGEFORMAT </w:instrText>
    </w:r>
    <w:r w:rsidRPr="00D7013C">
      <w:rPr>
        <w:rFonts w:ascii="Times New Roman" w:eastAsia="SimSun" w:hAnsi="Times New Roman"/>
        <w:b/>
        <w:color w:val="0070C0"/>
        <w:kern w:val="2"/>
        <w:sz w:val="24"/>
        <w:szCs w:val="24"/>
        <w:lang w:eastAsia="zh-CN"/>
      </w:rPr>
      <w:fldChar w:fldCharType="separate"/>
    </w:r>
    <w:r w:rsidR="002B24BA">
      <w:rPr>
        <w:rFonts w:ascii="Times New Roman" w:eastAsia="SimSun" w:hAnsi="Times New Roman"/>
        <w:b/>
        <w:noProof/>
        <w:color w:val="0070C0"/>
        <w:kern w:val="2"/>
        <w:sz w:val="24"/>
        <w:szCs w:val="24"/>
        <w:lang w:eastAsia="zh-CN"/>
      </w:rPr>
      <w:t>16</w:t>
    </w:r>
    <w:r w:rsidRPr="00D7013C">
      <w:rPr>
        <w:rFonts w:ascii="Times New Roman" w:eastAsia="SimSun" w:hAnsi="Times New Roman"/>
        <w:b/>
        <w:color w:val="0070C0"/>
        <w:kern w:val="2"/>
        <w:sz w:val="24"/>
        <w:szCs w:val="24"/>
        <w:lang w:eastAsia="zh-CN"/>
      </w:rPr>
      <w:fldChar w:fldCharType="end"/>
    </w:r>
    <w:r w:rsidRPr="00D7013C">
      <w:rPr>
        <w:rFonts w:ascii="Times New Roman" w:eastAsia="SimSun" w:hAnsi="Times New Roman"/>
        <w:b/>
        <w:color w:val="0070C0"/>
        <w:kern w:val="2"/>
        <w:sz w:val="24"/>
        <w:szCs w:val="24"/>
        <w:lang w:eastAsia="zh-CN"/>
      </w:rPr>
      <w:t xml:space="preserve">  </w:t>
    </w:r>
  </w:p>
  <w:p w14:paraId="168296EA" w14:textId="77777777" w:rsidR="008F3941" w:rsidRPr="00D7013C" w:rsidRDefault="008F3941" w:rsidP="00D70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80BFB" w14:textId="77777777" w:rsidR="006208CA" w:rsidRDefault="006208CA" w:rsidP="00E61475">
      <w:r>
        <w:separator/>
      </w:r>
    </w:p>
  </w:footnote>
  <w:footnote w:type="continuationSeparator" w:id="0">
    <w:p w14:paraId="7B963278" w14:textId="77777777" w:rsidR="006208CA" w:rsidRDefault="006208CA"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3CE7E" w14:textId="77777777" w:rsidR="00D7013C" w:rsidRPr="00D7013C" w:rsidRDefault="00D7013C" w:rsidP="00D7013C">
    <w:pPr>
      <w:widowControl w:val="0"/>
      <w:tabs>
        <w:tab w:val="center" w:pos="4513"/>
        <w:tab w:val="right" w:pos="9026"/>
      </w:tabs>
      <w:autoSpaceDE w:val="0"/>
      <w:autoSpaceDN w:val="0"/>
      <w:jc w:val="center"/>
      <w:rPr>
        <w:rFonts w:ascii="Times New Roman" w:hAnsi="Times New Roman"/>
        <w:lang w:val="vi"/>
      </w:rPr>
    </w:pPr>
    <w:r w:rsidRPr="00D7013C">
      <w:rPr>
        <w:rFonts w:ascii="Times New Roman" w:eastAsia="Calibri" w:hAnsi="Times New Roman"/>
        <w:b/>
        <w:color w:val="00B0F0"/>
        <w:sz w:val="24"/>
        <w:szCs w:val="24"/>
        <w:lang w:val="nl-NL"/>
      </w:rPr>
      <w:t/>
    </w:r>
    <w:r w:rsidRPr="00D7013C">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2">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3">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4">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5">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6">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7">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8">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9">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10">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nsid w:val="0051468A"/>
    <w:multiLevelType w:val="hybridMultilevel"/>
    <w:tmpl w:val="B38A42AE"/>
    <w:lvl w:ilvl="0" w:tplc="9BD01F86">
      <w:start w:val="2"/>
      <w:numFmt w:val="lowerLetter"/>
      <w:lvlText w:val="(%1)"/>
      <w:lvlJc w:val="left"/>
      <w:pPr>
        <w:ind w:left="720" w:hanging="360"/>
      </w:pPr>
      <w:rPr>
        <w:rFonts w:eastAsia="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3C0AA2"/>
    <w:multiLevelType w:val="hybridMultilevel"/>
    <w:tmpl w:val="F774AA82"/>
    <w:lvl w:ilvl="0" w:tplc="8B944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5C1BE9"/>
    <w:multiLevelType w:val="hybridMultilevel"/>
    <w:tmpl w:val="EACE88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795664"/>
    <w:multiLevelType w:val="hybridMultilevel"/>
    <w:tmpl w:val="55FE8A98"/>
    <w:lvl w:ilvl="0" w:tplc="D62A925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6E450E"/>
    <w:multiLevelType w:val="hybridMultilevel"/>
    <w:tmpl w:val="C08C59E0"/>
    <w:lvl w:ilvl="0" w:tplc="065C77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F21050"/>
    <w:multiLevelType w:val="multilevel"/>
    <w:tmpl w:val="DD98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735057"/>
    <w:multiLevelType w:val="hybridMultilevel"/>
    <w:tmpl w:val="896C7000"/>
    <w:lvl w:ilvl="0" w:tplc="C8108B4C">
      <w:start w:val="2"/>
      <w:numFmt w:val="lowerLetter"/>
      <w:lvlText w:val="(%1)"/>
      <w:lvlJc w:val="left"/>
      <w:pPr>
        <w:ind w:left="720" w:hanging="360"/>
      </w:pPr>
      <w:rPr>
        <w:rFonts w:eastAsia="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0A3201"/>
    <w:multiLevelType w:val="multilevel"/>
    <w:tmpl w:val="15DCF81C"/>
    <w:lvl w:ilvl="0">
      <w:start w:val="1"/>
      <w:numFmt w:val="lowerLetter"/>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2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E03426"/>
    <w:multiLevelType w:val="hybridMultilevel"/>
    <w:tmpl w:val="D6307D24"/>
    <w:lvl w:ilvl="0" w:tplc="F41A1B70">
      <w:start w:val="1"/>
      <w:numFmt w:val="lowerLetter"/>
      <w:lvlText w:val="(%1)"/>
      <w:lvlJc w:val="left"/>
      <w:pPr>
        <w:ind w:left="720" w:hanging="360"/>
      </w:pPr>
      <w:rPr>
        <w:rFonts w:eastAsia="Arial Unicode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F15B1A"/>
    <w:multiLevelType w:val="multilevel"/>
    <w:tmpl w:val="9E74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284638"/>
    <w:multiLevelType w:val="hybridMultilevel"/>
    <w:tmpl w:val="8B0CC13E"/>
    <w:lvl w:ilvl="0" w:tplc="C02AAE7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DBD3FF7"/>
    <w:multiLevelType w:val="multilevel"/>
    <w:tmpl w:val="60A0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1A1F06"/>
    <w:multiLevelType w:val="hybridMultilevel"/>
    <w:tmpl w:val="D1F65514"/>
    <w:lvl w:ilvl="0" w:tplc="50BA5D12">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3ED64609"/>
    <w:multiLevelType w:val="hybridMultilevel"/>
    <w:tmpl w:val="BFE06478"/>
    <w:lvl w:ilvl="0" w:tplc="C02AAE7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51243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AF147E1"/>
    <w:multiLevelType w:val="hybridMultilevel"/>
    <w:tmpl w:val="87DA357E"/>
    <w:lvl w:ilvl="0" w:tplc="BA70FBA4">
      <w:start w:val="2"/>
      <w:numFmt w:val="lowerLetter"/>
      <w:lvlText w:val="(%1)"/>
      <w:lvlJc w:val="left"/>
      <w:pPr>
        <w:ind w:left="720" w:hanging="360"/>
      </w:pPr>
      <w:rPr>
        <w:rFonts w:eastAsia="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3">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6">
    <w:nsid w:val="61AB236E"/>
    <w:multiLevelType w:val="multilevel"/>
    <w:tmpl w:val="C4C2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920792"/>
    <w:multiLevelType w:val="multilevel"/>
    <w:tmpl w:val="2C14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3D79F3"/>
    <w:multiLevelType w:val="multilevel"/>
    <w:tmpl w:val="499C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087494"/>
    <w:multiLevelType w:val="multilevel"/>
    <w:tmpl w:val="309887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9D230D5"/>
    <w:multiLevelType w:val="hybridMultilevel"/>
    <w:tmpl w:val="6D8E798E"/>
    <w:lvl w:ilvl="0" w:tplc="C02AAE7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5263F5"/>
    <w:multiLevelType w:val="hybridMultilevel"/>
    <w:tmpl w:val="17C2E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4"/>
  </w:num>
  <w:num w:numId="3">
    <w:abstractNumId w:val="21"/>
  </w:num>
  <w:num w:numId="4">
    <w:abstractNumId w:val="20"/>
  </w:num>
  <w:num w:numId="5">
    <w:abstractNumId w:val="35"/>
  </w:num>
  <w:num w:numId="6">
    <w:abstractNumId w:val="14"/>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5"/>
  </w:num>
  <w:num w:numId="10">
    <w:abstractNumId w:val="15"/>
  </w:num>
  <w:num w:numId="11">
    <w:abstractNumId w:val="27"/>
  </w:num>
  <w:num w:numId="12">
    <w:abstractNumId w:val="17"/>
  </w:num>
  <w:num w:numId="13">
    <w:abstractNumId w:val="19"/>
  </w:num>
  <w:num w:numId="14">
    <w:abstractNumId w:val="39"/>
  </w:num>
  <w:num w:numId="15">
    <w:abstractNumId w:val="13"/>
  </w:num>
  <w:num w:numId="16">
    <w:abstractNumId w:val="23"/>
  </w:num>
  <w:num w:numId="17">
    <w:abstractNumId w:val="37"/>
  </w:num>
  <w:num w:numId="18">
    <w:abstractNumId w:val="38"/>
  </w:num>
  <w:num w:numId="19">
    <w:abstractNumId w:val="36"/>
  </w:num>
  <w:num w:numId="20">
    <w:abstractNumId w:val="41"/>
  </w:num>
  <w:num w:numId="21">
    <w:abstractNumId w:val="30"/>
  </w:num>
  <w:num w:numId="22">
    <w:abstractNumId w:val="0"/>
  </w:num>
  <w:num w:numId="23">
    <w:abstractNumId w:val="12"/>
  </w:num>
  <w:num w:numId="24">
    <w:abstractNumId w:val="31"/>
  </w:num>
  <w:num w:numId="25">
    <w:abstractNumId w:val="11"/>
  </w:num>
  <w:num w:numId="26">
    <w:abstractNumId w:val="18"/>
  </w:num>
  <w:num w:numId="27">
    <w:abstractNumId w:val="22"/>
  </w:num>
  <w:num w:numId="28">
    <w:abstractNumId w:val="29"/>
  </w:num>
  <w:num w:numId="29">
    <w:abstractNumId w:val="40"/>
  </w:num>
  <w:num w:numId="30">
    <w:abstractNumId w:val="24"/>
  </w:num>
  <w:num w:numId="31">
    <w:abstractNumId w:val="28"/>
  </w:num>
  <w:num w:numId="32">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5F9C"/>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510A7"/>
    <w:rsid w:val="00052BD8"/>
    <w:rsid w:val="0005305A"/>
    <w:rsid w:val="000550FF"/>
    <w:rsid w:val="00056075"/>
    <w:rsid w:val="00056499"/>
    <w:rsid w:val="000571C5"/>
    <w:rsid w:val="000577DB"/>
    <w:rsid w:val="000578DA"/>
    <w:rsid w:val="00060845"/>
    <w:rsid w:val="000608A2"/>
    <w:rsid w:val="00061DA7"/>
    <w:rsid w:val="00062000"/>
    <w:rsid w:val="00063A4C"/>
    <w:rsid w:val="00064635"/>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3EC5"/>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65A"/>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4B3"/>
    <w:rsid w:val="00192985"/>
    <w:rsid w:val="00193BFF"/>
    <w:rsid w:val="00195642"/>
    <w:rsid w:val="00196D35"/>
    <w:rsid w:val="001978EF"/>
    <w:rsid w:val="001A0B30"/>
    <w:rsid w:val="001A1BAF"/>
    <w:rsid w:val="001A1EC9"/>
    <w:rsid w:val="001A261D"/>
    <w:rsid w:val="001A3D57"/>
    <w:rsid w:val="001A5618"/>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50C"/>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1779"/>
    <w:rsid w:val="00242164"/>
    <w:rsid w:val="00242466"/>
    <w:rsid w:val="002435BD"/>
    <w:rsid w:val="002436AA"/>
    <w:rsid w:val="0024445B"/>
    <w:rsid w:val="002447B3"/>
    <w:rsid w:val="0024570A"/>
    <w:rsid w:val="002461D4"/>
    <w:rsid w:val="0024743B"/>
    <w:rsid w:val="002502EE"/>
    <w:rsid w:val="00252B10"/>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3A60"/>
    <w:rsid w:val="002A55DC"/>
    <w:rsid w:val="002A65DE"/>
    <w:rsid w:val="002B0920"/>
    <w:rsid w:val="002B0C1B"/>
    <w:rsid w:val="002B229A"/>
    <w:rsid w:val="002B24BA"/>
    <w:rsid w:val="002B422C"/>
    <w:rsid w:val="002B4C48"/>
    <w:rsid w:val="002B5260"/>
    <w:rsid w:val="002B56B1"/>
    <w:rsid w:val="002B57D7"/>
    <w:rsid w:val="002B57F5"/>
    <w:rsid w:val="002B5C92"/>
    <w:rsid w:val="002B70C5"/>
    <w:rsid w:val="002C458E"/>
    <w:rsid w:val="002C45A6"/>
    <w:rsid w:val="002C48F7"/>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5E1E"/>
    <w:rsid w:val="002F6092"/>
    <w:rsid w:val="002F738B"/>
    <w:rsid w:val="00300878"/>
    <w:rsid w:val="00300CED"/>
    <w:rsid w:val="003017C6"/>
    <w:rsid w:val="00305481"/>
    <w:rsid w:val="00307754"/>
    <w:rsid w:val="003108B8"/>
    <w:rsid w:val="003109E9"/>
    <w:rsid w:val="003110A7"/>
    <w:rsid w:val="00311ABA"/>
    <w:rsid w:val="00313E1D"/>
    <w:rsid w:val="00313E78"/>
    <w:rsid w:val="003146DA"/>
    <w:rsid w:val="00316A40"/>
    <w:rsid w:val="00316CB0"/>
    <w:rsid w:val="0032018D"/>
    <w:rsid w:val="00320260"/>
    <w:rsid w:val="0032075A"/>
    <w:rsid w:val="00321D44"/>
    <w:rsid w:val="00322182"/>
    <w:rsid w:val="00322872"/>
    <w:rsid w:val="003239D2"/>
    <w:rsid w:val="00323D47"/>
    <w:rsid w:val="00325D17"/>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6B95"/>
    <w:rsid w:val="003773DE"/>
    <w:rsid w:val="00377548"/>
    <w:rsid w:val="003810D2"/>
    <w:rsid w:val="00381323"/>
    <w:rsid w:val="003818FC"/>
    <w:rsid w:val="003835BB"/>
    <w:rsid w:val="0038495E"/>
    <w:rsid w:val="00385576"/>
    <w:rsid w:val="00385A37"/>
    <w:rsid w:val="00390B67"/>
    <w:rsid w:val="003912AA"/>
    <w:rsid w:val="00391F8F"/>
    <w:rsid w:val="003926AD"/>
    <w:rsid w:val="003926BF"/>
    <w:rsid w:val="00392D15"/>
    <w:rsid w:val="00392E2A"/>
    <w:rsid w:val="00393580"/>
    <w:rsid w:val="003940EB"/>
    <w:rsid w:val="00394FB3"/>
    <w:rsid w:val="00396519"/>
    <w:rsid w:val="00396B57"/>
    <w:rsid w:val="0039795A"/>
    <w:rsid w:val="00397E96"/>
    <w:rsid w:val="003A01B6"/>
    <w:rsid w:val="003A092E"/>
    <w:rsid w:val="003A2E34"/>
    <w:rsid w:val="003A3C93"/>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2B93"/>
    <w:rsid w:val="003D46D9"/>
    <w:rsid w:val="003D4BB6"/>
    <w:rsid w:val="003D4E76"/>
    <w:rsid w:val="003D5600"/>
    <w:rsid w:val="003D5DE9"/>
    <w:rsid w:val="003D7737"/>
    <w:rsid w:val="003E35C1"/>
    <w:rsid w:val="003E534D"/>
    <w:rsid w:val="003E587C"/>
    <w:rsid w:val="003E593B"/>
    <w:rsid w:val="003E750C"/>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D6"/>
    <w:rsid w:val="00404E60"/>
    <w:rsid w:val="004052D2"/>
    <w:rsid w:val="00405932"/>
    <w:rsid w:val="004066D7"/>
    <w:rsid w:val="004103D0"/>
    <w:rsid w:val="00411B6B"/>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796"/>
    <w:rsid w:val="00456BF6"/>
    <w:rsid w:val="004575F1"/>
    <w:rsid w:val="00457ED1"/>
    <w:rsid w:val="0046217E"/>
    <w:rsid w:val="00462742"/>
    <w:rsid w:val="0046315C"/>
    <w:rsid w:val="00463655"/>
    <w:rsid w:val="00463767"/>
    <w:rsid w:val="0046420E"/>
    <w:rsid w:val="004647EB"/>
    <w:rsid w:val="00466119"/>
    <w:rsid w:val="0046741D"/>
    <w:rsid w:val="0046766E"/>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7856"/>
    <w:rsid w:val="004B0945"/>
    <w:rsid w:val="004B58C6"/>
    <w:rsid w:val="004B78E5"/>
    <w:rsid w:val="004C0D3E"/>
    <w:rsid w:val="004C1505"/>
    <w:rsid w:val="004C1553"/>
    <w:rsid w:val="004C15E0"/>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2744"/>
    <w:rsid w:val="00513196"/>
    <w:rsid w:val="00513BD3"/>
    <w:rsid w:val="0051428C"/>
    <w:rsid w:val="00514FD8"/>
    <w:rsid w:val="005151FC"/>
    <w:rsid w:val="0051554C"/>
    <w:rsid w:val="005167DD"/>
    <w:rsid w:val="00517069"/>
    <w:rsid w:val="00517431"/>
    <w:rsid w:val="005207D3"/>
    <w:rsid w:val="005208ED"/>
    <w:rsid w:val="00521354"/>
    <w:rsid w:val="005214B7"/>
    <w:rsid w:val="005224DE"/>
    <w:rsid w:val="005229BC"/>
    <w:rsid w:val="00522C3C"/>
    <w:rsid w:val="00522D46"/>
    <w:rsid w:val="00522FD1"/>
    <w:rsid w:val="005230EA"/>
    <w:rsid w:val="00523147"/>
    <w:rsid w:val="00523EFC"/>
    <w:rsid w:val="005246C8"/>
    <w:rsid w:val="00524C3E"/>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4D89"/>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0ED1"/>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37E"/>
    <w:rsid w:val="005A546B"/>
    <w:rsid w:val="005A55AE"/>
    <w:rsid w:val="005A5E22"/>
    <w:rsid w:val="005A61B8"/>
    <w:rsid w:val="005A64F7"/>
    <w:rsid w:val="005A6B35"/>
    <w:rsid w:val="005A6B9A"/>
    <w:rsid w:val="005A77E1"/>
    <w:rsid w:val="005B1AA8"/>
    <w:rsid w:val="005B1F20"/>
    <w:rsid w:val="005B1F47"/>
    <w:rsid w:val="005B22A8"/>
    <w:rsid w:val="005B3F2D"/>
    <w:rsid w:val="005B419E"/>
    <w:rsid w:val="005B5103"/>
    <w:rsid w:val="005B55E0"/>
    <w:rsid w:val="005B71D8"/>
    <w:rsid w:val="005B752E"/>
    <w:rsid w:val="005C005D"/>
    <w:rsid w:val="005C0936"/>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2A63"/>
    <w:rsid w:val="005D2B14"/>
    <w:rsid w:val="005D4D50"/>
    <w:rsid w:val="005D5A24"/>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2550"/>
    <w:rsid w:val="0060745D"/>
    <w:rsid w:val="00607B25"/>
    <w:rsid w:val="0061069B"/>
    <w:rsid w:val="00611C41"/>
    <w:rsid w:val="00612AFE"/>
    <w:rsid w:val="00612E6B"/>
    <w:rsid w:val="006140BB"/>
    <w:rsid w:val="00614125"/>
    <w:rsid w:val="00617864"/>
    <w:rsid w:val="00617CE7"/>
    <w:rsid w:val="00620544"/>
    <w:rsid w:val="006208CA"/>
    <w:rsid w:val="00620C61"/>
    <w:rsid w:val="00620EE6"/>
    <w:rsid w:val="00621DE4"/>
    <w:rsid w:val="00622455"/>
    <w:rsid w:val="00622510"/>
    <w:rsid w:val="00623818"/>
    <w:rsid w:val="00623833"/>
    <w:rsid w:val="00624E73"/>
    <w:rsid w:val="0062722F"/>
    <w:rsid w:val="006321FC"/>
    <w:rsid w:val="0063426B"/>
    <w:rsid w:val="0063476C"/>
    <w:rsid w:val="00635150"/>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D77CF"/>
    <w:rsid w:val="006E0F39"/>
    <w:rsid w:val="006E1850"/>
    <w:rsid w:val="006E1899"/>
    <w:rsid w:val="006E2C98"/>
    <w:rsid w:val="006E31E3"/>
    <w:rsid w:val="006E36F3"/>
    <w:rsid w:val="006E5073"/>
    <w:rsid w:val="006E5386"/>
    <w:rsid w:val="006E54CF"/>
    <w:rsid w:val="006E63A2"/>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1CC7"/>
    <w:rsid w:val="00732628"/>
    <w:rsid w:val="00733C1E"/>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15A"/>
    <w:rsid w:val="007558A6"/>
    <w:rsid w:val="00756D3E"/>
    <w:rsid w:val="007572CB"/>
    <w:rsid w:val="00760641"/>
    <w:rsid w:val="007609F4"/>
    <w:rsid w:val="0076201E"/>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9F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A49"/>
    <w:rsid w:val="00852B66"/>
    <w:rsid w:val="00854743"/>
    <w:rsid w:val="00854BB9"/>
    <w:rsid w:val="00856C3C"/>
    <w:rsid w:val="00860617"/>
    <w:rsid w:val="00860B1B"/>
    <w:rsid w:val="00862245"/>
    <w:rsid w:val="00862450"/>
    <w:rsid w:val="008633EB"/>
    <w:rsid w:val="00863AB4"/>
    <w:rsid w:val="0086480F"/>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3B94"/>
    <w:rsid w:val="00894318"/>
    <w:rsid w:val="00894508"/>
    <w:rsid w:val="00894E69"/>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5172"/>
    <w:rsid w:val="008B6A83"/>
    <w:rsid w:val="008B7FE1"/>
    <w:rsid w:val="008C04CF"/>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2C9B"/>
    <w:rsid w:val="008F3941"/>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5AE"/>
    <w:rsid w:val="009148A8"/>
    <w:rsid w:val="0091509D"/>
    <w:rsid w:val="00917941"/>
    <w:rsid w:val="00921726"/>
    <w:rsid w:val="009226EE"/>
    <w:rsid w:val="0092284C"/>
    <w:rsid w:val="00922E8C"/>
    <w:rsid w:val="00923598"/>
    <w:rsid w:val="00923D93"/>
    <w:rsid w:val="00923FE0"/>
    <w:rsid w:val="00924A84"/>
    <w:rsid w:val="009256C2"/>
    <w:rsid w:val="00926000"/>
    <w:rsid w:val="00927780"/>
    <w:rsid w:val="009304D3"/>
    <w:rsid w:val="00931479"/>
    <w:rsid w:val="009316E4"/>
    <w:rsid w:val="009321A5"/>
    <w:rsid w:val="0093289C"/>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5FC5"/>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4767"/>
    <w:rsid w:val="009C5BCC"/>
    <w:rsid w:val="009C5C83"/>
    <w:rsid w:val="009C68DF"/>
    <w:rsid w:val="009C7CE1"/>
    <w:rsid w:val="009D37A6"/>
    <w:rsid w:val="009D3819"/>
    <w:rsid w:val="009D389C"/>
    <w:rsid w:val="009D447A"/>
    <w:rsid w:val="009D591F"/>
    <w:rsid w:val="009E0C17"/>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8BF"/>
    <w:rsid w:val="00A01D2E"/>
    <w:rsid w:val="00A02520"/>
    <w:rsid w:val="00A02712"/>
    <w:rsid w:val="00A03059"/>
    <w:rsid w:val="00A04653"/>
    <w:rsid w:val="00A063FA"/>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B1A"/>
    <w:rsid w:val="00A33C74"/>
    <w:rsid w:val="00A3541F"/>
    <w:rsid w:val="00A35792"/>
    <w:rsid w:val="00A35CC4"/>
    <w:rsid w:val="00A35F33"/>
    <w:rsid w:val="00A36383"/>
    <w:rsid w:val="00A37E64"/>
    <w:rsid w:val="00A40342"/>
    <w:rsid w:val="00A406D4"/>
    <w:rsid w:val="00A417AA"/>
    <w:rsid w:val="00A423CD"/>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09A6"/>
    <w:rsid w:val="00A618BC"/>
    <w:rsid w:val="00A622FB"/>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41AF"/>
    <w:rsid w:val="00AC46E8"/>
    <w:rsid w:val="00AC5C6D"/>
    <w:rsid w:val="00AC6376"/>
    <w:rsid w:val="00AD0CC8"/>
    <w:rsid w:val="00AD14CC"/>
    <w:rsid w:val="00AD3AB3"/>
    <w:rsid w:val="00AD3F22"/>
    <w:rsid w:val="00AD5F4D"/>
    <w:rsid w:val="00AD6359"/>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6AF4"/>
    <w:rsid w:val="00AF7474"/>
    <w:rsid w:val="00B009B1"/>
    <w:rsid w:val="00B019F1"/>
    <w:rsid w:val="00B022C6"/>
    <w:rsid w:val="00B0236B"/>
    <w:rsid w:val="00B06192"/>
    <w:rsid w:val="00B06765"/>
    <w:rsid w:val="00B0683C"/>
    <w:rsid w:val="00B07BED"/>
    <w:rsid w:val="00B10EAE"/>
    <w:rsid w:val="00B113C7"/>
    <w:rsid w:val="00B118F6"/>
    <w:rsid w:val="00B138C8"/>
    <w:rsid w:val="00B1460F"/>
    <w:rsid w:val="00B15262"/>
    <w:rsid w:val="00B16325"/>
    <w:rsid w:val="00B164F2"/>
    <w:rsid w:val="00B165EA"/>
    <w:rsid w:val="00B1714B"/>
    <w:rsid w:val="00B17C9A"/>
    <w:rsid w:val="00B20601"/>
    <w:rsid w:val="00B20E16"/>
    <w:rsid w:val="00B21405"/>
    <w:rsid w:val="00B21D1B"/>
    <w:rsid w:val="00B232C1"/>
    <w:rsid w:val="00B24299"/>
    <w:rsid w:val="00B253CB"/>
    <w:rsid w:val="00B254CF"/>
    <w:rsid w:val="00B30957"/>
    <w:rsid w:val="00B30EC2"/>
    <w:rsid w:val="00B31FD4"/>
    <w:rsid w:val="00B32020"/>
    <w:rsid w:val="00B32C05"/>
    <w:rsid w:val="00B32C8E"/>
    <w:rsid w:val="00B33AA9"/>
    <w:rsid w:val="00B34AD0"/>
    <w:rsid w:val="00B3580F"/>
    <w:rsid w:val="00B359C0"/>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16B5"/>
    <w:rsid w:val="00B71C75"/>
    <w:rsid w:val="00B7242F"/>
    <w:rsid w:val="00B724B2"/>
    <w:rsid w:val="00B7353C"/>
    <w:rsid w:val="00B744E6"/>
    <w:rsid w:val="00B751D9"/>
    <w:rsid w:val="00B75A03"/>
    <w:rsid w:val="00B80299"/>
    <w:rsid w:val="00B82A89"/>
    <w:rsid w:val="00B83A07"/>
    <w:rsid w:val="00B85137"/>
    <w:rsid w:val="00B858E4"/>
    <w:rsid w:val="00B859FE"/>
    <w:rsid w:val="00B85ACC"/>
    <w:rsid w:val="00B8646C"/>
    <w:rsid w:val="00B86F23"/>
    <w:rsid w:val="00B87806"/>
    <w:rsid w:val="00B912B3"/>
    <w:rsid w:val="00B92010"/>
    <w:rsid w:val="00B93BB8"/>
    <w:rsid w:val="00B93C33"/>
    <w:rsid w:val="00B93E92"/>
    <w:rsid w:val="00B96618"/>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1DBD"/>
    <w:rsid w:val="00BE3A6A"/>
    <w:rsid w:val="00BE3C33"/>
    <w:rsid w:val="00BE7509"/>
    <w:rsid w:val="00BF0B27"/>
    <w:rsid w:val="00BF3F7B"/>
    <w:rsid w:val="00BF49E9"/>
    <w:rsid w:val="00BF56EA"/>
    <w:rsid w:val="00BF652D"/>
    <w:rsid w:val="00C00671"/>
    <w:rsid w:val="00C00FBC"/>
    <w:rsid w:val="00C011AF"/>
    <w:rsid w:val="00C013CB"/>
    <w:rsid w:val="00C014BC"/>
    <w:rsid w:val="00C02D57"/>
    <w:rsid w:val="00C03ACD"/>
    <w:rsid w:val="00C04AC2"/>
    <w:rsid w:val="00C06770"/>
    <w:rsid w:val="00C06A96"/>
    <w:rsid w:val="00C06E3D"/>
    <w:rsid w:val="00C0796B"/>
    <w:rsid w:val="00C07D5F"/>
    <w:rsid w:val="00C10407"/>
    <w:rsid w:val="00C10AE5"/>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85D"/>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A7B"/>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056BF"/>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31A"/>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0C84"/>
    <w:rsid w:val="00D535DB"/>
    <w:rsid w:val="00D5423E"/>
    <w:rsid w:val="00D54C55"/>
    <w:rsid w:val="00D55F27"/>
    <w:rsid w:val="00D56032"/>
    <w:rsid w:val="00D5625B"/>
    <w:rsid w:val="00D62BDF"/>
    <w:rsid w:val="00D6319A"/>
    <w:rsid w:val="00D636E5"/>
    <w:rsid w:val="00D63E64"/>
    <w:rsid w:val="00D64F0D"/>
    <w:rsid w:val="00D657F1"/>
    <w:rsid w:val="00D66A43"/>
    <w:rsid w:val="00D66B69"/>
    <w:rsid w:val="00D7013C"/>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0F18"/>
    <w:rsid w:val="00D82D81"/>
    <w:rsid w:val="00D84CC6"/>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8B"/>
    <w:rsid w:val="00DD68AC"/>
    <w:rsid w:val="00DD785E"/>
    <w:rsid w:val="00DE127E"/>
    <w:rsid w:val="00DE41FA"/>
    <w:rsid w:val="00DE664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2C45"/>
    <w:rsid w:val="00E23904"/>
    <w:rsid w:val="00E24288"/>
    <w:rsid w:val="00E24C16"/>
    <w:rsid w:val="00E27074"/>
    <w:rsid w:val="00E274D0"/>
    <w:rsid w:val="00E2751E"/>
    <w:rsid w:val="00E275CB"/>
    <w:rsid w:val="00E27839"/>
    <w:rsid w:val="00E27AE4"/>
    <w:rsid w:val="00E304C8"/>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D3F"/>
    <w:rsid w:val="00ED1FC4"/>
    <w:rsid w:val="00ED20E2"/>
    <w:rsid w:val="00ED2AB4"/>
    <w:rsid w:val="00ED3ACC"/>
    <w:rsid w:val="00ED5346"/>
    <w:rsid w:val="00ED5B9F"/>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EF72FB"/>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1658"/>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F00"/>
    <w:rsid w:val="00F96E59"/>
    <w:rsid w:val="00FA1306"/>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6C4E"/>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rsid w:val="00E61475"/>
    <w:rPr>
      <w:rFonts w:ascii="Tahoma" w:hAnsi="Tahoma" w:cs="Tahoma"/>
      <w:sz w:val="16"/>
      <w:szCs w:val="16"/>
    </w:rPr>
  </w:style>
  <w:style w:type="paragraph" w:styleId="BodyText">
    <w:name w:val="Body Text"/>
    <w:basedOn w:val="Normal"/>
    <w:link w:val="BodyTextChar"/>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iPriority w:val="99"/>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link w:val="Style1Char"/>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uiPriority w:val="99"/>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1"/>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uiPriority w:val="99"/>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paragraph" w:customStyle="1" w:styleId="body-text">
    <w:name w:val="body-text"/>
    <w:basedOn w:val="Normal"/>
    <w:rsid w:val="005D2B14"/>
    <w:pPr>
      <w:spacing w:before="100" w:beforeAutospacing="1" w:after="100" w:afterAutospacing="1"/>
    </w:pPr>
    <w:rPr>
      <w:rFonts w:ascii="Times New Roman" w:hAnsi="Times New Roman"/>
      <w:sz w:val="24"/>
      <w:szCs w:val="24"/>
    </w:rPr>
  </w:style>
  <w:style w:type="paragraph" w:customStyle="1" w:styleId="TOPPER">
    <w:name w:val="TOPPER"/>
    <w:rsid w:val="005D2B14"/>
    <w:pPr>
      <w:autoSpaceDE w:val="0"/>
      <w:autoSpaceDN w:val="0"/>
      <w:adjustRightInd w:val="0"/>
    </w:pPr>
    <w:rPr>
      <w:rFonts w:ascii="TOPPER" w:hAnsi="TOPPER" w:cs="TOPPER"/>
      <w:sz w:val="24"/>
      <w:szCs w:val="24"/>
    </w:rPr>
  </w:style>
  <w:style w:type="paragraph" w:customStyle="1" w:styleId="baitap2">
    <w:name w:val="baitap2"/>
    <w:basedOn w:val="Normal1"/>
    <w:link w:val="baitap2Char"/>
    <w:rsid w:val="005D2B14"/>
    <w:pPr>
      <w:spacing w:before="120"/>
      <w:ind w:hanging="567"/>
    </w:pPr>
  </w:style>
  <w:style w:type="character" w:customStyle="1" w:styleId="baitap2Char">
    <w:name w:val="baitap2 Char"/>
    <w:link w:val="baitap2"/>
    <w:rsid w:val="005D2B14"/>
    <w:rPr>
      <w:rFonts w:ascii="Times New Roman" w:eastAsia="Times New Roman" w:hAnsi="Times New Roman" w:cs="Times New Roman"/>
      <w:sz w:val="24"/>
      <w:szCs w:val="28"/>
    </w:rPr>
  </w:style>
  <w:style w:type="paragraph" w:customStyle="1" w:styleId="ArtisticBody2">
    <w:name w:val="Artistic Body2"/>
    <w:basedOn w:val="Normal"/>
    <w:uiPriority w:val="99"/>
    <w:rsid w:val="005D2B14"/>
    <w:pPr>
      <w:autoSpaceDE w:val="0"/>
      <w:autoSpaceDN w:val="0"/>
      <w:adjustRightInd w:val="0"/>
    </w:pPr>
    <w:rPr>
      <w:rFonts w:ascii="TOPPER" w:eastAsiaTheme="minorHAnsi" w:hAnsi="TOPPER" w:cs="TOPPER"/>
      <w:color w:val="000000"/>
      <w:sz w:val="24"/>
      <w:szCs w:val="24"/>
    </w:rPr>
  </w:style>
  <w:style w:type="paragraph" w:customStyle="1" w:styleId="ArtisticBody">
    <w:name w:val="Artistic Body"/>
    <w:basedOn w:val="Normal"/>
    <w:uiPriority w:val="99"/>
    <w:rsid w:val="005D2B14"/>
    <w:pPr>
      <w:autoSpaceDE w:val="0"/>
      <w:autoSpaceDN w:val="0"/>
      <w:adjustRightInd w:val="0"/>
    </w:pPr>
    <w:rPr>
      <w:rFonts w:ascii="TOPPER" w:eastAsia="Calibri" w:hAnsi="TOPPER" w:cs="TOPPER"/>
      <w:sz w:val="24"/>
      <w:szCs w:val="24"/>
    </w:rPr>
  </w:style>
  <w:style w:type="character" w:customStyle="1" w:styleId="Style1Char">
    <w:name w:val="Style1 Char"/>
    <w:link w:val="Style1"/>
    <w:rsid w:val="005D2B14"/>
    <w:rPr>
      <w:rFonts w:ascii="Times New Roman" w:eastAsia="Times New Roman" w:hAnsi="Times New Roman" w:cs="Times New Roman"/>
      <w:b/>
      <w:bCs/>
      <w:sz w:val="28"/>
      <w:szCs w:val="28"/>
    </w:rPr>
  </w:style>
  <w:style w:type="paragraph" w:customStyle="1" w:styleId="gi">
    <w:name w:val="gi"/>
    <w:basedOn w:val="Footer"/>
    <w:rsid w:val="005D2B14"/>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paragraph" w:customStyle="1" w:styleId="NoSpacing2">
    <w:name w:val="No Spacing2"/>
    <w:basedOn w:val="Normal"/>
    <w:uiPriority w:val="99"/>
    <w:rsid w:val="005D2B14"/>
    <w:pPr>
      <w:autoSpaceDE w:val="0"/>
      <w:autoSpaceDN w:val="0"/>
      <w:adjustRightInd w:val="0"/>
    </w:pPr>
    <w:rPr>
      <w:rFonts w:ascii="Times New Roman" w:eastAsia="Calibri" w:hAnsi="Times New Roman"/>
    </w:rPr>
  </w:style>
  <w:style w:type="paragraph" w:customStyle="1" w:styleId="BaiTN">
    <w:name w:val="BaiTN"/>
    <w:basedOn w:val="Normal"/>
    <w:rsid w:val="005D2B14"/>
    <w:pPr>
      <w:tabs>
        <w:tab w:val="left" w:pos="794"/>
      </w:tabs>
      <w:spacing w:before="120" w:after="80" w:line="320" w:lineRule="atLeast"/>
      <w:ind w:left="567" w:hanging="567"/>
      <w:jc w:val="both"/>
    </w:pPr>
    <w:rPr>
      <w:rFonts w:ascii="Times New Roman" w:hAnsi="Times New Roman"/>
      <w:sz w:val="24"/>
      <w:szCs w:val="24"/>
    </w:rPr>
  </w:style>
  <w:style w:type="character" w:customStyle="1" w:styleId="a11Char">
    <w:name w:val="a11 Char"/>
    <w:link w:val="a11"/>
    <w:locked/>
    <w:rsid w:val="005D2B14"/>
    <w:rPr>
      <w:rFonts w:ascii="Cambria" w:hAnsi="Cambria"/>
      <w:sz w:val="24"/>
      <w:szCs w:val="24"/>
    </w:rPr>
  </w:style>
  <w:style w:type="paragraph" w:customStyle="1" w:styleId="a11">
    <w:name w:val="a11"/>
    <w:basedOn w:val="Normal"/>
    <w:link w:val="a11Char"/>
    <w:rsid w:val="005D2B14"/>
    <w:pPr>
      <w:tabs>
        <w:tab w:val="left" w:pos="567"/>
        <w:tab w:val="left" w:pos="2835"/>
        <w:tab w:val="left" w:pos="5103"/>
        <w:tab w:val="left" w:pos="7371"/>
      </w:tabs>
      <w:jc w:val="both"/>
    </w:pPr>
    <w:rPr>
      <w:rFonts w:ascii="Cambria" w:eastAsiaTheme="minorHAnsi" w:hAnsi="Cambria" w:cstheme="minorBidi"/>
      <w:sz w:val="24"/>
      <w:szCs w:val="24"/>
    </w:rPr>
  </w:style>
  <w:style w:type="character" w:customStyle="1" w:styleId="Vnbnnidung2">
    <w:name w:val="Văn bản nội dung (2)_"/>
    <w:link w:val="Vnbnnidung21"/>
    <w:uiPriority w:val="99"/>
    <w:locked/>
    <w:rsid w:val="005D2B14"/>
    <w:rPr>
      <w:rFonts w:ascii="Times New Roman" w:hAnsi="Times New Roman" w:cs="Times New Roman"/>
      <w:sz w:val="21"/>
      <w:szCs w:val="21"/>
      <w:shd w:val="clear" w:color="auto" w:fill="FFFFFF"/>
    </w:rPr>
  </w:style>
  <w:style w:type="character" w:customStyle="1" w:styleId="Vnbnnidung2Inm">
    <w:name w:val="Văn bản nội dung (2) + In đậm"/>
    <w:uiPriority w:val="99"/>
    <w:rsid w:val="005D2B14"/>
    <w:rPr>
      <w:rFonts w:ascii="Times New Roman" w:hAnsi="Times New Roman" w:cs="Times New Roman"/>
      <w:b/>
      <w:bCs/>
      <w:sz w:val="21"/>
      <w:szCs w:val="21"/>
      <w:u w:val="none"/>
    </w:rPr>
  </w:style>
  <w:style w:type="character" w:customStyle="1" w:styleId="Vnbnnidung28">
    <w:name w:val="Văn bản nội dung (2)8"/>
    <w:uiPriority w:val="99"/>
    <w:rsid w:val="005D2B14"/>
  </w:style>
  <w:style w:type="character" w:customStyle="1" w:styleId="Vnbnnidung2Candara10">
    <w:name w:val="Văn bản nội dung (2) + Candara10"/>
    <w:aliases w:val="9.5 pt7,Giãn cách 0 pt23"/>
    <w:uiPriority w:val="99"/>
    <w:rsid w:val="005D2B14"/>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5D2B14"/>
    <w:rPr>
      <w:rFonts w:ascii="Times New Roman" w:hAnsi="Times New Roman" w:cs="Times New Roman"/>
      <w:spacing w:val="-10"/>
      <w:sz w:val="32"/>
      <w:szCs w:val="32"/>
      <w:u w:val="none"/>
    </w:rPr>
  </w:style>
  <w:style w:type="paragraph" w:customStyle="1" w:styleId="Vnbnnidung21">
    <w:name w:val="Văn bản nội dung (2)1"/>
    <w:basedOn w:val="Normal"/>
    <w:link w:val="Vnbnnidung2"/>
    <w:uiPriority w:val="99"/>
    <w:rsid w:val="005D2B14"/>
    <w:pPr>
      <w:widowControl w:val="0"/>
      <w:shd w:val="clear" w:color="auto" w:fill="FFFFFF"/>
      <w:spacing w:before="720" w:after="60" w:line="306" w:lineRule="exact"/>
      <w:ind w:hanging="2000"/>
      <w:jc w:val="both"/>
    </w:pPr>
    <w:rPr>
      <w:rFonts w:ascii="Times New Roman" w:eastAsiaTheme="minorHAnsi" w:hAnsi="Times New Roman"/>
      <w:sz w:val="21"/>
      <w:szCs w:val="21"/>
    </w:rPr>
  </w:style>
  <w:style w:type="paragraph" w:styleId="ListBullet">
    <w:name w:val="List Bullet"/>
    <w:basedOn w:val="Normal"/>
    <w:uiPriority w:val="99"/>
    <w:unhideWhenUsed/>
    <w:rsid w:val="005D2B14"/>
    <w:pPr>
      <w:numPr>
        <w:numId w:val="22"/>
      </w:numPr>
      <w:spacing w:after="160" w:line="259" w:lineRule="auto"/>
      <w:contextualSpacing/>
    </w:pPr>
    <w:rPr>
      <w:rFonts w:asciiTheme="minorHAnsi" w:eastAsiaTheme="minorHAnsi" w:hAnsiTheme="minorHAnsi" w:cstheme="minorBidi"/>
    </w:rPr>
  </w:style>
  <w:style w:type="paragraph" w:customStyle="1" w:styleId="chu">
    <w:name w:val="chu"/>
    <w:basedOn w:val="Normal"/>
    <w:rsid w:val="005D2B14"/>
    <w:pPr>
      <w:spacing w:before="100" w:beforeAutospacing="1" w:after="100" w:afterAutospacing="1"/>
    </w:pPr>
    <w:rPr>
      <w:rFonts w:ascii="Times New Roman" w:hAnsi="Times New Roman"/>
      <w:sz w:val="24"/>
      <w:szCs w:val="24"/>
    </w:rPr>
  </w:style>
  <w:style w:type="character" w:customStyle="1" w:styleId="NoSpacingChar1">
    <w:name w:val="No Spacing Char1"/>
    <w:locked/>
    <w:rsid w:val="005D2B14"/>
    <w:rPr>
      <w:rFonts w:ascii="Calibri" w:eastAsia="Calibri" w:hAnsi="Calibri"/>
      <w:sz w:val="22"/>
      <w:szCs w:val="22"/>
      <w:lang w:val="en-US" w:eastAsia="en-US" w:bidi="ar-SA"/>
    </w:rPr>
  </w:style>
  <w:style w:type="paragraph" w:customStyle="1" w:styleId="ArtisticBody3">
    <w:name w:val="Artistic Body3"/>
    <w:basedOn w:val="Normal"/>
    <w:uiPriority w:val="99"/>
    <w:rsid w:val="005D2B14"/>
    <w:pPr>
      <w:autoSpaceDE w:val="0"/>
      <w:autoSpaceDN w:val="0"/>
      <w:adjustRightInd w:val="0"/>
    </w:pPr>
    <w:rPr>
      <w:rFonts w:ascii="TOPPER" w:eastAsia="Calibri" w:hAnsi="TOPPER" w:cs="TOPPER"/>
      <w:sz w:val="24"/>
      <w:szCs w:val="24"/>
    </w:rPr>
  </w:style>
  <w:style w:type="character" w:customStyle="1" w:styleId="STTCharChar">
    <w:name w:val="STT Char Char"/>
    <w:rsid w:val="005D2B14"/>
    <w:rPr>
      <w:rFonts w:ascii=".VnArial Narrow" w:hAnsi=".VnArial Narrow" w:hint="default"/>
      <w:b/>
      <w:bCs w:val="0"/>
      <w:spacing w:val="4"/>
      <w:sz w:val="24"/>
      <w:szCs w:val="24"/>
      <w:lang w:val="en-US" w:eastAsia="en-US" w:bidi="ar-SA"/>
    </w:rPr>
  </w:style>
  <w:style w:type="numbering" w:customStyle="1" w:styleId="111111109">
    <w:name w:val="1 / 1.1 / 1.1.1109"/>
    <w:basedOn w:val="NoList"/>
    <w:next w:val="111111"/>
    <w:uiPriority w:val="99"/>
    <w:semiHidden/>
    <w:unhideWhenUsed/>
    <w:rsid w:val="005D2B14"/>
  </w:style>
  <w:style w:type="character" w:customStyle="1" w:styleId="YoungMixChar">
    <w:name w:val="YoungMix_Char"/>
    <w:rsid w:val="005D2B14"/>
    <w:rPr>
      <w:rFonts w:ascii="Times New Roman" w:hAnsi="Times New Roman"/>
      <w:sz w:val="24"/>
    </w:rPr>
  </w:style>
  <w:style w:type="character" w:customStyle="1" w:styleId="mathjaxchtml">
    <w:name w:val="mathjax_chtml"/>
    <w:basedOn w:val="DefaultParagraphFont"/>
    <w:rsid w:val="00A018BF"/>
  </w:style>
  <w:style w:type="character" w:customStyle="1" w:styleId="question-info">
    <w:name w:val="question-info"/>
    <w:basedOn w:val="DefaultParagraphFont"/>
    <w:rsid w:val="00A030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rsid w:val="00E61475"/>
    <w:rPr>
      <w:rFonts w:ascii="Tahoma" w:hAnsi="Tahoma" w:cs="Tahoma"/>
      <w:sz w:val="16"/>
      <w:szCs w:val="16"/>
    </w:rPr>
  </w:style>
  <w:style w:type="paragraph" w:styleId="BodyText">
    <w:name w:val="Body Text"/>
    <w:basedOn w:val="Normal"/>
    <w:link w:val="BodyTextChar"/>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iPriority w:val="99"/>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link w:val="Style1Char"/>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uiPriority w:val="99"/>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1"/>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uiPriority w:val="99"/>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paragraph" w:customStyle="1" w:styleId="body-text">
    <w:name w:val="body-text"/>
    <w:basedOn w:val="Normal"/>
    <w:rsid w:val="005D2B14"/>
    <w:pPr>
      <w:spacing w:before="100" w:beforeAutospacing="1" w:after="100" w:afterAutospacing="1"/>
    </w:pPr>
    <w:rPr>
      <w:rFonts w:ascii="Times New Roman" w:hAnsi="Times New Roman"/>
      <w:sz w:val="24"/>
      <w:szCs w:val="24"/>
    </w:rPr>
  </w:style>
  <w:style w:type="paragraph" w:customStyle="1" w:styleId="TOPPER">
    <w:name w:val="TOPPER"/>
    <w:rsid w:val="005D2B14"/>
    <w:pPr>
      <w:autoSpaceDE w:val="0"/>
      <w:autoSpaceDN w:val="0"/>
      <w:adjustRightInd w:val="0"/>
    </w:pPr>
    <w:rPr>
      <w:rFonts w:ascii="TOPPER" w:hAnsi="TOPPER" w:cs="TOPPER"/>
      <w:sz w:val="24"/>
      <w:szCs w:val="24"/>
    </w:rPr>
  </w:style>
  <w:style w:type="paragraph" w:customStyle="1" w:styleId="baitap2">
    <w:name w:val="baitap2"/>
    <w:basedOn w:val="Normal1"/>
    <w:link w:val="baitap2Char"/>
    <w:rsid w:val="005D2B14"/>
    <w:pPr>
      <w:spacing w:before="120"/>
      <w:ind w:hanging="567"/>
    </w:pPr>
  </w:style>
  <w:style w:type="character" w:customStyle="1" w:styleId="baitap2Char">
    <w:name w:val="baitap2 Char"/>
    <w:link w:val="baitap2"/>
    <w:rsid w:val="005D2B14"/>
    <w:rPr>
      <w:rFonts w:ascii="Times New Roman" w:eastAsia="Times New Roman" w:hAnsi="Times New Roman" w:cs="Times New Roman"/>
      <w:sz w:val="24"/>
      <w:szCs w:val="28"/>
    </w:rPr>
  </w:style>
  <w:style w:type="paragraph" w:customStyle="1" w:styleId="ArtisticBody2">
    <w:name w:val="Artistic Body2"/>
    <w:basedOn w:val="Normal"/>
    <w:uiPriority w:val="99"/>
    <w:rsid w:val="005D2B14"/>
    <w:pPr>
      <w:autoSpaceDE w:val="0"/>
      <w:autoSpaceDN w:val="0"/>
      <w:adjustRightInd w:val="0"/>
    </w:pPr>
    <w:rPr>
      <w:rFonts w:ascii="TOPPER" w:eastAsiaTheme="minorHAnsi" w:hAnsi="TOPPER" w:cs="TOPPER"/>
      <w:color w:val="000000"/>
      <w:sz w:val="24"/>
      <w:szCs w:val="24"/>
    </w:rPr>
  </w:style>
  <w:style w:type="paragraph" w:customStyle="1" w:styleId="ArtisticBody">
    <w:name w:val="Artistic Body"/>
    <w:basedOn w:val="Normal"/>
    <w:uiPriority w:val="99"/>
    <w:rsid w:val="005D2B14"/>
    <w:pPr>
      <w:autoSpaceDE w:val="0"/>
      <w:autoSpaceDN w:val="0"/>
      <w:adjustRightInd w:val="0"/>
    </w:pPr>
    <w:rPr>
      <w:rFonts w:ascii="TOPPER" w:eastAsia="Calibri" w:hAnsi="TOPPER" w:cs="TOPPER"/>
      <w:sz w:val="24"/>
      <w:szCs w:val="24"/>
    </w:rPr>
  </w:style>
  <w:style w:type="character" w:customStyle="1" w:styleId="Style1Char">
    <w:name w:val="Style1 Char"/>
    <w:link w:val="Style1"/>
    <w:rsid w:val="005D2B14"/>
    <w:rPr>
      <w:rFonts w:ascii="Times New Roman" w:eastAsia="Times New Roman" w:hAnsi="Times New Roman" w:cs="Times New Roman"/>
      <w:b/>
      <w:bCs/>
      <w:sz w:val="28"/>
      <w:szCs w:val="28"/>
    </w:rPr>
  </w:style>
  <w:style w:type="paragraph" w:customStyle="1" w:styleId="gi">
    <w:name w:val="gi"/>
    <w:basedOn w:val="Footer"/>
    <w:rsid w:val="005D2B14"/>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paragraph" w:customStyle="1" w:styleId="NoSpacing2">
    <w:name w:val="No Spacing2"/>
    <w:basedOn w:val="Normal"/>
    <w:uiPriority w:val="99"/>
    <w:rsid w:val="005D2B14"/>
    <w:pPr>
      <w:autoSpaceDE w:val="0"/>
      <w:autoSpaceDN w:val="0"/>
      <w:adjustRightInd w:val="0"/>
    </w:pPr>
    <w:rPr>
      <w:rFonts w:ascii="Times New Roman" w:eastAsia="Calibri" w:hAnsi="Times New Roman"/>
    </w:rPr>
  </w:style>
  <w:style w:type="paragraph" w:customStyle="1" w:styleId="BaiTN">
    <w:name w:val="BaiTN"/>
    <w:basedOn w:val="Normal"/>
    <w:rsid w:val="005D2B14"/>
    <w:pPr>
      <w:tabs>
        <w:tab w:val="left" w:pos="794"/>
      </w:tabs>
      <w:spacing w:before="120" w:after="80" w:line="320" w:lineRule="atLeast"/>
      <w:ind w:left="567" w:hanging="567"/>
      <w:jc w:val="both"/>
    </w:pPr>
    <w:rPr>
      <w:rFonts w:ascii="Times New Roman" w:hAnsi="Times New Roman"/>
      <w:sz w:val="24"/>
      <w:szCs w:val="24"/>
    </w:rPr>
  </w:style>
  <w:style w:type="character" w:customStyle="1" w:styleId="a11Char">
    <w:name w:val="a11 Char"/>
    <w:link w:val="a11"/>
    <w:locked/>
    <w:rsid w:val="005D2B14"/>
    <w:rPr>
      <w:rFonts w:ascii="Cambria" w:hAnsi="Cambria"/>
      <w:sz w:val="24"/>
      <w:szCs w:val="24"/>
    </w:rPr>
  </w:style>
  <w:style w:type="paragraph" w:customStyle="1" w:styleId="a11">
    <w:name w:val="a11"/>
    <w:basedOn w:val="Normal"/>
    <w:link w:val="a11Char"/>
    <w:rsid w:val="005D2B14"/>
    <w:pPr>
      <w:tabs>
        <w:tab w:val="left" w:pos="567"/>
        <w:tab w:val="left" w:pos="2835"/>
        <w:tab w:val="left" w:pos="5103"/>
        <w:tab w:val="left" w:pos="7371"/>
      </w:tabs>
      <w:jc w:val="both"/>
    </w:pPr>
    <w:rPr>
      <w:rFonts w:ascii="Cambria" w:eastAsiaTheme="minorHAnsi" w:hAnsi="Cambria" w:cstheme="minorBidi"/>
      <w:sz w:val="24"/>
      <w:szCs w:val="24"/>
    </w:rPr>
  </w:style>
  <w:style w:type="character" w:customStyle="1" w:styleId="Vnbnnidung2">
    <w:name w:val="Văn bản nội dung (2)_"/>
    <w:link w:val="Vnbnnidung21"/>
    <w:uiPriority w:val="99"/>
    <w:locked/>
    <w:rsid w:val="005D2B14"/>
    <w:rPr>
      <w:rFonts w:ascii="Times New Roman" w:hAnsi="Times New Roman" w:cs="Times New Roman"/>
      <w:sz w:val="21"/>
      <w:szCs w:val="21"/>
      <w:shd w:val="clear" w:color="auto" w:fill="FFFFFF"/>
    </w:rPr>
  </w:style>
  <w:style w:type="character" w:customStyle="1" w:styleId="Vnbnnidung2Inm">
    <w:name w:val="Văn bản nội dung (2) + In đậm"/>
    <w:uiPriority w:val="99"/>
    <w:rsid w:val="005D2B14"/>
    <w:rPr>
      <w:rFonts w:ascii="Times New Roman" w:hAnsi="Times New Roman" w:cs="Times New Roman"/>
      <w:b/>
      <w:bCs/>
      <w:sz w:val="21"/>
      <w:szCs w:val="21"/>
      <w:u w:val="none"/>
    </w:rPr>
  </w:style>
  <w:style w:type="character" w:customStyle="1" w:styleId="Vnbnnidung28">
    <w:name w:val="Văn bản nội dung (2)8"/>
    <w:uiPriority w:val="99"/>
    <w:rsid w:val="005D2B14"/>
  </w:style>
  <w:style w:type="character" w:customStyle="1" w:styleId="Vnbnnidung2Candara10">
    <w:name w:val="Văn bản nội dung (2) + Candara10"/>
    <w:aliases w:val="9.5 pt7,Giãn cách 0 pt23"/>
    <w:uiPriority w:val="99"/>
    <w:rsid w:val="005D2B14"/>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5D2B14"/>
    <w:rPr>
      <w:rFonts w:ascii="Times New Roman" w:hAnsi="Times New Roman" w:cs="Times New Roman"/>
      <w:spacing w:val="-10"/>
      <w:sz w:val="32"/>
      <w:szCs w:val="32"/>
      <w:u w:val="none"/>
    </w:rPr>
  </w:style>
  <w:style w:type="paragraph" w:customStyle="1" w:styleId="Vnbnnidung21">
    <w:name w:val="Văn bản nội dung (2)1"/>
    <w:basedOn w:val="Normal"/>
    <w:link w:val="Vnbnnidung2"/>
    <w:uiPriority w:val="99"/>
    <w:rsid w:val="005D2B14"/>
    <w:pPr>
      <w:widowControl w:val="0"/>
      <w:shd w:val="clear" w:color="auto" w:fill="FFFFFF"/>
      <w:spacing w:before="720" w:after="60" w:line="306" w:lineRule="exact"/>
      <w:ind w:hanging="2000"/>
      <w:jc w:val="both"/>
    </w:pPr>
    <w:rPr>
      <w:rFonts w:ascii="Times New Roman" w:eastAsiaTheme="minorHAnsi" w:hAnsi="Times New Roman"/>
      <w:sz w:val="21"/>
      <w:szCs w:val="21"/>
    </w:rPr>
  </w:style>
  <w:style w:type="paragraph" w:styleId="ListBullet">
    <w:name w:val="List Bullet"/>
    <w:basedOn w:val="Normal"/>
    <w:uiPriority w:val="99"/>
    <w:unhideWhenUsed/>
    <w:rsid w:val="005D2B14"/>
    <w:pPr>
      <w:numPr>
        <w:numId w:val="22"/>
      </w:numPr>
      <w:spacing w:after="160" w:line="259" w:lineRule="auto"/>
      <w:contextualSpacing/>
    </w:pPr>
    <w:rPr>
      <w:rFonts w:asciiTheme="minorHAnsi" w:eastAsiaTheme="minorHAnsi" w:hAnsiTheme="minorHAnsi" w:cstheme="minorBidi"/>
    </w:rPr>
  </w:style>
  <w:style w:type="paragraph" w:customStyle="1" w:styleId="chu">
    <w:name w:val="chu"/>
    <w:basedOn w:val="Normal"/>
    <w:rsid w:val="005D2B14"/>
    <w:pPr>
      <w:spacing w:before="100" w:beforeAutospacing="1" w:after="100" w:afterAutospacing="1"/>
    </w:pPr>
    <w:rPr>
      <w:rFonts w:ascii="Times New Roman" w:hAnsi="Times New Roman"/>
      <w:sz w:val="24"/>
      <w:szCs w:val="24"/>
    </w:rPr>
  </w:style>
  <w:style w:type="character" w:customStyle="1" w:styleId="NoSpacingChar1">
    <w:name w:val="No Spacing Char1"/>
    <w:locked/>
    <w:rsid w:val="005D2B14"/>
    <w:rPr>
      <w:rFonts w:ascii="Calibri" w:eastAsia="Calibri" w:hAnsi="Calibri"/>
      <w:sz w:val="22"/>
      <w:szCs w:val="22"/>
      <w:lang w:val="en-US" w:eastAsia="en-US" w:bidi="ar-SA"/>
    </w:rPr>
  </w:style>
  <w:style w:type="paragraph" w:customStyle="1" w:styleId="ArtisticBody3">
    <w:name w:val="Artistic Body3"/>
    <w:basedOn w:val="Normal"/>
    <w:uiPriority w:val="99"/>
    <w:rsid w:val="005D2B14"/>
    <w:pPr>
      <w:autoSpaceDE w:val="0"/>
      <w:autoSpaceDN w:val="0"/>
      <w:adjustRightInd w:val="0"/>
    </w:pPr>
    <w:rPr>
      <w:rFonts w:ascii="TOPPER" w:eastAsia="Calibri" w:hAnsi="TOPPER" w:cs="TOPPER"/>
      <w:sz w:val="24"/>
      <w:szCs w:val="24"/>
    </w:rPr>
  </w:style>
  <w:style w:type="character" w:customStyle="1" w:styleId="STTCharChar">
    <w:name w:val="STT Char Char"/>
    <w:rsid w:val="005D2B14"/>
    <w:rPr>
      <w:rFonts w:ascii=".VnArial Narrow" w:hAnsi=".VnArial Narrow" w:hint="default"/>
      <w:b/>
      <w:bCs w:val="0"/>
      <w:spacing w:val="4"/>
      <w:sz w:val="24"/>
      <w:szCs w:val="24"/>
      <w:lang w:val="en-US" w:eastAsia="en-US" w:bidi="ar-SA"/>
    </w:rPr>
  </w:style>
  <w:style w:type="numbering" w:customStyle="1" w:styleId="111111109">
    <w:name w:val="1 / 1.1 / 1.1.1109"/>
    <w:basedOn w:val="NoList"/>
    <w:next w:val="111111"/>
    <w:uiPriority w:val="99"/>
    <w:semiHidden/>
    <w:unhideWhenUsed/>
    <w:rsid w:val="005D2B14"/>
  </w:style>
  <w:style w:type="character" w:customStyle="1" w:styleId="YoungMixChar">
    <w:name w:val="YoungMix_Char"/>
    <w:rsid w:val="005D2B14"/>
    <w:rPr>
      <w:rFonts w:ascii="Times New Roman" w:hAnsi="Times New Roman"/>
      <w:sz w:val="24"/>
    </w:rPr>
  </w:style>
  <w:style w:type="character" w:customStyle="1" w:styleId="mathjaxchtml">
    <w:name w:val="mathjax_chtml"/>
    <w:basedOn w:val="DefaultParagraphFont"/>
    <w:rsid w:val="00A018BF"/>
  </w:style>
  <w:style w:type="character" w:customStyle="1" w:styleId="question-info">
    <w:name w:val="question-info"/>
    <w:basedOn w:val="DefaultParagraphFont"/>
    <w:rsid w:val="00A03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7514924">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187264">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0412744">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2394787">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0683321">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5391151">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25296113">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4801437">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4478930">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76495102">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288">
      <w:bodyDiv w:val="1"/>
      <w:marLeft w:val="0"/>
      <w:marRight w:val="0"/>
      <w:marTop w:val="0"/>
      <w:marBottom w:val="0"/>
      <w:divBdr>
        <w:top w:val="none" w:sz="0" w:space="0" w:color="auto"/>
        <w:left w:val="none" w:sz="0" w:space="0" w:color="auto"/>
        <w:bottom w:val="none" w:sz="0" w:space="0" w:color="auto"/>
        <w:right w:val="none" w:sz="0" w:space="0" w:color="auto"/>
      </w:divBdr>
      <w:divsChild>
        <w:div w:id="1649629171">
          <w:marLeft w:val="0"/>
          <w:marRight w:val="0"/>
          <w:marTop w:val="0"/>
          <w:marBottom w:val="0"/>
          <w:divBdr>
            <w:top w:val="none" w:sz="0" w:space="0" w:color="auto"/>
            <w:left w:val="none" w:sz="0" w:space="0" w:color="auto"/>
            <w:bottom w:val="none" w:sz="0" w:space="0" w:color="auto"/>
            <w:right w:val="none" w:sz="0" w:space="0" w:color="auto"/>
          </w:divBdr>
        </w:div>
      </w:divsChild>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4699890">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29582341">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7956425">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1819246">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0334400">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1774913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19931835">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33616954">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49492969">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7618161">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0210096">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79192348">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2344428">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1745740">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896358495">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0113415">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1830498">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5155501">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43.wmf" Type="http://schemas.openxmlformats.org/officeDocument/2006/relationships/image"/><Relationship Id="rId101" Target="embeddings/oleObject32.bin" Type="http://schemas.openxmlformats.org/officeDocument/2006/relationships/oleObject"/><Relationship Id="rId102" Target="media/image44.wmf" Type="http://schemas.openxmlformats.org/officeDocument/2006/relationships/image"/><Relationship Id="rId103" Target="embeddings/oleObject33.bin" Type="http://schemas.openxmlformats.org/officeDocument/2006/relationships/oleObject"/><Relationship Id="rId104" Target="embeddings/oleObject34.bin" Type="http://schemas.openxmlformats.org/officeDocument/2006/relationships/oleObject"/><Relationship Id="rId105" Target="media/image45.wmf" Type="http://schemas.openxmlformats.org/officeDocument/2006/relationships/image"/><Relationship Id="rId106" Target="embeddings/oleObject35.bin" Type="http://schemas.openxmlformats.org/officeDocument/2006/relationships/oleObject"/><Relationship Id="rId107" Target="embeddings/oleObject36.bin" Type="http://schemas.openxmlformats.org/officeDocument/2006/relationships/oleObject"/><Relationship Id="rId108" Target="embeddings/oleObject37.bin" Type="http://schemas.openxmlformats.org/officeDocument/2006/relationships/oleObject"/><Relationship Id="rId109" Target="media/image46.wmf" Type="http://schemas.openxmlformats.org/officeDocument/2006/relationships/image"/><Relationship Id="rId11" Target="media/hdphoto1.wdp" Type="http://schemas.microsoft.com/office/2007/relationships/hdphoto"/><Relationship Id="rId110" Target="embeddings/oleObject38.bin" Type="http://schemas.openxmlformats.org/officeDocument/2006/relationships/oleObject"/><Relationship Id="rId111" Target="embeddings/oleObject39.bin" Type="http://schemas.openxmlformats.org/officeDocument/2006/relationships/oleObject"/><Relationship Id="rId112" Target="media/image47.wmf" Type="http://schemas.openxmlformats.org/officeDocument/2006/relationships/image"/><Relationship Id="rId113" Target="embeddings/oleObject40.bin" Type="http://schemas.openxmlformats.org/officeDocument/2006/relationships/oleObject"/><Relationship Id="rId114" Target="media/image48.wmf" Type="http://schemas.openxmlformats.org/officeDocument/2006/relationships/image"/><Relationship Id="rId115" Target="embeddings/oleObject41.bin" Type="http://schemas.openxmlformats.org/officeDocument/2006/relationships/oleObject"/><Relationship Id="rId116" Target="media/image49.wmf" Type="http://schemas.openxmlformats.org/officeDocument/2006/relationships/image"/><Relationship Id="rId117" Target="embeddings/oleObject42.bin" Type="http://schemas.openxmlformats.org/officeDocument/2006/relationships/oleObject"/><Relationship Id="rId118" Target="media/image50.wmf" Type="http://schemas.openxmlformats.org/officeDocument/2006/relationships/image"/><Relationship Id="rId119" Target="embeddings/oleObject43.bin" Type="http://schemas.openxmlformats.org/officeDocument/2006/relationships/oleObject"/><Relationship Id="rId12" Target="media/image3.png" Type="http://schemas.openxmlformats.org/officeDocument/2006/relationships/image"/><Relationship Id="rId120" Target="media/image51.wmf" Type="http://schemas.openxmlformats.org/officeDocument/2006/relationships/image"/><Relationship Id="rId121" Target="embeddings/oleObject44.bin" Type="http://schemas.openxmlformats.org/officeDocument/2006/relationships/oleObject"/><Relationship Id="rId122" Target="media/image52.wmf" Type="http://schemas.openxmlformats.org/officeDocument/2006/relationships/image"/><Relationship Id="rId123" Target="embeddings/oleObject45.bin" Type="http://schemas.openxmlformats.org/officeDocument/2006/relationships/oleObject"/><Relationship Id="rId124" Target="media/image53.wmf" Type="http://schemas.openxmlformats.org/officeDocument/2006/relationships/image"/><Relationship Id="rId125" Target="embeddings/oleObject46.bin" Type="http://schemas.openxmlformats.org/officeDocument/2006/relationships/oleObject"/><Relationship Id="rId126" Target="media/image54.wmf" Type="http://schemas.openxmlformats.org/officeDocument/2006/relationships/image"/><Relationship Id="rId127" Target="embeddings/oleObject47.bin" Type="http://schemas.openxmlformats.org/officeDocument/2006/relationships/oleObject"/><Relationship Id="rId128" Target="media/image55.wmf" Type="http://schemas.openxmlformats.org/officeDocument/2006/relationships/image"/><Relationship Id="rId129" Target="embeddings/oleObject48.bin" Type="http://schemas.openxmlformats.org/officeDocument/2006/relationships/oleObject"/><Relationship Id="rId13" Target="media/hdphoto2.wdp" Type="http://schemas.microsoft.com/office/2007/relationships/hdphoto"/><Relationship Id="rId130" Target="media/image56.wmf" Type="http://schemas.openxmlformats.org/officeDocument/2006/relationships/image"/><Relationship Id="rId131" Target="embeddings/oleObject49.bin" Type="http://schemas.openxmlformats.org/officeDocument/2006/relationships/oleObject"/><Relationship Id="rId132" Target="media/image57.wmf" Type="http://schemas.openxmlformats.org/officeDocument/2006/relationships/image"/><Relationship Id="rId133" Target="embeddings/oleObject50.bin" Type="http://schemas.openxmlformats.org/officeDocument/2006/relationships/oleObject"/><Relationship Id="rId134" Target="media/image58.wmf" Type="http://schemas.openxmlformats.org/officeDocument/2006/relationships/image"/><Relationship Id="rId135" Target="embeddings/oleObject51.bin" Type="http://schemas.openxmlformats.org/officeDocument/2006/relationships/oleObject"/><Relationship Id="rId136" Target="media/image59.wmf" Type="http://schemas.openxmlformats.org/officeDocument/2006/relationships/image"/><Relationship Id="rId137" Target="embeddings/oleObject52.bin" Type="http://schemas.openxmlformats.org/officeDocument/2006/relationships/oleObject"/><Relationship Id="rId138" Target="embeddings/oleObject53.bin" Type="http://schemas.openxmlformats.org/officeDocument/2006/relationships/oleObject"/><Relationship Id="rId139" Target="media/image60.wmf" Type="http://schemas.openxmlformats.org/officeDocument/2006/relationships/image"/><Relationship Id="rId14" Target="media/image4.png" Type="http://schemas.openxmlformats.org/officeDocument/2006/relationships/image"/><Relationship Id="rId140" Target="embeddings/oleObject54.bin" Type="http://schemas.openxmlformats.org/officeDocument/2006/relationships/oleObject"/><Relationship Id="rId141" Target="media/image61.wmf" Type="http://schemas.openxmlformats.org/officeDocument/2006/relationships/image"/><Relationship Id="rId142" Target="embeddings/oleObject55.bin" Type="http://schemas.openxmlformats.org/officeDocument/2006/relationships/oleObject"/><Relationship Id="rId143" Target="embeddings/oleObject56.bin" Type="http://schemas.openxmlformats.org/officeDocument/2006/relationships/oleObject"/><Relationship Id="rId144" Target="media/image62.wmf" Type="http://schemas.openxmlformats.org/officeDocument/2006/relationships/image"/><Relationship Id="rId145" Target="embeddings/oleObject57.bin" Type="http://schemas.openxmlformats.org/officeDocument/2006/relationships/oleObject"/><Relationship Id="rId146" Target="media/image63.wmf" Type="http://schemas.openxmlformats.org/officeDocument/2006/relationships/image"/><Relationship Id="rId147" Target="embeddings/oleObject58.bin" Type="http://schemas.openxmlformats.org/officeDocument/2006/relationships/oleObject"/><Relationship Id="rId148" Target="media/image64.wmf" Type="http://schemas.openxmlformats.org/officeDocument/2006/relationships/image"/><Relationship Id="rId149" Target="embeddings/oleObject59.bin" Type="http://schemas.openxmlformats.org/officeDocument/2006/relationships/oleObject"/><Relationship Id="rId15" Target="media/hdphoto3.wdp" Type="http://schemas.microsoft.com/office/2007/relationships/hdphoto"/><Relationship Id="rId150" Target="media/image65.wmf" Type="http://schemas.openxmlformats.org/officeDocument/2006/relationships/image"/><Relationship Id="rId151" Target="embeddings/oleObject60.bin" Type="http://schemas.openxmlformats.org/officeDocument/2006/relationships/oleObject"/><Relationship Id="rId152" Target="media/image66.wmf" Type="http://schemas.openxmlformats.org/officeDocument/2006/relationships/image"/><Relationship Id="rId153" Target="embeddings/oleObject61.bin" Type="http://schemas.openxmlformats.org/officeDocument/2006/relationships/oleObject"/><Relationship Id="rId154" Target="media/image67.wmf" Type="http://schemas.openxmlformats.org/officeDocument/2006/relationships/image"/><Relationship Id="rId155" Target="embeddings/oleObject62.bin" Type="http://schemas.openxmlformats.org/officeDocument/2006/relationships/oleObject"/><Relationship Id="rId156" Target="media/image68.wmf" Type="http://schemas.openxmlformats.org/officeDocument/2006/relationships/image"/><Relationship Id="rId157" Target="embeddings/oleObject63.bin" Type="http://schemas.openxmlformats.org/officeDocument/2006/relationships/oleObject"/><Relationship Id="rId158" Target="media/image69.wmf" Type="http://schemas.openxmlformats.org/officeDocument/2006/relationships/image"/><Relationship Id="rId159" Target="embeddings/oleObject64.bin" Type="http://schemas.openxmlformats.org/officeDocument/2006/relationships/oleObject"/><Relationship Id="rId16" Target="media/image5.png" Type="http://schemas.openxmlformats.org/officeDocument/2006/relationships/image"/><Relationship Id="rId160" Target="media/image70.wmf" Type="http://schemas.openxmlformats.org/officeDocument/2006/relationships/image"/><Relationship Id="rId161" Target="embeddings/oleObject65.bin" Type="http://schemas.openxmlformats.org/officeDocument/2006/relationships/oleObject"/><Relationship Id="rId162" Target="media/image71.wmf" Type="http://schemas.openxmlformats.org/officeDocument/2006/relationships/image"/><Relationship Id="rId163" Target="embeddings/oleObject66.bin" Type="http://schemas.openxmlformats.org/officeDocument/2006/relationships/oleObject"/><Relationship Id="rId164" Target="embeddings/oleObject67.bin" Type="http://schemas.openxmlformats.org/officeDocument/2006/relationships/oleObject"/><Relationship Id="rId165" Target="media/image72.wmf" Type="http://schemas.openxmlformats.org/officeDocument/2006/relationships/image"/><Relationship Id="rId166" Target="embeddings/oleObject68.bin" Type="http://schemas.openxmlformats.org/officeDocument/2006/relationships/oleObject"/><Relationship Id="rId167" Target="media/image73.wmf" Type="http://schemas.openxmlformats.org/officeDocument/2006/relationships/image"/><Relationship Id="rId168" Target="embeddings/oleObject69.bin" Type="http://schemas.openxmlformats.org/officeDocument/2006/relationships/oleObject"/><Relationship Id="rId169" Target="media/image74.wmf" Type="http://schemas.openxmlformats.org/officeDocument/2006/relationships/image"/><Relationship Id="rId17" Target="media/hdphoto4.wdp" Type="http://schemas.microsoft.com/office/2007/relationships/hdphoto"/><Relationship Id="rId170" Target="embeddings/oleObject70.bin" Type="http://schemas.openxmlformats.org/officeDocument/2006/relationships/oleObject"/><Relationship Id="rId171" Target="media/image75.wmf" Type="http://schemas.openxmlformats.org/officeDocument/2006/relationships/image"/><Relationship Id="rId172" Target="embeddings/oleObject71.bin" Type="http://schemas.openxmlformats.org/officeDocument/2006/relationships/oleObject"/><Relationship Id="rId173" Target="media/image76.wmf" Type="http://schemas.openxmlformats.org/officeDocument/2006/relationships/image"/><Relationship Id="rId174" Target="embeddings/oleObject72.bin" Type="http://schemas.openxmlformats.org/officeDocument/2006/relationships/oleObject"/><Relationship Id="rId175" Target="media/image77.wmf" Type="http://schemas.openxmlformats.org/officeDocument/2006/relationships/image"/><Relationship Id="rId176" Target="embeddings/oleObject73.bin" Type="http://schemas.openxmlformats.org/officeDocument/2006/relationships/oleObject"/><Relationship Id="rId177" Target="media/image78.png" Type="http://schemas.openxmlformats.org/officeDocument/2006/relationships/image"/><Relationship Id="rId178" Target="media/hdphoto19.wdp" Type="http://schemas.microsoft.com/office/2007/relationships/hdphoto"/><Relationship Id="rId179" Target="media/image79.png" Type="http://schemas.openxmlformats.org/officeDocument/2006/relationships/image"/><Relationship Id="rId18" Target="media/image6.png" Type="http://schemas.openxmlformats.org/officeDocument/2006/relationships/image"/><Relationship Id="rId180" Target="media/hdphoto20.wdp" Type="http://schemas.microsoft.com/office/2007/relationships/hdphoto"/><Relationship Id="rId181" Target="media/image80.png" Type="http://schemas.openxmlformats.org/officeDocument/2006/relationships/image"/><Relationship Id="rId182" Target="media/hdphoto21.wdp" Type="http://schemas.microsoft.com/office/2007/relationships/hdphoto"/><Relationship Id="rId183" Target="media/image81.png" Type="http://schemas.openxmlformats.org/officeDocument/2006/relationships/image"/><Relationship Id="rId184" Target="media/hdphoto22.wdp" Type="http://schemas.microsoft.com/office/2007/relationships/hdphoto"/><Relationship Id="rId185" Target="media/image82.wmf" Type="http://schemas.openxmlformats.org/officeDocument/2006/relationships/image"/><Relationship Id="rId186" Target="embeddings/oleObject74.bin" Type="http://schemas.openxmlformats.org/officeDocument/2006/relationships/oleObject"/><Relationship Id="rId187" Target="media/image83.wmf" Type="http://schemas.openxmlformats.org/officeDocument/2006/relationships/image"/><Relationship Id="rId188" Target="embeddings/oleObject75.bin" Type="http://schemas.openxmlformats.org/officeDocument/2006/relationships/oleObject"/><Relationship Id="rId189" Target="embeddings/oleObject76.bin" Type="http://schemas.openxmlformats.org/officeDocument/2006/relationships/oleObject"/><Relationship Id="rId19" Target="media/hdphoto5.wdp" Type="http://schemas.microsoft.com/office/2007/relationships/hdphoto"/><Relationship Id="rId190" Target="media/image84.wmf" Type="http://schemas.openxmlformats.org/officeDocument/2006/relationships/image"/><Relationship Id="rId191" Target="embeddings/oleObject77.bin" Type="http://schemas.openxmlformats.org/officeDocument/2006/relationships/oleObject"/><Relationship Id="rId192" Target="embeddings/oleObject78.bin" Type="http://schemas.openxmlformats.org/officeDocument/2006/relationships/oleObject"/><Relationship Id="rId193" Target="embeddings/oleObject79.bin" Type="http://schemas.openxmlformats.org/officeDocument/2006/relationships/oleObject"/><Relationship Id="rId194" Target="embeddings/oleObject80.bin" Type="http://schemas.openxmlformats.org/officeDocument/2006/relationships/oleObject"/><Relationship Id="rId195" Target="embeddings/oleObject81.bin" Type="http://schemas.openxmlformats.org/officeDocument/2006/relationships/oleObject"/><Relationship Id="rId196" Target="media/image85.png" Type="http://schemas.openxmlformats.org/officeDocument/2006/relationships/image"/><Relationship Id="rId197" Target="media/hdphoto23.wdp" Type="http://schemas.microsoft.com/office/2007/relationships/hdphoto"/><Relationship Id="rId198" Target="media/image86.wmf" Type="http://schemas.openxmlformats.org/officeDocument/2006/relationships/image"/><Relationship Id="rId199" Target="embeddings/oleObject82.bin" Type="http://schemas.openxmlformats.org/officeDocument/2006/relationships/oleObject"/><Relationship Id="rId2" Target="numbering.xml" Type="http://schemas.openxmlformats.org/officeDocument/2006/relationships/numbering"/><Relationship Id="rId20" Target="media/image7.png" Type="http://schemas.openxmlformats.org/officeDocument/2006/relationships/image"/><Relationship Id="rId200" Target="media/image87.wmf" Type="http://schemas.openxmlformats.org/officeDocument/2006/relationships/image"/><Relationship Id="rId201" Target="embeddings/oleObject83.bin" Type="http://schemas.openxmlformats.org/officeDocument/2006/relationships/oleObject"/><Relationship Id="rId202" Target="media/image88.wmf" Type="http://schemas.openxmlformats.org/officeDocument/2006/relationships/image"/><Relationship Id="rId203" Target="embeddings/oleObject84.bin" Type="http://schemas.openxmlformats.org/officeDocument/2006/relationships/oleObject"/><Relationship Id="rId204" Target="media/image89.wmf" Type="http://schemas.openxmlformats.org/officeDocument/2006/relationships/image"/><Relationship Id="rId205" Target="embeddings/oleObject85.bin" Type="http://schemas.openxmlformats.org/officeDocument/2006/relationships/oleObject"/><Relationship Id="rId206" Target="media/image90.wmf" Type="http://schemas.openxmlformats.org/officeDocument/2006/relationships/image"/><Relationship Id="rId207" Target="embeddings/oleObject86.bin" Type="http://schemas.openxmlformats.org/officeDocument/2006/relationships/oleObject"/><Relationship Id="rId208" Target="media/image91.wmf" Type="http://schemas.openxmlformats.org/officeDocument/2006/relationships/image"/><Relationship Id="rId209" Target="embeddings/oleObject87.bin" Type="http://schemas.openxmlformats.org/officeDocument/2006/relationships/oleObject"/><Relationship Id="rId21" Target="media/hdphoto6.wdp" Type="http://schemas.microsoft.com/office/2007/relationships/hdphoto"/><Relationship Id="rId210" Target="media/image92.wmf" Type="http://schemas.openxmlformats.org/officeDocument/2006/relationships/image"/><Relationship Id="rId211" Target="embeddings/oleObject88.bin" Type="http://schemas.openxmlformats.org/officeDocument/2006/relationships/oleObject"/><Relationship Id="rId212" Target="media/image93.wmf" Type="http://schemas.openxmlformats.org/officeDocument/2006/relationships/image"/><Relationship Id="rId213" Target="embeddings/oleObject89.bin" Type="http://schemas.openxmlformats.org/officeDocument/2006/relationships/oleObject"/><Relationship Id="rId214" Target="embeddings/oleObject90.bin" Type="http://schemas.openxmlformats.org/officeDocument/2006/relationships/oleObject"/><Relationship Id="rId215" Target="media/image94.wmf" Type="http://schemas.openxmlformats.org/officeDocument/2006/relationships/image"/><Relationship Id="rId216" Target="embeddings/oleObject91.bin" Type="http://schemas.openxmlformats.org/officeDocument/2006/relationships/oleObject"/><Relationship Id="rId217" Target="media/image95.wmf" Type="http://schemas.openxmlformats.org/officeDocument/2006/relationships/image"/><Relationship Id="rId218" Target="embeddings/oleObject92.bin" Type="http://schemas.openxmlformats.org/officeDocument/2006/relationships/oleObject"/><Relationship Id="rId219" Target="media/image96.wmf" Type="http://schemas.openxmlformats.org/officeDocument/2006/relationships/image"/><Relationship Id="rId22" Target="media/image8.png" Type="http://schemas.openxmlformats.org/officeDocument/2006/relationships/image"/><Relationship Id="rId220" Target="embeddings/oleObject93.bin" Type="http://schemas.openxmlformats.org/officeDocument/2006/relationships/oleObject"/><Relationship Id="rId221" Target="media/image97.wmf" Type="http://schemas.openxmlformats.org/officeDocument/2006/relationships/image"/><Relationship Id="rId222" Target="embeddings/oleObject94.bin" Type="http://schemas.openxmlformats.org/officeDocument/2006/relationships/oleObject"/><Relationship Id="rId223" Target="media/image98.wmf" Type="http://schemas.openxmlformats.org/officeDocument/2006/relationships/image"/><Relationship Id="rId224" Target="embeddings/oleObject95.bin" Type="http://schemas.openxmlformats.org/officeDocument/2006/relationships/oleObject"/><Relationship Id="rId225" Target="media/image99.wmf" Type="http://schemas.openxmlformats.org/officeDocument/2006/relationships/image"/><Relationship Id="rId226" Target="embeddings/oleObject96.bin" Type="http://schemas.openxmlformats.org/officeDocument/2006/relationships/oleObject"/><Relationship Id="rId227" Target="media/image100.wmf" Type="http://schemas.openxmlformats.org/officeDocument/2006/relationships/image"/><Relationship Id="rId228" Target="embeddings/oleObject97.bin" Type="http://schemas.openxmlformats.org/officeDocument/2006/relationships/oleObject"/><Relationship Id="rId229" Target="media/image101.wmf" Type="http://schemas.openxmlformats.org/officeDocument/2006/relationships/image"/><Relationship Id="rId23" Target="media/hdphoto7.wdp" Type="http://schemas.microsoft.com/office/2007/relationships/hdphoto"/><Relationship Id="rId230" Target="embeddings/oleObject98.bin" Type="http://schemas.openxmlformats.org/officeDocument/2006/relationships/oleObject"/><Relationship Id="rId231" Target="media/image102.wmf" Type="http://schemas.openxmlformats.org/officeDocument/2006/relationships/image"/><Relationship Id="rId232" Target="embeddings/oleObject99.bin" Type="http://schemas.openxmlformats.org/officeDocument/2006/relationships/oleObject"/><Relationship Id="rId233" Target="media/image103.wmf" Type="http://schemas.openxmlformats.org/officeDocument/2006/relationships/image"/><Relationship Id="rId234" Target="embeddings/oleObject100.bin" Type="http://schemas.openxmlformats.org/officeDocument/2006/relationships/oleObject"/><Relationship Id="rId235" Target="media/image104.wmf" Type="http://schemas.openxmlformats.org/officeDocument/2006/relationships/image"/><Relationship Id="rId236" Target="embeddings/oleObject101.bin" Type="http://schemas.openxmlformats.org/officeDocument/2006/relationships/oleObject"/><Relationship Id="rId237" Target="media/image105.wmf" Type="http://schemas.openxmlformats.org/officeDocument/2006/relationships/image"/><Relationship Id="rId238" Target="embeddings/oleObject102.bin" Type="http://schemas.openxmlformats.org/officeDocument/2006/relationships/oleObject"/><Relationship Id="rId239" Target="embeddings/oleObject103.bin" Type="http://schemas.openxmlformats.org/officeDocument/2006/relationships/oleObject"/><Relationship Id="rId24" Target="media/image9.png" Type="http://schemas.openxmlformats.org/officeDocument/2006/relationships/image"/><Relationship Id="rId240" Target="media/image106.png" Type="http://schemas.openxmlformats.org/officeDocument/2006/relationships/image"/><Relationship Id="rId241" Target="media/image107.png" Type="http://schemas.openxmlformats.org/officeDocument/2006/relationships/image"/><Relationship Id="rId242" Target="media/hdphoto24.wdp" Type="http://schemas.microsoft.com/office/2007/relationships/hdphoto"/><Relationship Id="rId243" Target="media/image108.png" Type="http://schemas.openxmlformats.org/officeDocument/2006/relationships/image"/><Relationship Id="rId244" Target="media/hdphoto25.wdp" Type="http://schemas.microsoft.com/office/2007/relationships/hdphoto"/><Relationship Id="rId245" Target="media/image109.png" Type="http://schemas.openxmlformats.org/officeDocument/2006/relationships/image"/><Relationship Id="rId246" Target="media/image110.wmf" Type="http://schemas.openxmlformats.org/officeDocument/2006/relationships/image"/><Relationship Id="rId247" Target="embeddings/oleObject104.bin" Type="http://schemas.openxmlformats.org/officeDocument/2006/relationships/oleObject"/><Relationship Id="rId248" Target="media/image111.wmf" Type="http://schemas.openxmlformats.org/officeDocument/2006/relationships/image"/><Relationship Id="rId249" Target="embeddings/oleObject105.bin" Type="http://schemas.openxmlformats.org/officeDocument/2006/relationships/oleObject"/><Relationship Id="rId25" Target="media/hdphoto8.wdp" Type="http://schemas.microsoft.com/office/2007/relationships/hdphoto"/><Relationship Id="rId250" Target="media/image112.wmf" Type="http://schemas.openxmlformats.org/officeDocument/2006/relationships/image"/><Relationship Id="rId251" Target="embeddings/oleObject106.bin" Type="http://schemas.openxmlformats.org/officeDocument/2006/relationships/oleObject"/><Relationship Id="rId252" Target="media/image113.wmf" Type="http://schemas.openxmlformats.org/officeDocument/2006/relationships/image"/><Relationship Id="rId253" Target="embeddings/oleObject107.bin" Type="http://schemas.openxmlformats.org/officeDocument/2006/relationships/oleObject"/><Relationship Id="rId254" Target="media/image114.wmf" Type="http://schemas.openxmlformats.org/officeDocument/2006/relationships/image"/><Relationship Id="rId255" Target="embeddings/oleObject108.bin" Type="http://schemas.openxmlformats.org/officeDocument/2006/relationships/oleObject"/><Relationship Id="rId256" Target="media/image115.wmf" Type="http://schemas.openxmlformats.org/officeDocument/2006/relationships/image"/><Relationship Id="rId257" Target="embeddings/oleObject109.bin" Type="http://schemas.openxmlformats.org/officeDocument/2006/relationships/oleObject"/><Relationship Id="rId258" Target="embeddings/oleObject110.bin" Type="http://schemas.openxmlformats.org/officeDocument/2006/relationships/oleObject"/><Relationship Id="rId259" Target="media/image116.png" Type="http://schemas.openxmlformats.org/officeDocument/2006/relationships/image"/><Relationship Id="rId26" Target="media/image10.png" Type="http://schemas.openxmlformats.org/officeDocument/2006/relationships/image"/><Relationship Id="rId260" Target="media/image117.wmf" Type="http://schemas.openxmlformats.org/officeDocument/2006/relationships/image"/><Relationship Id="rId261" Target="embeddings/oleObject111.bin" Type="http://schemas.openxmlformats.org/officeDocument/2006/relationships/oleObject"/><Relationship Id="rId262" Target="media/image118.wmf" Type="http://schemas.openxmlformats.org/officeDocument/2006/relationships/image"/><Relationship Id="rId263" Target="embeddings/oleObject112.bin" Type="http://schemas.openxmlformats.org/officeDocument/2006/relationships/oleObject"/><Relationship Id="rId264" Target="media/image119.wmf" Type="http://schemas.openxmlformats.org/officeDocument/2006/relationships/image"/><Relationship Id="rId265" Target="embeddings/oleObject113.bin" Type="http://schemas.openxmlformats.org/officeDocument/2006/relationships/oleObject"/><Relationship Id="rId266" Target="media/image120.wmf" Type="http://schemas.openxmlformats.org/officeDocument/2006/relationships/image"/><Relationship Id="rId267" Target="embeddings/oleObject114.bin" Type="http://schemas.openxmlformats.org/officeDocument/2006/relationships/oleObject"/><Relationship Id="rId268" Target="media/image121.wmf" Type="http://schemas.openxmlformats.org/officeDocument/2006/relationships/image"/><Relationship Id="rId269" Target="embeddings/oleObject115.bin" Type="http://schemas.openxmlformats.org/officeDocument/2006/relationships/oleObject"/><Relationship Id="rId27" Target="media/hdphoto9.wdp" Type="http://schemas.microsoft.com/office/2007/relationships/hdphoto"/><Relationship Id="rId270" Target="media/image122.wmf" Type="http://schemas.openxmlformats.org/officeDocument/2006/relationships/image"/><Relationship Id="rId271" Target="embeddings/oleObject116.bin" Type="http://schemas.openxmlformats.org/officeDocument/2006/relationships/oleObject"/><Relationship Id="rId272" Target="media/image123.wmf" Type="http://schemas.openxmlformats.org/officeDocument/2006/relationships/image"/><Relationship Id="rId273" Target="embeddings/oleObject117.bin" Type="http://schemas.openxmlformats.org/officeDocument/2006/relationships/oleObject"/><Relationship Id="rId274" Target="media/image124.wmf" Type="http://schemas.openxmlformats.org/officeDocument/2006/relationships/image"/><Relationship Id="rId275" Target="embeddings/oleObject118.bin" Type="http://schemas.openxmlformats.org/officeDocument/2006/relationships/oleObject"/><Relationship Id="rId276" Target="media/image125.wmf" Type="http://schemas.openxmlformats.org/officeDocument/2006/relationships/image"/><Relationship Id="rId277" Target="embeddings/oleObject119.bin" Type="http://schemas.openxmlformats.org/officeDocument/2006/relationships/oleObject"/><Relationship Id="rId278" Target="media/image126.wmf" Type="http://schemas.openxmlformats.org/officeDocument/2006/relationships/image"/><Relationship Id="rId279" Target="embeddings/oleObject120.bin" Type="http://schemas.openxmlformats.org/officeDocument/2006/relationships/oleObject"/><Relationship Id="rId28" Target="media/image11.png" Type="http://schemas.openxmlformats.org/officeDocument/2006/relationships/image"/><Relationship Id="rId280" Target="media/image127.wmf" Type="http://schemas.openxmlformats.org/officeDocument/2006/relationships/image"/><Relationship Id="rId281" Target="embeddings/oleObject121.bin" Type="http://schemas.openxmlformats.org/officeDocument/2006/relationships/oleObject"/><Relationship Id="rId282" Target="media/image128.wmf" Type="http://schemas.openxmlformats.org/officeDocument/2006/relationships/image"/><Relationship Id="rId283" Target="embeddings/oleObject122.bin" Type="http://schemas.openxmlformats.org/officeDocument/2006/relationships/oleObject"/><Relationship Id="rId284" Target="media/image129.wmf" Type="http://schemas.openxmlformats.org/officeDocument/2006/relationships/image"/><Relationship Id="rId285" Target="embeddings/oleObject123.bin" Type="http://schemas.openxmlformats.org/officeDocument/2006/relationships/oleObject"/><Relationship Id="rId286" Target="media/image130.wmf" Type="http://schemas.openxmlformats.org/officeDocument/2006/relationships/image"/><Relationship Id="rId287" Target="embeddings/oleObject124.bin" Type="http://schemas.openxmlformats.org/officeDocument/2006/relationships/oleObject"/><Relationship Id="rId288" Target="embeddings/oleObject125.bin" Type="http://schemas.openxmlformats.org/officeDocument/2006/relationships/oleObject"/><Relationship Id="rId289" Target="media/image131.wmf" Type="http://schemas.openxmlformats.org/officeDocument/2006/relationships/image"/><Relationship Id="rId29" Target="media/hdphoto10.wdp" Type="http://schemas.microsoft.com/office/2007/relationships/hdphoto"/><Relationship Id="rId290" Target="embeddings/oleObject126.bin" Type="http://schemas.openxmlformats.org/officeDocument/2006/relationships/oleObject"/><Relationship Id="rId291" Target="media/image132.wmf" Type="http://schemas.openxmlformats.org/officeDocument/2006/relationships/image"/><Relationship Id="rId292" Target="embeddings/oleObject127.bin" Type="http://schemas.openxmlformats.org/officeDocument/2006/relationships/oleObject"/><Relationship Id="rId293" Target="media/image133.wmf" Type="http://schemas.openxmlformats.org/officeDocument/2006/relationships/image"/><Relationship Id="rId294" Target="embeddings/oleObject128.bin" Type="http://schemas.openxmlformats.org/officeDocument/2006/relationships/oleObject"/><Relationship Id="rId295" Target="media/image134.wmf" Type="http://schemas.openxmlformats.org/officeDocument/2006/relationships/image"/><Relationship Id="rId296" Target="embeddings/oleObject129.bin" Type="http://schemas.openxmlformats.org/officeDocument/2006/relationships/oleObject"/><Relationship Id="rId297" Target="media/image135.wmf" Type="http://schemas.openxmlformats.org/officeDocument/2006/relationships/image"/><Relationship Id="rId298" Target="embeddings/oleObject130.bin" Type="http://schemas.openxmlformats.org/officeDocument/2006/relationships/oleObject"/><Relationship Id="rId299" Target="media/image136.wmf" Type="http://schemas.openxmlformats.org/officeDocument/2006/relationships/image"/><Relationship Id="rId3" Target="styles.xml" Type="http://schemas.openxmlformats.org/officeDocument/2006/relationships/styles"/><Relationship Id="rId30" Target="media/image12.png" Type="http://schemas.openxmlformats.org/officeDocument/2006/relationships/image"/><Relationship Id="rId300" Target="embeddings/oleObject131.bin" Type="http://schemas.openxmlformats.org/officeDocument/2006/relationships/oleObject"/><Relationship Id="rId301" Target="media/image137.wmf" Type="http://schemas.openxmlformats.org/officeDocument/2006/relationships/image"/><Relationship Id="rId302" Target="embeddings/oleObject132.bin" Type="http://schemas.openxmlformats.org/officeDocument/2006/relationships/oleObject"/><Relationship Id="rId303" Target="media/image138.wmf" Type="http://schemas.openxmlformats.org/officeDocument/2006/relationships/image"/><Relationship Id="rId304" Target="embeddings/oleObject133.bin" Type="http://schemas.openxmlformats.org/officeDocument/2006/relationships/oleObject"/><Relationship Id="rId305" Target="embeddings/oleObject134.bin" Type="http://schemas.openxmlformats.org/officeDocument/2006/relationships/oleObject"/><Relationship Id="rId306" Target="embeddings/oleObject135.bin" Type="http://schemas.openxmlformats.org/officeDocument/2006/relationships/oleObject"/><Relationship Id="rId307" Target="media/image139.wmf" Type="http://schemas.openxmlformats.org/officeDocument/2006/relationships/image"/><Relationship Id="rId308" Target="embeddings/oleObject136.bin" Type="http://schemas.openxmlformats.org/officeDocument/2006/relationships/oleObject"/><Relationship Id="rId309" Target="embeddings/oleObject137.bin" Type="http://schemas.openxmlformats.org/officeDocument/2006/relationships/oleObject"/><Relationship Id="rId31" Target="media/hdphoto11.wdp" Type="http://schemas.microsoft.com/office/2007/relationships/hdphoto"/><Relationship Id="rId310" Target="media/image140.wmf" Type="http://schemas.openxmlformats.org/officeDocument/2006/relationships/image"/><Relationship Id="rId311" Target="embeddings/oleObject138.bin" Type="http://schemas.openxmlformats.org/officeDocument/2006/relationships/oleObject"/><Relationship Id="rId312" Target="media/image141.wmf" Type="http://schemas.openxmlformats.org/officeDocument/2006/relationships/image"/><Relationship Id="rId313" Target="embeddings/oleObject139.bin" Type="http://schemas.openxmlformats.org/officeDocument/2006/relationships/oleObject"/><Relationship Id="rId314" Target="media/image142.wmf" Type="http://schemas.openxmlformats.org/officeDocument/2006/relationships/image"/><Relationship Id="rId315" Target="embeddings/oleObject140.bin" Type="http://schemas.openxmlformats.org/officeDocument/2006/relationships/oleObject"/><Relationship Id="rId316" Target="media/image143.wmf" Type="http://schemas.openxmlformats.org/officeDocument/2006/relationships/image"/><Relationship Id="rId317" Target="embeddings/oleObject141.bin" Type="http://schemas.openxmlformats.org/officeDocument/2006/relationships/oleObject"/><Relationship Id="rId318" Target="media/image144.wmf" Type="http://schemas.openxmlformats.org/officeDocument/2006/relationships/image"/><Relationship Id="rId319" Target="embeddings/oleObject142.bin" Type="http://schemas.openxmlformats.org/officeDocument/2006/relationships/oleObject"/><Relationship Id="rId32" Target="media/image13.png" Type="http://schemas.openxmlformats.org/officeDocument/2006/relationships/image"/><Relationship Id="rId320" Target="media/image145.wmf" Type="http://schemas.openxmlformats.org/officeDocument/2006/relationships/image"/><Relationship Id="rId321" Target="embeddings/oleObject143.bin" Type="http://schemas.openxmlformats.org/officeDocument/2006/relationships/oleObject"/><Relationship Id="rId322" Target="media/image146.wmf" Type="http://schemas.openxmlformats.org/officeDocument/2006/relationships/image"/><Relationship Id="rId323" Target="embeddings/oleObject144.bin" Type="http://schemas.openxmlformats.org/officeDocument/2006/relationships/oleObject"/><Relationship Id="rId324" Target="media/image147.wmf" Type="http://schemas.openxmlformats.org/officeDocument/2006/relationships/image"/><Relationship Id="rId325" Target="embeddings/oleObject145.bin" Type="http://schemas.openxmlformats.org/officeDocument/2006/relationships/oleObject"/><Relationship Id="rId326" Target="media/image148.wmf" Type="http://schemas.openxmlformats.org/officeDocument/2006/relationships/image"/><Relationship Id="rId327" Target="embeddings/oleObject146.bin" Type="http://schemas.openxmlformats.org/officeDocument/2006/relationships/oleObject"/><Relationship Id="rId328" Target="media/image149.wmf" Type="http://schemas.openxmlformats.org/officeDocument/2006/relationships/image"/><Relationship Id="rId329" Target="embeddings/oleObject147.bin" Type="http://schemas.openxmlformats.org/officeDocument/2006/relationships/oleObject"/><Relationship Id="rId33" Target="media/hdphoto12.wdp" Type="http://schemas.microsoft.com/office/2007/relationships/hdphoto"/><Relationship Id="rId330" Target="embeddings/oleObject148.bin" Type="http://schemas.openxmlformats.org/officeDocument/2006/relationships/oleObject"/><Relationship Id="rId331" Target="embeddings/oleObject149.bin" Type="http://schemas.openxmlformats.org/officeDocument/2006/relationships/oleObject"/><Relationship Id="rId332" Target="embeddings/oleObject150.bin" Type="http://schemas.openxmlformats.org/officeDocument/2006/relationships/oleObject"/><Relationship Id="rId333" Target="header1.xml" Type="http://schemas.openxmlformats.org/officeDocument/2006/relationships/header"/><Relationship Id="rId334" Target="footer1.xml" Type="http://schemas.openxmlformats.org/officeDocument/2006/relationships/footer"/><Relationship Id="rId335" Target="fontTable.xml" Type="http://schemas.openxmlformats.org/officeDocument/2006/relationships/fontTable"/><Relationship Id="rId336" Target="theme/theme1.xml" Type="http://schemas.openxmlformats.org/officeDocument/2006/relationships/theme"/><Relationship Id="rId34" Target="media/image14.png" Type="http://schemas.openxmlformats.org/officeDocument/2006/relationships/image"/><Relationship Id="rId35" Target="media/hdphoto13.wdp" Type="http://schemas.microsoft.com/office/2007/relationships/hdphoto"/><Relationship Id="rId36" Target="media/image15.wmf" Type="http://schemas.openxmlformats.org/officeDocument/2006/relationships/image"/><Relationship Id="rId37" Target="embeddings/oleObject1.bin" Type="http://schemas.openxmlformats.org/officeDocument/2006/relationships/oleObject"/><Relationship Id="rId38" Target="media/image16.png" Type="http://schemas.openxmlformats.org/officeDocument/2006/relationships/image"/><Relationship Id="rId39" Target="media/hdphoto14.wdp" Type="http://schemas.microsoft.com/office/2007/relationships/hdphoto"/><Relationship Id="rId4" Target="stylesWithEffects.xml" Type="http://schemas.microsoft.com/office/2007/relationships/stylesWithEffects"/><Relationship Id="rId40" Target="embeddings/oleObject2.bin" Type="http://schemas.openxmlformats.org/officeDocument/2006/relationships/oleObject"/><Relationship Id="rId41" Target="media/image17.wmf" Type="http://schemas.openxmlformats.org/officeDocument/2006/relationships/image"/><Relationship Id="rId42" Target="embeddings/oleObject3.bin" Type="http://schemas.openxmlformats.org/officeDocument/2006/relationships/oleObject"/><Relationship Id="rId43" Target="media/image18.wmf" Type="http://schemas.openxmlformats.org/officeDocument/2006/relationships/image"/><Relationship Id="rId44" Target="embeddings/oleObject4.bin" Type="http://schemas.openxmlformats.org/officeDocument/2006/relationships/oleObject"/><Relationship Id="rId45" Target="media/image19.wmf" Type="http://schemas.openxmlformats.org/officeDocument/2006/relationships/image"/><Relationship Id="rId46" Target="embeddings/oleObject5.bin" Type="http://schemas.openxmlformats.org/officeDocument/2006/relationships/oleObject"/><Relationship Id="rId47" Target="media/image20.wmf" Type="http://schemas.openxmlformats.org/officeDocument/2006/relationships/image"/><Relationship Id="rId48" Target="embeddings/oleObject6.bin" Type="http://schemas.openxmlformats.org/officeDocument/2006/relationships/oleObject"/><Relationship Id="rId49" Target="media/image21.wmf" Type="http://schemas.openxmlformats.org/officeDocument/2006/relationships/image"/><Relationship Id="rId5" Target="settings.xml" Type="http://schemas.openxmlformats.org/officeDocument/2006/relationships/settings"/><Relationship Id="rId50" Target="embeddings/oleObject7.bin" Type="http://schemas.openxmlformats.org/officeDocument/2006/relationships/oleObject"/><Relationship Id="rId51" Target="media/image22.wmf" Type="http://schemas.openxmlformats.org/officeDocument/2006/relationships/image"/><Relationship Id="rId52" Target="embeddings/oleObject8.bin" Type="http://schemas.openxmlformats.org/officeDocument/2006/relationships/oleObject"/><Relationship Id="rId53" Target="media/image23.png" Type="http://schemas.openxmlformats.org/officeDocument/2006/relationships/image"/><Relationship Id="rId54" Target="media/hdphoto15.wdp" Type="http://schemas.microsoft.com/office/2007/relationships/hdphoto"/><Relationship Id="rId55" Target="media/image24.png" Type="http://schemas.openxmlformats.org/officeDocument/2006/relationships/image"/><Relationship Id="rId56" Target="media/hdphoto16.wdp" Type="http://schemas.microsoft.com/office/2007/relationships/hdphoto"/><Relationship Id="rId57" Target="media/image25.png" Type="http://schemas.openxmlformats.org/officeDocument/2006/relationships/image"/><Relationship Id="rId58" Target="media/hdphoto17.wdp" Type="http://schemas.microsoft.com/office/2007/relationships/hdphoto"/><Relationship Id="rId59" Target="media/image26.png" Type="http://schemas.openxmlformats.org/officeDocument/2006/relationships/image"/><Relationship Id="rId6" Target="webSettings.xml" Type="http://schemas.openxmlformats.org/officeDocument/2006/relationships/webSettings"/><Relationship Id="rId60" Target="media/image27.png" Type="http://schemas.openxmlformats.org/officeDocument/2006/relationships/image"/><Relationship Id="rId61" Target="media/hdphoto18.wdp" Type="http://schemas.microsoft.com/office/2007/relationships/hdphoto"/><Relationship Id="rId62" Target="media/image28.wmf" Type="http://schemas.openxmlformats.org/officeDocument/2006/relationships/image"/><Relationship Id="rId63" Target="embeddings/oleObject9.bin" Type="http://schemas.openxmlformats.org/officeDocument/2006/relationships/oleObject"/><Relationship Id="rId64" Target="media/image29.wmf" Type="http://schemas.openxmlformats.org/officeDocument/2006/relationships/image"/><Relationship Id="rId65" Target="embeddings/oleObject10.bin" Type="http://schemas.openxmlformats.org/officeDocument/2006/relationships/oleObject"/><Relationship Id="rId66" Target="media/image30.png" Type="http://schemas.openxmlformats.org/officeDocument/2006/relationships/image"/><Relationship Id="rId67" Target="media/image31.wmf" Type="http://schemas.openxmlformats.org/officeDocument/2006/relationships/image"/><Relationship Id="rId68" Target="embeddings/oleObject11.bin" Type="http://schemas.openxmlformats.org/officeDocument/2006/relationships/oleObject"/><Relationship Id="rId69" Target="media/image32.wmf" Type="http://schemas.openxmlformats.org/officeDocument/2006/relationships/image"/><Relationship Id="rId7" Target="footnotes.xml" Type="http://schemas.openxmlformats.org/officeDocument/2006/relationships/footnotes"/><Relationship Id="rId70" Target="embeddings/oleObject12.bin" Type="http://schemas.openxmlformats.org/officeDocument/2006/relationships/oleObject"/><Relationship Id="rId71" Target="embeddings/oleObject13.bin" Type="http://schemas.openxmlformats.org/officeDocument/2006/relationships/oleObject"/><Relationship Id="rId72" Target="embeddings/oleObject14.bin" Type="http://schemas.openxmlformats.org/officeDocument/2006/relationships/oleObject"/><Relationship Id="rId73" Target="media/image33.wmf" Type="http://schemas.openxmlformats.org/officeDocument/2006/relationships/image"/><Relationship Id="rId74" Target="embeddings/oleObject15.bin" Type="http://schemas.openxmlformats.org/officeDocument/2006/relationships/oleObject"/><Relationship Id="rId75" Target="media/image34.wmf" Type="http://schemas.openxmlformats.org/officeDocument/2006/relationships/image"/><Relationship Id="rId76" Target="embeddings/oleObject16.bin" Type="http://schemas.openxmlformats.org/officeDocument/2006/relationships/oleObject"/><Relationship Id="rId77" Target="media/image35.wmf" Type="http://schemas.openxmlformats.org/officeDocument/2006/relationships/image"/><Relationship Id="rId78" Target="embeddings/oleObject17.bin" Type="http://schemas.openxmlformats.org/officeDocument/2006/relationships/oleObject"/><Relationship Id="rId79" Target="media/image36.wmf" Type="http://schemas.openxmlformats.org/officeDocument/2006/relationships/image"/><Relationship Id="rId8" Target="endnotes.xml" Type="http://schemas.openxmlformats.org/officeDocument/2006/relationships/endnotes"/><Relationship Id="rId80" Target="embeddings/oleObject18.bin" Type="http://schemas.openxmlformats.org/officeDocument/2006/relationships/oleObject"/><Relationship Id="rId81" Target="media/image37.wmf" Type="http://schemas.openxmlformats.org/officeDocument/2006/relationships/image"/><Relationship Id="rId82" Target="embeddings/oleObject19.bin" Type="http://schemas.openxmlformats.org/officeDocument/2006/relationships/oleObject"/><Relationship Id="rId83" Target="embeddings/oleObject20.bin" Type="http://schemas.openxmlformats.org/officeDocument/2006/relationships/oleObject"/><Relationship Id="rId84" Target="media/image38.wmf" Type="http://schemas.openxmlformats.org/officeDocument/2006/relationships/image"/><Relationship Id="rId85" Target="embeddings/oleObject21.bin" Type="http://schemas.openxmlformats.org/officeDocument/2006/relationships/oleObject"/><Relationship Id="rId86" Target="media/image39.wmf" Type="http://schemas.openxmlformats.org/officeDocument/2006/relationships/image"/><Relationship Id="rId87" Target="embeddings/oleObject22.bin" Type="http://schemas.openxmlformats.org/officeDocument/2006/relationships/oleObject"/><Relationship Id="rId88" Target="media/image40.wmf" Type="http://schemas.openxmlformats.org/officeDocument/2006/relationships/image"/><Relationship Id="rId89" Target="embeddings/oleObject23.bin" Type="http://schemas.openxmlformats.org/officeDocument/2006/relationships/oleObject"/><Relationship Id="rId9" Target="media/image1.png" Type="http://schemas.openxmlformats.org/officeDocument/2006/relationships/image"/><Relationship Id="rId90" Target="embeddings/oleObject24.bin" Type="http://schemas.openxmlformats.org/officeDocument/2006/relationships/oleObject"/><Relationship Id="rId91" Target="media/image41.wmf" Type="http://schemas.openxmlformats.org/officeDocument/2006/relationships/image"/><Relationship Id="rId92" Target="embeddings/oleObject25.bin" Type="http://schemas.openxmlformats.org/officeDocument/2006/relationships/oleObject"/><Relationship Id="rId93" Target="embeddings/oleObject26.bin" Type="http://schemas.openxmlformats.org/officeDocument/2006/relationships/oleObject"/><Relationship Id="rId94" Target="embeddings/oleObject27.bin" Type="http://schemas.openxmlformats.org/officeDocument/2006/relationships/oleObject"/><Relationship Id="rId95" Target="embeddings/oleObject28.bin" Type="http://schemas.openxmlformats.org/officeDocument/2006/relationships/oleObject"/><Relationship Id="rId96" Target="media/image42.wmf" Type="http://schemas.openxmlformats.org/officeDocument/2006/relationships/image"/><Relationship Id="rId97" Target="embeddings/oleObject29.bin" Type="http://schemas.openxmlformats.org/officeDocument/2006/relationships/oleObject"/><Relationship Id="rId98" Target="embeddings/oleObject30.bin" Type="http://schemas.openxmlformats.org/officeDocument/2006/relationships/oleObject"/><Relationship Id="rId99" Target="embeddings/oleObject3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C87C7-FE65-4533-BFA1-BA5BDEBD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9631</Words>
  <Characters>54900</Characters>
  <Application>Microsoft Office Word</Application>
  <DocSecurity>0</DocSecurity>
  <Lines>457</Lines>
  <Paragraphs>128</Paragraphs>
  <ScaleCrop>false</ScaleCrop>
  <Manager/>
  <Company/>
  <LinksUpToDate>false</LinksUpToDate>
  <CharactersWithSpaces>64403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2025-09-21T13:59:00Z</dcterms:created>
  <dc:creator>tailieu123.edu.vn</dc:creator>
  <dc:description>Các dạng bài tập bài Sulfuric acid và muối sulfate lớp 11 có lời giải được soạn dưới dạng file word gồm 31 trang. Các bạn xem và tải về ở dưới.</dc:description>
  <dcterms:modified xsi:type="dcterms:W3CDTF">2025-09-21T14:44:00Z</dcterms:modified>
  <cp:revision>1</cp:revision>
  <dc:title>Các Dạng Bài Tập Bài Sulfuric Acid Và Muối Sulfate Lớp 11 Có Lời Giải</dc:title>
</cp:coreProperties>
</file>