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E1903" w14:textId="5E85BE55" w:rsidR="00F551C1" w:rsidRPr="001B3639" w:rsidRDefault="001B3639" w:rsidP="001B3639">
      <w:pPr>
        <w:spacing w:line="264" w:lineRule="auto"/>
        <w:jc w:val="center"/>
        <w:rPr>
          <w:rFonts w:ascii="Times New Roman" w:hAnsi="Times New Roman"/>
          <w:b/>
          <w:color w:val="FF0000"/>
          <w:sz w:val="24"/>
          <w:szCs w:val="24"/>
          <w:shd w:val="clear" w:color="auto" w:fill="FFFFFF"/>
        </w:rPr>
      </w:pPr>
      <w:r w:rsidRPr="001B3639">
        <w:rPr>
          <w:rFonts w:ascii="Times New Roman" w:hAnsi="Times New Roman"/>
          <w:b/>
          <w:color w:val="FF0000"/>
          <w:sz w:val="24"/>
          <w:szCs w:val="24"/>
          <w:highlight w:val="yellow"/>
          <w:shd w:val="clear" w:color="auto" w:fill="FFFFFF"/>
        </w:rPr>
        <w:t>HỢP CHẤT HỮU CƠ VÀ HOÁ HỌC HỮU CƠ</w:t>
      </w:r>
    </w:p>
    <w:p w14:paraId="792F7DBA" w14:textId="77777777" w:rsidR="008F07C3" w:rsidRPr="00325338" w:rsidRDefault="008F07C3" w:rsidP="000D13F5">
      <w:pPr>
        <w:pStyle w:val="ListParagraph"/>
        <w:widowControl/>
        <w:spacing w:line="264" w:lineRule="auto"/>
        <w:contextualSpacing/>
        <w:jc w:val="both"/>
        <w:rPr>
          <w:rFonts w:ascii="Times New Roman" w:hAnsi="Times New Roman" w:cs="Times New Roman"/>
          <w:b/>
          <w:bCs/>
          <w:color w:val="0000FF"/>
          <w:sz w:val="26"/>
          <w:szCs w:val="26"/>
          <w:lang w:val="vi-VN"/>
        </w:rPr>
      </w:pPr>
      <w:r w:rsidRPr="00325338">
        <w:rPr>
          <w:rFonts w:ascii="Times New Roman" w:hAnsi="Times New Roman" w:cs="Times New Roman"/>
          <w:b/>
          <w:bCs/>
          <w:color w:val="0000FF"/>
          <w:sz w:val="26"/>
          <w:szCs w:val="26"/>
        </w:rPr>
        <w:t xml:space="preserve">I. </w:t>
      </w:r>
      <w:r w:rsidRPr="00325338">
        <w:rPr>
          <w:rFonts w:ascii="Times New Roman" w:hAnsi="Times New Roman" w:cs="Times New Roman"/>
          <w:b/>
          <w:bCs/>
          <w:color w:val="0000FF"/>
          <w:sz w:val="26"/>
          <w:szCs w:val="26"/>
          <w:lang w:val="vi-VN"/>
        </w:rPr>
        <w:t xml:space="preserve">HỢP CHẤT HỮU CƠ VÀ HOÁ HỌC HỮU CƠ </w:t>
      </w:r>
    </w:p>
    <w:p w14:paraId="2DF73FA2" w14:textId="77777777" w:rsidR="008F07C3" w:rsidRPr="001B2947" w:rsidRDefault="008F07C3" w:rsidP="000D13F5">
      <w:pPr>
        <w:pStyle w:val="ListParagraph"/>
        <w:widowControl/>
        <w:spacing w:line="264" w:lineRule="auto"/>
        <w:contextualSpacing/>
        <w:jc w:val="both"/>
        <w:rPr>
          <w:rFonts w:ascii="Times New Roman" w:hAnsi="Times New Roman" w:cs="Times New Roman"/>
          <w:b/>
          <w:bCs/>
          <w:sz w:val="24"/>
          <w:szCs w:val="24"/>
          <w:lang w:val="vi-VN"/>
        </w:rPr>
      </w:pPr>
      <w:r w:rsidRPr="001B2947">
        <w:rPr>
          <w:rFonts w:ascii="Times New Roman" w:hAnsi="Times New Roman" w:cs="Times New Roman"/>
          <w:b/>
          <w:bCs/>
          <w:sz w:val="24"/>
          <w:szCs w:val="24"/>
        </w:rPr>
        <w:t xml:space="preserve">1. </w:t>
      </w:r>
      <w:r w:rsidRPr="001B2947">
        <w:rPr>
          <w:rFonts w:ascii="Times New Roman" w:hAnsi="Times New Roman" w:cs="Times New Roman"/>
          <w:b/>
          <w:bCs/>
          <w:sz w:val="24"/>
          <w:szCs w:val="24"/>
          <w:lang w:val="vi-VN"/>
        </w:rPr>
        <w:t xml:space="preserve">Khái niệm : </w:t>
      </w:r>
    </w:p>
    <w:p w14:paraId="0150F575" w14:textId="78BA0DBC" w:rsidR="008F07C3" w:rsidRPr="008F07C3" w:rsidRDefault="008F07C3" w:rsidP="000D13F5">
      <w:pPr>
        <w:spacing w:line="264" w:lineRule="auto"/>
        <w:ind w:right="49"/>
        <w:contextualSpacing/>
        <w:jc w:val="both"/>
        <w:rPr>
          <w:rFonts w:ascii="Times New Roman" w:hAnsi="Times New Roman"/>
          <w:sz w:val="24"/>
          <w:szCs w:val="24"/>
        </w:rPr>
      </w:pPr>
      <w:r w:rsidRPr="008F07C3">
        <w:rPr>
          <w:rFonts w:ascii="Times New Roman" w:hAnsi="Times New Roman"/>
          <w:sz w:val="24"/>
          <w:szCs w:val="24"/>
        </w:rPr>
        <w:t>Hợp chất hữu cơ là hợp chất của ca</w:t>
      </w:r>
      <w:r>
        <w:rPr>
          <w:rFonts w:ascii="Times New Roman" w:hAnsi="Times New Roman"/>
          <w:sz w:val="24"/>
          <w:szCs w:val="24"/>
        </w:rPr>
        <w:t>r</w:t>
      </w:r>
      <w:r w:rsidRPr="008F07C3">
        <w:rPr>
          <w:rFonts w:ascii="Times New Roman" w:hAnsi="Times New Roman"/>
          <w:sz w:val="24"/>
          <w:szCs w:val="24"/>
        </w:rPr>
        <w:t xml:space="preserve">bon (trừ </w:t>
      </w:r>
      <w:r w:rsidRPr="008F07C3">
        <w:rPr>
          <w:rFonts w:ascii="Times New Roman" w:hAnsi="Times New Roman"/>
          <w:sz w:val="24"/>
          <w:szCs w:val="24"/>
          <w:lang w:val="vi-VN"/>
        </w:rPr>
        <w:t xml:space="preserve"> một số hợp chất như carbon monooxide, ca</w:t>
      </w:r>
      <w:r>
        <w:rPr>
          <w:rFonts w:ascii="Times New Roman" w:hAnsi="Times New Roman"/>
          <w:sz w:val="24"/>
          <w:szCs w:val="24"/>
        </w:rPr>
        <w:t>r</w:t>
      </w:r>
      <w:r w:rsidRPr="008F07C3">
        <w:rPr>
          <w:rFonts w:ascii="Times New Roman" w:hAnsi="Times New Roman"/>
          <w:sz w:val="24"/>
          <w:szCs w:val="24"/>
          <w:lang w:val="vi-VN"/>
        </w:rPr>
        <w:t xml:space="preserve">bon dioxide , </w:t>
      </w:r>
      <w:r w:rsidRPr="008F07C3">
        <w:rPr>
          <w:rFonts w:ascii="Times New Roman" w:hAnsi="Times New Roman"/>
          <w:sz w:val="24"/>
          <w:szCs w:val="24"/>
        </w:rPr>
        <w:t>muối ca</w:t>
      </w:r>
      <w:r w:rsidRPr="008F07C3">
        <w:rPr>
          <w:rFonts w:ascii="Times New Roman" w:hAnsi="Times New Roman"/>
          <w:sz w:val="24"/>
          <w:szCs w:val="24"/>
          <w:lang w:val="vi-VN"/>
        </w:rPr>
        <w:t>r</w:t>
      </w:r>
      <w:r w:rsidRPr="008F07C3">
        <w:rPr>
          <w:rFonts w:ascii="Times New Roman" w:hAnsi="Times New Roman"/>
          <w:sz w:val="24"/>
          <w:szCs w:val="24"/>
        </w:rPr>
        <w:t>bonat</w:t>
      </w:r>
      <w:r w:rsidRPr="008F07C3">
        <w:rPr>
          <w:rFonts w:ascii="Times New Roman" w:hAnsi="Times New Roman"/>
          <w:sz w:val="24"/>
          <w:szCs w:val="24"/>
          <w:lang w:val="vi-VN"/>
        </w:rPr>
        <w:t>e, cyanide</w:t>
      </w:r>
      <w:r w:rsidRPr="008F07C3">
        <w:rPr>
          <w:rFonts w:ascii="Times New Roman" w:hAnsi="Times New Roman"/>
          <w:sz w:val="24"/>
          <w:szCs w:val="24"/>
        </w:rPr>
        <w:t>, ca</w:t>
      </w:r>
      <w:r w:rsidRPr="008F07C3">
        <w:rPr>
          <w:rFonts w:ascii="Times New Roman" w:hAnsi="Times New Roman"/>
          <w:sz w:val="24"/>
          <w:szCs w:val="24"/>
          <w:lang w:val="vi-VN"/>
        </w:rPr>
        <w:t>rbide….</w:t>
      </w:r>
      <w:r w:rsidRPr="008F07C3">
        <w:rPr>
          <w:rFonts w:ascii="Times New Roman" w:hAnsi="Times New Roman"/>
          <w:sz w:val="24"/>
          <w:szCs w:val="24"/>
        </w:rPr>
        <w:t>).</w:t>
      </w:r>
    </w:p>
    <w:p w14:paraId="19E5478C" w14:textId="77777777" w:rsidR="008F07C3" w:rsidRPr="008F07C3" w:rsidRDefault="008F07C3" w:rsidP="000D13F5">
      <w:pPr>
        <w:tabs>
          <w:tab w:val="left" w:pos="993"/>
          <w:tab w:val="left" w:pos="1134"/>
        </w:tabs>
        <w:spacing w:line="264" w:lineRule="auto"/>
        <w:ind w:right="-720"/>
        <w:contextualSpacing/>
        <w:jc w:val="both"/>
        <w:rPr>
          <w:rFonts w:ascii="Times New Roman" w:hAnsi="Times New Roman"/>
          <w:sz w:val="24"/>
          <w:szCs w:val="24"/>
          <w:lang w:val="vi-VN"/>
        </w:rPr>
      </w:pPr>
      <w:r w:rsidRPr="008F07C3">
        <w:rPr>
          <w:rFonts w:ascii="Times New Roman" w:hAnsi="Times New Roman"/>
          <w:sz w:val="24"/>
          <w:szCs w:val="24"/>
          <w:lang w:val="vi-VN"/>
        </w:rPr>
        <w:t>Ví dụ : Một số hợp chất hữu cơ trong tự nhiên</w:t>
      </w:r>
    </w:p>
    <w:p w14:paraId="0BF688A0" w14:textId="77777777" w:rsidR="008F07C3" w:rsidRPr="001B2947" w:rsidRDefault="008F07C3" w:rsidP="000D13F5">
      <w:pPr>
        <w:tabs>
          <w:tab w:val="left" w:pos="993"/>
          <w:tab w:val="left" w:pos="1134"/>
        </w:tabs>
        <w:spacing w:line="264" w:lineRule="auto"/>
        <w:ind w:right="-720"/>
        <w:contextualSpacing/>
        <w:jc w:val="center"/>
        <w:rPr>
          <w:rFonts w:ascii="Times New Roman" w:hAnsi="Times New Roman"/>
          <w:sz w:val="24"/>
          <w:szCs w:val="24"/>
          <w:lang w:val="vi-VN"/>
        </w:rPr>
      </w:pPr>
      <w:r w:rsidRPr="001B2947">
        <w:rPr>
          <w:rFonts w:ascii="Times New Roman" w:hAnsi="Times New Roman"/>
          <w:noProof/>
          <w:sz w:val="24"/>
          <w:szCs w:val="24"/>
        </w:rPr>
        <w:drawing>
          <wp:inline distT="0" distB="0" distL="0" distR="0" wp14:anchorId="726D8992" wp14:editId="6F4387AB">
            <wp:extent cx="4838700" cy="2443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5152" cy="2447189"/>
                    </a:xfrm>
                    <a:prstGeom prst="rect">
                      <a:avLst/>
                    </a:prstGeom>
                  </pic:spPr>
                </pic:pic>
              </a:graphicData>
            </a:graphic>
          </wp:inline>
        </w:drawing>
      </w:r>
    </w:p>
    <w:p w14:paraId="0BE41B09" w14:textId="77777777" w:rsidR="008F07C3" w:rsidRPr="001B2947" w:rsidRDefault="008F07C3" w:rsidP="000D13F5">
      <w:pPr>
        <w:pStyle w:val="ListParagraph"/>
        <w:spacing w:line="264" w:lineRule="auto"/>
        <w:ind w:right="-720"/>
        <w:jc w:val="center"/>
        <w:rPr>
          <w:rFonts w:ascii="Times New Roman" w:hAnsi="Times New Roman" w:cs="Times New Roman"/>
          <w:sz w:val="24"/>
          <w:szCs w:val="24"/>
          <w:shd w:val="clear" w:color="auto" w:fill="FFFFFF"/>
          <w:lang w:val="vi-VN"/>
        </w:rPr>
      </w:pPr>
      <w:r w:rsidRPr="001B2947">
        <w:rPr>
          <w:rFonts w:ascii="Times New Roman" w:hAnsi="Times New Roman" w:cs="Times New Roman"/>
          <w:noProof/>
          <w:sz w:val="24"/>
          <w:szCs w:val="24"/>
          <w:shd w:val="clear" w:color="auto" w:fill="FFFFFF"/>
        </w:rPr>
        <w:drawing>
          <wp:inline distT="0" distB="0" distL="0" distR="0" wp14:anchorId="0CB89F0A" wp14:editId="21B9F61C">
            <wp:extent cx="4632960" cy="2162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4137" cy="2168138"/>
                    </a:xfrm>
                    <a:prstGeom prst="rect">
                      <a:avLst/>
                    </a:prstGeom>
                  </pic:spPr>
                </pic:pic>
              </a:graphicData>
            </a:graphic>
          </wp:inline>
        </w:drawing>
      </w:r>
    </w:p>
    <w:p w14:paraId="48EDED3E" w14:textId="77777777" w:rsidR="008F07C3" w:rsidRPr="008F07C3" w:rsidRDefault="008F07C3" w:rsidP="000D13F5">
      <w:pPr>
        <w:pStyle w:val="ListParagraph"/>
        <w:spacing w:line="264" w:lineRule="auto"/>
        <w:ind w:right="-720"/>
        <w:jc w:val="both"/>
        <w:rPr>
          <w:rFonts w:ascii="Times New Roman" w:hAnsi="Times New Roman" w:cs="Times New Roman"/>
          <w:sz w:val="24"/>
          <w:szCs w:val="24"/>
          <w:lang w:val="vi-VN"/>
        </w:rPr>
      </w:pPr>
      <w:r w:rsidRPr="008F07C3">
        <w:rPr>
          <w:rFonts w:ascii="Times New Roman" w:hAnsi="Times New Roman" w:cs="Times New Roman"/>
          <w:sz w:val="24"/>
          <w:szCs w:val="24"/>
        </w:rPr>
        <w:t>Hóa học Hữu cơ là ngành hóa học chuyên nghiên cứu các hợp chất hữu cơ.</w:t>
      </w:r>
    </w:p>
    <w:p w14:paraId="6AB331DC" w14:textId="77777777" w:rsidR="008F07C3" w:rsidRPr="001B2947" w:rsidRDefault="008F07C3" w:rsidP="000D13F5">
      <w:pPr>
        <w:spacing w:line="264" w:lineRule="auto"/>
        <w:contextualSpacing/>
        <w:jc w:val="both"/>
        <w:rPr>
          <w:rFonts w:ascii="Times New Roman" w:hAnsi="Times New Roman"/>
          <w:b/>
          <w:bCs/>
          <w:sz w:val="24"/>
          <w:szCs w:val="24"/>
        </w:rPr>
      </w:pPr>
      <w:r>
        <w:rPr>
          <w:rFonts w:ascii="Times New Roman" w:hAnsi="Times New Roman"/>
          <w:b/>
          <w:bCs/>
          <w:sz w:val="24"/>
          <w:szCs w:val="24"/>
        </w:rPr>
        <w:t xml:space="preserve">2. </w:t>
      </w:r>
      <w:r w:rsidRPr="001B2947">
        <w:rPr>
          <w:rFonts w:ascii="Times New Roman" w:hAnsi="Times New Roman"/>
          <w:b/>
          <w:bCs/>
          <w:sz w:val="24"/>
          <w:szCs w:val="24"/>
          <w:lang w:val="vi-VN"/>
        </w:rPr>
        <w:t>Đặc điểm chung của hợp chất hữu cơ</w:t>
      </w:r>
      <w:r>
        <w:rPr>
          <w:rFonts w:ascii="Times New Roman" w:hAnsi="Times New Roman"/>
          <w:b/>
          <w:bCs/>
          <w:sz w:val="24"/>
          <w:szCs w:val="24"/>
        </w:rPr>
        <w:t>:</w:t>
      </w:r>
    </w:p>
    <w:p w14:paraId="778CAE45" w14:textId="77777777" w:rsidR="008F07C3" w:rsidRPr="001B2947" w:rsidRDefault="008F07C3" w:rsidP="000D13F5">
      <w:pPr>
        <w:autoSpaceDE w:val="0"/>
        <w:autoSpaceDN w:val="0"/>
        <w:adjustRightInd w:val="0"/>
        <w:spacing w:line="264" w:lineRule="auto"/>
        <w:contextualSpacing/>
        <w:jc w:val="both"/>
        <w:rPr>
          <w:rFonts w:ascii="Times New Roman" w:hAnsi="Times New Roman"/>
          <w:b/>
          <w:bCs/>
          <w:spacing w:val="2"/>
          <w:sz w:val="24"/>
          <w:szCs w:val="24"/>
        </w:rPr>
      </w:pPr>
      <w:r w:rsidRPr="001B2947">
        <w:rPr>
          <w:rFonts w:ascii="Times New Roman" w:hAnsi="Times New Roman"/>
          <w:b/>
          <w:bCs/>
          <w:sz w:val="24"/>
          <w:szCs w:val="24"/>
        </w:rPr>
        <w:t>Đ</w:t>
      </w:r>
      <w:r w:rsidRPr="001B2947">
        <w:rPr>
          <w:rFonts w:ascii="Times New Roman" w:hAnsi="Times New Roman"/>
          <w:b/>
          <w:bCs/>
          <w:spacing w:val="-1"/>
          <w:sz w:val="24"/>
          <w:szCs w:val="24"/>
        </w:rPr>
        <w:t>ặ</w:t>
      </w:r>
      <w:r w:rsidRPr="001B2947">
        <w:rPr>
          <w:rFonts w:ascii="Times New Roman" w:hAnsi="Times New Roman"/>
          <w:b/>
          <w:bCs/>
          <w:sz w:val="24"/>
          <w:szCs w:val="24"/>
        </w:rPr>
        <w:t>c</w:t>
      </w:r>
      <w:r w:rsidRPr="001B2947">
        <w:rPr>
          <w:rFonts w:ascii="Times New Roman" w:hAnsi="Times New Roman"/>
          <w:b/>
          <w:bCs/>
          <w:spacing w:val="-1"/>
          <w:sz w:val="24"/>
          <w:szCs w:val="24"/>
        </w:rPr>
        <w:t xml:space="preserve"> </w:t>
      </w:r>
      <w:r w:rsidRPr="001B2947">
        <w:rPr>
          <w:rFonts w:ascii="Times New Roman" w:hAnsi="Times New Roman"/>
          <w:b/>
          <w:bCs/>
          <w:sz w:val="24"/>
          <w:szCs w:val="24"/>
        </w:rPr>
        <w:t>điểm</w:t>
      </w:r>
      <w:r w:rsidRPr="001B2947">
        <w:rPr>
          <w:rFonts w:ascii="Times New Roman" w:hAnsi="Times New Roman"/>
          <w:b/>
          <w:bCs/>
          <w:spacing w:val="2"/>
          <w:sz w:val="24"/>
          <w:szCs w:val="24"/>
        </w:rPr>
        <w:t xml:space="preserve"> </w:t>
      </w:r>
      <w:r w:rsidRPr="001B2947">
        <w:rPr>
          <w:rFonts w:ascii="Times New Roman" w:hAnsi="Times New Roman"/>
          <w:b/>
          <w:bCs/>
          <w:spacing w:val="-1"/>
          <w:sz w:val="24"/>
          <w:szCs w:val="24"/>
        </w:rPr>
        <w:t>cấ</w:t>
      </w:r>
      <w:r w:rsidRPr="001B2947">
        <w:rPr>
          <w:rFonts w:ascii="Times New Roman" w:hAnsi="Times New Roman"/>
          <w:b/>
          <w:bCs/>
          <w:sz w:val="24"/>
          <w:szCs w:val="24"/>
        </w:rPr>
        <w:t>u tạo:</w:t>
      </w:r>
      <w:r w:rsidRPr="001B2947">
        <w:rPr>
          <w:rFonts w:ascii="Times New Roman" w:hAnsi="Times New Roman"/>
          <w:b/>
          <w:bCs/>
          <w:spacing w:val="2"/>
          <w:sz w:val="24"/>
          <w:szCs w:val="24"/>
        </w:rPr>
        <w:t xml:space="preserve"> </w:t>
      </w:r>
    </w:p>
    <w:p w14:paraId="6B0675BD" w14:textId="77777777" w:rsidR="008F07C3" w:rsidRPr="008F07C3" w:rsidRDefault="008F07C3" w:rsidP="000D13F5">
      <w:pPr>
        <w:widowControl w:val="0"/>
        <w:autoSpaceDE w:val="0"/>
        <w:autoSpaceDN w:val="0"/>
        <w:adjustRightInd w:val="0"/>
        <w:spacing w:line="264" w:lineRule="auto"/>
        <w:jc w:val="both"/>
        <w:rPr>
          <w:rFonts w:ascii="Times New Roman" w:hAnsi="Times New Roman"/>
          <w:spacing w:val="2"/>
          <w:sz w:val="24"/>
          <w:szCs w:val="24"/>
          <w:lang w:val="vi-VN"/>
        </w:rPr>
      </w:pPr>
      <w:r w:rsidRPr="008F07C3">
        <w:rPr>
          <w:rFonts w:ascii="Times New Roman" w:hAnsi="Times New Roman"/>
          <w:spacing w:val="2"/>
          <w:sz w:val="24"/>
          <w:szCs w:val="24"/>
        </w:rPr>
        <w:t xml:space="preserve">- </w:t>
      </w:r>
      <w:r w:rsidRPr="008F07C3">
        <w:rPr>
          <w:rFonts w:ascii="Times New Roman" w:hAnsi="Times New Roman"/>
          <w:spacing w:val="2"/>
          <w:sz w:val="24"/>
          <w:szCs w:val="24"/>
          <w:lang w:val="vi-VN"/>
        </w:rPr>
        <w:t>Thành phần phân tử nhất thiết phải chứa nguyên tố carbon, thường có hydrogen, oxygen, nitrogen, halogen, sulfur, phosphorus…</w:t>
      </w:r>
    </w:p>
    <w:p w14:paraId="71DFCA6B" w14:textId="77777777" w:rsidR="008F07C3" w:rsidRPr="008F07C3" w:rsidRDefault="008F07C3" w:rsidP="000D13F5">
      <w:pPr>
        <w:widowControl w:val="0"/>
        <w:autoSpaceDE w:val="0"/>
        <w:autoSpaceDN w:val="0"/>
        <w:adjustRightInd w:val="0"/>
        <w:spacing w:line="264" w:lineRule="auto"/>
        <w:jc w:val="both"/>
        <w:rPr>
          <w:rFonts w:ascii="Times New Roman" w:hAnsi="Times New Roman"/>
          <w:sz w:val="24"/>
          <w:szCs w:val="24"/>
          <w:lang w:val="vi-VN"/>
        </w:rPr>
      </w:pPr>
      <w:r w:rsidRPr="008F07C3">
        <w:rPr>
          <w:rFonts w:ascii="Times New Roman" w:hAnsi="Times New Roman"/>
          <w:spacing w:val="-3"/>
          <w:sz w:val="24"/>
          <w:szCs w:val="24"/>
        </w:rPr>
        <w:t>- L</w:t>
      </w:r>
      <w:r w:rsidRPr="008F07C3">
        <w:rPr>
          <w:rFonts w:ascii="Times New Roman" w:hAnsi="Times New Roman"/>
          <w:sz w:val="24"/>
          <w:szCs w:val="24"/>
        </w:rPr>
        <w:t>iên</w:t>
      </w:r>
      <w:r w:rsidRPr="008F07C3">
        <w:rPr>
          <w:rFonts w:ascii="Times New Roman" w:hAnsi="Times New Roman"/>
          <w:spacing w:val="2"/>
          <w:sz w:val="24"/>
          <w:szCs w:val="24"/>
        </w:rPr>
        <w:t xml:space="preserve"> </w:t>
      </w:r>
      <w:r w:rsidRPr="008F07C3">
        <w:rPr>
          <w:rFonts w:ascii="Times New Roman" w:hAnsi="Times New Roman"/>
          <w:sz w:val="24"/>
          <w:szCs w:val="24"/>
        </w:rPr>
        <w:t>k</w:t>
      </w:r>
      <w:r w:rsidRPr="008F07C3">
        <w:rPr>
          <w:rFonts w:ascii="Times New Roman" w:hAnsi="Times New Roman"/>
          <w:spacing w:val="-1"/>
          <w:sz w:val="24"/>
          <w:szCs w:val="24"/>
        </w:rPr>
        <w:t>ế</w:t>
      </w:r>
      <w:r w:rsidRPr="008F07C3">
        <w:rPr>
          <w:rFonts w:ascii="Times New Roman" w:hAnsi="Times New Roman"/>
          <w:sz w:val="24"/>
          <w:szCs w:val="24"/>
        </w:rPr>
        <w:t>t hóa học</w:t>
      </w:r>
      <w:r w:rsidRPr="008F07C3">
        <w:rPr>
          <w:rFonts w:ascii="Times New Roman" w:hAnsi="Times New Roman"/>
          <w:spacing w:val="-1"/>
          <w:sz w:val="24"/>
          <w:szCs w:val="24"/>
        </w:rPr>
        <w:t xml:space="preserve"> c</w:t>
      </w:r>
      <w:r w:rsidRPr="008F07C3">
        <w:rPr>
          <w:rFonts w:ascii="Times New Roman" w:hAnsi="Times New Roman"/>
          <w:sz w:val="24"/>
          <w:szCs w:val="24"/>
        </w:rPr>
        <w:t>hủ</w:t>
      </w:r>
      <w:r w:rsidRPr="008F07C3">
        <w:rPr>
          <w:rFonts w:ascii="Times New Roman" w:hAnsi="Times New Roman"/>
          <w:spacing w:val="5"/>
          <w:sz w:val="24"/>
          <w:szCs w:val="24"/>
        </w:rPr>
        <w:t xml:space="preserve"> </w:t>
      </w:r>
      <w:r w:rsidRPr="008F07C3">
        <w:rPr>
          <w:rFonts w:ascii="Times New Roman" w:hAnsi="Times New Roman"/>
          <w:spacing w:val="-5"/>
          <w:sz w:val="24"/>
          <w:szCs w:val="24"/>
        </w:rPr>
        <w:t>y</w:t>
      </w:r>
      <w:r w:rsidRPr="008F07C3">
        <w:rPr>
          <w:rFonts w:ascii="Times New Roman" w:hAnsi="Times New Roman"/>
          <w:spacing w:val="1"/>
          <w:sz w:val="24"/>
          <w:szCs w:val="24"/>
        </w:rPr>
        <w:t>ế</w:t>
      </w:r>
      <w:r w:rsidRPr="008F07C3">
        <w:rPr>
          <w:rFonts w:ascii="Times New Roman" w:hAnsi="Times New Roman"/>
          <w:sz w:val="24"/>
          <w:szCs w:val="24"/>
        </w:rPr>
        <w:t>u tro</w:t>
      </w:r>
      <w:r w:rsidRPr="008F07C3">
        <w:rPr>
          <w:rFonts w:ascii="Times New Roman" w:hAnsi="Times New Roman"/>
          <w:spacing w:val="2"/>
          <w:sz w:val="24"/>
          <w:szCs w:val="24"/>
        </w:rPr>
        <w:t>n</w:t>
      </w:r>
      <w:r w:rsidRPr="008F07C3">
        <w:rPr>
          <w:rFonts w:ascii="Times New Roman" w:hAnsi="Times New Roman"/>
          <w:sz w:val="24"/>
          <w:szCs w:val="24"/>
        </w:rPr>
        <w:t>g</w:t>
      </w:r>
      <w:r w:rsidRPr="008F07C3">
        <w:rPr>
          <w:rFonts w:ascii="Times New Roman" w:hAnsi="Times New Roman"/>
          <w:spacing w:val="-2"/>
          <w:sz w:val="24"/>
          <w:szCs w:val="24"/>
        </w:rPr>
        <w:t xml:space="preserve"> </w:t>
      </w:r>
      <w:r w:rsidRPr="008F07C3">
        <w:rPr>
          <w:rFonts w:ascii="Times New Roman" w:hAnsi="Times New Roman"/>
          <w:sz w:val="24"/>
          <w:szCs w:val="24"/>
        </w:rPr>
        <w:t xml:space="preserve">hợp </w:t>
      </w:r>
      <w:r w:rsidRPr="008F07C3">
        <w:rPr>
          <w:rFonts w:ascii="Times New Roman" w:hAnsi="Times New Roman"/>
          <w:spacing w:val="-1"/>
          <w:sz w:val="24"/>
          <w:szCs w:val="24"/>
        </w:rPr>
        <w:t>c</w:t>
      </w:r>
      <w:r w:rsidRPr="008F07C3">
        <w:rPr>
          <w:rFonts w:ascii="Times New Roman" w:hAnsi="Times New Roman"/>
          <w:spacing w:val="2"/>
          <w:sz w:val="24"/>
          <w:szCs w:val="24"/>
        </w:rPr>
        <w:t>h</w:t>
      </w:r>
      <w:r w:rsidRPr="008F07C3">
        <w:rPr>
          <w:rFonts w:ascii="Times New Roman" w:hAnsi="Times New Roman"/>
          <w:spacing w:val="-1"/>
          <w:sz w:val="24"/>
          <w:szCs w:val="24"/>
        </w:rPr>
        <w:t>ấ</w:t>
      </w:r>
      <w:r w:rsidRPr="008F07C3">
        <w:rPr>
          <w:rFonts w:ascii="Times New Roman" w:hAnsi="Times New Roman"/>
          <w:sz w:val="24"/>
          <w:szCs w:val="24"/>
        </w:rPr>
        <w:t xml:space="preserve">t hữu </w:t>
      </w:r>
      <w:r w:rsidRPr="008F07C3">
        <w:rPr>
          <w:rFonts w:ascii="Times New Roman" w:hAnsi="Times New Roman"/>
          <w:spacing w:val="-1"/>
          <w:sz w:val="24"/>
          <w:szCs w:val="24"/>
        </w:rPr>
        <w:t>c</w:t>
      </w:r>
      <w:r w:rsidRPr="008F07C3">
        <w:rPr>
          <w:rFonts w:ascii="Times New Roman" w:hAnsi="Times New Roman"/>
          <w:sz w:val="24"/>
          <w:szCs w:val="24"/>
        </w:rPr>
        <w:t>ơ là</w:t>
      </w:r>
      <w:r w:rsidRPr="008F07C3">
        <w:rPr>
          <w:rFonts w:ascii="Times New Roman" w:hAnsi="Times New Roman"/>
          <w:spacing w:val="-1"/>
          <w:sz w:val="24"/>
          <w:szCs w:val="24"/>
        </w:rPr>
        <w:t xml:space="preserve"> </w:t>
      </w:r>
      <w:r w:rsidRPr="008F07C3">
        <w:rPr>
          <w:rFonts w:ascii="Times New Roman" w:hAnsi="Times New Roman"/>
          <w:sz w:val="24"/>
          <w:szCs w:val="24"/>
        </w:rPr>
        <w:t>l</w:t>
      </w:r>
      <w:r w:rsidRPr="008F07C3">
        <w:rPr>
          <w:rFonts w:ascii="Times New Roman" w:hAnsi="Times New Roman"/>
          <w:spacing w:val="1"/>
          <w:sz w:val="24"/>
          <w:szCs w:val="24"/>
        </w:rPr>
        <w:t>i</w:t>
      </w:r>
      <w:r w:rsidRPr="008F07C3">
        <w:rPr>
          <w:rFonts w:ascii="Times New Roman" w:hAnsi="Times New Roman"/>
          <w:spacing w:val="-1"/>
          <w:sz w:val="24"/>
          <w:szCs w:val="24"/>
        </w:rPr>
        <w:t>ê</w:t>
      </w:r>
      <w:r w:rsidRPr="008F07C3">
        <w:rPr>
          <w:rFonts w:ascii="Times New Roman" w:hAnsi="Times New Roman"/>
          <w:sz w:val="24"/>
          <w:szCs w:val="24"/>
        </w:rPr>
        <w:t>n</w:t>
      </w:r>
      <w:r w:rsidRPr="008F07C3">
        <w:rPr>
          <w:rFonts w:ascii="Times New Roman" w:hAnsi="Times New Roman"/>
          <w:spacing w:val="2"/>
          <w:sz w:val="24"/>
          <w:szCs w:val="24"/>
        </w:rPr>
        <w:t xml:space="preserve"> </w:t>
      </w:r>
      <w:r w:rsidRPr="008F07C3">
        <w:rPr>
          <w:rFonts w:ascii="Times New Roman" w:hAnsi="Times New Roman"/>
          <w:sz w:val="24"/>
          <w:szCs w:val="24"/>
        </w:rPr>
        <w:t>k</w:t>
      </w:r>
      <w:r w:rsidRPr="008F07C3">
        <w:rPr>
          <w:rFonts w:ascii="Times New Roman" w:hAnsi="Times New Roman"/>
          <w:spacing w:val="-1"/>
          <w:sz w:val="24"/>
          <w:szCs w:val="24"/>
        </w:rPr>
        <w:t>ế</w:t>
      </w:r>
      <w:r w:rsidRPr="008F07C3">
        <w:rPr>
          <w:rFonts w:ascii="Times New Roman" w:hAnsi="Times New Roman"/>
          <w:sz w:val="24"/>
          <w:szCs w:val="24"/>
        </w:rPr>
        <w:t>t cộ</w:t>
      </w:r>
      <w:r w:rsidRPr="008F07C3">
        <w:rPr>
          <w:rFonts w:ascii="Times New Roman" w:hAnsi="Times New Roman"/>
          <w:spacing w:val="2"/>
          <w:sz w:val="24"/>
          <w:szCs w:val="24"/>
        </w:rPr>
        <w:t>n</w:t>
      </w:r>
      <w:r w:rsidRPr="008F07C3">
        <w:rPr>
          <w:rFonts w:ascii="Times New Roman" w:hAnsi="Times New Roman"/>
          <w:sz w:val="24"/>
          <w:szCs w:val="24"/>
        </w:rPr>
        <w:t>g</w:t>
      </w:r>
      <w:r w:rsidRPr="008F07C3">
        <w:rPr>
          <w:rFonts w:ascii="Times New Roman" w:hAnsi="Times New Roman"/>
          <w:spacing w:val="-2"/>
          <w:sz w:val="24"/>
          <w:szCs w:val="24"/>
        </w:rPr>
        <w:t xml:space="preserve"> </w:t>
      </w:r>
      <w:r w:rsidRPr="008F07C3">
        <w:rPr>
          <w:rFonts w:ascii="Times New Roman" w:hAnsi="Times New Roman"/>
          <w:sz w:val="24"/>
          <w:szCs w:val="24"/>
        </w:rPr>
        <w:t>hóa</w:t>
      </w:r>
      <w:r w:rsidRPr="008F07C3">
        <w:rPr>
          <w:rFonts w:ascii="Times New Roman" w:hAnsi="Times New Roman"/>
          <w:spacing w:val="-1"/>
          <w:sz w:val="24"/>
          <w:szCs w:val="24"/>
        </w:rPr>
        <w:t xml:space="preserve"> </w:t>
      </w:r>
      <w:r w:rsidRPr="008F07C3">
        <w:rPr>
          <w:rFonts w:ascii="Times New Roman" w:hAnsi="Times New Roman"/>
          <w:sz w:val="24"/>
          <w:szCs w:val="24"/>
        </w:rPr>
        <w:t>trị. Các</w:t>
      </w:r>
      <w:r w:rsidRPr="008F07C3">
        <w:rPr>
          <w:rFonts w:ascii="Times New Roman" w:hAnsi="Times New Roman"/>
          <w:sz w:val="24"/>
          <w:szCs w:val="24"/>
          <w:lang w:val="vi-VN"/>
        </w:rPr>
        <w:t xml:space="preserve"> nguyên tử carbon không những có khả năng liên kết với nguyên tử của các nguyên tố khác mà còn có thể liên kết với nhau tạo thành mạch carbon.</w:t>
      </w:r>
    </w:p>
    <w:p w14:paraId="31656754" w14:textId="77777777" w:rsidR="008F07C3" w:rsidRPr="001B2947" w:rsidRDefault="008F07C3" w:rsidP="000D13F5">
      <w:pPr>
        <w:autoSpaceDE w:val="0"/>
        <w:autoSpaceDN w:val="0"/>
        <w:adjustRightInd w:val="0"/>
        <w:spacing w:line="264" w:lineRule="auto"/>
        <w:contextualSpacing/>
        <w:jc w:val="both"/>
        <w:rPr>
          <w:rFonts w:ascii="Times New Roman" w:hAnsi="Times New Roman"/>
          <w:b/>
          <w:bCs/>
          <w:sz w:val="24"/>
          <w:szCs w:val="24"/>
        </w:rPr>
      </w:pPr>
      <w:r w:rsidRPr="001B2947">
        <w:rPr>
          <w:rFonts w:ascii="Times New Roman" w:hAnsi="Times New Roman"/>
          <w:b/>
          <w:bCs/>
          <w:sz w:val="24"/>
          <w:szCs w:val="24"/>
        </w:rPr>
        <w:t xml:space="preserve">Tính </w:t>
      </w:r>
      <w:r w:rsidRPr="001B2947">
        <w:rPr>
          <w:rFonts w:ascii="Times New Roman" w:hAnsi="Times New Roman"/>
          <w:b/>
          <w:bCs/>
          <w:spacing w:val="-1"/>
          <w:sz w:val="24"/>
          <w:szCs w:val="24"/>
        </w:rPr>
        <w:t>c</w:t>
      </w:r>
      <w:r w:rsidRPr="001B2947">
        <w:rPr>
          <w:rFonts w:ascii="Times New Roman" w:hAnsi="Times New Roman"/>
          <w:b/>
          <w:bCs/>
          <w:sz w:val="24"/>
          <w:szCs w:val="24"/>
        </w:rPr>
        <w:t>h</w:t>
      </w:r>
      <w:r w:rsidRPr="001B2947">
        <w:rPr>
          <w:rFonts w:ascii="Times New Roman" w:hAnsi="Times New Roman"/>
          <w:b/>
          <w:bCs/>
          <w:spacing w:val="-1"/>
          <w:sz w:val="24"/>
          <w:szCs w:val="24"/>
        </w:rPr>
        <w:t>ấ</w:t>
      </w:r>
      <w:r w:rsidRPr="001B2947">
        <w:rPr>
          <w:rFonts w:ascii="Times New Roman" w:hAnsi="Times New Roman"/>
          <w:b/>
          <w:bCs/>
          <w:sz w:val="24"/>
          <w:szCs w:val="24"/>
        </w:rPr>
        <w:t xml:space="preserve">t vật </w:t>
      </w:r>
      <w:r w:rsidRPr="001B2947">
        <w:rPr>
          <w:rFonts w:ascii="Times New Roman" w:hAnsi="Times New Roman"/>
          <w:b/>
          <w:bCs/>
          <w:spacing w:val="5"/>
          <w:sz w:val="24"/>
          <w:szCs w:val="24"/>
        </w:rPr>
        <w:t>l</w:t>
      </w:r>
      <w:r w:rsidRPr="001B2947">
        <w:rPr>
          <w:rFonts w:ascii="Times New Roman" w:hAnsi="Times New Roman"/>
          <w:b/>
          <w:bCs/>
          <w:spacing w:val="-5"/>
          <w:sz w:val="24"/>
          <w:szCs w:val="24"/>
        </w:rPr>
        <w:t>ý</w:t>
      </w:r>
      <w:r w:rsidRPr="001B2947">
        <w:rPr>
          <w:rFonts w:ascii="Times New Roman" w:hAnsi="Times New Roman"/>
          <w:b/>
          <w:bCs/>
          <w:sz w:val="24"/>
          <w:szCs w:val="24"/>
        </w:rPr>
        <w:t>:</w:t>
      </w:r>
    </w:p>
    <w:p w14:paraId="1A39D01E" w14:textId="77777777" w:rsidR="008F07C3" w:rsidRPr="008F07C3" w:rsidRDefault="008F07C3" w:rsidP="000D13F5">
      <w:pPr>
        <w:widowControl w:val="0"/>
        <w:autoSpaceDE w:val="0"/>
        <w:autoSpaceDN w:val="0"/>
        <w:adjustRightInd w:val="0"/>
        <w:spacing w:line="264" w:lineRule="auto"/>
        <w:jc w:val="both"/>
        <w:rPr>
          <w:rFonts w:ascii="Times New Roman" w:hAnsi="Times New Roman"/>
          <w:sz w:val="24"/>
          <w:szCs w:val="24"/>
          <w:lang w:val="vi-VN"/>
        </w:rPr>
      </w:pPr>
      <w:r w:rsidRPr="008F07C3">
        <w:rPr>
          <w:rFonts w:ascii="Times New Roman" w:hAnsi="Times New Roman"/>
          <w:sz w:val="24"/>
          <w:szCs w:val="24"/>
        </w:rPr>
        <w:t>- Nhi</w:t>
      </w:r>
      <w:r w:rsidRPr="008F07C3">
        <w:rPr>
          <w:rFonts w:ascii="Times New Roman" w:hAnsi="Times New Roman"/>
          <w:spacing w:val="-1"/>
          <w:sz w:val="24"/>
          <w:szCs w:val="24"/>
        </w:rPr>
        <w:t>ệ</w:t>
      </w:r>
      <w:r w:rsidRPr="008F07C3">
        <w:rPr>
          <w:rFonts w:ascii="Times New Roman" w:hAnsi="Times New Roman"/>
          <w:sz w:val="24"/>
          <w:szCs w:val="24"/>
        </w:rPr>
        <w:t>t độ nó</w:t>
      </w:r>
      <w:r w:rsidRPr="008F07C3">
        <w:rPr>
          <w:rFonts w:ascii="Times New Roman" w:hAnsi="Times New Roman"/>
          <w:spacing w:val="3"/>
          <w:sz w:val="24"/>
          <w:szCs w:val="24"/>
        </w:rPr>
        <w:t>n</w:t>
      </w:r>
      <w:r w:rsidRPr="008F07C3">
        <w:rPr>
          <w:rFonts w:ascii="Times New Roman" w:hAnsi="Times New Roman"/>
          <w:sz w:val="24"/>
          <w:szCs w:val="24"/>
        </w:rPr>
        <w:t>g</w:t>
      </w:r>
      <w:r w:rsidRPr="008F07C3">
        <w:rPr>
          <w:rFonts w:ascii="Times New Roman" w:hAnsi="Times New Roman"/>
          <w:spacing w:val="-2"/>
          <w:sz w:val="24"/>
          <w:szCs w:val="24"/>
        </w:rPr>
        <w:t xml:space="preserve"> </w:t>
      </w:r>
      <w:r w:rsidRPr="008F07C3">
        <w:rPr>
          <w:rFonts w:ascii="Times New Roman" w:hAnsi="Times New Roman"/>
          <w:spacing w:val="-1"/>
          <w:sz w:val="24"/>
          <w:szCs w:val="24"/>
        </w:rPr>
        <w:t>c</w:t>
      </w:r>
      <w:r w:rsidRPr="008F07C3">
        <w:rPr>
          <w:rFonts w:ascii="Times New Roman" w:hAnsi="Times New Roman"/>
          <w:sz w:val="24"/>
          <w:szCs w:val="24"/>
        </w:rPr>
        <w:t>hảy, n</w:t>
      </w:r>
      <w:r w:rsidRPr="008F07C3">
        <w:rPr>
          <w:rFonts w:ascii="Times New Roman" w:hAnsi="Times New Roman"/>
          <w:spacing w:val="2"/>
          <w:sz w:val="24"/>
          <w:szCs w:val="24"/>
        </w:rPr>
        <w:t>h</w:t>
      </w:r>
      <w:r w:rsidRPr="008F07C3">
        <w:rPr>
          <w:rFonts w:ascii="Times New Roman" w:hAnsi="Times New Roman"/>
          <w:sz w:val="24"/>
          <w:szCs w:val="24"/>
        </w:rPr>
        <w:t>iệt độ sôi thấp</w:t>
      </w:r>
      <w:r w:rsidRPr="008F07C3">
        <w:rPr>
          <w:rFonts w:ascii="Times New Roman" w:hAnsi="Times New Roman"/>
          <w:sz w:val="24"/>
          <w:szCs w:val="24"/>
          <w:lang w:val="vi-VN"/>
        </w:rPr>
        <w:t xml:space="preserve"> (dễ bay hơi)</w:t>
      </w:r>
      <w:r w:rsidRPr="008F07C3">
        <w:rPr>
          <w:rFonts w:ascii="Times New Roman" w:hAnsi="Times New Roman"/>
          <w:sz w:val="24"/>
          <w:szCs w:val="24"/>
        </w:rPr>
        <w:t>.</w:t>
      </w:r>
      <w:r w:rsidRPr="008F07C3">
        <w:rPr>
          <w:rFonts w:ascii="Times New Roman" w:hAnsi="Times New Roman"/>
          <w:sz w:val="24"/>
          <w:szCs w:val="24"/>
          <w:lang w:val="vi-VN"/>
        </w:rPr>
        <w:t xml:space="preserve"> </w:t>
      </w:r>
      <w:r w:rsidRPr="008F07C3">
        <w:rPr>
          <w:rFonts w:ascii="Times New Roman" w:hAnsi="Times New Roman"/>
          <w:spacing w:val="1"/>
          <w:sz w:val="24"/>
          <w:szCs w:val="24"/>
        </w:rPr>
        <w:t>P</w:t>
      </w:r>
      <w:r w:rsidRPr="008F07C3">
        <w:rPr>
          <w:rFonts w:ascii="Times New Roman" w:hAnsi="Times New Roman"/>
          <w:sz w:val="24"/>
          <w:szCs w:val="24"/>
        </w:rPr>
        <w:t>h</w:t>
      </w:r>
      <w:r w:rsidRPr="008F07C3">
        <w:rPr>
          <w:rFonts w:ascii="Times New Roman" w:hAnsi="Times New Roman"/>
          <w:spacing w:val="-1"/>
          <w:sz w:val="24"/>
          <w:szCs w:val="24"/>
        </w:rPr>
        <w:t>ầ</w:t>
      </w:r>
      <w:r w:rsidRPr="008F07C3">
        <w:rPr>
          <w:rFonts w:ascii="Times New Roman" w:hAnsi="Times New Roman"/>
          <w:sz w:val="24"/>
          <w:szCs w:val="24"/>
        </w:rPr>
        <w:t>n lớn không</w:t>
      </w:r>
      <w:r w:rsidRPr="008F07C3">
        <w:rPr>
          <w:rFonts w:ascii="Times New Roman" w:hAnsi="Times New Roman"/>
          <w:spacing w:val="-2"/>
          <w:sz w:val="24"/>
          <w:szCs w:val="24"/>
        </w:rPr>
        <w:t xml:space="preserve"> </w:t>
      </w:r>
      <w:r w:rsidRPr="008F07C3">
        <w:rPr>
          <w:rFonts w:ascii="Times New Roman" w:hAnsi="Times New Roman"/>
          <w:sz w:val="24"/>
          <w:szCs w:val="24"/>
        </w:rPr>
        <w:t>tan t</w:t>
      </w:r>
      <w:r w:rsidRPr="008F07C3">
        <w:rPr>
          <w:rFonts w:ascii="Times New Roman" w:hAnsi="Times New Roman"/>
          <w:spacing w:val="-1"/>
          <w:sz w:val="24"/>
          <w:szCs w:val="24"/>
        </w:rPr>
        <w:t>r</w:t>
      </w:r>
      <w:r w:rsidRPr="008F07C3">
        <w:rPr>
          <w:rFonts w:ascii="Times New Roman" w:hAnsi="Times New Roman"/>
          <w:spacing w:val="2"/>
          <w:sz w:val="24"/>
          <w:szCs w:val="24"/>
        </w:rPr>
        <w:t>o</w:t>
      </w:r>
      <w:r w:rsidRPr="008F07C3">
        <w:rPr>
          <w:rFonts w:ascii="Times New Roman" w:hAnsi="Times New Roman"/>
          <w:sz w:val="24"/>
          <w:szCs w:val="24"/>
        </w:rPr>
        <w:t>ng</w:t>
      </w:r>
      <w:r w:rsidRPr="008F07C3">
        <w:rPr>
          <w:rFonts w:ascii="Times New Roman" w:hAnsi="Times New Roman"/>
          <w:spacing w:val="-2"/>
          <w:sz w:val="24"/>
          <w:szCs w:val="24"/>
        </w:rPr>
        <w:t xml:space="preserve"> </w:t>
      </w:r>
      <w:r w:rsidRPr="008F07C3">
        <w:rPr>
          <w:rFonts w:ascii="Times New Roman" w:hAnsi="Times New Roman"/>
          <w:sz w:val="24"/>
          <w:szCs w:val="24"/>
        </w:rPr>
        <w:t>nướ</w:t>
      </w:r>
      <w:r w:rsidRPr="008F07C3">
        <w:rPr>
          <w:rFonts w:ascii="Times New Roman" w:hAnsi="Times New Roman"/>
          <w:spacing w:val="-1"/>
          <w:sz w:val="24"/>
          <w:szCs w:val="24"/>
        </w:rPr>
        <w:t>c</w:t>
      </w:r>
      <w:r w:rsidRPr="008F07C3">
        <w:rPr>
          <w:rFonts w:ascii="Times New Roman" w:hAnsi="Times New Roman"/>
          <w:sz w:val="24"/>
          <w:szCs w:val="24"/>
        </w:rPr>
        <w:t xml:space="preserve">, </w:t>
      </w:r>
      <w:r w:rsidRPr="008F07C3">
        <w:rPr>
          <w:rFonts w:ascii="Times New Roman" w:hAnsi="Times New Roman"/>
          <w:spacing w:val="2"/>
          <w:sz w:val="24"/>
          <w:szCs w:val="24"/>
        </w:rPr>
        <w:t>n</w:t>
      </w:r>
      <w:r w:rsidRPr="008F07C3">
        <w:rPr>
          <w:rFonts w:ascii="Times New Roman" w:hAnsi="Times New Roman"/>
          <w:sz w:val="24"/>
          <w:szCs w:val="24"/>
        </w:rPr>
        <w:t>hư</w:t>
      </w:r>
      <w:r w:rsidRPr="008F07C3">
        <w:rPr>
          <w:rFonts w:ascii="Times New Roman" w:hAnsi="Times New Roman"/>
          <w:spacing w:val="2"/>
          <w:sz w:val="24"/>
          <w:szCs w:val="24"/>
        </w:rPr>
        <w:t>n</w:t>
      </w:r>
      <w:r w:rsidRPr="008F07C3">
        <w:rPr>
          <w:rFonts w:ascii="Times New Roman" w:hAnsi="Times New Roman"/>
          <w:sz w:val="24"/>
          <w:szCs w:val="24"/>
        </w:rPr>
        <w:t>g</w:t>
      </w:r>
      <w:r w:rsidRPr="008F07C3">
        <w:rPr>
          <w:rFonts w:ascii="Times New Roman" w:hAnsi="Times New Roman"/>
          <w:spacing w:val="-2"/>
          <w:sz w:val="24"/>
          <w:szCs w:val="24"/>
        </w:rPr>
        <w:t xml:space="preserve"> </w:t>
      </w:r>
      <w:r w:rsidRPr="008F07C3">
        <w:rPr>
          <w:rFonts w:ascii="Times New Roman" w:hAnsi="Times New Roman"/>
          <w:sz w:val="24"/>
          <w:szCs w:val="24"/>
        </w:rPr>
        <w:t>tan nhi</w:t>
      </w:r>
      <w:r w:rsidRPr="008F07C3">
        <w:rPr>
          <w:rFonts w:ascii="Times New Roman" w:hAnsi="Times New Roman"/>
          <w:spacing w:val="1"/>
          <w:sz w:val="24"/>
          <w:szCs w:val="24"/>
        </w:rPr>
        <w:t>ề</w:t>
      </w:r>
      <w:r w:rsidRPr="008F07C3">
        <w:rPr>
          <w:rFonts w:ascii="Times New Roman" w:hAnsi="Times New Roman"/>
          <w:sz w:val="24"/>
          <w:szCs w:val="24"/>
        </w:rPr>
        <w:t>u trong</w:t>
      </w:r>
      <w:r w:rsidRPr="008F07C3">
        <w:rPr>
          <w:rFonts w:ascii="Times New Roman" w:hAnsi="Times New Roman"/>
          <w:spacing w:val="-3"/>
          <w:sz w:val="24"/>
          <w:szCs w:val="24"/>
        </w:rPr>
        <w:t xml:space="preserve"> </w:t>
      </w:r>
      <w:r w:rsidRPr="008F07C3">
        <w:rPr>
          <w:rFonts w:ascii="Times New Roman" w:hAnsi="Times New Roman"/>
          <w:spacing w:val="1"/>
          <w:sz w:val="24"/>
          <w:szCs w:val="24"/>
        </w:rPr>
        <w:t>c</w:t>
      </w:r>
      <w:r w:rsidRPr="008F07C3">
        <w:rPr>
          <w:rFonts w:ascii="Times New Roman" w:hAnsi="Times New Roman"/>
          <w:spacing w:val="-1"/>
          <w:sz w:val="24"/>
          <w:szCs w:val="24"/>
        </w:rPr>
        <w:t>á</w:t>
      </w:r>
      <w:r w:rsidRPr="008F07C3">
        <w:rPr>
          <w:rFonts w:ascii="Times New Roman" w:hAnsi="Times New Roman"/>
          <w:sz w:val="24"/>
          <w:szCs w:val="24"/>
        </w:rPr>
        <w:t>c</w:t>
      </w:r>
      <w:r w:rsidRPr="008F07C3">
        <w:rPr>
          <w:rFonts w:ascii="Times New Roman" w:hAnsi="Times New Roman"/>
          <w:spacing w:val="-1"/>
          <w:sz w:val="24"/>
          <w:szCs w:val="24"/>
        </w:rPr>
        <w:t xml:space="preserve"> </w:t>
      </w:r>
      <w:r w:rsidRPr="008F07C3">
        <w:rPr>
          <w:rFonts w:ascii="Times New Roman" w:hAnsi="Times New Roman"/>
          <w:sz w:val="24"/>
          <w:szCs w:val="24"/>
        </w:rPr>
        <w:t>du</w:t>
      </w:r>
      <w:r w:rsidRPr="008F07C3">
        <w:rPr>
          <w:rFonts w:ascii="Times New Roman" w:hAnsi="Times New Roman"/>
          <w:spacing w:val="2"/>
          <w:sz w:val="24"/>
          <w:szCs w:val="24"/>
        </w:rPr>
        <w:t>n</w:t>
      </w:r>
      <w:r w:rsidRPr="008F07C3">
        <w:rPr>
          <w:rFonts w:ascii="Times New Roman" w:hAnsi="Times New Roman"/>
          <w:sz w:val="24"/>
          <w:szCs w:val="24"/>
        </w:rPr>
        <w:t>g</w:t>
      </w:r>
      <w:r w:rsidRPr="008F07C3">
        <w:rPr>
          <w:rFonts w:ascii="Times New Roman" w:hAnsi="Times New Roman"/>
          <w:spacing w:val="-2"/>
          <w:sz w:val="24"/>
          <w:szCs w:val="24"/>
        </w:rPr>
        <w:t xml:space="preserve"> </w:t>
      </w:r>
      <w:r w:rsidRPr="008F07C3">
        <w:rPr>
          <w:rFonts w:ascii="Times New Roman" w:hAnsi="Times New Roman"/>
          <w:sz w:val="24"/>
          <w:szCs w:val="24"/>
        </w:rPr>
        <w:t>môi</w:t>
      </w:r>
      <w:r w:rsidRPr="008F07C3">
        <w:rPr>
          <w:rFonts w:ascii="Times New Roman" w:hAnsi="Times New Roman"/>
          <w:spacing w:val="1"/>
          <w:sz w:val="24"/>
          <w:szCs w:val="24"/>
        </w:rPr>
        <w:t xml:space="preserve"> </w:t>
      </w:r>
      <w:r w:rsidRPr="008F07C3">
        <w:rPr>
          <w:rFonts w:ascii="Times New Roman" w:hAnsi="Times New Roman"/>
          <w:sz w:val="24"/>
          <w:szCs w:val="24"/>
        </w:rPr>
        <w:t>h</w:t>
      </w:r>
      <w:r w:rsidRPr="008F07C3">
        <w:rPr>
          <w:rFonts w:ascii="Times New Roman" w:hAnsi="Times New Roman"/>
          <w:spacing w:val="2"/>
          <w:sz w:val="24"/>
          <w:szCs w:val="24"/>
        </w:rPr>
        <w:t>ữ</w:t>
      </w:r>
      <w:r w:rsidRPr="008F07C3">
        <w:rPr>
          <w:rFonts w:ascii="Times New Roman" w:hAnsi="Times New Roman"/>
          <w:sz w:val="24"/>
          <w:szCs w:val="24"/>
        </w:rPr>
        <w:t xml:space="preserve">u </w:t>
      </w:r>
      <w:r w:rsidRPr="008F07C3">
        <w:rPr>
          <w:rFonts w:ascii="Times New Roman" w:hAnsi="Times New Roman"/>
          <w:spacing w:val="-1"/>
          <w:sz w:val="24"/>
          <w:szCs w:val="24"/>
        </w:rPr>
        <w:t>c</w:t>
      </w:r>
      <w:r w:rsidRPr="008F07C3">
        <w:rPr>
          <w:rFonts w:ascii="Times New Roman" w:hAnsi="Times New Roman"/>
          <w:sz w:val="24"/>
          <w:szCs w:val="24"/>
        </w:rPr>
        <w:t>ơ.</w:t>
      </w:r>
    </w:p>
    <w:p w14:paraId="36F1D721" w14:textId="77777777" w:rsidR="008F07C3" w:rsidRPr="001B2947" w:rsidRDefault="008F07C3" w:rsidP="000D13F5">
      <w:pPr>
        <w:autoSpaceDE w:val="0"/>
        <w:autoSpaceDN w:val="0"/>
        <w:adjustRightInd w:val="0"/>
        <w:spacing w:line="264" w:lineRule="auto"/>
        <w:ind w:right="333"/>
        <w:contextualSpacing/>
        <w:jc w:val="both"/>
        <w:rPr>
          <w:rFonts w:ascii="Times New Roman" w:hAnsi="Times New Roman"/>
          <w:b/>
          <w:bCs/>
          <w:sz w:val="24"/>
          <w:szCs w:val="24"/>
        </w:rPr>
      </w:pPr>
      <w:r w:rsidRPr="001B2947">
        <w:rPr>
          <w:rFonts w:ascii="Times New Roman" w:hAnsi="Times New Roman"/>
          <w:b/>
          <w:bCs/>
          <w:sz w:val="24"/>
          <w:szCs w:val="24"/>
        </w:rPr>
        <w:t xml:space="preserve">Tính </w:t>
      </w:r>
      <w:r w:rsidRPr="001B2947">
        <w:rPr>
          <w:rFonts w:ascii="Times New Roman" w:hAnsi="Times New Roman"/>
          <w:b/>
          <w:bCs/>
          <w:spacing w:val="-1"/>
          <w:sz w:val="24"/>
          <w:szCs w:val="24"/>
        </w:rPr>
        <w:t>c</w:t>
      </w:r>
      <w:r w:rsidRPr="001B2947">
        <w:rPr>
          <w:rFonts w:ascii="Times New Roman" w:hAnsi="Times New Roman"/>
          <w:b/>
          <w:bCs/>
          <w:sz w:val="24"/>
          <w:szCs w:val="24"/>
        </w:rPr>
        <w:t>h</w:t>
      </w:r>
      <w:r w:rsidRPr="001B2947">
        <w:rPr>
          <w:rFonts w:ascii="Times New Roman" w:hAnsi="Times New Roman"/>
          <w:b/>
          <w:bCs/>
          <w:spacing w:val="-1"/>
          <w:sz w:val="24"/>
          <w:szCs w:val="24"/>
        </w:rPr>
        <w:t>ấ</w:t>
      </w:r>
      <w:r w:rsidRPr="001B2947">
        <w:rPr>
          <w:rFonts w:ascii="Times New Roman" w:hAnsi="Times New Roman"/>
          <w:b/>
          <w:bCs/>
          <w:sz w:val="24"/>
          <w:szCs w:val="24"/>
        </w:rPr>
        <w:t>t hóa h</w:t>
      </w:r>
      <w:r w:rsidRPr="001B2947">
        <w:rPr>
          <w:rFonts w:ascii="Times New Roman" w:hAnsi="Times New Roman"/>
          <w:b/>
          <w:bCs/>
          <w:spacing w:val="2"/>
          <w:sz w:val="24"/>
          <w:szCs w:val="24"/>
        </w:rPr>
        <w:t>ọ</w:t>
      </w:r>
      <w:r w:rsidRPr="001B2947">
        <w:rPr>
          <w:rFonts w:ascii="Times New Roman" w:hAnsi="Times New Roman"/>
          <w:b/>
          <w:bCs/>
          <w:spacing w:val="-1"/>
          <w:sz w:val="24"/>
          <w:szCs w:val="24"/>
        </w:rPr>
        <w:t>c</w:t>
      </w:r>
      <w:r w:rsidRPr="001B2947">
        <w:rPr>
          <w:rFonts w:ascii="Times New Roman" w:hAnsi="Times New Roman"/>
          <w:b/>
          <w:bCs/>
          <w:sz w:val="24"/>
          <w:szCs w:val="24"/>
        </w:rPr>
        <w:t>:</w:t>
      </w:r>
    </w:p>
    <w:p w14:paraId="76D6EAB8" w14:textId="77777777" w:rsidR="008F07C3" w:rsidRPr="008F07C3" w:rsidRDefault="008F07C3" w:rsidP="000D13F5">
      <w:pPr>
        <w:widowControl w:val="0"/>
        <w:autoSpaceDE w:val="0"/>
        <w:autoSpaceDN w:val="0"/>
        <w:adjustRightInd w:val="0"/>
        <w:spacing w:line="264" w:lineRule="auto"/>
        <w:jc w:val="both"/>
        <w:rPr>
          <w:rFonts w:ascii="Times New Roman" w:hAnsi="Times New Roman"/>
          <w:sz w:val="24"/>
          <w:szCs w:val="24"/>
        </w:rPr>
      </w:pPr>
      <w:r w:rsidRPr="008F07C3">
        <w:rPr>
          <w:rFonts w:ascii="Times New Roman" w:hAnsi="Times New Roman"/>
          <w:sz w:val="24"/>
          <w:szCs w:val="24"/>
        </w:rPr>
        <w:t xml:space="preserve">- </w:t>
      </w:r>
      <w:r w:rsidRPr="008F07C3">
        <w:rPr>
          <w:rFonts w:ascii="Times New Roman" w:hAnsi="Times New Roman"/>
          <w:sz w:val="24"/>
          <w:szCs w:val="24"/>
          <w:lang w:val="vi-VN"/>
        </w:rPr>
        <w:t>Hợp chất hữu cơ dễ cháy, kém bền với nhiệt nên dễ bị nhiệt phân huỷ</w:t>
      </w:r>
      <w:r w:rsidRPr="008F07C3">
        <w:rPr>
          <w:rFonts w:ascii="Times New Roman" w:hAnsi="Times New Roman"/>
          <w:sz w:val="24"/>
          <w:szCs w:val="24"/>
        </w:rPr>
        <w:t>.</w:t>
      </w:r>
    </w:p>
    <w:p w14:paraId="2DF79DF7" w14:textId="70D03CA7" w:rsidR="008F07C3" w:rsidRDefault="008F07C3" w:rsidP="000D13F5">
      <w:pPr>
        <w:widowControl w:val="0"/>
        <w:autoSpaceDE w:val="0"/>
        <w:autoSpaceDN w:val="0"/>
        <w:adjustRightInd w:val="0"/>
        <w:spacing w:line="264" w:lineRule="auto"/>
        <w:ind w:right="133"/>
        <w:jc w:val="both"/>
        <w:rPr>
          <w:rFonts w:ascii="Times New Roman" w:hAnsi="Times New Roman"/>
          <w:sz w:val="24"/>
          <w:szCs w:val="24"/>
          <w:lang w:val="vi-VN"/>
        </w:rPr>
      </w:pPr>
      <w:r w:rsidRPr="008F07C3">
        <w:rPr>
          <w:rFonts w:ascii="Times New Roman" w:hAnsi="Times New Roman"/>
          <w:spacing w:val="1"/>
          <w:sz w:val="24"/>
          <w:szCs w:val="24"/>
        </w:rPr>
        <w:t>- P</w:t>
      </w:r>
      <w:r w:rsidRPr="008F07C3">
        <w:rPr>
          <w:rFonts w:ascii="Times New Roman" w:hAnsi="Times New Roman"/>
          <w:sz w:val="24"/>
          <w:szCs w:val="24"/>
        </w:rPr>
        <w:t>h</w:t>
      </w:r>
      <w:r w:rsidRPr="008F07C3">
        <w:rPr>
          <w:rFonts w:ascii="Times New Roman" w:hAnsi="Times New Roman"/>
          <w:spacing w:val="-1"/>
          <w:sz w:val="24"/>
          <w:szCs w:val="24"/>
        </w:rPr>
        <w:t>ả</w:t>
      </w:r>
      <w:r w:rsidRPr="008F07C3">
        <w:rPr>
          <w:rFonts w:ascii="Times New Roman" w:hAnsi="Times New Roman"/>
          <w:sz w:val="24"/>
          <w:szCs w:val="24"/>
        </w:rPr>
        <w:t>n</w:t>
      </w:r>
      <w:r w:rsidRPr="008F07C3">
        <w:rPr>
          <w:rFonts w:ascii="Times New Roman" w:hAnsi="Times New Roman"/>
          <w:spacing w:val="29"/>
          <w:sz w:val="24"/>
          <w:szCs w:val="24"/>
        </w:rPr>
        <w:t xml:space="preserve"> </w:t>
      </w:r>
      <w:r w:rsidRPr="008F07C3">
        <w:rPr>
          <w:rFonts w:ascii="Times New Roman" w:hAnsi="Times New Roman"/>
          <w:sz w:val="24"/>
          <w:szCs w:val="24"/>
        </w:rPr>
        <w:t>ứng</w:t>
      </w:r>
      <w:r w:rsidRPr="008F07C3">
        <w:rPr>
          <w:rFonts w:ascii="Times New Roman" w:hAnsi="Times New Roman"/>
          <w:spacing w:val="26"/>
          <w:sz w:val="24"/>
          <w:szCs w:val="24"/>
        </w:rPr>
        <w:t xml:space="preserve"> </w:t>
      </w:r>
      <w:r w:rsidRPr="008F07C3">
        <w:rPr>
          <w:rFonts w:ascii="Times New Roman" w:hAnsi="Times New Roman"/>
          <w:sz w:val="24"/>
          <w:szCs w:val="24"/>
        </w:rPr>
        <w:t>hóa</w:t>
      </w:r>
      <w:r w:rsidRPr="008F07C3">
        <w:rPr>
          <w:rFonts w:ascii="Times New Roman" w:hAnsi="Times New Roman"/>
          <w:spacing w:val="28"/>
          <w:sz w:val="24"/>
          <w:szCs w:val="24"/>
        </w:rPr>
        <w:t xml:space="preserve"> </w:t>
      </w:r>
      <w:r w:rsidRPr="008F07C3">
        <w:rPr>
          <w:rFonts w:ascii="Times New Roman" w:hAnsi="Times New Roman"/>
          <w:sz w:val="24"/>
          <w:szCs w:val="24"/>
        </w:rPr>
        <w:t>học</w:t>
      </w:r>
      <w:r w:rsidRPr="008F07C3">
        <w:rPr>
          <w:rFonts w:ascii="Times New Roman" w:hAnsi="Times New Roman"/>
          <w:spacing w:val="28"/>
          <w:sz w:val="24"/>
          <w:szCs w:val="24"/>
        </w:rPr>
        <w:t xml:space="preserve"> </w:t>
      </w:r>
      <w:r w:rsidRPr="008F07C3">
        <w:rPr>
          <w:rFonts w:ascii="Times New Roman" w:hAnsi="Times New Roman"/>
          <w:spacing w:val="-1"/>
          <w:sz w:val="24"/>
          <w:szCs w:val="24"/>
        </w:rPr>
        <w:t>c</w:t>
      </w:r>
      <w:r w:rsidRPr="008F07C3">
        <w:rPr>
          <w:rFonts w:ascii="Times New Roman" w:hAnsi="Times New Roman"/>
          <w:spacing w:val="2"/>
          <w:sz w:val="24"/>
          <w:szCs w:val="24"/>
        </w:rPr>
        <w:t>ủ</w:t>
      </w:r>
      <w:r w:rsidRPr="008F07C3">
        <w:rPr>
          <w:rFonts w:ascii="Times New Roman" w:hAnsi="Times New Roman"/>
          <w:sz w:val="24"/>
          <w:szCs w:val="24"/>
        </w:rPr>
        <w:t>a</w:t>
      </w:r>
      <w:r w:rsidRPr="008F07C3">
        <w:rPr>
          <w:rFonts w:ascii="Times New Roman" w:hAnsi="Times New Roman"/>
          <w:spacing w:val="30"/>
          <w:sz w:val="24"/>
          <w:szCs w:val="24"/>
        </w:rPr>
        <w:t xml:space="preserve"> </w:t>
      </w:r>
      <w:r w:rsidRPr="008F07C3">
        <w:rPr>
          <w:rFonts w:ascii="Times New Roman" w:hAnsi="Times New Roman"/>
          <w:spacing w:val="-1"/>
          <w:sz w:val="24"/>
          <w:szCs w:val="24"/>
        </w:rPr>
        <w:t>cá</w:t>
      </w:r>
      <w:r w:rsidRPr="008F07C3">
        <w:rPr>
          <w:rFonts w:ascii="Times New Roman" w:hAnsi="Times New Roman"/>
          <w:sz w:val="24"/>
          <w:szCs w:val="24"/>
        </w:rPr>
        <w:t>c</w:t>
      </w:r>
      <w:r w:rsidRPr="008F07C3">
        <w:rPr>
          <w:rFonts w:ascii="Times New Roman" w:hAnsi="Times New Roman"/>
          <w:spacing w:val="28"/>
          <w:sz w:val="24"/>
          <w:szCs w:val="24"/>
        </w:rPr>
        <w:t xml:space="preserve"> </w:t>
      </w:r>
      <w:r w:rsidRPr="008F07C3">
        <w:rPr>
          <w:rFonts w:ascii="Times New Roman" w:hAnsi="Times New Roman"/>
          <w:sz w:val="24"/>
          <w:szCs w:val="24"/>
        </w:rPr>
        <w:t>hợp</w:t>
      </w:r>
      <w:r w:rsidRPr="008F07C3">
        <w:rPr>
          <w:rFonts w:ascii="Times New Roman" w:hAnsi="Times New Roman"/>
          <w:spacing w:val="29"/>
          <w:sz w:val="24"/>
          <w:szCs w:val="24"/>
        </w:rPr>
        <w:t xml:space="preserve"> </w:t>
      </w:r>
      <w:r w:rsidRPr="008F07C3">
        <w:rPr>
          <w:rFonts w:ascii="Times New Roman" w:hAnsi="Times New Roman"/>
          <w:spacing w:val="-1"/>
          <w:sz w:val="24"/>
          <w:szCs w:val="24"/>
        </w:rPr>
        <w:t>c</w:t>
      </w:r>
      <w:r w:rsidRPr="008F07C3">
        <w:rPr>
          <w:rFonts w:ascii="Times New Roman" w:hAnsi="Times New Roman"/>
          <w:sz w:val="24"/>
          <w:szCs w:val="24"/>
        </w:rPr>
        <w:t>h</w:t>
      </w:r>
      <w:r w:rsidRPr="008F07C3">
        <w:rPr>
          <w:rFonts w:ascii="Times New Roman" w:hAnsi="Times New Roman"/>
          <w:spacing w:val="-1"/>
          <w:sz w:val="24"/>
          <w:szCs w:val="24"/>
        </w:rPr>
        <w:t>ấ</w:t>
      </w:r>
      <w:r w:rsidRPr="008F07C3">
        <w:rPr>
          <w:rFonts w:ascii="Times New Roman" w:hAnsi="Times New Roman"/>
          <w:sz w:val="24"/>
          <w:szCs w:val="24"/>
        </w:rPr>
        <w:t>t</w:t>
      </w:r>
      <w:r w:rsidRPr="008F07C3">
        <w:rPr>
          <w:rFonts w:ascii="Times New Roman" w:hAnsi="Times New Roman"/>
          <w:spacing w:val="29"/>
          <w:sz w:val="24"/>
          <w:szCs w:val="24"/>
        </w:rPr>
        <w:t xml:space="preserve"> </w:t>
      </w:r>
      <w:r w:rsidRPr="008F07C3">
        <w:rPr>
          <w:rFonts w:ascii="Times New Roman" w:hAnsi="Times New Roman"/>
          <w:sz w:val="24"/>
          <w:szCs w:val="24"/>
        </w:rPr>
        <w:t>hữu</w:t>
      </w:r>
      <w:r w:rsidRPr="008F07C3">
        <w:rPr>
          <w:rFonts w:ascii="Times New Roman" w:hAnsi="Times New Roman"/>
          <w:spacing w:val="28"/>
          <w:sz w:val="24"/>
          <w:szCs w:val="24"/>
        </w:rPr>
        <w:t xml:space="preserve"> </w:t>
      </w:r>
      <w:r w:rsidRPr="008F07C3">
        <w:rPr>
          <w:rFonts w:ascii="Times New Roman" w:hAnsi="Times New Roman"/>
          <w:spacing w:val="-1"/>
          <w:sz w:val="24"/>
          <w:szCs w:val="24"/>
        </w:rPr>
        <w:t>c</w:t>
      </w:r>
      <w:r w:rsidRPr="008F07C3">
        <w:rPr>
          <w:rFonts w:ascii="Times New Roman" w:hAnsi="Times New Roman"/>
          <w:sz w:val="24"/>
          <w:szCs w:val="24"/>
        </w:rPr>
        <w:t>ơ</w:t>
      </w:r>
      <w:r w:rsidRPr="008F07C3">
        <w:rPr>
          <w:rFonts w:ascii="Times New Roman" w:hAnsi="Times New Roman"/>
          <w:spacing w:val="29"/>
          <w:sz w:val="24"/>
          <w:szCs w:val="24"/>
        </w:rPr>
        <w:t xml:space="preserve"> </w:t>
      </w:r>
      <w:r w:rsidRPr="008F07C3">
        <w:rPr>
          <w:rFonts w:ascii="Times New Roman" w:hAnsi="Times New Roman"/>
          <w:sz w:val="24"/>
          <w:szCs w:val="24"/>
        </w:rPr>
        <w:t>thường</w:t>
      </w:r>
      <w:r w:rsidRPr="008F07C3">
        <w:rPr>
          <w:rFonts w:ascii="Times New Roman" w:hAnsi="Times New Roman"/>
          <w:spacing w:val="26"/>
          <w:sz w:val="24"/>
          <w:szCs w:val="24"/>
        </w:rPr>
        <w:t xml:space="preserve"> </w:t>
      </w:r>
      <w:r w:rsidRPr="008F07C3">
        <w:rPr>
          <w:rFonts w:ascii="Times New Roman" w:hAnsi="Times New Roman"/>
          <w:spacing w:val="2"/>
          <w:sz w:val="24"/>
          <w:szCs w:val="24"/>
        </w:rPr>
        <w:t>xả</w:t>
      </w:r>
      <w:r w:rsidRPr="008F07C3">
        <w:rPr>
          <w:rFonts w:ascii="Times New Roman" w:hAnsi="Times New Roman"/>
          <w:sz w:val="24"/>
          <w:szCs w:val="24"/>
        </w:rPr>
        <w:t>y</w:t>
      </w:r>
      <w:r w:rsidRPr="008F07C3">
        <w:rPr>
          <w:rFonts w:ascii="Times New Roman" w:hAnsi="Times New Roman"/>
          <w:spacing w:val="24"/>
          <w:sz w:val="24"/>
          <w:szCs w:val="24"/>
        </w:rPr>
        <w:t xml:space="preserve"> </w:t>
      </w:r>
      <w:r w:rsidRPr="008F07C3">
        <w:rPr>
          <w:rFonts w:ascii="Times New Roman" w:hAnsi="Times New Roman"/>
          <w:spacing w:val="1"/>
          <w:sz w:val="24"/>
          <w:szCs w:val="24"/>
        </w:rPr>
        <w:t>r</w:t>
      </w:r>
      <w:r w:rsidRPr="008F07C3">
        <w:rPr>
          <w:rFonts w:ascii="Times New Roman" w:hAnsi="Times New Roman"/>
          <w:sz w:val="24"/>
          <w:szCs w:val="24"/>
        </w:rPr>
        <w:t>a</w:t>
      </w:r>
      <w:r w:rsidRPr="008F07C3">
        <w:rPr>
          <w:rFonts w:ascii="Times New Roman" w:hAnsi="Times New Roman"/>
          <w:spacing w:val="28"/>
          <w:sz w:val="24"/>
          <w:szCs w:val="24"/>
        </w:rPr>
        <w:t xml:space="preserve"> </w:t>
      </w:r>
      <w:r w:rsidRPr="008F07C3">
        <w:rPr>
          <w:rFonts w:ascii="Times New Roman" w:hAnsi="Times New Roman"/>
          <w:spacing w:val="-1"/>
          <w:sz w:val="24"/>
          <w:szCs w:val="24"/>
        </w:rPr>
        <w:t>c</w:t>
      </w:r>
      <w:r w:rsidRPr="008F07C3">
        <w:rPr>
          <w:rFonts w:ascii="Times New Roman" w:hAnsi="Times New Roman"/>
          <w:sz w:val="24"/>
          <w:szCs w:val="24"/>
        </w:rPr>
        <w:t>h</w:t>
      </w:r>
      <w:r w:rsidRPr="008F07C3">
        <w:rPr>
          <w:rFonts w:ascii="Times New Roman" w:hAnsi="Times New Roman"/>
          <w:spacing w:val="-1"/>
          <w:sz w:val="24"/>
          <w:szCs w:val="24"/>
        </w:rPr>
        <w:t>ậ</w:t>
      </w:r>
      <w:r w:rsidRPr="008F07C3">
        <w:rPr>
          <w:rFonts w:ascii="Times New Roman" w:hAnsi="Times New Roman"/>
          <w:sz w:val="24"/>
          <w:szCs w:val="24"/>
        </w:rPr>
        <w:t>m</w:t>
      </w:r>
      <w:r w:rsidRPr="008F07C3">
        <w:rPr>
          <w:rFonts w:ascii="Times New Roman" w:hAnsi="Times New Roman"/>
          <w:spacing w:val="29"/>
          <w:sz w:val="24"/>
          <w:szCs w:val="24"/>
        </w:rPr>
        <w:t xml:space="preserve"> </w:t>
      </w:r>
      <w:r w:rsidRPr="008F07C3">
        <w:rPr>
          <w:rFonts w:ascii="Times New Roman" w:hAnsi="Times New Roman"/>
          <w:sz w:val="24"/>
          <w:szCs w:val="24"/>
        </w:rPr>
        <w:t>và</w:t>
      </w:r>
      <w:r w:rsidRPr="008F07C3">
        <w:rPr>
          <w:rFonts w:ascii="Times New Roman" w:hAnsi="Times New Roman"/>
          <w:spacing w:val="28"/>
          <w:sz w:val="24"/>
          <w:szCs w:val="24"/>
        </w:rPr>
        <w:t xml:space="preserve"> </w:t>
      </w:r>
      <w:r w:rsidRPr="008F07C3">
        <w:rPr>
          <w:rFonts w:ascii="Times New Roman" w:hAnsi="Times New Roman"/>
          <w:sz w:val="24"/>
          <w:szCs w:val="24"/>
        </w:rPr>
        <w:t>t</w:t>
      </w:r>
      <w:r w:rsidRPr="008F07C3">
        <w:rPr>
          <w:rFonts w:ascii="Times New Roman" w:hAnsi="Times New Roman"/>
          <w:spacing w:val="3"/>
          <w:sz w:val="24"/>
          <w:szCs w:val="24"/>
        </w:rPr>
        <w:t>h</w:t>
      </w:r>
      <w:r w:rsidRPr="008F07C3">
        <w:rPr>
          <w:rFonts w:ascii="Times New Roman" w:hAnsi="Times New Roman"/>
          <w:spacing w:val="-1"/>
          <w:sz w:val="24"/>
          <w:szCs w:val="24"/>
        </w:rPr>
        <w:t>e</w:t>
      </w:r>
      <w:r w:rsidRPr="008F07C3">
        <w:rPr>
          <w:rFonts w:ascii="Times New Roman" w:hAnsi="Times New Roman"/>
          <w:sz w:val="24"/>
          <w:szCs w:val="24"/>
        </w:rPr>
        <w:t>o</w:t>
      </w:r>
      <w:r w:rsidRPr="008F07C3">
        <w:rPr>
          <w:rFonts w:ascii="Times New Roman" w:hAnsi="Times New Roman"/>
          <w:spacing w:val="29"/>
          <w:sz w:val="24"/>
          <w:szCs w:val="24"/>
        </w:rPr>
        <w:t xml:space="preserve"> </w:t>
      </w:r>
      <w:r w:rsidRPr="008F07C3">
        <w:rPr>
          <w:rFonts w:ascii="Times New Roman" w:hAnsi="Times New Roman"/>
          <w:sz w:val="24"/>
          <w:szCs w:val="24"/>
        </w:rPr>
        <w:t>nhiều</w:t>
      </w:r>
      <w:r w:rsidRPr="008F07C3">
        <w:rPr>
          <w:rFonts w:ascii="Times New Roman" w:hAnsi="Times New Roman"/>
          <w:spacing w:val="28"/>
          <w:sz w:val="24"/>
          <w:szCs w:val="24"/>
        </w:rPr>
        <w:t xml:space="preserve"> </w:t>
      </w:r>
      <w:r w:rsidRPr="008F07C3">
        <w:rPr>
          <w:rFonts w:ascii="Times New Roman" w:hAnsi="Times New Roman"/>
          <w:sz w:val="24"/>
          <w:szCs w:val="24"/>
        </w:rPr>
        <w:t>hướng</w:t>
      </w:r>
      <w:r w:rsidRPr="008F07C3">
        <w:rPr>
          <w:rFonts w:ascii="Times New Roman" w:hAnsi="Times New Roman"/>
          <w:spacing w:val="26"/>
          <w:sz w:val="24"/>
          <w:szCs w:val="24"/>
        </w:rPr>
        <w:t xml:space="preserve"> </w:t>
      </w:r>
      <w:r w:rsidRPr="008F07C3">
        <w:rPr>
          <w:rFonts w:ascii="Times New Roman" w:hAnsi="Times New Roman"/>
          <w:sz w:val="24"/>
          <w:szCs w:val="24"/>
        </w:rPr>
        <w:t>kh</w:t>
      </w:r>
      <w:r w:rsidRPr="008F07C3">
        <w:rPr>
          <w:rFonts w:ascii="Times New Roman" w:hAnsi="Times New Roman"/>
          <w:spacing w:val="1"/>
          <w:sz w:val="24"/>
          <w:szCs w:val="24"/>
        </w:rPr>
        <w:t>á</w:t>
      </w:r>
      <w:r w:rsidRPr="008F07C3">
        <w:rPr>
          <w:rFonts w:ascii="Times New Roman" w:hAnsi="Times New Roman"/>
          <w:sz w:val="24"/>
          <w:szCs w:val="24"/>
        </w:rPr>
        <w:t>c nh</w:t>
      </w:r>
      <w:r w:rsidRPr="008F07C3">
        <w:rPr>
          <w:rFonts w:ascii="Times New Roman" w:hAnsi="Times New Roman"/>
          <w:spacing w:val="-1"/>
          <w:sz w:val="24"/>
          <w:szCs w:val="24"/>
        </w:rPr>
        <w:t>a</w:t>
      </w:r>
      <w:r w:rsidRPr="008F07C3">
        <w:rPr>
          <w:rFonts w:ascii="Times New Roman" w:hAnsi="Times New Roman"/>
          <w:sz w:val="24"/>
          <w:szCs w:val="24"/>
        </w:rPr>
        <w:t>u, n</w:t>
      </w:r>
      <w:r w:rsidRPr="008F07C3">
        <w:rPr>
          <w:rFonts w:ascii="Times New Roman" w:hAnsi="Times New Roman"/>
          <w:spacing w:val="-1"/>
          <w:sz w:val="24"/>
          <w:szCs w:val="24"/>
        </w:rPr>
        <w:t>ê</w:t>
      </w:r>
      <w:r w:rsidRPr="008F07C3">
        <w:rPr>
          <w:rFonts w:ascii="Times New Roman" w:hAnsi="Times New Roman"/>
          <w:sz w:val="24"/>
          <w:szCs w:val="24"/>
        </w:rPr>
        <w:t xml:space="preserve">n tạo </w:t>
      </w:r>
      <w:r w:rsidRPr="008F07C3">
        <w:rPr>
          <w:rFonts w:ascii="Times New Roman" w:hAnsi="Times New Roman"/>
          <w:spacing w:val="1"/>
          <w:sz w:val="24"/>
          <w:szCs w:val="24"/>
        </w:rPr>
        <w:t>r</w:t>
      </w:r>
      <w:r w:rsidRPr="008F07C3">
        <w:rPr>
          <w:rFonts w:ascii="Times New Roman" w:hAnsi="Times New Roman"/>
          <w:sz w:val="24"/>
          <w:szCs w:val="24"/>
        </w:rPr>
        <w:t>a</w:t>
      </w:r>
      <w:r w:rsidRPr="008F07C3">
        <w:rPr>
          <w:rFonts w:ascii="Times New Roman" w:hAnsi="Times New Roman"/>
          <w:spacing w:val="-1"/>
          <w:sz w:val="24"/>
          <w:szCs w:val="24"/>
        </w:rPr>
        <w:t xml:space="preserve"> </w:t>
      </w:r>
      <w:r w:rsidRPr="008F07C3">
        <w:rPr>
          <w:rFonts w:ascii="Times New Roman" w:hAnsi="Times New Roman"/>
          <w:sz w:val="24"/>
          <w:szCs w:val="24"/>
        </w:rPr>
        <w:t>hỗn hợp</w:t>
      </w:r>
      <w:r w:rsidRPr="008F07C3">
        <w:rPr>
          <w:rFonts w:ascii="Times New Roman" w:hAnsi="Times New Roman"/>
          <w:spacing w:val="2"/>
          <w:sz w:val="24"/>
          <w:szCs w:val="24"/>
        </w:rPr>
        <w:t xml:space="preserve"> </w:t>
      </w:r>
      <w:r w:rsidRPr="008F07C3">
        <w:rPr>
          <w:rFonts w:ascii="Times New Roman" w:hAnsi="Times New Roman"/>
          <w:sz w:val="24"/>
          <w:szCs w:val="24"/>
        </w:rPr>
        <w:t>nhiều s</w:t>
      </w:r>
      <w:r w:rsidRPr="008F07C3">
        <w:rPr>
          <w:rFonts w:ascii="Times New Roman" w:hAnsi="Times New Roman"/>
          <w:spacing w:val="-1"/>
          <w:sz w:val="24"/>
          <w:szCs w:val="24"/>
        </w:rPr>
        <w:t>ả</w:t>
      </w:r>
      <w:r w:rsidRPr="008F07C3">
        <w:rPr>
          <w:rFonts w:ascii="Times New Roman" w:hAnsi="Times New Roman"/>
          <w:sz w:val="24"/>
          <w:szCs w:val="24"/>
        </w:rPr>
        <w:t>n ph</w:t>
      </w:r>
      <w:r w:rsidRPr="008F07C3">
        <w:rPr>
          <w:rFonts w:ascii="Times New Roman" w:hAnsi="Times New Roman"/>
          <w:spacing w:val="-1"/>
          <w:sz w:val="24"/>
          <w:szCs w:val="24"/>
        </w:rPr>
        <w:t>ẩ</w:t>
      </w:r>
      <w:r w:rsidRPr="008F07C3">
        <w:rPr>
          <w:rFonts w:ascii="Times New Roman" w:hAnsi="Times New Roman"/>
          <w:sz w:val="24"/>
          <w:szCs w:val="24"/>
        </w:rPr>
        <w:t>m.</w:t>
      </w:r>
      <w:r w:rsidRPr="008F07C3">
        <w:rPr>
          <w:rFonts w:ascii="Times New Roman" w:hAnsi="Times New Roman"/>
          <w:sz w:val="24"/>
          <w:szCs w:val="24"/>
          <w:lang w:val="vi-VN"/>
        </w:rPr>
        <w:t xml:space="preserve"> </w:t>
      </w:r>
    </w:p>
    <w:p w14:paraId="7FB3CA1A" w14:textId="2F5D35F7" w:rsidR="008F07C3" w:rsidRDefault="008F07C3" w:rsidP="000D13F5">
      <w:pPr>
        <w:widowControl w:val="0"/>
        <w:autoSpaceDE w:val="0"/>
        <w:autoSpaceDN w:val="0"/>
        <w:adjustRightInd w:val="0"/>
        <w:spacing w:line="264" w:lineRule="auto"/>
        <w:ind w:right="133"/>
        <w:jc w:val="both"/>
        <w:rPr>
          <w:rFonts w:ascii="Times New Roman" w:hAnsi="Times New Roman"/>
          <w:sz w:val="24"/>
          <w:szCs w:val="24"/>
          <w:lang w:val="vi-VN"/>
        </w:rPr>
      </w:pPr>
    </w:p>
    <w:tbl>
      <w:tblPr>
        <w:tblStyle w:val="TableGrid"/>
        <w:tblW w:w="0" w:type="auto"/>
        <w:shd w:val="clear" w:color="auto" w:fill="DAEEF3" w:themeFill="accent5" w:themeFillTint="33"/>
        <w:tblLook w:val="04A0" w:firstRow="1" w:lastRow="0" w:firstColumn="1" w:lastColumn="0" w:noHBand="0" w:noVBand="1"/>
      </w:tblPr>
      <w:tblGrid>
        <w:gridCol w:w="10422"/>
      </w:tblGrid>
      <w:tr w:rsidR="008F07C3" w14:paraId="0512BF1B" w14:textId="77777777" w:rsidTr="008F07C3">
        <w:tc>
          <w:tcPr>
            <w:tcW w:w="10422" w:type="dxa"/>
            <w:shd w:val="clear" w:color="auto" w:fill="DAEEF3" w:themeFill="accent5" w:themeFillTint="33"/>
          </w:tcPr>
          <w:p w14:paraId="246A02F5" w14:textId="77777777" w:rsidR="008F07C3" w:rsidRDefault="008F07C3" w:rsidP="000D13F5">
            <w:pPr>
              <w:spacing w:line="264" w:lineRule="auto"/>
              <w:jc w:val="center"/>
              <w:rPr>
                <w:b/>
                <w:bCs/>
                <w:szCs w:val="24"/>
                <w:shd w:val="clear" w:color="auto" w:fill="FFFFFF"/>
              </w:rPr>
            </w:pPr>
            <w:r>
              <w:rPr>
                <w:noProof/>
              </w:rPr>
              <w:drawing>
                <wp:inline distT="0" distB="0" distL="0" distR="0" wp14:anchorId="5E638898" wp14:editId="2B7C2322">
                  <wp:extent cx="1248355" cy="2983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Lst>
                          </a:blip>
                          <a:stretch>
                            <a:fillRect/>
                          </a:stretch>
                        </pic:blipFill>
                        <pic:spPr>
                          <a:xfrm>
                            <a:off x="0" y="0"/>
                            <a:ext cx="1248355" cy="298349"/>
                          </a:xfrm>
                          <a:prstGeom prst="rect">
                            <a:avLst/>
                          </a:prstGeom>
                        </pic:spPr>
                      </pic:pic>
                    </a:graphicData>
                  </a:graphic>
                </wp:inline>
              </w:drawing>
            </w:r>
          </w:p>
          <w:p w14:paraId="12003185" w14:textId="77777777" w:rsidR="008F07C3" w:rsidRPr="00EE29AD" w:rsidRDefault="008F07C3" w:rsidP="000D13F5">
            <w:pPr>
              <w:spacing w:line="264" w:lineRule="auto"/>
              <w:jc w:val="both"/>
              <w:rPr>
                <w:rFonts w:ascii="Times New Roman" w:hAnsi="Times New Roman"/>
                <w:b/>
                <w:bCs/>
              </w:rPr>
            </w:pPr>
            <w:r w:rsidRPr="00EE29AD">
              <w:rPr>
                <w:rFonts w:ascii="Times New Roman" w:hAnsi="Times New Roman"/>
                <w:b/>
                <w:bCs/>
              </w:rPr>
              <w:t>Lịch sử phát triển của hoá học hữu cơ</w:t>
            </w:r>
          </w:p>
          <w:p w14:paraId="2C787DDB" w14:textId="77777777" w:rsidR="008F07C3" w:rsidRPr="00041DA2" w:rsidRDefault="008F07C3" w:rsidP="000D13F5">
            <w:pPr>
              <w:spacing w:line="264" w:lineRule="auto"/>
              <w:jc w:val="both"/>
              <w:rPr>
                <w:rFonts w:ascii="Times New Roman" w:hAnsi="Times New Roman"/>
                <w:color w:val="000000"/>
              </w:rPr>
            </w:pPr>
            <w:r w:rsidRPr="00041DA2">
              <w:rPr>
                <w:rFonts w:ascii="Times New Roman" w:hAnsi="Times New Roman"/>
                <w:color w:val="000000"/>
              </w:rPr>
              <w:t xml:space="preserve">Từ thời xa xưa, người ta đã biết đến và sử dụng một số chất hữu cơ trong đời sổng như giấm ăn, rượu uống, một số chất màu hữu cơ,... Đến cuối thế kỉ XVIII, đẩu thế kỉ XIX, các nhà hoá học đã chiết tách được từ động vật, thực vật nhiều hợp chất hữu </w:t>
            </w:r>
            <w:r w:rsidRPr="00041DA2">
              <w:rPr>
                <w:rFonts w:ascii="Times New Roman" w:hAnsi="Times New Roman"/>
                <w:color w:val="000000"/>
              </w:rPr>
              <w:lastRenderedPageBreak/>
              <w:t xml:space="preserve">cơ như: oxalic acid (có trong sắn, rau chân vịt, mãng,...), citric acid (có trong các cây họ cam quýt: cam, chanh, bưởi,...), lactic acid (có trong sữa chua, bánh bao, bánh mì, nước giải khát lên men,...). </w:t>
            </w:r>
          </w:p>
          <w:p w14:paraId="2580F96D" w14:textId="77777777" w:rsidR="008F07C3" w:rsidRPr="00041DA2" w:rsidRDefault="008F07C3" w:rsidP="000D13F5">
            <w:pPr>
              <w:spacing w:line="264" w:lineRule="auto"/>
              <w:jc w:val="both"/>
              <w:rPr>
                <w:rFonts w:ascii="Times New Roman" w:hAnsi="Times New Roman"/>
                <w:color w:val="000000"/>
              </w:rPr>
            </w:pPr>
            <w:r w:rsidRPr="00041DA2">
              <w:rPr>
                <w:rFonts w:ascii="Times New Roman" w:hAnsi="Times New Roman"/>
                <w:color w:val="000000"/>
              </w:rPr>
              <w:t xml:space="preserve">Năm 1806, lẩn đẩu tiên Berzelius (Bơ-giê-li-ớt) đã dùng danh từ </w:t>
            </w:r>
            <w:r w:rsidRPr="00041DA2">
              <w:rPr>
                <w:rFonts w:ascii="Times New Roman" w:hAnsi="Times New Roman"/>
                <w:i/>
                <w:iCs/>
                <w:color w:val="000000"/>
              </w:rPr>
              <w:t>hóa học hữu cơ</w:t>
            </w:r>
            <w:r w:rsidRPr="00041DA2">
              <w:rPr>
                <w:rFonts w:ascii="Times New Roman" w:hAnsi="Times New Roman"/>
                <w:color w:val="000000"/>
              </w:rPr>
              <w:t xml:space="preserve"> để chỉ ngành hoá học nghiên cứu vế các hợp chất có nguổn gốc động vật, thực vật. Thời điểm này có thể xem như điểm mốc đánh dấu sự ra đời của hoá học hữu cơ.</w:t>
            </w:r>
          </w:p>
          <w:p w14:paraId="5FED8D48" w14:textId="77777777" w:rsidR="008F07C3" w:rsidRPr="00041DA2" w:rsidRDefault="008F07C3" w:rsidP="000D13F5">
            <w:pPr>
              <w:pStyle w:val="BodyText"/>
              <w:spacing w:line="264" w:lineRule="auto"/>
              <w:ind w:left="0"/>
              <w:jc w:val="both"/>
              <w:rPr>
                <w:sz w:val="22"/>
                <w:szCs w:val="22"/>
              </w:rPr>
            </w:pPr>
            <w:r w:rsidRPr="00041DA2">
              <w:rPr>
                <w:color w:val="000000"/>
                <w:sz w:val="22"/>
                <w:szCs w:val="22"/>
              </w:rPr>
              <w:t>Đầu thế kỉ XX, trên thế giới đã phát triển mạnh các ngành công nghiệp sản xuất dược phẩm, sơn, nhựa, polymer, tơ sợi, cao su,...</w:t>
            </w:r>
          </w:p>
          <w:p w14:paraId="49F9893D" w14:textId="545CA91D" w:rsidR="008F07C3" w:rsidRPr="008F07C3" w:rsidRDefault="008F07C3" w:rsidP="000D13F5">
            <w:pPr>
              <w:spacing w:line="264" w:lineRule="auto"/>
              <w:jc w:val="both"/>
              <w:rPr>
                <w:rFonts w:ascii="Times New Roman" w:hAnsi="Times New Roman"/>
                <w:b/>
                <w:bCs/>
                <w:shd w:val="clear" w:color="auto" w:fill="FFFFFF"/>
              </w:rPr>
            </w:pPr>
            <w:r w:rsidRPr="00041DA2">
              <w:rPr>
                <w:rFonts w:ascii="Times New Roman" w:hAnsi="Times New Roman"/>
              </w:rPr>
              <w:t>Thế kỉ XXI, hoá học xanh sẽ là một hướng đổi mới quan trọng để giúp ngành công nghiệp hoá chất phát triển. Trên thực tế, việc áp dụng những nguyên lí thân thiện với môi trường của hoá học xanh đã và đang góp phẩn giúp ngành hoá chất đi theo hướng phát triển bển vững, mang lại những lợi ích tích cực cho nhân loạ i cả vé kinh tế, môi trường và xã hội.</w:t>
            </w:r>
          </w:p>
        </w:tc>
      </w:tr>
    </w:tbl>
    <w:p w14:paraId="52B0FD8C" w14:textId="40794430" w:rsidR="008F07C3" w:rsidRDefault="008F07C3" w:rsidP="000D13F5">
      <w:pPr>
        <w:pStyle w:val="ListParagraph"/>
        <w:widowControl/>
        <w:spacing w:line="264" w:lineRule="auto"/>
        <w:contextualSpacing/>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0422"/>
      </w:tblGrid>
      <w:tr w:rsidR="008F07C3" w14:paraId="53A297DC" w14:textId="77777777" w:rsidTr="008F07C3">
        <w:tc>
          <w:tcPr>
            <w:tcW w:w="10422" w:type="dxa"/>
          </w:tcPr>
          <w:p w14:paraId="6E3FC99E" w14:textId="788A0068" w:rsidR="008F07C3" w:rsidRDefault="004C2287" w:rsidP="000D13F5">
            <w:pPr>
              <w:pStyle w:val="pn"/>
              <w:spacing w:line="264" w:lineRule="auto"/>
              <w:jc w:val="both"/>
              <w:rPr>
                <w:b/>
                <w:bCs/>
                <w:szCs w:val="24"/>
              </w:rPr>
            </w:pPr>
            <w:r>
              <w:rPr>
                <w:noProof/>
              </w:rPr>
              <w:drawing>
                <wp:inline distT="0" distB="0" distL="0" distR="0" wp14:anchorId="4D4A998C" wp14:editId="41F15C83">
                  <wp:extent cx="377190" cy="297180"/>
                  <wp:effectExtent l="0" t="0" r="3810" b="7620"/>
                  <wp:docPr id="24" name="Picture 24"/>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Lst>
                          </a:blip>
                          <a:stretch>
                            <a:fillRect/>
                          </a:stretch>
                        </pic:blipFill>
                        <pic:spPr>
                          <a:xfrm>
                            <a:off x="0" y="0"/>
                            <a:ext cx="377190" cy="297180"/>
                          </a:xfrm>
                          <a:prstGeom prst="rect">
                            <a:avLst/>
                          </a:prstGeom>
                        </pic:spPr>
                      </pic:pic>
                    </a:graphicData>
                  </a:graphic>
                </wp:inline>
              </w:drawing>
            </w:r>
            <w:r>
              <w:rPr>
                <w:b/>
                <w:bCs/>
                <w:szCs w:val="24"/>
              </w:rPr>
              <w:t xml:space="preserve"> </w:t>
            </w:r>
            <w:r w:rsidR="008F07C3">
              <w:rPr>
                <w:b/>
                <w:bCs/>
                <w:szCs w:val="24"/>
              </w:rPr>
              <w:t xml:space="preserve">Ví dụ </w:t>
            </w:r>
            <w:r w:rsidR="00006B7E">
              <w:rPr>
                <w:b/>
                <w:bCs/>
                <w:szCs w:val="24"/>
              </w:rPr>
              <w:t>1</w:t>
            </w:r>
            <w:r w:rsidR="008F07C3">
              <w:rPr>
                <w:b/>
                <w:bCs/>
                <w:szCs w:val="24"/>
              </w:rPr>
              <w:t xml:space="preserve">. </w:t>
            </w:r>
          </w:p>
          <w:p w14:paraId="43FD9703" w14:textId="77777777" w:rsidR="008F07C3" w:rsidRDefault="008F07C3" w:rsidP="000D13F5">
            <w:pPr>
              <w:pStyle w:val="pn"/>
              <w:spacing w:line="264" w:lineRule="auto"/>
              <w:jc w:val="both"/>
              <w:rPr>
                <w:iCs/>
                <w:szCs w:val="24"/>
              </w:rPr>
            </w:pPr>
            <w:r>
              <w:rPr>
                <w:iCs/>
                <w:szCs w:val="24"/>
              </w:rPr>
              <w:t xml:space="preserve">a) Hợp chất hữu cơ là gì? </w:t>
            </w:r>
          </w:p>
          <w:p w14:paraId="5B8F4829" w14:textId="2FD233F8" w:rsidR="008F07C3" w:rsidRPr="000F0D0D" w:rsidRDefault="008F07C3" w:rsidP="000D13F5">
            <w:pPr>
              <w:pStyle w:val="pn"/>
              <w:spacing w:line="264" w:lineRule="auto"/>
              <w:jc w:val="both"/>
              <w:rPr>
                <w:iCs/>
                <w:szCs w:val="24"/>
              </w:rPr>
            </w:pPr>
            <w:r>
              <w:rPr>
                <w:iCs/>
                <w:szCs w:val="24"/>
                <w:shd w:val="clear" w:color="auto" w:fill="FFFFFF"/>
              </w:rPr>
              <w:t xml:space="preserve">b) </w:t>
            </w:r>
            <w:r w:rsidRPr="00D07F10">
              <w:rPr>
                <w:szCs w:val="24"/>
                <w:shd w:val="clear" w:color="auto" w:fill="FFFFFF"/>
              </w:rPr>
              <w:t>Đối tượng nghiên cứu của hoá học hữu cơ là gì?</w:t>
            </w:r>
          </w:p>
          <w:p w14:paraId="30AA52DE" w14:textId="77777777" w:rsidR="008F07C3" w:rsidRPr="00006B7E" w:rsidRDefault="008F07C3" w:rsidP="000D13F5">
            <w:pPr>
              <w:pStyle w:val="ListParagraph"/>
              <w:widowControl/>
              <w:spacing w:line="264" w:lineRule="auto"/>
              <w:contextualSpacing/>
              <w:jc w:val="both"/>
              <w:rPr>
                <w:rFonts w:ascii="Times New Roman" w:hAnsi="Times New Roman" w:cs="Times New Roman"/>
                <w:color w:val="FF0000"/>
                <w:sz w:val="24"/>
                <w:szCs w:val="24"/>
              </w:rPr>
            </w:pPr>
            <w:r w:rsidRPr="00006B7E">
              <w:rPr>
                <w:rFonts w:ascii="Times New Roman" w:hAnsi="Times New Roman" w:cs="Times New Roman"/>
                <w:color w:val="FF0000"/>
                <w:sz w:val="24"/>
                <w:szCs w:val="24"/>
              </w:rPr>
              <w:t>Đáp án:</w:t>
            </w:r>
          </w:p>
          <w:p w14:paraId="6D13EBD5" w14:textId="6BB50EFD" w:rsidR="008F07C3" w:rsidRPr="00006B7E" w:rsidRDefault="008F07C3" w:rsidP="000D13F5">
            <w:pPr>
              <w:spacing w:line="264" w:lineRule="auto"/>
              <w:ind w:right="49"/>
              <w:contextualSpacing/>
              <w:jc w:val="both"/>
              <w:rPr>
                <w:rFonts w:ascii="Times New Roman" w:hAnsi="Times New Roman"/>
                <w:color w:val="FF0000"/>
                <w:sz w:val="24"/>
                <w:szCs w:val="24"/>
              </w:rPr>
            </w:pPr>
            <w:r w:rsidRPr="00006B7E">
              <w:rPr>
                <w:rFonts w:ascii="Times New Roman" w:hAnsi="Times New Roman"/>
                <w:color w:val="FF0000"/>
                <w:sz w:val="24"/>
                <w:szCs w:val="24"/>
              </w:rPr>
              <w:t xml:space="preserve">a) Hợp chất hữu cơ là hợp chất của carbon (trừ </w:t>
            </w:r>
            <w:r w:rsidRPr="00006B7E">
              <w:rPr>
                <w:rFonts w:ascii="Times New Roman" w:hAnsi="Times New Roman"/>
                <w:color w:val="FF0000"/>
                <w:sz w:val="24"/>
                <w:szCs w:val="24"/>
                <w:lang w:val="vi-VN"/>
              </w:rPr>
              <w:t xml:space="preserve"> một số hợp chất như carbon monooxide, ca</w:t>
            </w:r>
            <w:r w:rsidRPr="00006B7E">
              <w:rPr>
                <w:rFonts w:ascii="Times New Roman" w:hAnsi="Times New Roman"/>
                <w:color w:val="FF0000"/>
                <w:sz w:val="24"/>
                <w:szCs w:val="24"/>
              </w:rPr>
              <w:t>r</w:t>
            </w:r>
            <w:r w:rsidRPr="00006B7E">
              <w:rPr>
                <w:rFonts w:ascii="Times New Roman" w:hAnsi="Times New Roman"/>
                <w:color w:val="FF0000"/>
                <w:sz w:val="24"/>
                <w:szCs w:val="24"/>
                <w:lang w:val="vi-VN"/>
              </w:rPr>
              <w:t xml:space="preserve">bon dioxide , </w:t>
            </w:r>
            <w:r w:rsidRPr="00006B7E">
              <w:rPr>
                <w:rFonts w:ascii="Times New Roman" w:hAnsi="Times New Roman"/>
                <w:color w:val="FF0000"/>
                <w:sz w:val="24"/>
                <w:szCs w:val="24"/>
              </w:rPr>
              <w:t>muối ca</w:t>
            </w:r>
            <w:r w:rsidRPr="00006B7E">
              <w:rPr>
                <w:rFonts w:ascii="Times New Roman" w:hAnsi="Times New Roman"/>
                <w:color w:val="FF0000"/>
                <w:sz w:val="24"/>
                <w:szCs w:val="24"/>
                <w:lang w:val="vi-VN"/>
              </w:rPr>
              <w:t>r</w:t>
            </w:r>
            <w:r w:rsidRPr="00006B7E">
              <w:rPr>
                <w:rFonts w:ascii="Times New Roman" w:hAnsi="Times New Roman"/>
                <w:color w:val="FF0000"/>
                <w:sz w:val="24"/>
                <w:szCs w:val="24"/>
              </w:rPr>
              <w:t>bonat</w:t>
            </w:r>
            <w:r w:rsidRPr="00006B7E">
              <w:rPr>
                <w:rFonts w:ascii="Times New Roman" w:hAnsi="Times New Roman"/>
                <w:color w:val="FF0000"/>
                <w:sz w:val="24"/>
                <w:szCs w:val="24"/>
                <w:lang w:val="vi-VN"/>
              </w:rPr>
              <w:t>e, cyanide</w:t>
            </w:r>
            <w:r w:rsidRPr="00006B7E">
              <w:rPr>
                <w:rFonts w:ascii="Times New Roman" w:hAnsi="Times New Roman"/>
                <w:color w:val="FF0000"/>
                <w:sz w:val="24"/>
                <w:szCs w:val="24"/>
              </w:rPr>
              <w:t>, ca</w:t>
            </w:r>
            <w:r w:rsidRPr="00006B7E">
              <w:rPr>
                <w:rFonts w:ascii="Times New Roman" w:hAnsi="Times New Roman"/>
                <w:color w:val="FF0000"/>
                <w:sz w:val="24"/>
                <w:szCs w:val="24"/>
                <w:lang w:val="vi-VN"/>
              </w:rPr>
              <w:t>rbide….</w:t>
            </w:r>
            <w:r w:rsidRPr="00006B7E">
              <w:rPr>
                <w:rFonts w:ascii="Times New Roman" w:hAnsi="Times New Roman"/>
                <w:color w:val="FF0000"/>
                <w:sz w:val="24"/>
                <w:szCs w:val="24"/>
              </w:rPr>
              <w:t>).</w:t>
            </w:r>
          </w:p>
          <w:p w14:paraId="1E76EE59" w14:textId="53992932" w:rsidR="008F07C3" w:rsidRPr="00006B7E" w:rsidRDefault="008F07C3" w:rsidP="000D13F5">
            <w:pPr>
              <w:pStyle w:val="NormalWeb"/>
              <w:spacing w:before="0" w:beforeAutospacing="0" w:after="0" w:afterAutospacing="0" w:line="264" w:lineRule="auto"/>
              <w:ind w:right="48"/>
              <w:jc w:val="both"/>
              <w:rPr>
                <w:rFonts w:ascii="Arial" w:hAnsi="Arial" w:cs="Arial"/>
                <w:color w:val="000000"/>
                <w:sz w:val="27"/>
                <w:szCs w:val="27"/>
              </w:rPr>
            </w:pPr>
            <w:r w:rsidRPr="00006B7E">
              <w:rPr>
                <w:color w:val="FF0000"/>
              </w:rPr>
              <w:t>b)</w:t>
            </w:r>
            <w:r w:rsidRPr="00006B7E">
              <w:rPr>
                <w:b/>
                <w:bCs/>
                <w:color w:val="FF0000"/>
              </w:rPr>
              <w:t xml:space="preserve"> </w:t>
            </w:r>
            <w:r w:rsidR="00006B7E" w:rsidRPr="00006B7E">
              <w:rPr>
                <w:rStyle w:val="pnChar"/>
                <w:color w:val="FF0000"/>
              </w:rPr>
              <w:t>Đối tượng nghiên cứu của hoá học hữu cơ là các hợp chất hữu cơ.</w:t>
            </w:r>
          </w:p>
        </w:tc>
      </w:tr>
      <w:tr w:rsidR="008F07C3" w14:paraId="2582804E" w14:textId="77777777" w:rsidTr="008F07C3">
        <w:tc>
          <w:tcPr>
            <w:tcW w:w="10422" w:type="dxa"/>
          </w:tcPr>
          <w:p w14:paraId="49BEF507" w14:textId="1355330A" w:rsidR="008F07C3" w:rsidRDefault="008F07C3" w:rsidP="000D13F5">
            <w:pPr>
              <w:pStyle w:val="ListParagraph"/>
              <w:widowControl/>
              <w:spacing w:line="264" w:lineRule="auto"/>
              <w:contextualSpacing/>
              <w:jc w:val="both"/>
              <w:rPr>
                <w:rFonts w:ascii="Times New Roman" w:hAnsi="Times New Roman" w:cs="Times New Roman"/>
                <w:sz w:val="24"/>
                <w:szCs w:val="24"/>
                <w:shd w:val="clear" w:color="auto" w:fill="FFFFFF"/>
              </w:rPr>
            </w:pPr>
            <w:r w:rsidRPr="00006B7E">
              <w:rPr>
                <w:rFonts w:ascii="Times New Roman" w:hAnsi="Times New Roman" w:cs="Times New Roman"/>
                <w:b/>
                <w:bCs/>
                <w:sz w:val="24"/>
                <w:szCs w:val="24"/>
              </w:rPr>
              <w:t xml:space="preserve">Ví dụ </w:t>
            </w:r>
            <w:r w:rsidR="00006B7E">
              <w:rPr>
                <w:rFonts w:ascii="Times New Roman" w:hAnsi="Times New Roman" w:cs="Times New Roman"/>
                <w:b/>
                <w:bCs/>
                <w:sz w:val="24"/>
                <w:szCs w:val="24"/>
              </w:rPr>
              <w:t>2</w:t>
            </w:r>
            <w:r w:rsidRPr="00006B7E">
              <w:rPr>
                <w:rFonts w:ascii="Times New Roman" w:hAnsi="Times New Roman" w:cs="Times New Roman"/>
                <w:b/>
                <w:bCs/>
                <w:sz w:val="24"/>
                <w:szCs w:val="24"/>
              </w:rPr>
              <w:t>.</w:t>
            </w:r>
            <w:r w:rsidR="00006B7E" w:rsidRPr="00006B7E">
              <w:rPr>
                <w:rFonts w:ascii="Times New Roman" w:hAnsi="Times New Roman" w:cs="Times New Roman"/>
                <w:sz w:val="24"/>
                <w:szCs w:val="24"/>
                <w:shd w:val="clear" w:color="auto" w:fill="FFFFFF"/>
              </w:rPr>
              <w:t xml:space="preserve"> Trong các chất sau đây: (1) C</w:t>
            </w:r>
            <w:r w:rsidR="00006B7E" w:rsidRPr="00006B7E">
              <w:rPr>
                <w:rFonts w:ascii="Times New Roman" w:hAnsi="Times New Roman" w:cs="Times New Roman"/>
                <w:sz w:val="24"/>
                <w:szCs w:val="24"/>
                <w:shd w:val="clear" w:color="auto" w:fill="FFFFFF"/>
                <w:vertAlign w:val="subscript"/>
              </w:rPr>
              <w:t>6</w:t>
            </w:r>
            <w:r w:rsidR="00006B7E" w:rsidRPr="00006B7E">
              <w:rPr>
                <w:rFonts w:ascii="Times New Roman" w:hAnsi="Times New Roman" w:cs="Times New Roman"/>
                <w:sz w:val="24"/>
                <w:szCs w:val="24"/>
                <w:shd w:val="clear" w:color="auto" w:fill="FFFFFF"/>
              </w:rPr>
              <w:t>H</w:t>
            </w:r>
            <w:r w:rsidR="00006B7E" w:rsidRPr="00006B7E">
              <w:rPr>
                <w:rFonts w:ascii="Times New Roman" w:hAnsi="Times New Roman" w:cs="Times New Roman"/>
                <w:sz w:val="24"/>
                <w:szCs w:val="24"/>
                <w:shd w:val="clear" w:color="auto" w:fill="FFFFFF"/>
                <w:vertAlign w:val="subscript"/>
              </w:rPr>
              <w:t>12</w:t>
            </w:r>
            <w:r w:rsidR="00006B7E" w:rsidRPr="00006B7E">
              <w:rPr>
                <w:rFonts w:ascii="Times New Roman" w:hAnsi="Times New Roman" w:cs="Times New Roman"/>
                <w:sz w:val="24"/>
                <w:szCs w:val="24"/>
                <w:shd w:val="clear" w:color="auto" w:fill="FFFFFF"/>
              </w:rPr>
              <w:t>O</w:t>
            </w:r>
            <w:r w:rsidR="00006B7E" w:rsidRPr="00006B7E">
              <w:rPr>
                <w:rFonts w:ascii="Times New Roman" w:hAnsi="Times New Roman" w:cs="Times New Roman"/>
                <w:sz w:val="24"/>
                <w:szCs w:val="24"/>
                <w:shd w:val="clear" w:color="auto" w:fill="FFFFFF"/>
                <w:vertAlign w:val="subscript"/>
              </w:rPr>
              <w:t>6</w:t>
            </w:r>
            <w:r w:rsidR="00006B7E" w:rsidRPr="00006B7E">
              <w:rPr>
                <w:rFonts w:ascii="Times New Roman" w:hAnsi="Times New Roman" w:cs="Times New Roman"/>
                <w:sz w:val="24"/>
                <w:szCs w:val="24"/>
                <w:shd w:val="clear" w:color="auto" w:fill="FFFFFF"/>
              </w:rPr>
              <w:t>, (2) C</w:t>
            </w:r>
            <w:r w:rsidR="00006B7E" w:rsidRPr="00006B7E">
              <w:rPr>
                <w:rFonts w:ascii="Times New Roman" w:hAnsi="Times New Roman" w:cs="Times New Roman"/>
                <w:sz w:val="24"/>
                <w:szCs w:val="24"/>
                <w:shd w:val="clear" w:color="auto" w:fill="FFFFFF"/>
                <w:vertAlign w:val="subscript"/>
              </w:rPr>
              <w:t>12</w:t>
            </w:r>
            <w:r w:rsidR="00006B7E" w:rsidRPr="00006B7E">
              <w:rPr>
                <w:rFonts w:ascii="Times New Roman" w:hAnsi="Times New Roman" w:cs="Times New Roman"/>
                <w:sz w:val="24"/>
                <w:szCs w:val="24"/>
                <w:shd w:val="clear" w:color="auto" w:fill="FFFFFF"/>
              </w:rPr>
              <w:t>H</w:t>
            </w:r>
            <w:r w:rsidR="00006B7E" w:rsidRPr="00006B7E">
              <w:rPr>
                <w:rFonts w:ascii="Times New Roman" w:hAnsi="Times New Roman" w:cs="Times New Roman"/>
                <w:sz w:val="24"/>
                <w:szCs w:val="24"/>
                <w:shd w:val="clear" w:color="auto" w:fill="FFFFFF"/>
                <w:vertAlign w:val="subscript"/>
              </w:rPr>
              <w:t>22</w:t>
            </w:r>
            <w:r w:rsidR="00006B7E" w:rsidRPr="00006B7E">
              <w:rPr>
                <w:rFonts w:ascii="Times New Roman" w:hAnsi="Times New Roman" w:cs="Times New Roman"/>
                <w:sz w:val="24"/>
                <w:szCs w:val="24"/>
                <w:shd w:val="clear" w:color="auto" w:fill="FFFFFF"/>
              </w:rPr>
              <w:t>O</w:t>
            </w:r>
            <w:r w:rsidR="00006B7E" w:rsidRPr="00006B7E">
              <w:rPr>
                <w:rFonts w:ascii="Times New Roman" w:hAnsi="Times New Roman" w:cs="Times New Roman"/>
                <w:sz w:val="24"/>
                <w:szCs w:val="24"/>
                <w:shd w:val="clear" w:color="auto" w:fill="FFFFFF"/>
                <w:vertAlign w:val="subscript"/>
              </w:rPr>
              <w:t>11</w:t>
            </w:r>
            <w:r w:rsidR="00006B7E" w:rsidRPr="00006B7E">
              <w:rPr>
                <w:rFonts w:ascii="Times New Roman" w:hAnsi="Times New Roman" w:cs="Times New Roman"/>
                <w:sz w:val="24"/>
                <w:szCs w:val="24"/>
                <w:shd w:val="clear" w:color="auto" w:fill="FFFFFF"/>
              </w:rPr>
              <w:t xml:space="preserve">, </w:t>
            </w:r>
            <w:r w:rsidR="00006B7E" w:rsidRPr="00006B7E">
              <w:rPr>
                <w:rFonts w:ascii="Times New Roman" w:hAnsi="Times New Roman" w:cs="Times New Roman"/>
                <w:sz w:val="24"/>
                <w:szCs w:val="24"/>
              </w:rPr>
              <w:t>(3) Al(OH)</w:t>
            </w:r>
            <w:r w:rsidR="00006B7E" w:rsidRPr="00006B7E">
              <w:rPr>
                <w:rFonts w:ascii="Times New Roman" w:hAnsi="Times New Roman" w:cs="Times New Roman"/>
                <w:sz w:val="24"/>
                <w:szCs w:val="24"/>
                <w:vertAlign w:val="subscript"/>
              </w:rPr>
              <w:t>3</w:t>
            </w:r>
            <w:r w:rsidR="00006B7E" w:rsidRPr="00006B7E">
              <w:rPr>
                <w:rFonts w:ascii="Times New Roman" w:hAnsi="Times New Roman" w:cs="Times New Roman"/>
                <w:sz w:val="24"/>
                <w:szCs w:val="24"/>
              </w:rPr>
              <w:t>; (4) CuSO</w:t>
            </w:r>
            <w:r w:rsidR="00006B7E" w:rsidRPr="00006B7E">
              <w:rPr>
                <w:rFonts w:ascii="Times New Roman" w:hAnsi="Times New Roman" w:cs="Times New Roman"/>
                <w:sz w:val="24"/>
                <w:szCs w:val="24"/>
                <w:vertAlign w:val="subscript"/>
              </w:rPr>
              <w:t>4</w:t>
            </w:r>
            <w:r w:rsidR="00006B7E" w:rsidRPr="00006B7E">
              <w:rPr>
                <w:rFonts w:ascii="Times New Roman" w:hAnsi="Times New Roman" w:cs="Times New Roman"/>
                <w:sz w:val="24"/>
                <w:szCs w:val="24"/>
              </w:rPr>
              <w:t xml:space="preserve">; </w:t>
            </w:r>
            <w:r w:rsidR="00006B7E" w:rsidRPr="00006B7E">
              <w:rPr>
                <w:rFonts w:ascii="Times New Roman" w:hAnsi="Times New Roman" w:cs="Times New Roman"/>
                <w:sz w:val="24"/>
                <w:szCs w:val="24"/>
                <w:shd w:val="clear" w:color="auto" w:fill="FFFFFF"/>
              </w:rPr>
              <w:t>(5) C</w:t>
            </w:r>
            <w:r w:rsidR="00006B7E" w:rsidRPr="00006B7E">
              <w:rPr>
                <w:rFonts w:ascii="Times New Roman" w:hAnsi="Times New Roman" w:cs="Times New Roman"/>
                <w:sz w:val="24"/>
                <w:szCs w:val="24"/>
                <w:shd w:val="clear" w:color="auto" w:fill="FFFFFF"/>
                <w:vertAlign w:val="subscript"/>
              </w:rPr>
              <w:t>2</w:t>
            </w:r>
            <w:r w:rsidR="00006B7E" w:rsidRPr="00006B7E">
              <w:rPr>
                <w:rFonts w:ascii="Times New Roman" w:hAnsi="Times New Roman" w:cs="Times New Roman"/>
                <w:sz w:val="24"/>
                <w:szCs w:val="24"/>
                <w:shd w:val="clear" w:color="auto" w:fill="FFFFFF"/>
              </w:rPr>
              <w:t>H</w:t>
            </w:r>
            <w:r w:rsidR="00006B7E" w:rsidRPr="00006B7E">
              <w:rPr>
                <w:rFonts w:ascii="Times New Roman" w:hAnsi="Times New Roman" w:cs="Times New Roman"/>
                <w:sz w:val="24"/>
                <w:szCs w:val="24"/>
                <w:shd w:val="clear" w:color="auto" w:fill="FFFFFF"/>
                <w:vertAlign w:val="subscript"/>
              </w:rPr>
              <w:t>2</w:t>
            </w:r>
            <w:r w:rsidR="00006B7E" w:rsidRPr="00006B7E">
              <w:rPr>
                <w:rFonts w:ascii="Times New Roman" w:hAnsi="Times New Roman" w:cs="Times New Roman"/>
                <w:sz w:val="24"/>
                <w:szCs w:val="24"/>
                <w:shd w:val="clear" w:color="auto" w:fill="FFFFFF"/>
              </w:rPr>
              <w:t>, (6) CO</w:t>
            </w:r>
            <w:r w:rsidR="00006B7E" w:rsidRPr="00006B7E">
              <w:rPr>
                <w:rFonts w:ascii="Times New Roman" w:hAnsi="Times New Roman" w:cs="Times New Roman"/>
                <w:sz w:val="24"/>
                <w:szCs w:val="24"/>
                <w:shd w:val="clear" w:color="auto" w:fill="FFFFFF"/>
                <w:vertAlign w:val="subscript"/>
              </w:rPr>
              <w:t>2</w:t>
            </w:r>
            <w:r w:rsidR="00006B7E" w:rsidRPr="00006B7E">
              <w:rPr>
                <w:rFonts w:ascii="Times New Roman" w:hAnsi="Times New Roman" w:cs="Times New Roman"/>
                <w:sz w:val="24"/>
                <w:szCs w:val="24"/>
                <w:shd w:val="clear" w:color="auto" w:fill="FFFFFF"/>
              </w:rPr>
              <w:t>, (7) CaCO</w:t>
            </w:r>
            <w:r w:rsidR="00006B7E" w:rsidRPr="00006B7E">
              <w:rPr>
                <w:rFonts w:ascii="Times New Roman" w:hAnsi="Times New Roman" w:cs="Times New Roman"/>
                <w:sz w:val="24"/>
                <w:szCs w:val="24"/>
                <w:shd w:val="clear" w:color="auto" w:fill="FFFFFF"/>
                <w:vertAlign w:val="subscript"/>
              </w:rPr>
              <w:t>3</w:t>
            </w:r>
            <w:r w:rsidR="00006B7E" w:rsidRPr="00006B7E">
              <w:rPr>
                <w:rFonts w:ascii="Times New Roman" w:hAnsi="Times New Roman" w:cs="Times New Roman"/>
                <w:sz w:val="24"/>
                <w:szCs w:val="24"/>
                <w:shd w:val="clear" w:color="auto" w:fill="FFFFFF"/>
              </w:rPr>
              <w:t xml:space="preserve">, </w:t>
            </w:r>
            <w:r w:rsidR="00006B7E" w:rsidRPr="00006B7E">
              <w:rPr>
                <w:rFonts w:ascii="Times New Roman" w:hAnsi="Times New Roman" w:cs="Times New Roman"/>
                <w:sz w:val="24"/>
                <w:szCs w:val="24"/>
              </w:rPr>
              <w:t>(8) CH</w:t>
            </w:r>
            <w:r w:rsidR="00006B7E" w:rsidRPr="00006B7E">
              <w:rPr>
                <w:rFonts w:ascii="Times New Roman" w:hAnsi="Times New Roman" w:cs="Times New Roman"/>
                <w:sz w:val="24"/>
                <w:szCs w:val="24"/>
                <w:vertAlign w:val="subscript"/>
              </w:rPr>
              <w:t>2</w:t>
            </w:r>
            <w:r w:rsidR="00006B7E" w:rsidRPr="00006B7E">
              <w:rPr>
                <w:rFonts w:ascii="Times New Roman" w:hAnsi="Times New Roman" w:cs="Times New Roman"/>
                <w:sz w:val="24"/>
                <w:szCs w:val="24"/>
              </w:rPr>
              <w:t xml:space="preserve">=CHCl; (9) KCN; </w:t>
            </w:r>
            <w:r w:rsidR="00006B7E" w:rsidRPr="00006B7E">
              <w:rPr>
                <w:rFonts w:ascii="Times New Roman" w:hAnsi="Times New Roman" w:cs="Times New Roman"/>
                <w:sz w:val="24"/>
                <w:szCs w:val="24"/>
                <w:shd w:val="clear" w:color="auto" w:fill="FFFFFF"/>
              </w:rPr>
              <w:t xml:space="preserve">(10) </w:t>
            </w:r>
            <w:r w:rsidR="00006B7E" w:rsidRPr="00006B7E">
              <w:rPr>
                <w:rFonts w:ascii="Times New Roman" w:hAnsi="Times New Roman" w:cs="Times New Roman"/>
                <w:sz w:val="24"/>
                <w:szCs w:val="24"/>
              </w:rPr>
              <w:t xml:space="preserve">HCOONa, </w:t>
            </w:r>
            <w:r w:rsidR="00006B7E" w:rsidRPr="00006B7E">
              <w:rPr>
                <w:rFonts w:ascii="Times New Roman" w:hAnsi="Times New Roman" w:cs="Times New Roman"/>
                <w:sz w:val="24"/>
                <w:szCs w:val="24"/>
                <w:shd w:val="clear" w:color="auto" w:fill="FFFFFF"/>
              </w:rPr>
              <w:t xml:space="preserve">(11) </w:t>
            </w:r>
            <w:r w:rsidR="00006B7E" w:rsidRPr="00006B7E">
              <w:rPr>
                <w:rFonts w:ascii="Times New Roman" w:hAnsi="Times New Roman" w:cs="Times New Roman"/>
                <w:sz w:val="24"/>
                <w:szCs w:val="24"/>
              </w:rPr>
              <w:t>CH</w:t>
            </w:r>
            <w:r w:rsidR="00006B7E" w:rsidRPr="00006B7E">
              <w:rPr>
                <w:rFonts w:ascii="Times New Roman" w:hAnsi="Times New Roman" w:cs="Times New Roman"/>
                <w:sz w:val="24"/>
                <w:szCs w:val="24"/>
                <w:vertAlign w:val="subscript"/>
              </w:rPr>
              <w:t>3</w:t>
            </w:r>
            <w:r w:rsidR="00006B7E" w:rsidRPr="00006B7E">
              <w:rPr>
                <w:rFonts w:ascii="Times New Roman" w:hAnsi="Times New Roman" w:cs="Times New Roman"/>
                <w:sz w:val="24"/>
                <w:szCs w:val="24"/>
              </w:rPr>
              <w:t>–CH</w:t>
            </w:r>
            <w:r w:rsidR="00006B7E" w:rsidRPr="00006B7E">
              <w:rPr>
                <w:rFonts w:ascii="Times New Roman" w:hAnsi="Times New Roman" w:cs="Times New Roman"/>
                <w:sz w:val="24"/>
                <w:szCs w:val="24"/>
                <w:vertAlign w:val="subscript"/>
              </w:rPr>
              <w:t>2</w:t>
            </w:r>
            <w:r w:rsidR="00006B7E" w:rsidRPr="00006B7E">
              <w:rPr>
                <w:rFonts w:ascii="Times New Roman" w:hAnsi="Times New Roman" w:cs="Times New Roman"/>
                <w:sz w:val="24"/>
                <w:szCs w:val="24"/>
              </w:rPr>
              <w:t xml:space="preserve">-OH, (12) </w:t>
            </w:r>
            <w:r w:rsidR="00006B7E" w:rsidRPr="00006B7E">
              <w:rPr>
                <w:rFonts w:ascii="Times New Roman" w:hAnsi="Times New Roman" w:cs="Times New Roman"/>
                <w:sz w:val="24"/>
                <w:szCs w:val="24"/>
              </w:rPr>
              <w:br/>
              <w:t>(NH</w:t>
            </w:r>
            <w:r w:rsidR="00006B7E" w:rsidRPr="00006B7E">
              <w:rPr>
                <w:rFonts w:ascii="Times New Roman" w:hAnsi="Times New Roman" w:cs="Times New Roman"/>
                <w:sz w:val="24"/>
                <w:szCs w:val="24"/>
                <w:vertAlign w:val="subscript"/>
              </w:rPr>
              <w:t>2</w:t>
            </w:r>
            <w:r w:rsidR="00006B7E" w:rsidRPr="00006B7E">
              <w:rPr>
                <w:rFonts w:ascii="Times New Roman" w:hAnsi="Times New Roman" w:cs="Times New Roman"/>
                <w:sz w:val="24"/>
                <w:szCs w:val="24"/>
              </w:rPr>
              <w:t>)</w:t>
            </w:r>
            <w:r w:rsidR="00006B7E" w:rsidRPr="00006B7E">
              <w:rPr>
                <w:rFonts w:ascii="Times New Roman" w:hAnsi="Times New Roman" w:cs="Times New Roman"/>
                <w:sz w:val="24"/>
                <w:szCs w:val="24"/>
                <w:vertAlign w:val="subscript"/>
              </w:rPr>
              <w:t>2</w:t>
            </w:r>
            <w:r w:rsidR="00006B7E" w:rsidRPr="00006B7E">
              <w:rPr>
                <w:rFonts w:ascii="Times New Roman" w:hAnsi="Times New Roman" w:cs="Times New Roman"/>
                <w:sz w:val="24"/>
                <w:szCs w:val="24"/>
              </w:rPr>
              <w:t xml:space="preserve">CO, </w:t>
            </w:r>
            <w:r w:rsidR="00006B7E" w:rsidRPr="00006B7E">
              <w:rPr>
                <w:rFonts w:ascii="Times New Roman" w:hAnsi="Times New Roman" w:cs="Times New Roman"/>
                <w:sz w:val="24"/>
                <w:szCs w:val="24"/>
                <w:shd w:val="clear" w:color="auto" w:fill="FFFFFF"/>
              </w:rPr>
              <w:t>chất nào là chất hữu cơ?</w:t>
            </w:r>
          </w:p>
          <w:p w14:paraId="4377078E" w14:textId="77777777" w:rsidR="00006B7E" w:rsidRPr="00006B7E" w:rsidRDefault="00006B7E" w:rsidP="000D13F5">
            <w:pPr>
              <w:pStyle w:val="ListParagraph"/>
              <w:widowControl/>
              <w:spacing w:line="264" w:lineRule="auto"/>
              <w:contextualSpacing/>
              <w:jc w:val="both"/>
              <w:rPr>
                <w:rFonts w:ascii="Times New Roman" w:hAnsi="Times New Roman" w:cs="Times New Roman"/>
                <w:color w:val="FF0000"/>
                <w:sz w:val="24"/>
                <w:szCs w:val="24"/>
              </w:rPr>
            </w:pPr>
            <w:r w:rsidRPr="00006B7E">
              <w:rPr>
                <w:rFonts w:ascii="Times New Roman" w:hAnsi="Times New Roman" w:cs="Times New Roman"/>
                <w:color w:val="FF0000"/>
                <w:sz w:val="24"/>
                <w:szCs w:val="24"/>
              </w:rPr>
              <w:t>Đáp án:</w:t>
            </w:r>
          </w:p>
          <w:p w14:paraId="1FA8B05C" w14:textId="5AA54A7D" w:rsidR="00006B7E" w:rsidRPr="00006B7E" w:rsidRDefault="00006B7E" w:rsidP="000D13F5">
            <w:pPr>
              <w:pStyle w:val="ListParagraph"/>
              <w:widowControl/>
              <w:spacing w:line="264" w:lineRule="auto"/>
              <w:contextualSpacing/>
              <w:jc w:val="both"/>
              <w:rPr>
                <w:rFonts w:ascii="Times New Roman" w:hAnsi="Times New Roman" w:cs="Times New Roman"/>
                <w:color w:val="FF0000"/>
                <w:sz w:val="24"/>
                <w:szCs w:val="24"/>
              </w:rPr>
            </w:pPr>
            <w:r w:rsidRPr="00006B7E">
              <w:rPr>
                <w:rFonts w:ascii="Times New Roman" w:hAnsi="Times New Roman" w:cs="Times New Roman"/>
                <w:color w:val="FF0000"/>
                <w:sz w:val="24"/>
                <w:szCs w:val="24"/>
              </w:rPr>
              <w:t>(1), (2), (5), (8), (10), (11), (12).</w:t>
            </w:r>
          </w:p>
        </w:tc>
      </w:tr>
      <w:tr w:rsidR="008F07C3" w14:paraId="6278FD24" w14:textId="77777777" w:rsidTr="008F07C3">
        <w:tc>
          <w:tcPr>
            <w:tcW w:w="10422" w:type="dxa"/>
          </w:tcPr>
          <w:p w14:paraId="27F459B3" w14:textId="484EB224" w:rsidR="008F07C3" w:rsidRDefault="008F07C3" w:rsidP="000D13F5">
            <w:pPr>
              <w:pStyle w:val="ListParagraph"/>
              <w:widowControl/>
              <w:spacing w:line="264" w:lineRule="auto"/>
              <w:contextualSpacing/>
              <w:jc w:val="both"/>
              <w:rPr>
                <w:rFonts w:ascii="Times New Roman" w:hAnsi="Times New Roman" w:cs="Times New Roman"/>
                <w:sz w:val="24"/>
                <w:szCs w:val="24"/>
                <w:shd w:val="clear" w:color="auto" w:fill="FFFFFF"/>
              </w:rPr>
            </w:pPr>
            <w:r w:rsidRPr="00006B7E">
              <w:rPr>
                <w:rFonts w:ascii="Times New Roman" w:hAnsi="Times New Roman" w:cs="Times New Roman"/>
                <w:b/>
                <w:bCs/>
                <w:sz w:val="24"/>
                <w:szCs w:val="24"/>
              </w:rPr>
              <w:t xml:space="preserve">Ví dụ </w:t>
            </w:r>
            <w:r w:rsidR="00006B7E" w:rsidRPr="00006B7E">
              <w:rPr>
                <w:rFonts w:ascii="Times New Roman" w:hAnsi="Times New Roman" w:cs="Times New Roman"/>
                <w:b/>
                <w:bCs/>
                <w:sz w:val="24"/>
                <w:szCs w:val="24"/>
              </w:rPr>
              <w:t>3</w:t>
            </w:r>
            <w:r w:rsidRPr="00006B7E">
              <w:rPr>
                <w:rFonts w:ascii="Times New Roman" w:hAnsi="Times New Roman" w:cs="Times New Roman"/>
                <w:b/>
                <w:bCs/>
                <w:sz w:val="24"/>
                <w:szCs w:val="24"/>
              </w:rPr>
              <w:t>.</w:t>
            </w:r>
            <w:r w:rsidR="00006B7E" w:rsidRPr="00006B7E">
              <w:rPr>
                <w:rFonts w:ascii="Times New Roman" w:hAnsi="Times New Roman" w:cs="Times New Roman"/>
                <w:b/>
                <w:bCs/>
                <w:sz w:val="24"/>
                <w:szCs w:val="24"/>
              </w:rPr>
              <w:t xml:space="preserve"> </w:t>
            </w:r>
            <w:r w:rsidR="00006B7E" w:rsidRPr="00006B7E">
              <w:rPr>
                <w:rFonts w:ascii="Times New Roman" w:hAnsi="Times New Roman" w:cs="Times New Roman"/>
                <w:sz w:val="24"/>
                <w:szCs w:val="24"/>
                <w:shd w:val="clear" w:color="auto" w:fill="FFFFFF"/>
              </w:rPr>
              <w:t>So sánh thành phần nguyên tố, liên kết hoá học trong phân tử của hợp chất hữu cơ và của hợp chất vô cơ.</w:t>
            </w:r>
          </w:p>
          <w:p w14:paraId="0E14E9F8" w14:textId="6D5B508F" w:rsidR="00006B7E" w:rsidRPr="00006B7E" w:rsidRDefault="00006B7E" w:rsidP="000D13F5">
            <w:pPr>
              <w:pStyle w:val="ListParagraph"/>
              <w:widowControl/>
              <w:spacing w:line="264" w:lineRule="auto"/>
              <w:contextualSpacing/>
              <w:jc w:val="both"/>
              <w:rPr>
                <w:rFonts w:ascii="Times New Roman" w:hAnsi="Times New Roman" w:cs="Times New Roman"/>
                <w:color w:val="FF0000"/>
                <w:sz w:val="24"/>
                <w:szCs w:val="24"/>
                <w:shd w:val="clear" w:color="auto" w:fill="FFFFFF"/>
              </w:rPr>
            </w:pPr>
            <w:r w:rsidRPr="00006B7E">
              <w:rPr>
                <w:rFonts w:ascii="Times New Roman" w:hAnsi="Times New Roman" w:cs="Times New Roman"/>
                <w:color w:val="FF0000"/>
                <w:sz w:val="24"/>
                <w:szCs w:val="24"/>
                <w:shd w:val="clear" w:color="auto" w:fill="FFFFFF"/>
              </w:rPr>
              <w:t>Đáp án:</w:t>
            </w:r>
          </w:p>
          <w:p w14:paraId="1A8103BC" w14:textId="7565E9D7" w:rsidR="00006B7E" w:rsidRDefault="001C1AF8" w:rsidP="000D13F5">
            <w:pPr>
              <w:pStyle w:val="ListParagraph"/>
              <w:widowControl/>
              <w:spacing w:line="264" w:lineRule="auto"/>
              <w:contextualSpacing/>
              <w:jc w:val="both"/>
              <w:rPr>
                <w:rFonts w:ascii="Times New Roman" w:hAnsi="Times New Roman" w:cs="Times New Roman"/>
                <w:b/>
                <w:bCs/>
                <w:sz w:val="24"/>
                <w:szCs w:val="24"/>
              </w:rPr>
            </w:pPr>
            <w:r>
              <w:rPr>
                <w:noProof/>
              </w:rPr>
              <w:drawing>
                <wp:inline distT="0" distB="0" distL="0" distR="0" wp14:anchorId="3377C5A5" wp14:editId="577DE01F">
                  <wp:extent cx="4975860" cy="1268586"/>
                  <wp:effectExtent l="0" t="0" r="0" b="0"/>
                  <wp:docPr id="4" name="Picture 4" descr="So sánh thành phần nguyên tố, liên kết hoá học trong phân tử của hợp chất hữu c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 sánh thành phần nguyên tố, liên kết hoá học trong phân tử của hợp chất hữu cơ"/>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91740" cy="1272635"/>
                          </a:xfrm>
                          <a:prstGeom prst="rect">
                            <a:avLst/>
                          </a:prstGeom>
                          <a:noFill/>
                          <a:ln>
                            <a:noFill/>
                          </a:ln>
                        </pic:spPr>
                      </pic:pic>
                    </a:graphicData>
                  </a:graphic>
                </wp:inline>
              </w:drawing>
            </w:r>
          </w:p>
        </w:tc>
      </w:tr>
      <w:tr w:rsidR="008F07C3" w14:paraId="14616B77" w14:textId="77777777" w:rsidTr="008F07C3">
        <w:tc>
          <w:tcPr>
            <w:tcW w:w="10422" w:type="dxa"/>
          </w:tcPr>
          <w:p w14:paraId="00F30EC8" w14:textId="04CB0510" w:rsidR="008F07C3" w:rsidRDefault="008F07C3" w:rsidP="000D13F5">
            <w:pPr>
              <w:pStyle w:val="ListParagraph"/>
              <w:widowControl/>
              <w:spacing w:line="264" w:lineRule="auto"/>
              <w:contextualSpacing/>
              <w:jc w:val="both"/>
              <w:rPr>
                <w:rStyle w:val="pnChar"/>
              </w:rPr>
            </w:pPr>
            <w:r>
              <w:rPr>
                <w:rFonts w:ascii="Times New Roman" w:hAnsi="Times New Roman" w:cs="Times New Roman"/>
                <w:b/>
                <w:bCs/>
                <w:sz w:val="24"/>
                <w:szCs w:val="24"/>
              </w:rPr>
              <w:t xml:space="preserve">Ví dụ </w:t>
            </w:r>
            <w:r w:rsidR="00055F4B">
              <w:rPr>
                <w:rFonts w:ascii="Times New Roman" w:hAnsi="Times New Roman" w:cs="Times New Roman"/>
                <w:b/>
                <w:bCs/>
                <w:sz w:val="24"/>
                <w:szCs w:val="24"/>
              </w:rPr>
              <w:t>4</w:t>
            </w:r>
            <w:r>
              <w:rPr>
                <w:rFonts w:ascii="Times New Roman" w:hAnsi="Times New Roman" w:cs="Times New Roman"/>
                <w:b/>
                <w:bCs/>
                <w:sz w:val="24"/>
                <w:szCs w:val="24"/>
              </w:rPr>
              <w:t>.</w:t>
            </w:r>
            <w:r w:rsidR="00AC2CA6">
              <w:rPr>
                <w:rFonts w:ascii="Times New Roman" w:hAnsi="Times New Roman" w:cs="Times New Roman"/>
                <w:b/>
                <w:bCs/>
                <w:sz w:val="24"/>
                <w:szCs w:val="24"/>
              </w:rPr>
              <w:t xml:space="preserve"> </w:t>
            </w:r>
            <w:r w:rsidR="00055F4B" w:rsidRPr="00055F4B">
              <w:rPr>
                <w:rFonts w:ascii="Times New Roman" w:hAnsi="Times New Roman" w:cs="Times New Roman"/>
                <w:sz w:val="24"/>
                <w:szCs w:val="24"/>
              </w:rPr>
              <w:t>Cho các thông tin ở bảng 8.1 và 8.2 dưới đây:</w:t>
            </w:r>
          </w:p>
          <w:p w14:paraId="4EF37A72" w14:textId="202E6BB5" w:rsidR="00055F4B" w:rsidRDefault="00055F4B" w:rsidP="000D13F5">
            <w:pPr>
              <w:pStyle w:val="ListParagraph"/>
              <w:widowControl/>
              <w:spacing w:line="264" w:lineRule="auto"/>
              <w:contextualSpacing/>
              <w:jc w:val="both"/>
              <w:rPr>
                <w:rFonts w:ascii="Arial" w:hAnsi="Arial" w:cs="Arial"/>
                <w:color w:val="000000"/>
                <w:sz w:val="27"/>
                <w:szCs w:val="27"/>
                <w:shd w:val="clear" w:color="auto" w:fill="FFFFFF"/>
              </w:rPr>
            </w:pPr>
          </w:p>
          <w:p w14:paraId="71158638" w14:textId="3D4E5FA6" w:rsidR="00AC2CA6" w:rsidRDefault="00055F4B" w:rsidP="000D13F5">
            <w:pPr>
              <w:pStyle w:val="ListParagraph"/>
              <w:widowControl/>
              <w:spacing w:line="264" w:lineRule="auto"/>
              <w:contextualSpacing/>
              <w:jc w:val="center"/>
              <w:rPr>
                <w:rFonts w:ascii="Arial" w:hAnsi="Arial" w:cs="Arial"/>
                <w:b/>
                <w:bCs/>
                <w:color w:val="000000"/>
                <w:sz w:val="27"/>
                <w:szCs w:val="27"/>
                <w:shd w:val="clear" w:color="auto" w:fill="FFFFFF"/>
              </w:rPr>
            </w:pPr>
            <w:r w:rsidRPr="00055F4B">
              <w:rPr>
                <w:rFonts w:ascii="Arial" w:hAnsi="Arial" w:cs="Arial"/>
                <w:noProof/>
                <w:color w:val="000000"/>
                <w:sz w:val="27"/>
                <w:szCs w:val="27"/>
                <w:shd w:val="clear" w:color="auto" w:fill="FFFFFF"/>
              </w:rPr>
              <w:drawing>
                <wp:inline distT="0" distB="0" distL="0" distR="0" wp14:anchorId="741181F8" wp14:editId="28DF8441">
                  <wp:extent cx="3909060" cy="3196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Lst>
                          </a:blip>
                          <a:stretch>
                            <a:fillRect/>
                          </a:stretch>
                        </pic:blipFill>
                        <pic:spPr>
                          <a:xfrm>
                            <a:off x="0" y="0"/>
                            <a:ext cx="3910768" cy="3197987"/>
                          </a:xfrm>
                          <a:prstGeom prst="rect">
                            <a:avLst/>
                          </a:prstGeom>
                        </pic:spPr>
                      </pic:pic>
                    </a:graphicData>
                  </a:graphic>
                </wp:inline>
              </w:drawing>
            </w:r>
          </w:p>
          <w:p w14:paraId="02B83B20" w14:textId="73EAA77B" w:rsidR="00055F4B" w:rsidRDefault="00055F4B" w:rsidP="000D13F5">
            <w:pPr>
              <w:pStyle w:val="pn"/>
              <w:spacing w:line="264" w:lineRule="auto"/>
              <w:jc w:val="both"/>
              <w:rPr>
                <w:b/>
                <w:bCs/>
                <w:color w:val="000000"/>
                <w:shd w:val="clear" w:color="auto" w:fill="FFFFFF"/>
              </w:rPr>
            </w:pPr>
            <w:r>
              <w:rPr>
                <w:shd w:val="clear" w:color="auto" w:fill="FFFFFF"/>
              </w:rPr>
              <w:lastRenderedPageBreak/>
              <w:t>a) So sánh nhiệt độ nóng chảy, nhiệt độ sôi của các chất hữu cơ với các chất vô cơ trong Bảng 8.1. Giải thích.</w:t>
            </w:r>
          </w:p>
          <w:p w14:paraId="422F5D49" w14:textId="2361B6CA" w:rsidR="00AC2CA6" w:rsidRPr="00055F4B" w:rsidRDefault="00055F4B" w:rsidP="000D13F5">
            <w:pPr>
              <w:pStyle w:val="pn"/>
              <w:spacing w:line="264" w:lineRule="auto"/>
              <w:jc w:val="both"/>
            </w:pPr>
            <w:r w:rsidRPr="00055F4B">
              <w:t>b) Quan sát Bảng 8.2, nhận xét về tính tan của các hợp chất hữu cơ trong dung môi nước và một số dung môi hữu cơ.</w:t>
            </w:r>
          </w:p>
          <w:p w14:paraId="10E50274" w14:textId="77777777" w:rsidR="00055F4B" w:rsidRPr="00055F4B" w:rsidRDefault="00055F4B" w:rsidP="000D13F5">
            <w:pPr>
              <w:pStyle w:val="pn"/>
              <w:spacing w:line="264" w:lineRule="auto"/>
              <w:jc w:val="both"/>
              <w:rPr>
                <w:color w:val="FF0000"/>
              </w:rPr>
            </w:pPr>
            <w:r w:rsidRPr="00055F4B">
              <w:rPr>
                <w:color w:val="FF0000"/>
              </w:rPr>
              <w:t>Đáp án:</w:t>
            </w:r>
          </w:p>
          <w:p w14:paraId="764C8BE0" w14:textId="77777777" w:rsidR="00055F4B" w:rsidRPr="00055F4B" w:rsidRDefault="00055F4B" w:rsidP="000D13F5">
            <w:pPr>
              <w:pStyle w:val="pn"/>
              <w:spacing w:line="264" w:lineRule="auto"/>
              <w:jc w:val="both"/>
              <w:rPr>
                <w:color w:val="FF0000"/>
              </w:rPr>
            </w:pPr>
            <w:r w:rsidRPr="00055F4B">
              <w:rPr>
                <w:color w:val="FF0000"/>
              </w:rPr>
              <w:t>a) Nhiệt độ nóng chảy, nhiệt độ sôi của các hợp chất hữu cơ thấp hơn nhiều so với các hợp chất vô cơ.</w:t>
            </w:r>
          </w:p>
          <w:p w14:paraId="42B427A3" w14:textId="4A6874B6" w:rsidR="00055F4B" w:rsidRPr="001B4D92" w:rsidRDefault="00055F4B" w:rsidP="000D13F5">
            <w:pPr>
              <w:pStyle w:val="pn"/>
              <w:spacing w:line="264" w:lineRule="auto"/>
              <w:jc w:val="both"/>
            </w:pPr>
            <w:r w:rsidRPr="00055F4B">
              <w:rPr>
                <w:color w:val="FF0000"/>
              </w:rPr>
              <w:t>b) Các hợp chất hữu cơ không tan hoặc ít tan trong nước, tan nhiều trong các dung môi hữu cơ.</w:t>
            </w:r>
          </w:p>
        </w:tc>
      </w:tr>
      <w:tr w:rsidR="00055F4B" w14:paraId="539DA623" w14:textId="77777777" w:rsidTr="00055F4B">
        <w:tc>
          <w:tcPr>
            <w:tcW w:w="10422" w:type="dxa"/>
          </w:tcPr>
          <w:p w14:paraId="5F7EAAC7" w14:textId="0F507FD3" w:rsidR="00055F4B" w:rsidRPr="00C35184" w:rsidRDefault="00055F4B" w:rsidP="000D13F5">
            <w:pPr>
              <w:tabs>
                <w:tab w:val="left" w:pos="283"/>
                <w:tab w:val="left" w:pos="2880"/>
                <w:tab w:val="left" w:pos="5310"/>
                <w:tab w:val="left" w:pos="7830"/>
              </w:tabs>
              <w:spacing w:line="264" w:lineRule="auto"/>
              <w:jc w:val="both"/>
              <w:rPr>
                <w:rFonts w:ascii="Times New Roman" w:hAnsi="Times New Roman"/>
                <w:b/>
                <w:color w:val="0000FF"/>
                <w:sz w:val="24"/>
                <w:szCs w:val="24"/>
              </w:rPr>
            </w:pPr>
            <w:r>
              <w:rPr>
                <w:rFonts w:ascii="Times New Roman" w:hAnsi="Times New Roman"/>
                <w:b/>
                <w:bCs/>
                <w:sz w:val="24"/>
                <w:szCs w:val="24"/>
              </w:rPr>
              <w:lastRenderedPageBreak/>
              <w:t>Ví dụ 5.</w:t>
            </w:r>
            <w:r w:rsidRPr="00C35184">
              <w:rPr>
                <w:rFonts w:ascii="Times New Roman" w:hAnsi="Times New Roman"/>
                <w:bCs/>
                <w:iCs/>
                <w:sz w:val="24"/>
                <w:szCs w:val="24"/>
              </w:rPr>
              <w:t xml:space="preserve"> Nhận xét dưới đây về đặc điểm chung của các hợp chất hữu cơ </w:t>
            </w:r>
            <w:r w:rsidRPr="00C35184">
              <w:rPr>
                <w:rFonts w:ascii="Times New Roman" w:hAnsi="Times New Roman"/>
                <w:b/>
                <w:bCs/>
                <w:iCs/>
                <w:sz w:val="24"/>
                <w:szCs w:val="24"/>
              </w:rPr>
              <w:t>không</w:t>
            </w:r>
            <w:r w:rsidRPr="00C35184">
              <w:rPr>
                <w:rFonts w:ascii="Times New Roman" w:hAnsi="Times New Roman"/>
                <w:bCs/>
                <w:iCs/>
                <w:sz w:val="24"/>
                <w:szCs w:val="24"/>
              </w:rPr>
              <w:t xml:space="preserve"> đúng?</w:t>
            </w:r>
          </w:p>
          <w:p w14:paraId="196A7B79" w14:textId="77777777" w:rsidR="00055F4B" w:rsidRPr="00C35184" w:rsidRDefault="00055F4B" w:rsidP="000D13F5">
            <w:pPr>
              <w:tabs>
                <w:tab w:val="left" w:pos="283"/>
                <w:tab w:val="left" w:pos="2880"/>
                <w:tab w:val="left" w:pos="5310"/>
                <w:tab w:val="left" w:pos="7830"/>
              </w:tabs>
              <w:spacing w:line="264" w:lineRule="auto"/>
              <w:jc w:val="both"/>
              <w:rPr>
                <w:rFonts w:ascii="Times New Roman" w:hAnsi="Times New Roman"/>
                <w:b/>
                <w:iCs/>
                <w:sz w:val="24"/>
                <w:szCs w:val="24"/>
              </w:rPr>
            </w:pPr>
            <w:r w:rsidRPr="00C35184">
              <w:rPr>
                <w:rFonts w:ascii="Times New Roman" w:hAnsi="Times New Roman"/>
                <w:b/>
                <w:iCs/>
                <w:sz w:val="24"/>
                <w:szCs w:val="24"/>
                <w:lang w:val="vi-VN"/>
              </w:rPr>
              <w:tab/>
              <w:t>A.</w:t>
            </w:r>
            <w:r w:rsidRPr="00C35184">
              <w:rPr>
                <w:rFonts w:ascii="Times New Roman" w:hAnsi="Times New Roman"/>
                <w:b/>
                <w:iCs/>
                <w:sz w:val="24"/>
                <w:szCs w:val="24"/>
              </w:rPr>
              <w:t xml:space="preserve"> </w:t>
            </w:r>
            <w:r w:rsidRPr="00C35184">
              <w:rPr>
                <w:rFonts w:ascii="Times New Roman" w:hAnsi="Times New Roman"/>
                <w:sz w:val="24"/>
                <w:szCs w:val="24"/>
              </w:rPr>
              <w:t>Liên kết hóa học chủ yếu trong các phân tử hợp chất hữu cơ là liên kết cộng hóa trị.</w:t>
            </w:r>
          </w:p>
          <w:p w14:paraId="250F8901" w14:textId="77777777" w:rsidR="00055F4B" w:rsidRPr="00C35184" w:rsidRDefault="00055F4B" w:rsidP="000D13F5">
            <w:pPr>
              <w:tabs>
                <w:tab w:val="left" w:pos="283"/>
                <w:tab w:val="left" w:pos="2880"/>
                <w:tab w:val="left" w:pos="5310"/>
                <w:tab w:val="left" w:pos="7830"/>
              </w:tabs>
              <w:spacing w:line="264" w:lineRule="auto"/>
              <w:jc w:val="both"/>
              <w:rPr>
                <w:rFonts w:ascii="Times New Roman" w:hAnsi="Times New Roman"/>
                <w:b/>
                <w:bCs/>
                <w:iCs/>
                <w:sz w:val="24"/>
                <w:szCs w:val="24"/>
              </w:rPr>
            </w:pPr>
            <w:r w:rsidRPr="00C35184">
              <w:rPr>
                <w:rFonts w:ascii="Times New Roman" w:hAnsi="Times New Roman"/>
                <w:b/>
                <w:iCs/>
                <w:sz w:val="24"/>
                <w:szCs w:val="24"/>
                <w:lang w:val="vi-VN"/>
              </w:rPr>
              <w:tab/>
            </w:r>
            <w:r w:rsidRPr="00C35184">
              <w:rPr>
                <w:rFonts w:ascii="Times New Roman" w:hAnsi="Times New Roman"/>
                <w:b/>
                <w:iCs/>
                <w:sz w:val="24"/>
                <w:szCs w:val="24"/>
                <w:highlight w:val="yellow"/>
                <w:lang w:val="vi-VN"/>
              </w:rPr>
              <w:t>B.</w:t>
            </w:r>
            <w:r w:rsidRPr="00C35184">
              <w:rPr>
                <w:rFonts w:ascii="Times New Roman" w:hAnsi="Times New Roman"/>
                <w:sz w:val="24"/>
                <w:szCs w:val="24"/>
                <w:highlight w:val="yellow"/>
              </w:rPr>
              <w:t xml:space="preserve"> </w:t>
            </w:r>
            <w:r w:rsidRPr="00C35184">
              <w:rPr>
                <w:rFonts w:ascii="Times New Roman" w:hAnsi="Times New Roman"/>
                <w:iCs/>
                <w:sz w:val="24"/>
                <w:szCs w:val="24"/>
                <w:highlight w:val="yellow"/>
              </w:rPr>
              <w:t>Các hợp chất hữu cơ thường khó bay hơi, bền với nhiệt và khó cháy.</w:t>
            </w:r>
          </w:p>
          <w:p w14:paraId="6007C01B" w14:textId="77777777" w:rsidR="00055F4B" w:rsidRPr="00C35184" w:rsidRDefault="00055F4B" w:rsidP="000D13F5">
            <w:pPr>
              <w:tabs>
                <w:tab w:val="left" w:pos="283"/>
                <w:tab w:val="left" w:pos="2880"/>
                <w:tab w:val="left" w:pos="5310"/>
                <w:tab w:val="left" w:pos="7830"/>
              </w:tabs>
              <w:spacing w:line="264" w:lineRule="auto"/>
              <w:jc w:val="both"/>
              <w:rPr>
                <w:rFonts w:ascii="Times New Roman" w:hAnsi="Times New Roman"/>
                <w:b/>
                <w:bCs/>
                <w:iCs/>
                <w:sz w:val="24"/>
                <w:szCs w:val="24"/>
              </w:rPr>
            </w:pPr>
            <w:r w:rsidRPr="00C35184">
              <w:rPr>
                <w:rFonts w:ascii="Times New Roman" w:hAnsi="Times New Roman"/>
                <w:b/>
                <w:iCs/>
                <w:sz w:val="24"/>
                <w:szCs w:val="24"/>
                <w:lang w:val="vi-VN"/>
              </w:rPr>
              <w:tab/>
              <w:t>C.</w:t>
            </w:r>
            <w:r w:rsidRPr="00C35184">
              <w:rPr>
                <w:rFonts w:ascii="Times New Roman" w:hAnsi="Times New Roman"/>
                <w:b/>
                <w:iCs/>
                <w:sz w:val="24"/>
                <w:szCs w:val="24"/>
              </w:rPr>
              <w:t xml:space="preserve"> </w:t>
            </w:r>
            <w:r w:rsidRPr="00C35184">
              <w:rPr>
                <w:rFonts w:ascii="Times New Roman" w:hAnsi="Times New Roman"/>
                <w:iCs/>
                <w:sz w:val="24"/>
                <w:szCs w:val="24"/>
              </w:rPr>
              <w:t>Các hợp chất hữu cơ thường không tan hoặc ít tan trong nước, tan trong dung môi hữu cơ.</w:t>
            </w:r>
          </w:p>
          <w:p w14:paraId="2461B65C" w14:textId="77777777" w:rsidR="00055F4B" w:rsidRPr="00006B7E" w:rsidRDefault="00055F4B" w:rsidP="000D13F5">
            <w:pPr>
              <w:tabs>
                <w:tab w:val="left" w:pos="283"/>
                <w:tab w:val="left" w:pos="2880"/>
                <w:tab w:val="left" w:pos="5310"/>
                <w:tab w:val="left" w:pos="7830"/>
              </w:tabs>
              <w:spacing w:line="264" w:lineRule="auto"/>
              <w:jc w:val="both"/>
              <w:rPr>
                <w:rFonts w:ascii="Times New Roman" w:hAnsi="Times New Roman"/>
                <w:sz w:val="24"/>
                <w:szCs w:val="24"/>
              </w:rPr>
            </w:pPr>
            <w:r w:rsidRPr="00C35184">
              <w:rPr>
                <w:rFonts w:ascii="Times New Roman" w:hAnsi="Times New Roman"/>
                <w:b/>
                <w:iCs/>
                <w:sz w:val="24"/>
                <w:szCs w:val="24"/>
                <w:lang w:val="vi-VN"/>
              </w:rPr>
              <w:tab/>
              <w:t>D.</w:t>
            </w:r>
            <w:r w:rsidRPr="00C35184">
              <w:rPr>
                <w:rFonts w:ascii="Times New Roman" w:hAnsi="Times New Roman"/>
                <w:bCs/>
                <w:iCs/>
                <w:sz w:val="24"/>
                <w:szCs w:val="24"/>
                <w:lang w:val="vi-VN"/>
              </w:rPr>
              <w:t xml:space="preserve"> </w:t>
            </w:r>
            <w:r w:rsidRPr="00C35184">
              <w:rPr>
                <w:rFonts w:ascii="Times New Roman" w:hAnsi="Times New Roman"/>
                <w:bCs/>
                <w:iCs/>
                <w:sz w:val="24"/>
                <w:szCs w:val="24"/>
              </w:rPr>
              <w:t>Các phản ứng hóa học của hợp chất hữu cơ thường xảy ra chậm và theo nhiều hướng khác nhau tạo ra một hỗn hợp các sản phẩm.</w:t>
            </w:r>
          </w:p>
        </w:tc>
      </w:tr>
    </w:tbl>
    <w:p w14:paraId="0739B35E" w14:textId="4BA2CD07" w:rsidR="008F07C3" w:rsidRDefault="008F07C3" w:rsidP="000D13F5">
      <w:pPr>
        <w:pStyle w:val="ListParagraph"/>
        <w:widowControl/>
        <w:spacing w:line="264" w:lineRule="auto"/>
        <w:contextualSpacing/>
        <w:jc w:val="both"/>
        <w:rPr>
          <w:rFonts w:ascii="Times New Roman" w:hAnsi="Times New Roman" w:cs="Times New Roman"/>
          <w:b/>
          <w:bCs/>
          <w:sz w:val="24"/>
          <w:szCs w:val="24"/>
        </w:rPr>
      </w:pPr>
    </w:p>
    <w:p w14:paraId="6AFBCCC2" w14:textId="77777777" w:rsidR="008F07C3" w:rsidRPr="00325338" w:rsidRDefault="008F07C3" w:rsidP="000D13F5">
      <w:pPr>
        <w:pStyle w:val="ListParagraph"/>
        <w:widowControl/>
        <w:spacing w:line="264" w:lineRule="auto"/>
        <w:contextualSpacing/>
        <w:jc w:val="both"/>
        <w:rPr>
          <w:rFonts w:ascii="Times New Roman" w:hAnsi="Times New Roman" w:cs="Times New Roman"/>
          <w:b/>
          <w:bCs/>
          <w:color w:val="0000FF"/>
          <w:sz w:val="26"/>
          <w:szCs w:val="26"/>
          <w:lang w:val="vi-VN"/>
        </w:rPr>
      </w:pPr>
      <w:r w:rsidRPr="00325338">
        <w:rPr>
          <w:rFonts w:ascii="Times New Roman" w:hAnsi="Times New Roman" w:cs="Times New Roman"/>
          <w:b/>
          <w:bCs/>
          <w:color w:val="0000FF"/>
          <w:sz w:val="26"/>
          <w:szCs w:val="26"/>
        </w:rPr>
        <w:t xml:space="preserve">II. </w:t>
      </w:r>
      <w:r w:rsidRPr="00325338">
        <w:rPr>
          <w:rFonts w:ascii="Times New Roman" w:hAnsi="Times New Roman" w:cs="Times New Roman"/>
          <w:b/>
          <w:bCs/>
          <w:color w:val="0000FF"/>
          <w:sz w:val="26"/>
          <w:szCs w:val="26"/>
          <w:lang w:val="vi-VN"/>
        </w:rPr>
        <w:t xml:space="preserve">PHÂN LOẠI HỢP CHẤT HỮU CƠ </w:t>
      </w:r>
    </w:p>
    <w:p w14:paraId="58EB13B4" w14:textId="77777777" w:rsidR="008F07C3" w:rsidRPr="001B2947" w:rsidRDefault="008F07C3" w:rsidP="000D13F5">
      <w:pPr>
        <w:spacing w:line="264" w:lineRule="auto"/>
        <w:ind w:right="-720"/>
        <w:jc w:val="both"/>
        <w:rPr>
          <w:rFonts w:ascii="Times New Roman" w:hAnsi="Times New Roman"/>
          <w:sz w:val="24"/>
          <w:szCs w:val="24"/>
        </w:rPr>
      </w:pPr>
      <w:r>
        <w:rPr>
          <w:rFonts w:ascii="Times New Roman" w:hAnsi="Times New Roman"/>
          <w:sz w:val="24"/>
          <w:szCs w:val="24"/>
        </w:rPr>
        <w:t xml:space="preserve">- </w:t>
      </w:r>
      <w:r w:rsidRPr="001B2947">
        <w:rPr>
          <w:rFonts w:ascii="Times New Roman" w:hAnsi="Times New Roman"/>
          <w:sz w:val="24"/>
          <w:szCs w:val="24"/>
        </w:rPr>
        <w:t>Có hai loại h</w:t>
      </w:r>
      <w:r w:rsidRPr="001B2947">
        <w:rPr>
          <w:rFonts w:ascii="Times New Roman" w:hAnsi="Times New Roman"/>
          <w:sz w:val="24"/>
          <w:szCs w:val="24"/>
          <w:lang w:val="vi-VN"/>
        </w:rPr>
        <w:t>y</w:t>
      </w:r>
      <w:r w:rsidRPr="001B2947">
        <w:rPr>
          <w:rFonts w:ascii="Times New Roman" w:hAnsi="Times New Roman"/>
          <w:sz w:val="24"/>
          <w:szCs w:val="24"/>
        </w:rPr>
        <w:t>droca</w:t>
      </w:r>
      <w:r w:rsidRPr="001B2947">
        <w:rPr>
          <w:rFonts w:ascii="Times New Roman" w:hAnsi="Times New Roman"/>
          <w:sz w:val="24"/>
          <w:szCs w:val="24"/>
          <w:lang w:val="vi-VN"/>
        </w:rPr>
        <w:t>r</w:t>
      </w:r>
      <w:r w:rsidRPr="001B2947">
        <w:rPr>
          <w:rFonts w:ascii="Times New Roman" w:hAnsi="Times New Roman"/>
          <w:sz w:val="24"/>
          <w:szCs w:val="24"/>
        </w:rPr>
        <w:t>bon và dẫn xuất của h</w:t>
      </w:r>
      <w:r w:rsidRPr="001B2947">
        <w:rPr>
          <w:rFonts w:ascii="Times New Roman" w:hAnsi="Times New Roman"/>
          <w:sz w:val="24"/>
          <w:szCs w:val="24"/>
          <w:lang w:val="vi-VN"/>
        </w:rPr>
        <w:t>y</w:t>
      </w:r>
      <w:r w:rsidRPr="001B2947">
        <w:rPr>
          <w:rFonts w:ascii="Times New Roman" w:hAnsi="Times New Roman"/>
          <w:sz w:val="24"/>
          <w:szCs w:val="24"/>
        </w:rPr>
        <w:t>droca</w:t>
      </w:r>
      <w:r w:rsidRPr="001B2947">
        <w:rPr>
          <w:rFonts w:ascii="Times New Roman" w:hAnsi="Times New Roman"/>
          <w:sz w:val="24"/>
          <w:szCs w:val="24"/>
          <w:lang w:val="vi-VN"/>
        </w:rPr>
        <w:t>r</w:t>
      </w:r>
      <w:r w:rsidRPr="001B2947">
        <w:rPr>
          <w:rFonts w:ascii="Times New Roman" w:hAnsi="Times New Roman"/>
          <w:sz w:val="24"/>
          <w:szCs w:val="24"/>
        </w:rPr>
        <w:t>bon</w:t>
      </w:r>
      <w:r>
        <w:rPr>
          <w:rFonts w:ascii="Times New Roman" w:hAnsi="Times New Roman"/>
          <w:sz w:val="24"/>
          <w:szCs w:val="24"/>
        </w:rPr>
        <w:t xml:space="preserve">: </w:t>
      </w:r>
    </w:p>
    <w:tbl>
      <w:tblPr>
        <w:tblStyle w:val="TableGrid"/>
        <w:tblW w:w="9841" w:type="dxa"/>
        <w:jc w:val="center"/>
        <w:tblLayout w:type="fixed"/>
        <w:tblLook w:val="04A0" w:firstRow="1" w:lastRow="0" w:firstColumn="1" w:lastColumn="0" w:noHBand="0" w:noVBand="1"/>
      </w:tblPr>
      <w:tblGrid>
        <w:gridCol w:w="911"/>
        <w:gridCol w:w="1276"/>
        <w:gridCol w:w="1276"/>
        <w:gridCol w:w="1134"/>
        <w:gridCol w:w="1559"/>
        <w:gridCol w:w="1314"/>
        <w:gridCol w:w="1804"/>
        <w:gridCol w:w="567"/>
      </w:tblGrid>
      <w:tr w:rsidR="008F07C3" w:rsidRPr="001B2947" w14:paraId="3B9CB5E5" w14:textId="77777777" w:rsidTr="00B26614">
        <w:trPr>
          <w:trHeight w:val="341"/>
          <w:jc w:val="center"/>
        </w:trPr>
        <w:tc>
          <w:tcPr>
            <w:tcW w:w="4597" w:type="dxa"/>
            <w:gridSpan w:val="4"/>
            <w:shd w:val="clear" w:color="auto" w:fill="FDE9D9" w:themeFill="accent6" w:themeFillTint="33"/>
          </w:tcPr>
          <w:p w14:paraId="4D5FC984" w14:textId="77777777" w:rsidR="008F07C3" w:rsidRPr="001B2947" w:rsidRDefault="008F07C3" w:rsidP="000D13F5">
            <w:pPr>
              <w:spacing w:line="264" w:lineRule="auto"/>
              <w:ind w:right="34"/>
              <w:jc w:val="center"/>
              <w:rPr>
                <w:rFonts w:ascii="Times New Roman" w:hAnsi="Times New Roman"/>
                <w:b/>
                <w:bCs/>
                <w:sz w:val="24"/>
                <w:szCs w:val="24"/>
                <w:lang w:val="vi-VN"/>
              </w:rPr>
            </w:pPr>
            <w:r w:rsidRPr="001B2947">
              <w:rPr>
                <w:rFonts w:ascii="Times New Roman" w:hAnsi="Times New Roman"/>
                <w:b/>
                <w:bCs/>
                <w:sz w:val="24"/>
                <w:szCs w:val="24"/>
                <w:lang w:val="vi-VN"/>
              </w:rPr>
              <w:t>Hy</w:t>
            </w:r>
            <w:r w:rsidRPr="001B2947">
              <w:rPr>
                <w:rFonts w:ascii="Times New Roman" w:hAnsi="Times New Roman"/>
                <w:b/>
                <w:bCs/>
                <w:sz w:val="24"/>
                <w:szCs w:val="24"/>
              </w:rPr>
              <w:t>droca</w:t>
            </w:r>
            <w:r w:rsidRPr="001B2947">
              <w:rPr>
                <w:rFonts w:ascii="Times New Roman" w:hAnsi="Times New Roman"/>
                <w:b/>
                <w:bCs/>
                <w:sz w:val="24"/>
                <w:szCs w:val="24"/>
                <w:lang w:val="vi-VN"/>
              </w:rPr>
              <w:t>r</w:t>
            </w:r>
            <w:r w:rsidRPr="001B2947">
              <w:rPr>
                <w:rFonts w:ascii="Times New Roman" w:hAnsi="Times New Roman"/>
                <w:b/>
                <w:bCs/>
                <w:sz w:val="24"/>
                <w:szCs w:val="24"/>
              </w:rPr>
              <w:t>bon</w:t>
            </w:r>
          </w:p>
        </w:tc>
        <w:tc>
          <w:tcPr>
            <w:tcW w:w="5244" w:type="dxa"/>
            <w:gridSpan w:val="4"/>
            <w:shd w:val="clear" w:color="auto" w:fill="FDE9D9" w:themeFill="accent6" w:themeFillTint="33"/>
          </w:tcPr>
          <w:p w14:paraId="6EC2A0B8" w14:textId="77777777" w:rsidR="008F07C3" w:rsidRPr="001B2947" w:rsidRDefault="008F07C3" w:rsidP="000D13F5">
            <w:pPr>
              <w:spacing w:line="264" w:lineRule="auto"/>
              <w:ind w:right="-720"/>
              <w:jc w:val="center"/>
              <w:rPr>
                <w:rFonts w:ascii="Times New Roman" w:hAnsi="Times New Roman"/>
                <w:b/>
                <w:bCs/>
                <w:sz w:val="24"/>
                <w:szCs w:val="24"/>
              </w:rPr>
            </w:pPr>
            <w:r w:rsidRPr="001B2947">
              <w:rPr>
                <w:rFonts w:ascii="Times New Roman" w:hAnsi="Times New Roman"/>
                <w:b/>
                <w:bCs/>
                <w:sz w:val="24"/>
                <w:szCs w:val="24"/>
                <w:lang w:val="vi-VN"/>
              </w:rPr>
              <w:t>D</w:t>
            </w:r>
            <w:r w:rsidRPr="001B2947">
              <w:rPr>
                <w:rFonts w:ascii="Times New Roman" w:hAnsi="Times New Roman"/>
                <w:b/>
                <w:bCs/>
                <w:sz w:val="24"/>
                <w:szCs w:val="24"/>
              </w:rPr>
              <w:t>ẫn xuất của h</w:t>
            </w:r>
            <w:r w:rsidRPr="001B2947">
              <w:rPr>
                <w:rFonts w:ascii="Times New Roman" w:hAnsi="Times New Roman"/>
                <w:b/>
                <w:bCs/>
                <w:sz w:val="24"/>
                <w:szCs w:val="24"/>
                <w:lang w:val="vi-VN"/>
              </w:rPr>
              <w:t>y</w:t>
            </w:r>
            <w:r w:rsidRPr="001B2947">
              <w:rPr>
                <w:rFonts w:ascii="Times New Roman" w:hAnsi="Times New Roman"/>
                <w:b/>
                <w:bCs/>
                <w:sz w:val="24"/>
                <w:szCs w:val="24"/>
              </w:rPr>
              <w:t>droca</w:t>
            </w:r>
            <w:r w:rsidRPr="001B2947">
              <w:rPr>
                <w:rFonts w:ascii="Times New Roman" w:hAnsi="Times New Roman"/>
                <w:b/>
                <w:bCs/>
                <w:sz w:val="24"/>
                <w:szCs w:val="24"/>
                <w:lang w:val="vi-VN"/>
              </w:rPr>
              <w:t>r</w:t>
            </w:r>
            <w:r w:rsidRPr="001B2947">
              <w:rPr>
                <w:rFonts w:ascii="Times New Roman" w:hAnsi="Times New Roman"/>
                <w:b/>
                <w:bCs/>
                <w:sz w:val="24"/>
                <w:szCs w:val="24"/>
              </w:rPr>
              <w:t>bon.</w:t>
            </w:r>
          </w:p>
        </w:tc>
      </w:tr>
      <w:tr w:rsidR="008F07C3" w:rsidRPr="001B2947" w14:paraId="5DF897B8" w14:textId="77777777" w:rsidTr="00B26614">
        <w:trPr>
          <w:trHeight w:val="1266"/>
          <w:jc w:val="center"/>
        </w:trPr>
        <w:tc>
          <w:tcPr>
            <w:tcW w:w="4597" w:type="dxa"/>
            <w:gridSpan w:val="4"/>
          </w:tcPr>
          <w:p w14:paraId="05FAE032" w14:textId="77777777" w:rsidR="008F07C3" w:rsidRPr="008F07C3" w:rsidRDefault="008F07C3" w:rsidP="000D13F5">
            <w:pPr>
              <w:spacing w:line="264" w:lineRule="auto"/>
              <w:ind w:right="34"/>
              <w:jc w:val="both"/>
              <w:rPr>
                <w:rFonts w:ascii="Times New Roman" w:hAnsi="Times New Roman"/>
                <w:sz w:val="24"/>
                <w:szCs w:val="24"/>
                <w:lang w:val="vi-VN"/>
              </w:rPr>
            </w:pPr>
            <w:r w:rsidRPr="008F07C3">
              <w:rPr>
                <w:rFonts w:ascii="Times New Roman" w:hAnsi="Times New Roman"/>
                <w:sz w:val="24"/>
                <w:szCs w:val="24"/>
                <w:lang w:val="vi-VN"/>
              </w:rPr>
              <w:t xml:space="preserve">Là những hợp chất tạo thành từ 2 nguyên tố carbon và </w:t>
            </w:r>
            <w:r w:rsidRPr="008F07C3">
              <w:rPr>
                <w:rFonts w:ascii="Times New Roman" w:hAnsi="Times New Roman"/>
                <w:sz w:val="24"/>
                <w:szCs w:val="24"/>
              </w:rPr>
              <w:t>h</w:t>
            </w:r>
            <w:r w:rsidRPr="008F07C3">
              <w:rPr>
                <w:rFonts w:ascii="Times New Roman" w:hAnsi="Times New Roman"/>
                <w:sz w:val="24"/>
                <w:szCs w:val="24"/>
                <w:lang w:val="vi-VN"/>
              </w:rPr>
              <w:t>ydrogen.</w:t>
            </w:r>
          </w:p>
          <w:p w14:paraId="04779504" w14:textId="77777777" w:rsidR="008F07C3" w:rsidRPr="001B2947" w:rsidRDefault="008F07C3" w:rsidP="000D13F5">
            <w:pPr>
              <w:spacing w:line="264" w:lineRule="auto"/>
              <w:ind w:right="34"/>
              <w:jc w:val="both"/>
              <w:rPr>
                <w:rFonts w:ascii="Times New Roman" w:hAnsi="Times New Roman"/>
                <w:sz w:val="24"/>
                <w:szCs w:val="24"/>
              </w:rPr>
            </w:pPr>
          </w:p>
        </w:tc>
        <w:tc>
          <w:tcPr>
            <w:tcW w:w="5244" w:type="dxa"/>
            <w:gridSpan w:val="4"/>
          </w:tcPr>
          <w:p w14:paraId="7A9C6C6D" w14:textId="77777777" w:rsidR="008F07C3" w:rsidRPr="008F07C3" w:rsidRDefault="008F07C3" w:rsidP="000D13F5">
            <w:pPr>
              <w:spacing w:line="264" w:lineRule="auto"/>
              <w:ind w:right="59"/>
              <w:jc w:val="both"/>
              <w:rPr>
                <w:rFonts w:ascii="Times New Roman" w:hAnsi="Times New Roman"/>
                <w:sz w:val="24"/>
                <w:szCs w:val="24"/>
                <w:lang w:val="vi-VN"/>
              </w:rPr>
            </w:pPr>
            <w:r w:rsidRPr="008F07C3">
              <w:rPr>
                <w:rFonts w:ascii="Times New Roman" w:hAnsi="Times New Roman"/>
                <w:sz w:val="24"/>
                <w:szCs w:val="24"/>
                <w:lang w:val="vi-VN"/>
              </w:rPr>
              <w:t xml:space="preserve">Khi một hay nhiều nguyên tử </w:t>
            </w:r>
            <w:r w:rsidRPr="008F07C3">
              <w:rPr>
                <w:rFonts w:ascii="Times New Roman" w:hAnsi="Times New Roman"/>
                <w:sz w:val="24"/>
                <w:szCs w:val="24"/>
              </w:rPr>
              <w:t>h</w:t>
            </w:r>
            <w:r w:rsidRPr="008F07C3">
              <w:rPr>
                <w:rFonts w:ascii="Times New Roman" w:hAnsi="Times New Roman"/>
                <w:sz w:val="24"/>
                <w:szCs w:val="24"/>
                <w:lang w:val="vi-VN"/>
              </w:rPr>
              <w:t xml:space="preserve">ydrogen trong phân tử </w:t>
            </w:r>
            <w:r w:rsidRPr="008F07C3">
              <w:rPr>
                <w:rFonts w:ascii="Times New Roman" w:hAnsi="Times New Roman"/>
                <w:sz w:val="24"/>
                <w:szCs w:val="24"/>
              </w:rPr>
              <w:t>h</w:t>
            </w:r>
            <w:r w:rsidRPr="008F07C3">
              <w:rPr>
                <w:rFonts w:ascii="Times New Roman" w:hAnsi="Times New Roman"/>
                <w:sz w:val="24"/>
                <w:szCs w:val="24"/>
                <w:lang w:val="vi-VN"/>
              </w:rPr>
              <w:t>ydrocarbon được thay thế bằng một hay nhiều nguyên tử hay nhóm nguyên tử khác ( thường chứa oxygen, nitrogen, sulfur, halogen…) thu được dẫn xuất hydrocarbon.</w:t>
            </w:r>
          </w:p>
        </w:tc>
      </w:tr>
      <w:tr w:rsidR="008F07C3" w:rsidRPr="001B2947" w14:paraId="61D8CFB9" w14:textId="77777777" w:rsidTr="00B26614">
        <w:trPr>
          <w:jc w:val="center"/>
        </w:trPr>
        <w:tc>
          <w:tcPr>
            <w:tcW w:w="911" w:type="dxa"/>
          </w:tcPr>
          <w:p w14:paraId="24E14D14" w14:textId="77777777" w:rsidR="008F07C3" w:rsidRPr="001B2947" w:rsidRDefault="008F07C3" w:rsidP="000D13F5">
            <w:pPr>
              <w:spacing w:line="264" w:lineRule="auto"/>
              <w:jc w:val="center"/>
              <w:rPr>
                <w:rFonts w:ascii="Times New Roman" w:hAnsi="Times New Roman"/>
                <w:sz w:val="24"/>
                <w:szCs w:val="24"/>
                <w:lang w:val="vi-VN"/>
              </w:rPr>
            </w:pPr>
            <w:r w:rsidRPr="001B2947">
              <w:rPr>
                <w:rFonts w:ascii="Times New Roman" w:hAnsi="Times New Roman"/>
                <w:sz w:val="24"/>
                <w:szCs w:val="24"/>
                <w:lang w:val="vi-VN"/>
              </w:rPr>
              <w:t>Alkane</w:t>
            </w:r>
          </w:p>
        </w:tc>
        <w:tc>
          <w:tcPr>
            <w:tcW w:w="1276" w:type="dxa"/>
          </w:tcPr>
          <w:p w14:paraId="7256CCEF" w14:textId="77777777" w:rsidR="008F07C3" w:rsidRPr="001B2947" w:rsidRDefault="008F07C3" w:rsidP="000D13F5">
            <w:pPr>
              <w:spacing w:line="264" w:lineRule="auto"/>
              <w:jc w:val="center"/>
              <w:rPr>
                <w:rFonts w:ascii="Times New Roman" w:hAnsi="Times New Roman"/>
                <w:sz w:val="24"/>
                <w:szCs w:val="24"/>
                <w:lang w:val="vi-VN"/>
              </w:rPr>
            </w:pPr>
            <w:r w:rsidRPr="001B2947">
              <w:rPr>
                <w:rFonts w:ascii="Times New Roman" w:hAnsi="Times New Roman"/>
                <w:sz w:val="24"/>
                <w:szCs w:val="24"/>
                <w:lang w:val="vi-VN"/>
              </w:rPr>
              <w:t>Alkene</w:t>
            </w:r>
          </w:p>
        </w:tc>
        <w:tc>
          <w:tcPr>
            <w:tcW w:w="1276" w:type="dxa"/>
          </w:tcPr>
          <w:p w14:paraId="0700D068" w14:textId="77777777" w:rsidR="008F07C3" w:rsidRPr="001B2947" w:rsidRDefault="008F07C3" w:rsidP="000D13F5">
            <w:pPr>
              <w:spacing w:line="264" w:lineRule="auto"/>
              <w:jc w:val="center"/>
              <w:rPr>
                <w:rFonts w:ascii="Times New Roman" w:hAnsi="Times New Roman"/>
                <w:sz w:val="24"/>
                <w:szCs w:val="24"/>
                <w:lang w:val="vi-VN"/>
              </w:rPr>
            </w:pPr>
            <w:r w:rsidRPr="001B2947">
              <w:rPr>
                <w:rFonts w:ascii="Times New Roman" w:hAnsi="Times New Roman"/>
                <w:sz w:val="24"/>
                <w:szCs w:val="24"/>
                <w:lang w:val="vi-VN"/>
              </w:rPr>
              <w:t>Alkyne</w:t>
            </w:r>
          </w:p>
        </w:tc>
        <w:tc>
          <w:tcPr>
            <w:tcW w:w="1134" w:type="dxa"/>
          </w:tcPr>
          <w:p w14:paraId="4547E8B1" w14:textId="77777777" w:rsidR="008F07C3" w:rsidRPr="001B2947" w:rsidRDefault="008F07C3" w:rsidP="000D13F5">
            <w:pPr>
              <w:spacing w:line="264" w:lineRule="auto"/>
              <w:jc w:val="center"/>
              <w:rPr>
                <w:rFonts w:ascii="Times New Roman" w:hAnsi="Times New Roman"/>
                <w:sz w:val="24"/>
                <w:szCs w:val="24"/>
                <w:lang w:val="vi-VN"/>
              </w:rPr>
            </w:pPr>
            <w:r w:rsidRPr="001B2947">
              <w:rPr>
                <w:rFonts w:ascii="Times New Roman" w:hAnsi="Times New Roman"/>
                <w:sz w:val="24"/>
                <w:szCs w:val="24"/>
                <w:lang w:val="vi-VN"/>
              </w:rPr>
              <w:t>Arene</w:t>
            </w:r>
          </w:p>
        </w:tc>
        <w:tc>
          <w:tcPr>
            <w:tcW w:w="1559" w:type="dxa"/>
          </w:tcPr>
          <w:p w14:paraId="72B6B001" w14:textId="77777777" w:rsidR="008F07C3" w:rsidRPr="001B2947" w:rsidRDefault="008F07C3" w:rsidP="000D13F5">
            <w:pPr>
              <w:spacing w:line="264" w:lineRule="auto"/>
              <w:jc w:val="center"/>
              <w:rPr>
                <w:rFonts w:ascii="Times New Roman" w:hAnsi="Times New Roman"/>
                <w:sz w:val="24"/>
                <w:szCs w:val="24"/>
                <w:lang w:val="vi-VN"/>
              </w:rPr>
            </w:pPr>
            <w:r w:rsidRPr="001B2947">
              <w:rPr>
                <w:rFonts w:ascii="Times New Roman" w:hAnsi="Times New Roman"/>
                <w:sz w:val="24"/>
                <w:szCs w:val="24"/>
                <w:lang w:val="vi-VN"/>
              </w:rPr>
              <w:t>Dẫn xuất halogen</w:t>
            </w:r>
          </w:p>
        </w:tc>
        <w:tc>
          <w:tcPr>
            <w:tcW w:w="1314" w:type="dxa"/>
          </w:tcPr>
          <w:p w14:paraId="658B112B" w14:textId="77777777" w:rsidR="008F07C3" w:rsidRPr="001B2947" w:rsidRDefault="008F07C3" w:rsidP="000D13F5">
            <w:pPr>
              <w:spacing w:line="264" w:lineRule="auto"/>
              <w:jc w:val="center"/>
              <w:rPr>
                <w:rFonts w:ascii="Times New Roman" w:hAnsi="Times New Roman"/>
                <w:sz w:val="24"/>
                <w:szCs w:val="24"/>
                <w:lang w:val="vi-VN"/>
              </w:rPr>
            </w:pPr>
            <w:r w:rsidRPr="001B2947">
              <w:rPr>
                <w:rFonts w:ascii="Times New Roman" w:hAnsi="Times New Roman"/>
                <w:sz w:val="24"/>
                <w:szCs w:val="24"/>
                <w:lang w:val="vi-VN"/>
              </w:rPr>
              <w:t>Alcohol</w:t>
            </w:r>
          </w:p>
        </w:tc>
        <w:tc>
          <w:tcPr>
            <w:tcW w:w="1804" w:type="dxa"/>
          </w:tcPr>
          <w:p w14:paraId="231E93BC" w14:textId="77777777" w:rsidR="008F07C3" w:rsidRPr="001B2947" w:rsidRDefault="008F07C3" w:rsidP="000D13F5">
            <w:pPr>
              <w:spacing w:line="264" w:lineRule="auto"/>
              <w:jc w:val="center"/>
              <w:rPr>
                <w:rFonts w:ascii="Times New Roman" w:hAnsi="Times New Roman"/>
                <w:sz w:val="24"/>
                <w:szCs w:val="24"/>
                <w:lang w:val="vi-VN"/>
              </w:rPr>
            </w:pPr>
            <w:r w:rsidRPr="001B2947">
              <w:rPr>
                <w:rFonts w:ascii="Times New Roman" w:hAnsi="Times New Roman"/>
                <w:sz w:val="24"/>
                <w:szCs w:val="24"/>
                <w:lang w:val="vi-VN"/>
              </w:rPr>
              <w:t>Carboxylic acid</w:t>
            </w:r>
          </w:p>
        </w:tc>
        <w:tc>
          <w:tcPr>
            <w:tcW w:w="567" w:type="dxa"/>
          </w:tcPr>
          <w:p w14:paraId="67166976" w14:textId="77777777" w:rsidR="008F07C3" w:rsidRPr="001B2947" w:rsidRDefault="008F07C3" w:rsidP="000D13F5">
            <w:pPr>
              <w:spacing w:line="264" w:lineRule="auto"/>
              <w:jc w:val="center"/>
              <w:rPr>
                <w:rFonts w:ascii="Times New Roman" w:hAnsi="Times New Roman"/>
                <w:sz w:val="24"/>
                <w:szCs w:val="24"/>
                <w:lang w:val="vi-VN"/>
              </w:rPr>
            </w:pPr>
            <w:r w:rsidRPr="001B2947">
              <w:rPr>
                <w:rFonts w:ascii="Times New Roman" w:hAnsi="Times New Roman"/>
                <w:sz w:val="24"/>
                <w:szCs w:val="24"/>
                <w:lang w:val="vi-VN"/>
              </w:rPr>
              <w:t>….</w:t>
            </w:r>
          </w:p>
        </w:tc>
      </w:tr>
      <w:tr w:rsidR="008F07C3" w:rsidRPr="001B2947" w14:paraId="4B3F9AEB" w14:textId="77777777" w:rsidTr="00B26614">
        <w:trPr>
          <w:jc w:val="center"/>
        </w:trPr>
        <w:tc>
          <w:tcPr>
            <w:tcW w:w="911" w:type="dxa"/>
          </w:tcPr>
          <w:p w14:paraId="55A5CFB6" w14:textId="77777777" w:rsidR="008F07C3" w:rsidRPr="001B2947" w:rsidRDefault="008F07C3" w:rsidP="000D13F5">
            <w:pPr>
              <w:spacing w:line="264" w:lineRule="auto"/>
              <w:jc w:val="center"/>
              <w:rPr>
                <w:rFonts w:ascii="Times New Roman" w:hAnsi="Times New Roman"/>
                <w:sz w:val="24"/>
                <w:szCs w:val="24"/>
                <w:lang w:val="vi-VN"/>
              </w:rPr>
            </w:pPr>
            <w:r w:rsidRPr="001B2947">
              <w:rPr>
                <w:rFonts w:ascii="Times New Roman" w:hAnsi="Times New Roman"/>
                <w:sz w:val="24"/>
                <w:szCs w:val="24"/>
                <w:lang w:val="vi-VN"/>
              </w:rPr>
              <w:t>CH</w:t>
            </w:r>
            <w:r w:rsidRPr="001B2947">
              <w:rPr>
                <w:rFonts w:ascii="Times New Roman" w:hAnsi="Times New Roman"/>
                <w:sz w:val="24"/>
                <w:szCs w:val="24"/>
                <w:vertAlign w:val="subscript"/>
                <w:lang w:val="vi-VN"/>
              </w:rPr>
              <w:t>4</w:t>
            </w:r>
          </w:p>
          <w:p w14:paraId="551E5B59" w14:textId="77777777" w:rsidR="008F07C3" w:rsidRPr="001B2947" w:rsidRDefault="008F07C3" w:rsidP="000D13F5">
            <w:pPr>
              <w:spacing w:line="264" w:lineRule="auto"/>
              <w:jc w:val="center"/>
              <w:rPr>
                <w:rFonts w:ascii="Times New Roman" w:hAnsi="Times New Roman"/>
                <w:sz w:val="24"/>
                <w:szCs w:val="24"/>
                <w:lang w:val="vi-VN"/>
              </w:rPr>
            </w:pPr>
          </w:p>
        </w:tc>
        <w:tc>
          <w:tcPr>
            <w:tcW w:w="1276" w:type="dxa"/>
          </w:tcPr>
          <w:p w14:paraId="08A34432" w14:textId="77777777" w:rsidR="008F07C3" w:rsidRPr="001B2947" w:rsidRDefault="008F07C3" w:rsidP="000D13F5">
            <w:pPr>
              <w:spacing w:line="264" w:lineRule="auto"/>
              <w:jc w:val="center"/>
              <w:rPr>
                <w:rFonts w:ascii="Times New Roman" w:hAnsi="Times New Roman"/>
                <w:sz w:val="24"/>
                <w:szCs w:val="24"/>
                <w:lang w:val="vi-VN"/>
              </w:rPr>
            </w:pPr>
            <w:r w:rsidRPr="001B2947">
              <w:rPr>
                <w:rFonts w:ascii="Times New Roman" w:hAnsi="Times New Roman"/>
                <w:bCs/>
                <w:sz w:val="24"/>
                <w:szCs w:val="24"/>
                <w:u w:color="FF0000"/>
              </w:rPr>
              <w:t>CH</w:t>
            </w:r>
            <w:r w:rsidRPr="001B2947">
              <w:rPr>
                <w:rFonts w:ascii="Times New Roman" w:hAnsi="Times New Roman"/>
                <w:bCs/>
                <w:sz w:val="24"/>
                <w:szCs w:val="24"/>
                <w:u w:color="FF0000"/>
                <w:lang w:val="vi-VN"/>
              </w:rPr>
              <w:t>2</w:t>
            </w:r>
            <w:r w:rsidRPr="001B2947">
              <w:rPr>
                <w:rFonts w:ascii="Times New Roman" w:hAnsi="Times New Roman"/>
                <w:bCs/>
                <w:sz w:val="24"/>
                <w:szCs w:val="24"/>
                <w:u w:color="FF0000"/>
              </w:rPr>
              <w:t>=CH</w:t>
            </w:r>
            <w:r w:rsidRPr="001B2947">
              <w:rPr>
                <w:rFonts w:ascii="Times New Roman" w:hAnsi="Times New Roman"/>
                <w:bCs/>
                <w:sz w:val="24"/>
                <w:szCs w:val="24"/>
                <w:u w:color="FF0000"/>
                <w:vertAlign w:val="subscript"/>
              </w:rPr>
              <w:t>2</w:t>
            </w:r>
          </w:p>
        </w:tc>
        <w:tc>
          <w:tcPr>
            <w:tcW w:w="1276" w:type="dxa"/>
          </w:tcPr>
          <w:p w14:paraId="7A7BE3FD" w14:textId="77777777" w:rsidR="008F07C3" w:rsidRPr="001B2947" w:rsidRDefault="008F07C3" w:rsidP="000D13F5">
            <w:pPr>
              <w:spacing w:line="264" w:lineRule="auto"/>
              <w:jc w:val="center"/>
              <w:rPr>
                <w:rFonts w:ascii="Times New Roman" w:hAnsi="Times New Roman"/>
                <w:sz w:val="24"/>
                <w:szCs w:val="24"/>
                <w:lang w:val="vi-VN"/>
              </w:rPr>
            </w:pPr>
            <w:r w:rsidRPr="001B2947">
              <w:rPr>
                <w:rFonts w:ascii="Times New Roman" w:hAnsi="Times New Roman"/>
                <w:sz w:val="24"/>
                <w:szCs w:val="24"/>
              </w:rPr>
              <w:t>CH</w:t>
            </w:r>
            <w:r w:rsidRPr="001B2947">
              <w:rPr>
                <w:rFonts w:ascii="Times New Roman" w:hAnsi="Times New Roman"/>
                <w:noProof/>
                <w:position w:val="-4"/>
                <w:sz w:val="24"/>
                <w:szCs w:val="24"/>
              </w:rPr>
              <w:object w:dxaOrig="200" w:dyaOrig="200" w14:anchorId="6418F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5pt;height:10.5pt;mso-width-percent:0;mso-height-percent:0;mso-width-percent:0;mso-height-percent:0" o:ole="">
                  <v:imagedata r:id="rId19" o:title=""/>
                </v:shape>
                <o:OLEObject Type="Embed" ProgID="Equation.DSMT4" ShapeID="_x0000_i1025" DrawAspect="Content" ObjectID="_1820034486" r:id="rId20"/>
              </w:object>
            </w:r>
            <w:r w:rsidRPr="001B2947">
              <w:rPr>
                <w:rFonts w:ascii="Times New Roman" w:hAnsi="Times New Roman"/>
                <w:sz w:val="24"/>
                <w:szCs w:val="24"/>
              </w:rPr>
              <w:t>CH</w:t>
            </w:r>
          </w:p>
        </w:tc>
        <w:tc>
          <w:tcPr>
            <w:tcW w:w="1134" w:type="dxa"/>
          </w:tcPr>
          <w:p w14:paraId="7DE65917" w14:textId="77777777" w:rsidR="008F07C3" w:rsidRPr="001B2947" w:rsidRDefault="008F07C3" w:rsidP="000D13F5">
            <w:pPr>
              <w:spacing w:line="264" w:lineRule="auto"/>
              <w:jc w:val="center"/>
              <w:rPr>
                <w:rFonts w:ascii="Times New Roman" w:hAnsi="Times New Roman"/>
                <w:sz w:val="24"/>
                <w:szCs w:val="24"/>
                <w:lang w:val="vi-VN"/>
              </w:rPr>
            </w:pPr>
            <w:r w:rsidRPr="001B2947">
              <w:rPr>
                <w:rFonts w:ascii="Times New Roman" w:hAnsi="Times New Roman"/>
                <w:noProof/>
                <w:sz w:val="24"/>
                <w:szCs w:val="24"/>
              </w:rPr>
              <w:drawing>
                <wp:inline distT="0" distB="0" distL="0" distR="0" wp14:anchorId="7028EA38" wp14:editId="6CAE5F6D">
                  <wp:extent cx="421342" cy="5141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352" cy="527616"/>
                          </a:xfrm>
                          <a:prstGeom prst="rect">
                            <a:avLst/>
                          </a:prstGeom>
                        </pic:spPr>
                      </pic:pic>
                    </a:graphicData>
                  </a:graphic>
                </wp:inline>
              </w:drawing>
            </w:r>
          </w:p>
        </w:tc>
        <w:tc>
          <w:tcPr>
            <w:tcW w:w="1559" w:type="dxa"/>
          </w:tcPr>
          <w:p w14:paraId="08F4D50C" w14:textId="77777777" w:rsidR="008F07C3" w:rsidRPr="001B2947" w:rsidRDefault="008F07C3" w:rsidP="000D13F5">
            <w:pPr>
              <w:spacing w:line="264" w:lineRule="auto"/>
              <w:jc w:val="center"/>
              <w:rPr>
                <w:rFonts w:ascii="Times New Roman" w:hAnsi="Times New Roman"/>
                <w:sz w:val="24"/>
                <w:szCs w:val="24"/>
                <w:lang w:val="vi-VN"/>
              </w:rPr>
            </w:pPr>
            <w:r w:rsidRPr="001B2947">
              <w:rPr>
                <w:rFonts w:ascii="Times New Roman" w:hAnsi="Times New Roman"/>
                <w:sz w:val="24"/>
                <w:szCs w:val="24"/>
                <w:lang w:val="vi-VN"/>
              </w:rPr>
              <w:t>C</w:t>
            </w:r>
            <w:r w:rsidRPr="001B2947">
              <w:rPr>
                <w:rFonts w:ascii="Times New Roman" w:hAnsi="Times New Roman"/>
                <w:sz w:val="24"/>
                <w:szCs w:val="24"/>
                <w:vertAlign w:val="subscript"/>
                <w:lang w:val="vi-VN"/>
              </w:rPr>
              <w:t>2</w:t>
            </w:r>
            <w:r w:rsidRPr="001B2947">
              <w:rPr>
                <w:rFonts w:ascii="Times New Roman" w:hAnsi="Times New Roman"/>
                <w:sz w:val="24"/>
                <w:szCs w:val="24"/>
                <w:lang w:val="vi-VN"/>
              </w:rPr>
              <w:t>H</w:t>
            </w:r>
            <w:r w:rsidRPr="001B2947">
              <w:rPr>
                <w:rFonts w:ascii="Times New Roman" w:hAnsi="Times New Roman"/>
                <w:sz w:val="24"/>
                <w:szCs w:val="24"/>
                <w:vertAlign w:val="subscript"/>
                <w:lang w:val="vi-VN"/>
              </w:rPr>
              <w:t>5</w:t>
            </w:r>
            <w:r w:rsidRPr="001B2947">
              <w:rPr>
                <w:rFonts w:ascii="Times New Roman" w:hAnsi="Times New Roman"/>
                <w:sz w:val="24"/>
                <w:szCs w:val="24"/>
                <w:lang w:val="vi-VN"/>
              </w:rPr>
              <w:t>-Br</w:t>
            </w:r>
          </w:p>
          <w:p w14:paraId="339DF36B" w14:textId="77777777" w:rsidR="008F07C3" w:rsidRPr="001B2947" w:rsidRDefault="008F07C3" w:rsidP="000D13F5">
            <w:pPr>
              <w:spacing w:line="264" w:lineRule="auto"/>
              <w:jc w:val="center"/>
              <w:rPr>
                <w:rFonts w:ascii="Times New Roman" w:hAnsi="Times New Roman"/>
                <w:sz w:val="24"/>
                <w:szCs w:val="24"/>
                <w:lang w:val="vi-VN"/>
              </w:rPr>
            </w:pPr>
            <w:r w:rsidRPr="001B2947">
              <w:rPr>
                <w:rFonts w:ascii="Times New Roman" w:hAnsi="Times New Roman"/>
                <w:sz w:val="24"/>
                <w:szCs w:val="24"/>
                <w:lang w:val="vi-VN"/>
              </w:rPr>
              <w:t>CH</w:t>
            </w:r>
            <w:r w:rsidRPr="001B2947">
              <w:rPr>
                <w:rFonts w:ascii="Times New Roman" w:hAnsi="Times New Roman"/>
                <w:sz w:val="24"/>
                <w:szCs w:val="24"/>
                <w:vertAlign w:val="subscript"/>
                <w:lang w:val="vi-VN"/>
              </w:rPr>
              <w:t>3</w:t>
            </w:r>
            <w:r w:rsidRPr="001B2947">
              <w:rPr>
                <w:rFonts w:ascii="Times New Roman" w:hAnsi="Times New Roman"/>
                <w:sz w:val="24"/>
                <w:szCs w:val="24"/>
                <w:lang w:val="vi-VN"/>
              </w:rPr>
              <w:t>-Cl</w:t>
            </w:r>
          </w:p>
        </w:tc>
        <w:tc>
          <w:tcPr>
            <w:tcW w:w="1314" w:type="dxa"/>
          </w:tcPr>
          <w:p w14:paraId="4D902357" w14:textId="77777777" w:rsidR="008F07C3" w:rsidRPr="001B2947" w:rsidRDefault="008F07C3" w:rsidP="000D13F5">
            <w:pPr>
              <w:spacing w:line="264" w:lineRule="auto"/>
              <w:jc w:val="center"/>
              <w:rPr>
                <w:rFonts w:ascii="Times New Roman" w:hAnsi="Times New Roman"/>
                <w:sz w:val="24"/>
                <w:szCs w:val="24"/>
                <w:lang w:val="vi-VN"/>
              </w:rPr>
            </w:pPr>
            <w:r w:rsidRPr="001B2947">
              <w:rPr>
                <w:rFonts w:ascii="Times New Roman" w:hAnsi="Times New Roman"/>
                <w:sz w:val="24"/>
                <w:szCs w:val="24"/>
              </w:rPr>
              <w:t>CH</w:t>
            </w:r>
            <w:r w:rsidRPr="001B2947">
              <w:rPr>
                <w:rFonts w:ascii="Times New Roman" w:hAnsi="Times New Roman"/>
                <w:sz w:val="24"/>
                <w:szCs w:val="24"/>
                <w:vertAlign w:val="subscript"/>
                <w:lang w:val="vi-VN"/>
              </w:rPr>
              <w:t>3</w:t>
            </w:r>
            <w:r w:rsidRPr="001B2947">
              <w:rPr>
                <w:rFonts w:ascii="Times New Roman" w:hAnsi="Times New Roman"/>
                <w:sz w:val="24"/>
                <w:szCs w:val="24"/>
              </w:rPr>
              <w:t>OH</w:t>
            </w:r>
            <w:r w:rsidRPr="001B2947">
              <w:rPr>
                <w:rFonts w:ascii="Times New Roman" w:hAnsi="Times New Roman"/>
                <w:sz w:val="24"/>
                <w:szCs w:val="24"/>
                <w:lang w:val="vi-VN"/>
              </w:rPr>
              <w:t>,</w:t>
            </w:r>
          </w:p>
        </w:tc>
        <w:tc>
          <w:tcPr>
            <w:tcW w:w="1804" w:type="dxa"/>
          </w:tcPr>
          <w:p w14:paraId="2DA8A7C8" w14:textId="77777777" w:rsidR="008F07C3" w:rsidRPr="001B2947" w:rsidRDefault="008F07C3" w:rsidP="000D13F5">
            <w:pPr>
              <w:spacing w:line="264" w:lineRule="auto"/>
              <w:jc w:val="center"/>
              <w:rPr>
                <w:rFonts w:ascii="Times New Roman" w:hAnsi="Times New Roman"/>
                <w:sz w:val="24"/>
                <w:szCs w:val="24"/>
                <w:lang w:val="vi-VN"/>
              </w:rPr>
            </w:pPr>
            <w:r w:rsidRPr="001B2947">
              <w:rPr>
                <w:rFonts w:ascii="Times New Roman" w:hAnsi="Times New Roman"/>
                <w:sz w:val="24"/>
                <w:szCs w:val="24"/>
              </w:rPr>
              <w:t>CH</w:t>
            </w:r>
            <w:r w:rsidRPr="001B2947">
              <w:rPr>
                <w:rFonts w:ascii="Times New Roman" w:hAnsi="Times New Roman"/>
                <w:sz w:val="24"/>
                <w:szCs w:val="24"/>
                <w:vertAlign w:val="subscript"/>
              </w:rPr>
              <w:t>3</w:t>
            </w:r>
            <w:r w:rsidRPr="001B2947">
              <w:rPr>
                <w:rFonts w:ascii="Times New Roman" w:hAnsi="Times New Roman"/>
                <w:sz w:val="24"/>
                <w:szCs w:val="24"/>
              </w:rPr>
              <w:t>COOH</w:t>
            </w:r>
          </w:p>
        </w:tc>
        <w:tc>
          <w:tcPr>
            <w:tcW w:w="567" w:type="dxa"/>
          </w:tcPr>
          <w:p w14:paraId="3A398211" w14:textId="77777777" w:rsidR="008F07C3" w:rsidRPr="001B2947" w:rsidRDefault="008F07C3" w:rsidP="000D13F5">
            <w:pPr>
              <w:spacing w:line="264" w:lineRule="auto"/>
              <w:jc w:val="center"/>
              <w:rPr>
                <w:rFonts w:ascii="Times New Roman" w:hAnsi="Times New Roman"/>
                <w:sz w:val="24"/>
                <w:szCs w:val="24"/>
                <w:lang w:val="vi-VN"/>
              </w:rPr>
            </w:pPr>
            <w:r w:rsidRPr="001B2947">
              <w:rPr>
                <w:rFonts w:ascii="Times New Roman" w:hAnsi="Times New Roman"/>
                <w:sz w:val="24"/>
                <w:szCs w:val="24"/>
                <w:lang w:val="vi-VN"/>
              </w:rPr>
              <w:t>….</w:t>
            </w:r>
          </w:p>
        </w:tc>
      </w:tr>
    </w:tbl>
    <w:p w14:paraId="622713EB" w14:textId="77777777" w:rsidR="008F07C3" w:rsidRDefault="008F07C3" w:rsidP="000D13F5">
      <w:pPr>
        <w:pStyle w:val="pn"/>
        <w:spacing w:line="264" w:lineRule="auto"/>
        <w:jc w:val="both"/>
        <w:rPr>
          <w:b/>
          <w:bCs/>
          <w:szCs w:val="24"/>
          <w:shd w:val="clear" w:color="auto" w:fill="FFFFFF"/>
        </w:rPr>
      </w:pPr>
    </w:p>
    <w:tbl>
      <w:tblPr>
        <w:tblStyle w:val="TableGrid"/>
        <w:tblW w:w="0" w:type="auto"/>
        <w:tblLook w:val="04A0" w:firstRow="1" w:lastRow="0" w:firstColumn="1" w:lastColumn="0" w:noHBand="0" w:noVBand="1"/>
      </w:tblPr>
      <w:tblGrid>
        <w:gridCol w:w="10422"/>
      </w:tblGrid>
      <w:tr w:rsidR="00006B7E" w14:paraId="71F8177D" w14:textId="77777777" w:rsidTr="00B26614">
        <w:tc>
          <w:tcPr>
            <w:tcW w:w="10422" w:type="dxa"/>
          </w:tcPr>
          <w:p w14:paraId="08A43C54" w14:textId="743A7F83" w:rsidR="00006B7E" w:rsidRDefault="004C2287" w:rsidP="000D13F5">
            <w:pPr>
              <w:pStyle w:val="pn"/>
              <w:spacing w:line="264" w:lineRule="auto"/>
              <w:jc w:val="both"/>
              <w:rPr>
                <w:szCs w:val="24"/>
                <w:shd w:val="clear" w:color="auto" w:fill="FFFFFF"/>
              </w:rPr>
            </w:pPr>
            <w:r>
              <w:rPr>
                <w:noProof/>
              </w:rPr>
              <w:drawing>
                <wp:inline distT="0" distB="0" distL="0" distR="0" wp14:anchorId="4ED30B89" wp14:editId="116E72AB">
                  <wp:extent cx="377190" cy="297180"/>
                  <wp:effectExtent l="0" t="0" r="3810" b="7620"/>
                  <wp:docPr id="26" name="Picture 26"/>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Lst>
                          </a:blip>
                          <a:stretch>
                            <a:fillRect/>
                          </a:stretch>
                        </pic:blipFill>
                        <pic:spPr>
                          <a:xfrm>
                            <a:off x="0" y="0"/>
                            <a:ext cx="377190" cy="297180"/>
                          </a:xfrm>
                          <a:prstGeom prst="rect">
                            <a:avLst/>
                          </a:prstGeom>
                        </pic:spPr>
                      </pic:pic>
                    </a:graphicData>
                  </a:graphic>
                </wp:inline>
              </w:drawing>
            </w:r>
            <w:r>
              <w:rPr>
                <w:b/>
                <w:bCs/>
                <w:szCs w:val="24"/>
              </w:rPr>
              <w:t xml:space="preserve"> </w:t>
            </w:r>
            <w:r w:rsidR="00006B7E">
              <w:rPr>
                <w:b/>
                <w:bCs/>
                <w:szCs w:val="24"/>
              </w:rPr>
              <w:t xml:space="preserve">Ví dụ </w:t>
            </w:r>
            <w:r w:rsidR="00055F4B">
              <w:rPr>
                <w:b/>
                <w:bCs/>
                <w:szCs w:val="24"/>
              </w:rPr>
              <w:t>1</w:t>
            </w:r>
            <w:r w:rsidR="00006B7E">
              <w:rPr>
                <w:b/>
                <w:bCs/>
                <w:szCs w:val="24"/>
              </w:rPr>
              <w:t>.</w:t>
            </w:r>
            <w:r w:rsidR="00006B7E" w:rsidRPr="00D07F10">
              <w:rPr>
                <w:szCs w:val="24"/>
                <w:shd w:val="clear" w:color="auto" w:fill="FFFFFF"/>
              </w:rPr>
              <w:t xml:space="preserve"> Hãy phân loại các hợp chất hữu cơ cho dưới đây thành hai nhóm: hydrocarbon và dẫn xuất hydrocarbon</w:t>
            </w:r>
            <w:r w:rsidR="00006B7E">
              <w:rPr>
                <w:szCs w:val="24"/>
                <w:shd w:val="clear" w:color="auto" w:fill="FFFFFF"/>
              </w:rPr>
              <w:t xml:space="preserve">: </w:t>
            </w:r>
          </w:p>
          <w:p w14:paraId="1FAB27E7" w14:textId="77777777" w:rsidR="00006B7E" w:rsidRDefault="00006B7E" w:rsidP="000D13F5">
            <w:pPr>
              <w:pStyle w:val="pn"/>
              <w:spacing w:line="264" w:lineRule="auto"/>
              <w:rPr>
                <w:szCs w:val="24"/>
              </w:rPr>
            </w:pPr>
            <w:r w:rsidRPr="00C35184">
              <w:rPr>
                <w:noProof/>
                <w:szCs w:val="24"/>
                <w:shd w:val="clear" w:color="auto" w:fill="FFFFFF"/>
              </w:rPr>
              <w:drawing>
                <wp:inline distT="0" distB="0" distL="0" distR="0" wp14:anchorId="3A4BFA06" wp14:editId="0FC38642">
                  <wp:extent cx="5088859" cy="11987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29596" cy="1208305"/>
                          </a:xfrm>
                          <a:prstGeom prst="rect">
                            <a:avLst/>
                          </a:prstGeom>
                        </pic:spPr>
                      </pic:pic>
                    </a:graphicData>
                  </a:graphic>
                </wp:inline>
              </w:drawing>
            </w:r>
          </w:p>
          <w:p w14:paraId="0426840A" w14:textId="77777777" w:rsidR="00006B7E" w:rsidRPr="000F0D0D" w:rsidRDefault="00006B7E" w:rsidP="000D13F5">
            <w:pPr>
              <w:pStyle w:val="pn"/>
              <w:spacing w:line="264" w:lineRule="auto"/>
              <w:jc w:val="both"/>
              <w:rPr>
                <w:szCs w:val="24"/>
                <w:shd w:val="clear" w:color="auto" w:fill="FFFFFF"/>
              </w:rPr>
            </w:pPr>
            <w:r w:rsidRPr="00C35184">
              <w:rPr>
                <w:bCs/>
                <w:iCs/>
                <w:szCs w:val="24"/>
                <w:lang w:val="vi-VN"/>
              </w:rPr>
              <w:t>C</w:t>
            </w:r>
            <w:r w:rsidRPr="00C35184">
              <w:rPr>
                <w:bCs/>
                <w:iCs/>
                <w:szCs w:val="24"/>
                <w:vertAlign w:val="subscript"/>
                <w:lang w:val="vi-VN"/>
              </w:rPr>
              <w:t>7</w:t>
            </w:r>
            <w:r w:rsidRPr="00C35184">
              <w:rPr>
                <w:bCs/>
                <w:iCs/>
                <w:szCs w:val="24"/>
                <w:lang w:val="vi-VN"/>
              </w:rPr>
              <w:t>H</w:t>
            </w:r>
            <w:r w:rsidRPr="00C35184">
              <w:rPr>
                <w:bCs/>
                <w:iCs/>
                <w:szCs w:val="24"/>
                <w:vertAlign w:val="subscript"/>
                <w:lang w:val="vi-VN"/>
              </w:rPr>
              <w:t>6</w:t>
            </w:r>
            <w:r w:rsidRPr="00C35184">
              <w:rPr>
                <w:bCs/>
                <w:iCs/>
                <w:szCs w:val="24"/>
                <w:lang w:val="vi-VN"/>
              </w:rPr>
              <w:t>O</w:t>
            </w:r>
            <w:r w:rsidRPr="00C35184">
              <w:rPr>
                <w:bCs/>
                <w:iCs/>
                <w:szCs w:val="24"/>
                <w:vertAlign w:val="subscript"/>
                <w:lang w:val="vi-VN"/>
              </w:rPr>
              <w:t xml:space="preserve">2 </w:t>
            </w:r>
            <w:r w:rsidRPr="00C35184">
              <w:rPr>
                <w:bCs/>
                <w:iCs/>
                <w:szCs w:val="24"/>
                <w:lang w:val="vi-VN"/>
              </w:rPr>
              <w:t>(</w:t>
            </w:r>
            <w:r>
              <w:rPr>
                <w:bCs/>
                <w:iCs/>
                <w:szCs w:val="24"/>
              </w:rPr>
              <w:t>5</w:t>
            </w:r>
            <w:r w:rsidRPr="00C35184">
              <w:rPr>
                <w:bCs/>
                <w:iCs/>
                <w:szCs w:val="24"/>
                <w:lang w:val="vi-VN"/>
              </w:rPr>
              <w:t>), CCl</w:t>
            </w:r>
            <w:r w:rsidRPr="00C35184">
              <w:rPr>
                <w:bCs/>
                <w:iCs/>
                <w:szCs w:val="24"/>
                <w:vertAlign w:val="subscript"/>
                <w:lang w:val="vi-VN"/>
              </w:rPr>
              <w:t>4</w:t>
            </w:r>
            <w:r w:rsidRPr="00C35184">
              <w:rPr>
                <w:bCs/>
                <w:iCs/>
                <w:szCs w:val="24"/>
                <w:lang w:val="vi-VN"/>
              </w:rPr>
              <w:t xml:space="preserve"> (</w:t>
            </w:r>
            <w:r>
              <w:rPr>
                <w:bCs/>
                <w:iCs/>
                <w:szCs w:val="24"/>
              </w:rPr>
              <w:t>6</w:t>
            </w:r>
            <w:r w:rsidRPr="00C35184">
              <w:rPr>
                <w:bCs/>
                <w:iCs/>
                <w:szCs w:val="24"/>
                <w:lang w:val="vi-VN"/>
              </w:rPr>
              <w:t>), C</w:t>
            </w:r>
            <w:r w:rsidRPr="00C35184">
              <w:rPr>
                <w:bCs/>
                <w:iCs/>
                <w:szCs w:val="24"/>
                <w:vertAlign w:val="subscript"/>
                <w:lang w:val="vi-VN"/>
              </w:rPr>
              <w:t>8</w:t>
            </w:r>
            <w:r w:rsidRPr="00C35184">
              <w:rPr>
                <w:bCs/>
                <w:iCs/>
                <w:szCs w:val="24"/>
                <w:lang w:val="vi-VN"/>
              </w:rPr>
              <w:t>H</w:t>
            </w:r>
            <w:r w:rsidRPr="00C35184">
              <w:rPr>
                <w:bCs/>
                <w:iCs/>
                <w:szCs w:val="24"/>
                <w:vertAlign w:val="subscript"/>
                <w:lang w:val="vi-VN"/>
              </w:rPr>
              <w:t>18</w:t>
            </w:r>
            <w:r w:rsidRPr="00C35184">
              <w:rPr>
                <w:bCs/>
                <w:iCs/>
                <w:szCs w:val="24"/>
                <w:lang w:val="vi-VN"/>
              </w:rPr>
              <w:t xml:space="preserve"> (</w:t>
            </w:r>
            <w:r>
              <w:rPr>
                <w:bCs/>
                <w:iCs/>
                <w:szCs w:val="24"/>
              </w:rPr>
              <w:t>7</w:t>
            </w:r>
            <w:r w:rsidRPr="00C35184">
              <w:rPr>
                <w:bCs/>
                <w:iCs/>
                <w:szCs w:val="24"/>
                <w:lang w:val="vi-VN"/>
              </w:rPr>
              <w:t>), C</w:t>
            </w:r>
            <w:r w:rsidRPr="00C35184">
              <w:rPr>
                <w:bCs/>
                <w:iCs/>
                <w:szCs w:val="24"/>
                <w:vertAlign w:val="subscript"/>
                <w:lang w:val="vi-VN"/>
              </w:rPr>
              <w:t>6</w:t>
            </w:r>
            <w:r w:rsidRPr="00C35184">
              <w:rPr>
                <w:bCs/>
                <w:iCs/>
                <w:szCs w:val="24"/>
                <w:lang w:val="vi-VN"/>
              </w:rPr>
              <w:t>H</w:t>
            </w:r>
            <w:r w:rsidRPr="00C35184">
              <w:rPr>
                <w:bCs/>
                <w:iCs/>
                <w:szCs w:val="24"/>
                <w:vertAlign w:val="subscript"/>
                <w:lang w:val="vi-VN"/>
              </w:rPr>
              <w:t>5</w:t>
            </w:r>
            <w:r w:rsidRPr="00C35184">
              <w:rPr>
                <w:bCs/>
                <w:iCs/>
                <w:szCs w:val="24"/>
                <w:lang w:val="vi-VN"/>
              </w:rPr>
              <w:t>N (</w:t>
            </w:r>
            <w:r>
              <w:rPr>
                <w:bCs/>
                <w:iCs/>
                <w:szCs w:val="24"/>
              </w:rPr>
              <w:t>8</w:t>
            </w:r>
            <w:r w:rsidRPr="00C35184">
              <w:rPr>
                <w:bCs/>
                <w:iCs/>
                <w:szCs w:val="24"/>
                <w:lang w:val="vi-VN"/>
              </w:rPr>
              <w:t>)</w:t>
            </w:r>
            <w:r>
              <w:rPr>
                <w:bCs/>
                <w:iCs/>
                <w:szCs w:val="24"/>
              </w:rPr>
              <w:t xml:space="preserve">, </w:t>
            </w:r>
            <w:r w:rsidRPr="00C35184">
              <w:rPr>
                <w:bCs/>
                <w:iCs/>
                <w:szCs w:val="24"/>
                <w:lang w:val="vi-VN"/>
              </w:rPr>
              <w:t>C</w:t>
            </w:r>
            <w:r w:rsidRPr="00C35184">
              <w:rPr>
                <w:bCs/>
                <w:iCs/>
                <w:szCs w:val="24"/>
                <w:vertAlign w:val="subscript"/>
                <w:lang w:val="vi-VN"/>
              </w:rPr>
              <w:t>4</w:t>
            </w:r>
            <w:r w:rsidRPr="00C35184">
              <w:rPr>
                <w:bCs/>
                <w:iCs/>
                <w:szCs w:val="24"/>
                <w:lang w:val="vi-VN"/>
              </w:rPr>
              <w:t>H</w:t>
            </w:r>
            <w:r w:rsidRPr="00C35184">
              <w:rPr>
                <w:bCs/>
                <w:iCs/>
                <w:szCs w:val="24"/>
                <w:vertAlign w:val="subscript"/>
                <w:lang w:val="vi-VN"/>
              </w:rPr>
              <w:t>4</w:t>
            </w:r>
            <w:r w:rsidRPr="00C35184">
              <w:rPr>
                <w:bCs/>
                <w:iCs/>
                <w:szCs w:val="24"/>
                <w:lang w:val="vi-VN"/>
              </w:rPr>
              <w:t>S (</w:t>
            </w:r>
            <w:r>
              <w:rPr>
                <w:bCs/>
                <w:iCs/>
                <w:szCs w:val="24"/>
              </w:rPr>
              <w:t>9</w:t>
            </w:r>
            <w:r w:rsidRPr="00C35184">
              <w:rPr>
                <w:bCs/>
                <w:iCs/>
                <w:szCs w:val="24"/>
                <w:lang w:val="vi-VN"/>
              </w:rPr>
              <w:t>).</w:t>
            </w:r>
          </w:p>
          <w:p w14:paraId="2ABDC249" w14:textId="77777777" w:rsidR="00006B7E" w:rsidRPr="00006B7E" w:rsidRDefault="00006B7E" w:rsidP="000D13F5">
            <w:pPr>
              <w:pStyle w:val="ListParagraph"/>
              <w:widowControl/>
              <w:spacing w:line="264" w:lineRule="auto"/>
              <w:contextualSpacing/>
              <w:jc w:val="both"/>
              <w:rPr>
                <w:rFonts w:ascii="Times New Roman" w:hAnsi="Times New Roman" w:cs="Times New Roman"/>
                <w:color w:val="FF0000"/>
                <w:sz w:val="24"/>
                <w:szCs w:val="24"/>
              </w:rPr>
            </w:pPr>
            <w:r w:rsidRPr="00006B7E">
              <w:rPr>
                <w:rFonts w:ascii="Times New Roman" w:hAnsi="Times New Roman" w:cs="Times New Roman"/>
                <w:color w:val="FF0000"/>
                <w:sz w:val="24"/>
                <w:szCs w:val="24"/>
              </w:rPr>
              <w:t>Đáp án:</w:t>
            </w:r>
          </w:p>
          <w:p w14:paraId="1D01CBBB" w14:textId="2FDEBE54" w:rsidR="00006B7E" w:rsidRPr="00006B7E" w:rsidRDefault="00006B7E" w:rsidP="000D13F5">
            <w:pPr>
              <w:pStyle w:val="ListParagraph"/>
              <w:widowControl/>
              <w:spacing w:line="264" w:lineRule="auto"/>
              <w:contextualSpacing/>
              <w:jc w:val="both"/>
              <w:rPr>
                <w:rFonts w:ascii="Times New Roman" w:hAnsi="Times New Roman" w:cs="Times New Roman"/>
                <w:color w:val="FF0000"/>
                <w:sz w:val="24"/>
                <w:szCs w:val="24"/>
              </w:rPr>
            </w:pPr>
            <w:r w:rsidRPr="00006B7E">
              <w:rPr>
                <w:rFonts w:ascii="Times New Roman" w:hAnsi="Times New Roman" w:cs="Times New Roman"/>
                <w:color w:val="FF0000"/>
                <w:sz w:val="24"/>
                <w:szCs w:val="24"/>
              </w:rPr>
              <w:t>Hydrocarbon: 1, 2, 6.</w:t>
            </w:r>
          </w:p>
          <w:p w14:paraId="1698761E" w14:textId="169867C8" w:rsidR="00006B7E" w:rsidRDefault="00006B7E" w:rsidP="000D13F5">
            <w:pPr>
              <w:pStyle w:val="ListParagraph"/>
              <w:widowControl/>
              <w:spacing w:line="264" w:lineRule="auto"/>
              <w:contextualSpacing/>
              <w:jc w:val="both"/>
              <w:rPr>
                <w:rFonts w:ascii="Times New Roman" w:hAnsi="Times New Roman" w:cs="Times New Roman"/>
                <w:b/>
                <w:bCs/>
                <w:sz w:val="24"/>
                <w:szCs w:val="24"/>
              </w:rPr>
            </w:pPr>
            <w:r w:rsidRPr="00006B7E">
              <w:rPr>
                <w:rFonts w:ascii="Times New Roman" w:hAnsi="Times New Roman" w:cs="Times New Roman"/>
                <w:color w:val="FF0000"/>
                <w:sz w:val="24"/>
                <w:szCs w:val="24"/>
              </w:rPr>
              <w:t>Dẫn xuất hydrocarbon: 3, 4, 5, 6, 8, 9.</w:t>
            </w:r>
            <w:r>
              <w:rPr>
                <w:rFonts w:ascii="Times New Roman" w:hAnsi="Times New Roman" w:cs="Times New Roman"/>
                <w:b/>
                <w:bCs/>
                <w:sz w:val="24"/>
                <w:szCs w:val="24"/>
              </w:rPr>
              <w:t xml:space="preserve"> </w:t>
            </w:r>
          </w:p>
        </w:tc>
      </w:tr>
    </w:tbl>
    <w:p w14:paraId="2354FC9C" w14:textId="77777777" w:rsidR="00006B7E" w:rsidRPr="00006B7E" w:rsidRDefault="00006B7E" w:rsidP="000D13F5">
      <w:pPr>
        <w:pStyle w:val="pn"/>
        <w:spacing w:line="264" w:lineRule="auto"/>
        <w:jc w:val="both"/>
        <w:rPr>
          <w:sz w:val="26"/>
          <w:szCs w:val="26"/>
        </w:rPr>
      </w:pPr>
    </w:p>
    <w:p w14:paraId="10340374" w14:textId="0D29A181" w:rsidR="008F07C3" w:rsidRPr="001B2947" w:rsidRDefault="008F07C3" w:rsidP="000D13F5">
      <w:pPr>
        <w:pStyle w:val="pn"/>
        <w:spacing w:line="264" w:lineRule="auto"/>
        <w:jc w:val="both"/>
        <w:rPr>
          <w:b/>
          <w:bCs/>
          <w:sz w:val="26"/>
          <w:szCs w:val="26"/>
        </w:rPr>
      </w:pPr>
      <w:r w:rsidRPr="001B2947">
        <w:rPr>
          <w:b/>
          <w:bCs/>
          <w:sz w:val="26"/>
          <w:szCs w:val="26"/>
        </w:rPr>
        <w:t>III. NHÓM CHỨC TRONG HỢP CHẤT HỮU CƠ:</w:t>
      </w:r>
    </w:p>
    <w:p w14:paraId="36752DE4" w14:textId="77777777" w:rsidR="008F07C3" w:rsidRPr="006E1547" w:rsidRDefault="008F07C3" w:rsidP="000D13F5">
      <w:pPr>
        <w:spacing w:line="264" w:lineRule="auto"/>
        <w:contextualSpacing/>
        <w:jc w:val="both"/>
        <w:rPr>
          <w:rFonts w:ascii="Times New Roman" w:hAnsi="Times New Roman"/>
          <w:b/>
          <w:bCs/>
          <w:sz w:val="24"/>
          <w:szCs w:val="24"/>
          <w:lang w:val="vi-VN"/>
        </w:rPr>
      </w:pPr>
      <w:r w:rsidRPr="006E1547">
        <w:rPr>
          <w:rFonts w:ascii="Times New Roman" w:hAnsi="Times New Roman"/>
          <w:b/>
          <w:bCs/>
          <w:sz w:val="24"/>
          <w:szCs w:val="24"/>
        </w:rPr>
        <w:t xml:space="preserve">1. </w:t>
      </w:r>
      <w:r w:rsidRPr="006E1547">
        <w:rPr>
          <w:rFonts w:ascii="Times New Roman" w:hAnsi="Times New Roman"/>
          <w:b/>
          <w:bCs/>
          <w:sz w:val="24"/>
          <w:szCs w:val="24"/>
          <w:lang w:val="vi-VN"/>
        </w:rPr>
        <w:t xml:space="preserve">Khái niệm: </w:t>
      </w:r>
    </w:p>
    <w:p w14:paraId="486E58DF" w14:textId="77777777" w:rsidR="008F07C3" w:rsidRPr="008F07C3" w:rsidRDefault="008F07C3" w:rsidP="000D13F5">
      <w:pPr>
        <w:spacing w:line="264" w:lineRule="auto"/>
        <w:jc w:val="both"/>
        <w:rPr>
          <w:rFonts w:ascii="Times New Roman" w:hAnsi="Times New Roman"/>
          <w:sz w:val="24"/>
          <w:szCs w:val="24"/>
          <w:lang w:val="vi-VN"/>
        </w:rPr>
      </w:pPr>
      <w:r w:rsidRPr="008F07C3">
        <w:rPr>
          <w:rFonts w:ascii="Times New Roman" w:hAnsi="Times New Roman"/>
          <w:sz w:val="24"/>
          <w:szCs w:val="24"/>
        </w:rPr>
        <w:t xml:space="preserve">- </w:t>
      </w:r>
      <w:r w:rsidRPr="008F07C3">
        <w:rPr>
          <w:rFonts w:ascii="Times New Roman" w:hAnsi="Times New Roman"/>
          <w:sz w:val="24"/>
          <w:szCs w:val="24"/>
          <w:lang w:val="vi-VN"/>
        </w:rPr>
        <w:t>Nhóm chức là nguyên tử hoặc nhóm nguyên tử trong phân tử gây ra những tính chất hoá học đặc trưng của hợp chất hữu cơ.</w:t>
      </w:r>
    </w:p>
    <w:p w14:paraId="4C544312" w14:textId="77777777" w:rsidR="008F07C3" w:rsidRPr="006E1547" w:rsidRDefault="008F07C3" w:rsidP="000D13F5">
      <w:pPr>
        <w:spacing w:line="264" w:lineRule="auto"/>
        <w:contextualSpacing/>
        <w:jc w:val="both"/>
        <w:rPr>
          <w:rFonts w:ascii="Times New Roman" w:hAnsi="Times New Roman"/>
          <w:sz w:val="24"/>
          <w:szCs w:val="24"/>
          <w:lang w:val="vi-VN"/>
        </w:rPr>
      </w:pPr>
      <w:r w:rsidRPr="006E1547">
        <w:rPr>
          <w:rFonts w:ascii="Times New Roman" w:hAnsi="Times New Roman"/>
          <w:b/>
          <w:bCs/>
          <w:sz w:val="24"/>
          <w:szCs w:val="24"/>
          <w:lang w:val="vi-VN"/>
        </w:rPr>
        <w:t>Ví dụ :</w:t>
      </w:r>
      <w:r w:rsidRPr="006E1547">
        <w:rPr>
          <w:rFonts w:ascii="Times New Roman" w:hAnsi="Times New Roman"/>
          <w:sz w:val="24"/>
          <w:szCs w:val="24"/>
          <w:lang w:val="vi-VN"/>
        </w:rPr>
        <w:t xml:space="preserve"> Xét phản ứng của Dimethyl ether (CH</w:t>
      </w:r>
      <w:r w:rsidRPr="006E1547">
        <w:rPr>
          <w:rFonts w:ascii="Times New Roman" w:hAnsi="Times New Roman"/>
          <w:sz w:val="24"/>
          <w:szCs w:val="24"/>
          <w:vertAlign w:val="subscript"/>
          <w:lang w:val="vi-VN"/>
        </w:rPr>
        <w:t>3</w:t>
      </w:r>
      <w:r w:rsidRPr="006E1547">
        <w:rPr>
          <w:rFonts w:ascii="Times New Roman" w:hAnsi="Times New Roman"/>
          <w:sz w:val="24"/>
          <w:szCs w:val="24"/>
          <w:lang w:val="vi-VN"/>
        </w:rPr>
        <w:t>-O-CH</w:t>
      </w:r>
      <w:r w:rsidRPr="006E1547">
        <w:rPr>
          <w:rFonts w:ascii="Times New Roman" w:hAnsi="Times New Roman"/>
          <w:sz w:val="24"/>
          <w:szCs w:val="24"/>
          <w:vertAlign w:val="subscript"/>
          <w:lang w:val="vi-VN"/>
        </w:rPr>
        <w:t>3</w:t>
      </w:r>
      <w:r w:rsidRPr="006E1547">
        <w:rPr>
          <w:rFonts w:ascii="Times New Roman" w:hAnsi="Times New Roman"/>
          <w:sz w:val="24"/>
          <w:szCs w:val="24"/>
          <w:lang w:val="vi-VN"/>
        </w:rPr>
        <w:t xml:space="preserve"> ) và Ethanol (C</w:t>
      </w:r>
      <w:r w:rsidRPr="006E1547">
        <w:rPr>
          <w:rFonts w:ascii="Times New Roman" w:hAnsi="Times New Roman"/>
          <w:sz w:val="24"/>
          <w:szCs w:val="24"/>
          <w:vertAlign w:val="subscript"/>
          <w:lang w:val="vi-VN"/>
        </w:rPr>
        <w:t>2</w:t>
      </w:r>
      <w:r w:rsidRPr="006E1547">
        <w:rPr>
          <w:rFonts w:ascii="Times New Roman" w:hAnsi="Times New Roman"/>
          <w:sz w:val="24"/>
          <w:szCs w:val="24"/>
          <w:lang w:val="vi-VN"/>
        </w:rPr>
        <w:t>H</w:t>
      </w:r>
      <w:r w:rsidRPr="006E1547">
        <w:rPr>
          <w:rFonts w:ascii="Times New Roman" w:hAnsi="Times New Roman"/>
          <w:sz w:val="24"/>
          <w:szCs w:val="24"/>
          <w:vertAlign w:val="subscript"/>
          <w:lang w:val="vi-VN"/>
        </w:rPr>
        <w:t>5</w:t>
      </w:r>
      <w:r w:rsidRPr="006E1547">
        <w:rPr>
          <w:rFonts w:ascii="Times New Roman" w:hAnsi="Times New Roman"/>
          <w:sz w:val="24"/>
          <w:szCs w:val="24"/>
          <w:lang w:val="vi-VN"/>
        </w:rPr>
        <w:t xml:space="preserve">OH) </w:t>
      </w:r>
    </w:p>
    <w:p w14:paraId="579DDE22" w14:textId="77777777" w:rsidR="008F07C3" w:rsidRPr="006E1547" w:rsidRDefault="008F07C3" w:rsidP="000D13F5">
      <w:pPr>
        <w:spacing w:line="264" w:lineRule="auto"/>
        <w:contextualSpacing/>
        <w:jc w:val="both"/>
        <w:rPr>
          <w:rFonts w:ascii="Times New Roman" w:hAnsi="Times New Roman"/>
          <w:sz w:val="24"/>
          <w:szCs w:val="24"/>
          <w:lang w:val="vi-VN"/>
        </w:rPr>
      </w:pPr>
      <w:r w:rsidRPr="006E1547">
        <w:rPr>
          <w:rFonts w:ascii="Times New Roman" w:hAnsi="Times New Roman"/>
          <w:sz w:val="24"/>
          <w:szCs w:val="24"/>
          <w:lang w:val="vi-VN"/>
        </w:rPr>
        <w:t>CH</w:t>
      </w:r>
      <w:r w:rsidRPr="006E1547">
        <w:rPr>
          <w:rFonts w:ascii="Times New Roman" w:hAnsi="Times New Roman"/>
          <w:sz w:val="24"/>
          <w:szCs w:val="24"/>
          <w:vertAlign w:val="subscript"/>
          <w:lang w:val="vi-VN"/>
        </w:rPr>
        <w:t>3</w:t>
      </w:r>
      <w:r w:rsidRPr="006E1547">
        <w:rPr>
          <w:rFonts w:ascii="Times New Roman" w:hAnsi="Times New Roman"/>
          <w:sz w:val="24"/>
          <w:szCs w:val="24"/>
          <w:lang w:val="vi-VN"/>
        </w:rPr>
        <w:t>-O-CH</w:t>
      </w:r>
      <w:r w:rsidRPr="006E1547">
        <w:rPr>
          <w:rFonts w:ascii="Times New Roman" w:hAnsi="Times New Roman"/>
          <w:sz w:val="24"/>
          <w:szCs w:val="24"/>
          <w:vertAlign w:val="subscript"/>
          <w:lang w:val="vi-VN"/>
        </w:rPr>
        <w:t>3</w:t>
      </w:r>
      <w:r w:rsidRPr="006E1547">
        <w:rPr>
          <w:rFonts w:ascii="Times New Roman" w:hAnsi="Times New Roman"/>
          <w:sz w:val="24"/>
          <w:szCs w:val="24"/>
          <w:lang w:val="vi-VN"/>
        </w:rPr>
        <w:t xml:space="preserve"> + Na </w:t>
      </w:r>
      <m:oMath>
        <m:r>
          <w:rPr>
            <w:rFonts w:ascii="Cambria Math" w:hAnsi="Cambria Math"/>
            <w:sz w:val="24"/>
            <w:szCs w:val="24"/>
            <w:lang w:val="vi-VN"/>
          </w:rPr>
          <m:t>→</m:t>
        </m:r>
      </m:oMath>
      <w:r w:rsidRPr="006E1547">
        <w:rPr>
          <w:rFonts w:ascii="Times New Roman" w:eastAsiaTheme="minorEastAsia" w:hAnsi="Times New Roman"/>
          <w:sz w:val="24"/>
          <w:szCs w:val="24"/>
          <w:lang w:val="vi-VN"/>
        </w:rPr>
        <w:t xml:space="preserve"> không phản ứng</w:t>
      </w:r>
    </w:p>
    <w:p w14:paraId="5E5F9AF6" w14:textId="77777777" w:rsidR="008F07C3" w:rsidRPr="006E1547" w:rsidRDefault="008F07C3" w:rsidP="000D13F5">
      <w:pPr>
        <w:spacing w:line="264" w:lineRule="auto"/>
        <w:jc w:val="both"/>
        <w:rPr>
          <w:rFonts w:ascii="Times New Roman" w:hAnsi="Times New Roman"/>
          <w:sz w:val="24"/>
          <w:szCs w:val="24"/>
          <w:lang w:val="vi-VN"/>
        </w:rPr>
      </w:pPr>
      <w:r w:rsidRPr="006E1547">
        <w:rPr>
          <w:rFonts w:ascii="Times New Roman" w:hAnsi="Times New Roman"/>
          <w:sz w:val="24"/>
          <w:szCs w:val="24"/>
          <w:lang w:val="vi-VN"/>
        </w:rPr>
        <w:t>2C</w:t>
      </w:r>
      <w:r w:rsidRPr="006E1547">
        <w:rPr>
          <w:rFonts w:ascii="Times New Roman" w:hAnsi="Times New Roman"/>
          <w:sz w:val="24"/>
          <w:szCs w:val="24"/>
          <w:vertAlign w:val="subscript"/>
          <w:lang w:val="vi-VN"/>
        </w:rPr>
        <w:t>2</w:t>
      </w:r>
      <w:r w:rsidRPr="006E1547">
        <w:rPr>
          <w:rFonts w:ascii="Times New Roman" w:hAnsi="Times New Roman"/>
          <w:sz w:val="24"/>
          <w:szCs w:val="24"/>
          <w:lang w:val="vi-VN"/>
        </w:rPr>
        <w:t>H</w:t>
      </w:r>
      <w:r w:rsidRPr="006E1547">
        <w:rPr>
          <w:rFonts w:ascii="Times New Roman" w:hAnsi="Times New Roman"/>
          <w:sz w:val="24"/>
          <w:szCs w:val="24"/>
          <w:vertAlign w:val="subscript"/>
          <w:lang w:val="vi-VN"/>
        </w:rPr>
        <w:t>5</w:t>
      </w:r>
      <w:r w:rsidRPr="006E1547">
        <w:rPr>
          <w:rFonts w:ascii="Times New Roman" w:hAnsi="Times New Roman"/>
          <w:sz w:val="24"/>
          <w:szCs w:val="24"/>
          <w:lang w:val="vi-VN"/>
        </w:rPr>
        <w:t xml:space="preserve">OH + 2Na </w:t>
      </w:r>
      <m:oMath>
        <m:r>
          <w:rPr>
            <w:rFonts w:ascii="Cambria Math" w:hAnsi="Cambria Math"/>
            <w:sz w:val="24"/>
            <w:szCs w:val="24"/>
            <w:lang w:val="vi-VN"/>
          </w:rPr>
          <m:t>→</m:t>
        </m:r>
      </m:oMath>
      <w:r w:rsidRPr="006E1547">
        <w:rPr>
          <w:rFonts w:ascii="Times New Roman" w:hAnsi="Times New Roman"/>
          <w:sz w:val="24"/>
          <w:szCs w:val="24"/>
          <w:lang w:val="vi-VN"/>
        </w:rPr>
        <w:t xml:space="preserve"> 2C</w:t>
      </w:r>
      <w:r w:rsidRPr="006E1547">
        <w:rPr>
          <w:rFonts w:ascii="Times New Roman" w:hAnsi="Times New Roman"/>
          <w:sz w:val="24"/>
          <w:szCs w:val="24"/>
          <w:vertAlign w:val="subscript"/>
          <w:lang w:val="vi-VN"/>
        </w:rPr>
        <w:t>2</w:t>
      </w:r>
      <w:r w:rsidRPr="006E1547">
        <w:rPr>
          <w:rFonts w:ascii="Times New Roman" w:hAnsi="Times New Roman"/>
          <w:sz w:val="24"/>
          <w:szCs w:val="24"/>
          <w:lang w:val="vi-VN"/>
        </w:rPr>
        <w:t>H</w:t>
      </w:r>
      <w:r w:rsidRPr="006E1547">
        <w:rPr>
          <w:rFonts w:ascii="Times New Roman" w:hAnsi="Times New Roman"/>
          <w:sz w:val="24"/>
          <w:szCs w:val="24"/>
          <w:vertAlign w:val="subscript"/>
          <w:lang w:val="vi-VN"/>
        </w:rPr>
        <w:t>5</w:t>
      </w:r>
      <w:r w:rsidRPr="006E1547">
        <w:rPr>
          <w:rFonts w:ascii="Times New Roman" w:hAnsi="Times New Roman"/>
          <w:sz w:val="24"/>
          <w:szCs w:val="24"/>
          <w:lang w:val="vi-VN"/>
        </w:rPr>
        <w:t>ONa + H</w:t>
      </w:r>
      <w:r w:rsidRPr="006E1547">
        <w:rPr>
          <w:rFonts w:ascii="Times New Roman" w:hAnsi="Times New Roman"/>
          <w:sz w:val="24"/>
          <w:szCs w:val="24"/>
          <w:vertAlign w:val="subscript"/>
          <w:lang w:val="vi-VN"/>
        </w:rPr>
        <w:t>2</w:t>
      </w:r>
    </w:p>
    <w:p w14:paraId="14C8BCB1" w14:textId="77777777" w:rsidR="008F07C3" w:rsidRPr="008F07C3" w:rsidRDefault="008F07C3" w:rsidP="000D13F5">
      <w:pPr>
        <w:spacing w:line="264" w:lineRule="auto"/>
        <w:jc w:val="both"/>
        <w:rPr>
          <w:rFonts w:ascii="Times New Roman" w:hAnsi="Times New Roman"/>
          <w:sz w:val="24"/>
          <w:szCs w:val="24"/>
          <w:lang w:val="vi-VN"/>
        </w:rPr>
      </w:pPr>
      <w:r w:rsidRPr="006E1547">
        <w:rPr>
          <w:rFonts w:ascii="Times New Roman" w:hAnsi="Times New Roman"/>
          <w:i/>
          <w:iCs/>
          <w:sz w:val="24"/>
          <w:szCs w:val="24"/>
          <w:lang w:val="vi-VN"/>
        </w:rPr>
        <w:lastRenderedPageBreak/>
        <w:t>Nhận xét:</w:t>
      </w:r>
      <w:r w:rsidRPr="006E1547">
        <w:rPr>
          <w:rFonts w:ascii="Times New Roman" w:hAnsi="Times New Roman"/>
          <w:sz w:val="24"/>
          <w:szCs w:val="24"/>
          <w:lang w:val="vi-VN"/>
        </w:rPr>
        <w:t xml:space="preserve"> </w:t>
      </w:r>
      <w:r w:rsidRPr="008F07C3">
        <w:rPr>
          <w:rFonts w:ascii="Times New Roman" w:hAnsi="Times New Roman"/>
          <w:sz w:val="24"/>
          <w:szCs w:val="24"/>
          <w:lang w:val="vi-VN"/>
        </w:rPr>
        <w:t>Dimethyl ether (CH</w:t>
      </w:r>
      <w:r w:rsidRPr="008F07C3">
        <w:rPr>
          <w:rFonts w:ascii="Times New Roman" w:hAnsi="Times New Roman"/>
          <w:sz w:val="24"/>
          <w:szCs w:val="24"/>
          <w:vertAlign w:val="subscript"/>
          <w:lang w:val="vi-VN"/>
        </w:rPr>
        <w:t>3</w:t>
      </w:r>
      <w:r w:rsidRPr="008F07C3">
        <w:rPr>
          <w:rFonts w:ascii="Times New Roman" w:hAnsi="Times New Roman"/>
          <w:sz w:val="24"/>
          <w:szCs w:val="24"/>
          <w:lang w:val="vi-VN"/>
        </w:rPr>
        <w:t>-O-CH</w:t>
      </w:r>
      <w:r w:rsidRPr="008F07C3">
        <w:rPr>
          <w:rFonts w:ascii="Times New Roman" w:hAnsi="Times New Roman"/>
          <w:sz w:val="24"/>
          <w:szCs w:val="24"/>
          <w:vertAlign w:val="subscript"/>
          <w:lang w:val="vi-VN"/>
        </w:rPr>
        <w:t>3</w:t>
      </w:r>
      <w:r w:rsidRPr="008F07C3">
        <w:rPr>
          <w:rFonts w:ascii="Times New Roman" w:hAnsi="Times New Roman"/>
          <w:sz w:val="24"/>
          <w:szCs w:val="24"/>
          <w:lang w:val="vi-VN"/>
        </w:rPr>
        <w:t>) và Ethanol (C</w:t>
      </w:r>
      <w:r w:rsidRPr="008F07C3">
        <w:rPr>
          <w:rFonts w:ascii="Times New Roman" w:hAnsi="Times New Roman"/>
          <w:sz w:val="24"/>
          <w:szCs w:val="24"/>
          <w:vertAlign w:val="subscript"/>
          <w:lang w:val="vi-VN"/>
        </w:rPr>
        <w:t>2</w:t>
      </w:r>
      <w:r w:rsidRPr="008F07C3">
        <w:rPr>
          <w:rFonts w:ascii="Times New Roman" w:hAnsi="Times New Roman"/>
          <w:sz w:val="24"/>
          <w:szCs w:val="24"/>
          <w:lang w:val="vi-VN"/>
        </w:rPr>
        <w:t>H</w:t>
      </w:r>
      <w:r w:rsidRPr="008F07C3">
        <w:rPr>
          <w:rFonts w:ascii="Times New Roman" w:hAnsi="Times New Roman"/>
          <w:sz w:val="24"/>
          <w:szCs w:val="24"/>
          <w:vertAlign w:val="subscript"/>
          <w:lang w:val="vi-VN"/>
        </w:rPr>
        <w:t>5</w:t>
      </w:r>
      <w:r w:rsidRPr="008F07C3">
        <w:rPr>
          <w:rFonts w:ascii="Times New Roman" w:hAnsi="Times New Roman"/>
          <w:sz w:val="24"/>
          <w:szCs w:val="24"/>
          <w:lang w:val="vi-VN"/>
        </w:rPr>
        <w:t>OH) đều có cùng công thức phân tử  là C</w:t>
      </w:r>
      <w:r w:rsidRPr="008F07C3">
        <w:rPr>
          <w:rFonts w:ascii="Times New Roman" w:hAnsi="Times New Roman"/>
          <w:sz w:val="24"/>
          <w:szCs w:val="24"/>
          <w:vertAlign w:val="subscript"/>
          <w:lang w:val="vi-VN"/>
        </w:rPr>
        <w:t>2</w:t>
      </w:r>
      <w:r w:rsidRPr="008F07C3">
        <w:rPr>
          <w:rFonts w:ascii="Times New Roman" w:hAnsi="Times New Roman"/>
          <w:sz w:val="24"/>
          <w:szCs w:val="24"/>
          <w:lang w:val="vi-VN"/>
        </w:rPr>
        <w:t>H</w:t>
      </w:r>
      <w:r w:rsidRPr="008F07C3">
        <w:rPr>
          <w:rFonts w:ascii="Times New Roman" w:hAnsi="Times New Roman"/>
          <w:sz w:val="24"/>
          <w:szCs w:val="24"/>
          <w:vertAlign w:val="subscript"/>
          <w:lang w:val="vi-VN"/>
        </w:rPr>
        <w:t>6</w:t>
      </w:r>
      <w:r w:rsidRPr="008F07C3">
        <w:rPr>
          <w:rFonts w:ascii="Times New Roman" w:hAnsi="Times New Roman"/>
          <w:sz w:val="24"/>
          <w:szCs w:val="24"/>
          <w:lang w:val="vi-VN"/>
        </w:rPr>
        <w:t>O nhưng tính chất hoá học lại khác nhau do có các nhóm chức khác nhau.</w:t>
      </w:r>
    </w:p>
    <w:p w14:paraId="73FB864C" w14:textId="77777777" w:rsidR="008F07C3" w:rsidRPr="006E1547" w:rsidRDefault="008F07C3" w:rsidP="000D13F5">
      <w:pPr>
        <w:spacing w:line="264" w:lineRule="auto"/>
        <w:contextualSpacing/>
        <w:jc w:val="both"/>
        <w:rPr>
          <w:rFonts w:ascii="Times New Roman" w:hAnsi="Times New Roman"/>
          <w:b/>
          <w:bCs/>
          <w:sz w:val="24"/>
          <w:szCs w:val="24"/>
        </w:rPr>
      </w:pPr>
      <w:r w:rsidRPr="006E1547">
        <w:rPr>
          <w:rFonts w:ascii="Times New Roman" w:hAnsi="Times New Roman"/>
          <w:b/>
          <w:bCs/>
          <w:sz w:val="24"/>
          <w:szCs w:val="24"/>
        </w:rPr>
        <w:t xml:space="preserve">2. </w:t>
      </w:r>
      <w:r w:rsidRPr="006E1547">
        <w:rPr>
          <w:rFonts w:ascii="Times New Roman" w:hAnsi="Times New Roman"/>
          <w:b/>
          <w:bCs/>
          <w:sz w:val="24"/>
          <w:szCs w:val="24"/>
          <w:lang w:val="vi-VN"/>
        </w:rPr>
        <w:t>Một số loại nhóm chức cơ bản</w:t>
      </w:r>
      <w:r w:rsidRPr="006E1547">
        <w:rPr>
          <w:rFonts w:ascii="Times New Roman" w:hAnsi="Times New Roman"/>
          <w:b/>
          <w:bCs/>
          <w:sz w:val="24"/>
          <w:szCs w:val="24"/>
        </w:rPr>
        <w:t>:</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2410"/>
        <w:gridCol w:w="4138"/>
      </w:tblGrid>
      <w:tr w:rsidR="008F07C3" w:rsidRPr="006E1547" w14:paraId="648BE4A2" w14:textId="77777777" w:rsidTr="00B26614">
        <w:trPr>
          <w:jc w:val="center"/>
        </w:trPr>
        <w:tc>
          <w:tcPr>
            <w:tcW w:w="2409" w:type="dxa"/>
            <w:shd w:val="clear" w:color="auto" w:fill="FDE9D9" w:themeFill="accent6" w:themeFillTint="33"/>
          </w:tcPr>
          <w:p w14:paraId="135C1410" w14:textId="77777777" w:rsidR="008F07C3" w:rsidRPr="006E1547" w:rsidRDefault="008F07C3" w:rsidP="000D13F5">
            <w:pPr>
              <w:spacing w:line="264" w:lineRule="auto"/>
              <w:ind w:left="313" w:right="-720"/>
              <w:jc w:val="both"/>
              <w:rPr>
                <w:rFonts w:ascii="Times New Roman" w:hAnsi="Times New Roman"/>
                <w:b/>
                <w:bCs/>
                <w:sz w:val="24"/>
                <w:szCs w:val="24"/>
                <w:lang w:val="vi-VN"/>
              </w:rPr>
            </w:pPr>
            <w:r w:rsidRPr="006E1547">
              <w:rPr>
                <w:rFonts w:ascii="Times New Roman" w:hAnsi="Times New Roman"/>
                <w:b/>
                <w:bCs/>
                <w:sz w:val="24"/>
                <w:szCs w:val="24"/>
                <w:lang w:val="vi-VN"/>
              </w:rPr>
              <w:t>Loại hợp chất</w:t>
            </w:r>
          </w:p>
        </w:tc>
        <w:tc>
          <w:tcPr>
            <w:tcW w:w="2410" w:type="dxa"/>
            <w:shd w:val="clear" w:color="auto" w:fill="FDE9D9" w:themeFill="accent6" w:themeFillTint="33"/>
          </w:tcPr>
          <w:p w14:paraId="4E7A666E" w14:textId="77777777" w:rsidR="008F07C3" w:rsidRPr="006E1547" w:rsidRDefault="008F07C3" w:rsidP="000D13F5">
            <w:pPr>
              <w:spacing w:line="264" w:lineRule="auto"/>
              <w:ind w:left="313" w:right="-720"/>
              <w:jc w:val="both"/>
              <w:rPr>
                <w:rFonts w:ascii="Times New Roman" w:hAnsi="Times New Roman"/>
                <w:b/>
                <w:bCs/>
                <w:sz w:val="24"/>
                <w:szCs w:val="24"/>
                <w:lang w:val="vi-VN"/>
              </w:rPr>
            </w:pPr>
            <w:r w:rsidRPr="006E1547">
              <w:rPr>
                <w:rFonts w:ascii="Times New Roman" w:hAnsi="Times New Roman"/>
                <w:b/>
                <w:bCs/>
                <w:sz w:val="24"/>
                <w:szCs w:val="24"/>
                <w:lang w:val="vi-VN"/>
              </w:rPr>
              <w:t>Nhóm chức</w:t>
            </w:r>
          </w:p>
        </w:tc>
        <w:tc>
          <w:tcPr>
            <w:tcW w:w="4138" w:type="dxa"/>
            <w:shd w:val="clear" w:color="auto" w:fill="FDE9D9" w:themeFill="accent6" w:themeFillTint="33"/>
          </w:tcPr>
          <w:p w14:paraId="48B861C7" w14:textId="77777777" w:rsidR="008F07C3" w:rsidRPr="006E1547" w:rsidRDefault="008F07C3" w:rsidP="000D13F5">
            <w:pPr>
              <w:spacing w:line="264" w:lineRule="auto"/>
              <w:ind w:left="313" w:right="-720"/>
              <w:jc w:val="both"/>
              <w:rPr>
                <w:rFonts w:ascii="Times New Roman" w:hAnsi="Times New Roman"/>
                <w:b/>
                <w:bCs/>
                <w:sz w:val="24"/>
                <w:szCs w:val="24"/>
                <w:lang w:val="vi-VN"/>
              </w:rPr>
            </w:pPr>
            <w:r w:rsidRPr="006E1547">
              <w:rPr>
                <w:rFonts w:ascii="Times New Roman" w:hAnsi="Times New Roman"/>
                <w:b/>
                <w:bCs/>
                <w:sz w:val="24"/>
                <w:szCs w:val="24"/>
                <w:lang w:val="vi-VN"/>
              </w:rPr>
              <w:t>Ví dụ</w:t>
            </w:r>
          </w:p>
        </w:tc>
      </w:tr>
      <w:tr w:rsidR="008F07C3" w:rsidRPr="006E1547" w14:paraId="58E7D751" w14:textId="77777777" w:rsidTr="00B26614">
        <w:trPr>
          <w:jc w:val="center"/>
        </w:trPr>
        <w:tc>
          <w:tcPr>
            <w:tcW w:w="2409" w:type="dxa"/>
            <w:shd w:val="clear" w:color="auto" w:fill="auto"/>
          </w:tcPr>
          <w:p w14:paraId="65CF16C8" w14:textId="77777777" w:rsidR="008F07C3" w:rsidRPr="006E1547" w:rsidRDefault="008F07C3" w:rsidP="000D13F5">
            <w:pPr>
              <w:spacing w:line="264" w:lineRule="auto"/>
              <w:ind w:left="313" w:right="-720"/>
              <w:jc w:val="both"/>
              <w:rPr>
                <w:rFonts w:ascii="Times New Roman" w:hAnsi="Times New Roman"/>
                <w:sz w:val="24"/>
                <w:szCs w:val="24"/>
                <w:lang w:val="vi-VN"/>
              </w:rPr>
            </w:pPr>
            <w:r w:rsidRPr="006E1547">
              <w:rPr>
                <w:rFonts w:ascii="Times New Roman" w:hAnsi="Times New Roman"/>
                <w:sz w:val="24"/>
                <w:szCs w:val="24"/>
                <w:lang w:val="vi-VN"/>
              </w:rPr>
              <w:t>Dẫn xuất halogen</w:t>
            </w:r>
          </w:p>
        </w:tc>
        <w:tc>
          <w:tcPr>
            <w:tcW w:w="2410" w:type="dxa"/>
            <w:shd w:val="clear" w:color="auto" w:fill="auto"/>
          </w:tcPr>
          <w:p w14:paraId="54A9E121" w14:textId="77777777" w:rsidR="008F07C3" w:rsidRPr="006E1547" w:rsidRDefault="008F07C3" w:rsidP="000D13F5">
            <w:pPr>
              <w:spacing w:line="264" w:lineRule="auto"/>
              <w:ind w:left="313" w:right="-720"/>
              <w:jc w:val="both"/>
              <w:rPr>
                <w:rFonts w:ascii="Times New Roman" w:hAnsi="Times New Roman"/>
                <w:sz w:val="24"/>
                <w:szCs w:val="24"/>
                <w:lang w:val="vi-VN"/>
              </w:rPr>
            </w:pPr>
            <w:r w:rsidRPr="006E1547">
              <w:rPr>
                <w:rFonts w:ascii="Times New Roman" w:hAnsi="Times New Roman"/>
                <w:sz w:val="24"/>
                <w:szCs w:val="24"/>
                <w:lang w:val="vi-VN"/>
              </w:rPr>
              <w:t>-X (F, Cl, Br, I )</w:t>
            </w:r>
          </w:p>
        </w:tc>
        <w:tc>
          <w:tcPr>
            <w:tcW w:w="4138" w:type="dxa"/>
            <w:shd w:val="clear" w:color="auto" w:fill="auto"/>
          </w:tcPr>
          <w:p w14:paraId="142E8D1A" w14:textId="77777777" w:rsidR="008F07C3" w:rsidRPr="006E1547" w:rsidRDefault="008F07C3" w:rsidP="000D13F5">
            <w:pPr>
              <w:spacing w:line="264" w:lineRule="auto"/>
              <w:ind w:left="313" w:right="-720"/>
              <w:jc w:val="both"/>
              <w:rPr>
                <w:rFonts w:ascii="Times New Roman" w:hAnsi="Times New Roman"/>
                <w:sz w:val="24"/>
                <w:szCs w:val="24"/>
                <w:lang w:val="vi-VN"/>
              </w:rPr>
            </w:pPr>
            <w:r w:rsidRPr="006E1547">
              <w:rPr>
                <w:rFonts w:ascii="Times New Roman" w:hAnsi="Times New Roman"/>
                <w:sz w:val="24"/>
                <w:szCs w:val="24"/>
                <w:lang w:val="vi-VN"/>
              </w:rPr>
              <w:t>CH</w:t>
            </w:r>
            <w:r w:rsidRPr="006E1547">
              <w:rPr>
                <w:rFonts w:ascii="Times New Roman" w:hAnsi="Times New Roman"/>
                <w:sz w:val="24"/>
                <w:szCs w:val="24"/>
                <w:vertAlign w:val="subscript"/>
                <w:lang w:val="vi-VN"/>
              </w:rPr>
              <w:t>3</w:t>
            </w:r>
            <w:r w:rsidRPr="006E1547">
              <w:rPr>
                <w:rFonts w:ascii="Times New Roman" w:hAnsi="Times New Roman"/>
                <w:sz w:val="24"/>
                <w:szCs w:val="24"/>
                <w:lang w:val="vi-VN"/>
              </w:rPr>
              <w:t>Cl, C</w:t>
            </w:r>
            <w:r w:rsidRPr="006E1547">
              <w:rPr>
                <w:rFonts w:ascii="Times New Roman" w:hAnsi="Times New Roman"/>
                <w:sz w:val="24"/>
                <w:szCs w:val="24"/>
                <w:vertAlign w:val="subscript"/>
                <w:lang w:val="vi-VN"/>
              </w:rPr>
              <w:t>2</w:t>
            </w:r>
            <w:r w:rsidRPr="006E1547">
              <w:rPr>
                <w:rFonts w:ascii="Times New Roman" w:hAnsi="Times New Roman"/>
                <w:sz w:val="24"/>
                <w:szCs w:val="24"/>
                <w:lang w:val="vi-VN"/>
              </w:rPr>
              <w:t>H</w:t>
            </w:r>
            <w:r w:rsidRPr="006E1547">
              <w:rPr>
                <w:rFonts w:ascii="Times New Roman" w:hAnsi="Times New Roman"/>
                <w:sz w:val="24"/>
                <w:szCs w:val="24"/>
                <w:vertAlign w:val="subscript"/>
                <w:lang w:val="vi-VN"/>
              </w:rPr>
              <w:t>5</w:t>
            </w:r>
            <w:r w:rsidRPr="006E1547">
              <w:rPr>
                <w:rFonts w:ascii="Times New Roman" w:hAnsi="Times New Roman"/>
                <w:sz w:val="24"/>
                <w:szCs w:val="24"/>
                <w:lang w:val="vi-VN"/>
              </w:rPr>
              <w:t>-Br</w:t>
            </w:r>
          </w:p>
        </w:tc>
      </w:tr>
      <w:tr w:rsidR="008F07C3" w:rsidRPr="006E1547" w14:paraId="2BC936F0" w14:textId="77777777" w:rsidTr="00B26614">
        <w:trPr>
          <w:jc w:val="center"/>
        </w:trPr>
        <w:tc>
          <w:tcPr>
            <w:tcW w:w="2409" w:type="dxa"/>
            <w:shd w:val="clear" w:color="auto" w:fill="auto"/>
          </w:tcPr>
          <w:p w14:paraId="513C1318" w14:textId="77777777" w:rsidR="008F07C3" w:rsidRPr="006E1547" w:rsidRDefault="008F07C3" w:rsidP="000D13F5">
            <w:pPr>
              <w:tabs>
                <w:tab w:val="left" w:pos="1120"/>
              </w:tabs>
              <w:spacing w:line="264" w:lineRule="auto"/>
              <w:ind w:left="313" w:right="-720"/>
              <w:jc w:val="both"/>
              <w:rPr>
                <w:rFonts w:ascii="Times New Roman" w:hAnsi="Times New Roman"/>
                <w:sz w:val="24"/>
                <w:szCs w:val="24"/>
              </w:rPr>
            </w:pPr>
            <w:r w:rsidRPr="006E1547">
              <w:rPr>
                <w:rFonts w:ascii="Times New Roman" w:hAnsi="Times New Roman"/>
                <w:sz w:val="24"/>
                <w:szCs w:val="24"/>
              </w:rPr>
              <w:t>Alcohol</w:t>
            </w:r>
          </w:p>
        </w:tc>
        <w:tc>
          <w:tcPr>
            <w:tcW w:w="2410" w:type="dxa"/>
            <w:shd w:val="clear" w:color="auto" w:fill="auto"/>
          </w:tcPr>
          <w:p w14:paraId="08B5634D" w14:textId="77777777" w:rsidR="008F07C3" w:rsidRPr="006E1547" w:rsidRDefault="008F07C3" w:rsidP="000D13F5">
            <w:pPr>
              <w:spacing w:line="264" w:lineRule="auto"/>
              <w:ind w:left="313" w:right="-720"/>
              <w:jc w:val="both"/>
              <w:rPr>
                <w:rFonts w:ascii="Times New Roman" w:hAnsi="Times New Roman"/>
                <w:sz w:val="24"/>
                <w:szCs w:val="24"/>
                <w:lang w:val="vi-VN"/>
              </w:rPr>
            </w:pPr>
            <w:r w:rsidRPr="006E1547">
              <w:rPr>
                <w:rFonts w:ascii="Times New Roman" w:hAnsi="Times New Roman"/>
                <w:sz w:val="24"/>
                <w:szCs w:val="24"/>
                <w:lang w:val="vi-VN"/>
              </w:rPr>
              <w:t>-OH</w:t>
            </w:r>
          </w:p>
        </w:tc>
        <w:tc>
          <w:tcPr>
            <w:tcW w:w="4138" w:type="dxa"/>
            <w:shd w:val="clear" w:color="auto" w:fill="auto"/>
          </w:tcPr>
          <w:p w14:paraId="31AF43CF" w14:textId="77777777" w:rsidR="008F07C3" w:rsidRPr="006E1547" w:rsidRDefault="008F07C3" w:rsidP="000D13F5">
            <w:pPr>
              <w:spacing w:line="264" w:lineRule="auto"/>
              <w:ind w:left="313" w:right="-720"/>
              <w:jc w:val="both"/>
              <w:rPr>
                <w:rFonts w:ascii="Times New Roman" w:hAnsi="Times New Roman"/>
                <w:sz w:val="24"/>
                <w:szCs w:val="24"/>
                <w:lang w:val="vi-VN"/>
              </w:rPr>
            </w:pPr>
            <w:r w:rsidRPr="006E1547">
              <w:rPr>
                <w:rFonts w:ascii="Times New Roman" w:hAnsi="Times New Roman"/>
                <w:sz w:val="24"/>
                <w:szCs w:val="24"/>
                <w:lang w:val="vi-VN"/>
              </w:rPr>
              <w:t>CH</w:t>
            </w:r>
            <w:r w:rsidRPr="006E1547">
              <w:rPr>
                <w:rFonts w:ascii="Times New Roman" w:hAnsi="Times New Roman"/>
                <w:sz w:val="24"/>
                <w:szCs w:val="24"/>
                <w:vertAlign w:val="subscript"/>
                <w:lang w:val="vi-VN"/>
              </w:rPr>
              <w:t>3</w:t>
            </w:r>
            <w:r w:rsidRPr="006E1547">
              <w:rPr>
                <w:rFonts w:ascii="Times New Roman" w:hAnsi="Times New Roman"/>
                <w:sz w:val="24"/>
                <w:szCs w:val="24"/>
                <w:lang w:val="vi-VN"/>
              </w:rPr>
              <w:t>OH, C</w:t>
            </w:r>
            <w:r w:rsidRPr="006E1547">
              <w:rPr>
                <w:rFonts w:ascii="Times New Roman" w:hAnsi="Times New Roman"/>
                <w:sz w:val="24"/>
                <w:szCs w:val="24"/>
                <w:vertAlign w:val="subscript"/>
                <w:lang w:val="vi-VN"/>
              </w:rPr>
              <w:t>2</w:t>
            </w:r>
            <w:r w:rsidRPr="006E1547">
              <w:rPr>
                <w:rFonts w:ascii="Times New Roman" w:hAnsi="Times New Roman"/>
                <w:sz w:val="24"/>
                <w:szCs w:val="24"/>
                <w:lang w:val="vi-VN"/>
              </w:rPr>
              <w:t>H</w:t>
            </w:r>
            <w:r w:rsidRPr="006E1547">
              <w:rPr>
                <w:rFonts w:ascii="Times New Roman" w:hAnsi="Times New Roman"/>
                <w:sz w:val="24"/>
                <w:szCs w:val="24"/>
                <w:vertAlign w:val="subscript"/>
                <w:lang w:val="vi-VN"/>
              </w:rPr>
              <w:t>5</w:t>
            </w:r>
            <w:r w:rsidRPr="006E1547">
              <w:rPr>
                <w:rFonts w:ascii="Times New Roman" w:hAnsi="Times New Roman"/>
                <w:sz w:val="24"/>
                <w:szCs w:val="24"/>
                <w:lang w:val="vi-VN"/>
              </w:rPr>
              <w:t>OH, C</w:t>
            </w:r>
            <w:r w:rsidRPr="006E1547">
              <w:rPr>
                <w:rFonts w:ascii="Times New Roman" w:hAnsi="Times New Roman"/>
                <w:sz w:val="24"/>
                <w:szCs w:val="24"/>
                <w:vertAlign w:val="subscript"/>
                <w:lang w:val="vi-VN"/>
              </w:rPr>
              <w:t>4</w:t>
            </w:r>
            <w:r w:rsidRPr="006E1547">
              <w:rPr>
                <w:rFonts w:ascii="Times New Roman" w:hAnsi="Times New Roman"/>
                <w:sz w:val="24"/>
                <w:szCs w:val="24"/>
                <w:lang w:val="vi-VN"/>
              </w:rPr>
              <w:t>H</w:t>
            </w:r>
            <w:r w:rsidRPr="006E1547">
              <w:rPr>
                <w:rFonts w:ascii="Times New Roman" w:hAnsi="Times New Roman"/>
                <w:sz w:val="24"/>
                <w:szCs w:val="24"/>
                <w:vertAlign w:val="subscript"/>
                <w:lang w:val="vi-VN"/>
              </w:rPr>
              <w:t>9</w:t>
            </w:r>
            <w:r w:rsidRPr="006E1547">
              <w:rPr>
                <w:rFonts w:ascii="Times New Roman" w:hAnsi="Times New Roman"/>
                <w:sz w:val="24"/>
                <w:szCs w:val="24"/>
                <w:lang w:val="vi-VN"/>
              </w:rPr>
              <w:t>OH</w:t>
            </w:r>
          </w:p>
        </w:tc>
      </w:tr>
      <w:tr w:rsidR="008F07C3" w:rsidRPr="006E1547" w14:paraId="5A218B4A" w14:textId="77777777" w:rsidTr="00B26614">
        <w:trPr>
          <w:jc w:val="center"/>
        </w:trPr>
        <w:tc>
          <w:tcPr>
            <w:tcW w:w="2409" w:type="dxa"/>
            <w:shd w:val="clear" w:color="auto" w:fill="auto"/>
          </w:tcPr>
          <w:p w14:paraId="614D6DC0" w14:textId="77777777" w:rsidR="008F07C3" w:rsidRPr="006E1547" w:rsidRDefault="008F07C3" w:rsidP="000D13F5">
            <w:pPr>
              <w:tabs>
                <w:tab w:val="left" w:pos="1120"/>
              </w:tabs>
              <w:spacing w:line="264" w:lineRule="auto"/>
              <w:ind w:left="313" w:right="-720"/>
              <w:jc w:val="both"/>
              <w:rPr>
                <w:rFonts w:ascii="Times New Roman" w:hAnsi="Times New Roman"/>
                <w:sz w:val="24"/>
                <w:szCs w:val="24"/>
              </w:rPr>
            </w:pPr>
            <w:r w:rsidRPr="006E1547">
              <w:rPr>
                <w:rFonts w:ascii="Times New Roman" w:hAnsi="Times New Roman"/>
                <w:sz w:val="24"/>
                <w:szCs w:val="24"/>
              </w:rPr>
              <w:t>Ether</w:t>
            </w:r>
          </w:p>
        </w:tc>
        <w:tc>
          <w:tcPr>
            <w:tcW w:w="2410" w:type="dxa"/>
            <w:shd w:val="clear" w:color="auto" w:fill="auto"/>
          </w:tcPr>
          <w:p w14:paraId="72785369" w14:textId="77777777" w:rsidR="008F07C3" w:rsidRPr="006E1547" w:rsidRDefault="008F07C3" w:rsidP="000D13F5">
            <w:pPr>
              <w:spacing w:line="264" w:lineRule="auto"/>
              <w:ind w:left="313" w:right="-720"/>
              <w:jc w:val="both"/>
              <w:rPr>
                <w:rFonts w:ascii="Times New Roman" w:hAnsi="Times New Roman"/>
                <w:sz w:val="24"/>
                <w:szCs w:val="24"/>
                <w:lang w:val="vi-VN"/>
              </w:rPr>
            </w:pPr>
            <w:r w:rsidRPr="006E1547">
              <w:rPr>
                <w:rFonts w:ascii="Times New Roman" w:hAnsi="Times New Roman"/>
                <w:sz w:val="24"/>
                <w:szCs w:val="24"/>
                <w:lang w:val="vi-VN"/>
              </w:rPr>
              <w:t>-O-</w:t>
            </w:r>
          </w:p>
        </w:tc>
        <w:tc>
          <w:tcPr>
            <w:tcW w:w="4138" w:type="dxa"/>
            <w:shd w:val="clear" w:color="auto" w:fill="auto"/>
          </w:tcPr>
          <w:p w14:paraId="0D24DC3B" w14:textId="77777777" w:rsidR="008F07C3" w:rsidRPr="006E1547" w:rsidRDefault="008F07C3" w:rsidP="000D13F5">
            <w:pPr>
              <w:spacing w:line="264" w:lineRule="auto"/>
              <w:ind w:left="313" w:right="-720"/>
              <w:jc w:val="both"/>
              <w:rPr>
                <w:rFonts w:ascii="Times New Roman" w:hAnsi="Times New Roman"/>
                <w:sz w:val="24"/>
                <w:szCs w:val="24"/>
                <w:lang w:val="vi-VN"/>
              </w:rPr>
            </w:pPr>
            <w:r w:rsidRPr="006E1547">
              <w:rPr>
                <w:rFonts w:ascii="Times New Roman" w:hAnsi="Times New Roman"/>
                <w:sz w:val="24"/>
                <w:szCs w:val="24"/>
                <w:lang w:val="vi-VN"/>
              </w:rPr>
              <w:t>CH</w:t>
            </w:r>
            <w:r w:rsidRPr="006E1547">
              <w:rPr>
                <w:rFonts w:ascii="Times New Roman" w:hAnsi="Times New Roman"/>
                <w:sz w:val="24"/>
                <w:szCs w:val="24"/>
                <w:vertAlign w:val="subscript"/>
                <w:lang w:val="vi-VN"/>
              </w:rPr>
              <w:t>3-</w:t>
            </w:r>
            <w:r w:rsidRPr="006E1547">
              <w:rPr>
                <w:rFonts w:ascii="Times New Roman" w:hAnsi="Times New Roman"/>
                <w:sz w:val="24"/>
                <w:szCs w:val="24"/>
                <w:lang w:val="vi-VN"/>
              </w:rPr>
              <w:t>O-CH</w:t>
            </w:r>
            <w:r w:rsidRPr="006E1547">
              <w:rPr>
                <w:rFonts w:ascii="Times New Roman" w:hAnsi="Times New Roman"/>
                <w:sz w:val="24"/>
                <w:szCs w:val="24"/>
                <w:vertAlign w:val="subscript"/>
                <w:lang w:val="vi-VN"/>
              </w:rPr>
              <w:t>3</w:t>
            </w:r>
            <w:r w:rsidRPr="006E1547">
              <w:rPr>
                <w:rFonts w:ascii="Times New Roman" w:hAnsi="Times New Roman"/>
                <w:sz w:val="24"/>
                <w:szCs w:val="24"/>
                <w:lang w:val="vi-VN"/>
              </w:rPr>
              <w:t>, CH</w:t>
            </w:r>
            <w:r w:rsidRPr="006E1547">
              <w:rPr>
                <w:rFonts w:ascii="Times New Roman" w:hAnsi="Times New Roman"/>
                <w:sz w:val="24"/>
                <w:szCs w:val="24"/>
                <w:vertAlign w:val="subscript"/>
                <w:lang w:val="vi-VN"/>
              </w:rPr>
              <w:t>3</w:t>
            </w:r>
            <w:r w:rsidRPr="006E1547">
              <w:rPr>
                <w:rFonts w:ascii="Times New Roman" w:hAnsi="Times New Roman"/>
                <w:sz w:val="24"/>
                <w:szCs w:val="24"/>
                <w:lang w:val="vi-VN"/>
              </w:rPr>
              <w:t>-O-C</w:t>
            </w:r>
            <w:r w:rsidRPr="006E1547">
              <w:rPr>
                <w:rFonts w:ascii="Times New Roman" w:hAnsi="Times New Roman"/>
                <w:sz w:val="24"/>
                <w:szCs w:val="24"/>
                <w:vertAlign w:val="subscript"/>
                <w:lang w:val="vi-VN"/>
              </w:rPr>
              <w:t>2</w:t>
            </w:r>
            <w:r w:rsidRPr="006E1547">
              <w:rPr>
                <w:rFonts w:ascii="Times New Roman" w:hAnsi="Times New Roman"/>
                <w:sz w:val="24"/>
                <w:szCs w:val="24"/>
                <w:lang w:val="vi-VN"/>
              </w:rPr>
              <w:t>H</w:t>
            </w:r>
            <w:r w:rsidRPr="006E1547">
              <w:rPr>
                <w:rFonts w:ascii="Times New Roman" w:hAnsi="Times New Roman"/>
                <w:sz w:val="24"/>
                <w:szCs w:val="24"/>
                <w:vertAlign w:val="subscript"/>
                <w:lang w:val="vi-VN"/>
              </w:rPr>
              <w:t>5</w:t>
            </w:r>
          </w:p>
        </w:tc>
      </w:tr>
      <w:tr w:rsidR="008F07C3" w:rsidRPr="006E1547" w14:paraId="6102F649" w14:textId="77777777" w:rsidTr="00B26614">
        <w:trPr>
          <w:jc w:val="center"/>
        </w:trPr>
        <w:tc>
          <w:tcPr>
            <w:tcW w:w="2409" w:type="dxa"/>
            <w:shd w:val="clear" w:color="auto" w:fill="auto"/>
          </w:tcPr>
          <w:p w14:paraId="53E97724" w14:textId="77777777" w:rsidR="008F07C3" w:rsidRPr="006E1547" w:rsidRDefault="008F07C3" w:rsidP="000D13F5">
            <w:pPr>
              <w:tabs>
                <w:tab w:val="left" w:pos="1120"/>
              </w:tabs>
              <w:spacing w:line="264" w:lineRule="auto"/>
              <w:ind w:left="313" w:right="-720"/>
              <w:jc w:val="both"/>
              <w:rPr>
                <w:rFonts w:ascii="Times New Roman" w:hAnsi="Times New Roman"/>
                <w:sz w:val="24"/>
                <w:szCs w:val="24"/>
              </w:rPr>
            </w:pPr>
            <w:r w:rsidRPr="006E1547">
              <w:rPr>
                <w:rFonts w:ascii="Times New Roman" w:hAnsi="Times New Roman"/>
                <w:sz w:val="24"/>
                <w:szCs w:val="24"/>
              </w:rPr>
              <w:t>Aldehyde</w:t>
            </w:r>
          </w:p>
        </w:tc>
        <w:tc>
          <w:tcPr>
            <w:tcW w:w="2410" w:type="dxa"/>
            <w:shd w:val="clear" w:color="auto" w:fill="auto"/>
          </w:tcPr>
          <w:p w14:paraId="3E8C7113" w14:textId="77777777" w:rsidR="008F07C3" w:rsidRPr="006E1547" w:rsidRDefault="008F07C3" w:rsidP="000D13F5">
            <w:pPr>
              <w:spacing w:line="264" w:lineRule="auto"/>
              <w:ind w:left="313"/>
              <w:jc w:val="both"/>
              <w:rPr>
                <w:rFonts w:ascii="Times New Roman" w:hAnsi="Times New Roman"/>
                <w:iCs/>
                <w:sz w:val="24"/>
                <w:szCs w:val="24"/>
                <w:lang w:val="vi-VN"/>
              </w:rPr>
            </w:pPr>
            <w:r w:rsidRPr="006E1547">
              <w:rPr>
                <w:rFonts w:ascii="Times New Roman" w:hAnsi="Times New Roman"/>
                <w:iCs/>
                <w:sz w:val="24"/>
                <w:szCs w:val="24"/>
                <w:lang w:val="vi-VN"/>
              </w:rPr>
              <w:t>-CHO</w:t>
            </w:r>
          </w:p>
        </w:tc>
        <w:tc>
          <w:tcPr>
            <w:tcW w:w="4138" w:type="dxa"/>
            <w:shd w:val="clear" w:color="auto" w:fill="auto"/>
          </w:tcPr>
          <w:p w14:paraId="2CDACD4E" w14:textId="77777777" w:rsidR="008F07C3" w:rsidRPr="006E1547" w:rsidRDefault="008F07C3" w:rsidP="000D13F5">
            <w:pPr>
              <w:spacing w:line="264" w:lineRule="auto"/>
              <w:ind w:left="313" w:right="-720"/>
              <w:jc w:val="both"/>
              <w:rPr>
                <w:rFonts w:ascii="Times New Roman" w:hAnsi="Times New Roman"/>
                <w:sz w:val="24"/>
                <w:szCs w:val="24"/>
                <w:lang w:val="vi-VN"/>
              </w:rPr>
            </w:pPr>
            <w:r w:rsidRPr="006E1547">
              <w:rPr>
                <w:rFonts w:ascii="Times New Roman" w:hAnsi="Times New Roman"/>
                <w:sz w:val="24"/>
                <w:szCs w:val="24"/>
                <w:lang w:val="vi-VN"/>
              </w:rPr>
              <w:t>HCHO, CH</w:t>
            </w:r>
            <w:r w:rsidRPr="006E1547">
              <w:rPr>
                <w:rFonts w:ascii="Times New Roman" w:hAnsi="Times New Roman"/>
                <w:sz w:val="24"/>
                <w:szCs w:val="24"/>
                <w:vertAlign w:val="subscript"/>
                <w:lang w:val="vi-VN"/>
              </w:rPr>
              <w:t>3</w:t>
            </w:r>
            <w:r w:rsidRPr="006E1547">
              <w:rPr>
                <w:rFonts w:ascii="Times New Roman" w:hAnsi="Times New Roman"/>
                <w:sz w:val="24"/>
                <w:szCs w:val="24"/>
                <w:lang w:val="vi-VN"/>
              </w:rPr>
              <w:t>-CHO, C</w:t>
            </w:r>
            <w:r w:rsidRPr="006E1547">
              <w:rPr>
                <w:rFonts w:ascii="Times New Roman" w:hAnsi="Times New Roman"/>
                <w:sz w:val="24"/>
                <w:szCs w:val="24"/>
                <w:vertAlign w:val="subscript"/>
                <w:lang w:val="vi-VN"/>
              </w:rPr>
              <w:t>3</w:t>
            </w:r>
            <w:r w:rsidRPr="006E1547">
              <w:rPr>
                <w:rFonts w:ascii="Times New Roman" w:hAnsi="Times New Roman"/>
                <w:sz w:val="24"/>
                <w:szCs w:val="24"/>
                <w:lang w:val="vi-VN"/>
              </w:rPr>
              <w:t>H</w:t>
            </w:r>
            <w:r w:rsidRPr="006E1547">
              <w:rPr>
                <w:rFonts w:ascii="Times New Roman" w:hAnsi="Times New Roman"/>
                <w:sz w:val="24"/>
                <w:szCs w:val="24"/>
                <w:vertAlign w:val="subscript"/>
                <w:lang w:val="vi-VN"/>
              </w:rPr>
              <w:t>7</w:t>
            </w:r>
            <w:r w:rsidRPr="006E1547">
              <w:rPr>
                <w:rFonts w:ascii="Times New Roman" w:hAnsi="Times New Roman"/>
                <w:sz w:val="24"/>
                <w:szCs w:val="24"/>
                <w:lang w:val="vi-VN"/>
              </w:rPr>
              <w:t>-CHO</w:t>
            </w:r>
          </w:p>
        </w:tc>
      </w:tr>
      <w:tr w:rsidR="008F07C3" w:rsidRPr="006E1547" w14:paraId="4A204DF8" w14:textId="77777777" w:rsidTr="00B26614">
        <w:trPr>
          <w:jc w:val="center"/>
        </w:trPr>
        <w:tc>
          <w:tcPr>
            <w:tcW w:w="2409" w:type="dxa"/>
            <w:shd w:val="clear" w:color="auto" w:fill="auto"/>
          </w:tcPr>
          <w:p w14:paraId="49AF3D43" w14:textId="77777777" w:rsidR="008F07C3" w:rsidRPr="006E1547" w:rsidRDefault="008F07C3" w:rsidP="000D13F5">
            <w:pPr>
              <w:tabs>
                <w:tab w:val="left" w:pos="1120"/>
              </w:tabs>
              <w:spacing w:line="264" w:lineRule="auto"/>
              <w:ind w:left="313" w:right="-720"/>
              <w:jc w:val="both"/>
              <w:rPr>
                <w:rFonts w:ascii="Times New Roman" w:hAnsi="Times New Roman"/>
                <w:sz w:val="24"/>
                <w:szCs w:val="24"/>
                <w:lang w:val="vi-VN"/>
              </w:rPr>
            </w:pPr>
            <w:r w:rsidRPr="006E1547">
              <w:rPr>
                <w:rFonts w:ascii="Times New Roman" w:hAnsi="Times New Roman"/>
                <w:sz w:val="24"/>
                <w:szCs w:val="24"/>
              </w:rPr>
              <w:t>Carboxylic</w:t>
            </w:r>
            <w:r w:rsidRPr="006E1547">
              <w:rPr>
                <w:rFonts w:ascii="Times New Roman" w:hAnsi="Times New Roman"/>
                <w:sz w:val="24"/>
                <w:szCs w:val="24"/>
                <w:lang w:val="vi-VN"/>
              </w:rPr>
              <w:t xml:space="preserve"> acid</w:t>
            </w:r>
          </w:p>
        </w:tc>
        <w:tc>
          <w:tcPr>
            <w:tcW w:w="2410" w:type="dxa"/>
            <w:shd w:val="clear" w:color="auto" w:fill="auto"/>
          </w:tcPr>
          <w:p w14:paraId="62CE1F03" w14:textId="77777777" w:rsidR="008F07C3" w:rsidRPr="006E1547" w:rsidRDefault="008F07C3" w:rsidP="000D13F5">
            <w:pPr>
              <w:spacing w:line="264" w:lineRule="auto"/>
              <w:ind w:left="313" w:right="-720"/>
              <w:jc w:val="both"/>
              <w:rPr>
                <w:rFonts w:ascii="Times New Roman" w:hAnsi="Times New Roman"/>
                <w:sz w:val="24"/>
                <w:szCs w:val="24"/>
                <w:lang w:val="vi-VN"/>
              </w:rPr>
            </w:pPr>
            <w:r w:rsidRPr="006E1547">
              <w:rPr>
                <w:rFonts w:ascii="Times New Roman" w:hAnsi="Times New Roman"/>
                <w:sz w:val="24"/>
                <w:szCs w:val="24"/>
                <w:lang w:val="vi-VN"/>
              </w:rPr>
              <w:t>-COOH</w:t>
            </w:r>
          </w:p>
        </w:tc>
        <w:tc>
          <w:tcPr>
            <w:tcW w:w="4138" w:type="dxa"/>
            <w:shd w:val="clear" w:color="auto" w:fill="auto"/>
          </w:tcPr>
          <w:p w14:paraId="1888909B" w14:textId="77777777" w:rsidR="008F07C3" w:rsidRPr="006E1547" w:rsidRDefault="008F07C3" w:rsidP="000D13F5">
            <w:pPr>
              <w:spacing w:line="264" w:lineRule="auto"/>
              <w:ind w:left="313" w:right="-720"/>
              <w:jc w:val="both"/>
              <w:rPr>
                <w:rFonts w:ascii="Times New Roman" w:hAnsi="Times New Roman"/>
                <w:sz w:val="24"/>
                <w:szCs w:val="24"/>
                <w:lang w:val="vi-VN"/>
              </w:rPr>
            </w:pPr>
            <w:r w:rsidRPr="006E1547">
              <w:rPr>
                <w:rFonts w:ascii="Times New Roman" w:hAnsi="Times New Roman"/>
                <w:sz w:val="24"/>
                <w:szCs w:val="24"/>
                <w:lang w:val="vi-VN"/>
              </w:rPr>
              <w:t>HCOOH, CH</w:t>
            </w:r>
            <w:r w:rsidRPr="006E1547">
              <w:rPr>
                <w:rFonts w:ascii="Times New Roman" w:hAnsi="Times New Roman"/>
                <w:sz w:val="24"/>
                <w:szCs w:val="24"/>
                <w:vertAlign w:val="subscript"/>
                <w:lang w:val="vi-VN"/>
              </w:rPr>
              <w:t>3</w:t>
            </w:r>
            <w:r w:rsidRPr="006E1547">
              <w:rPr>
                <w:rFonts w:ascii="Times New Roman" w:hAnsi="Times New Roman"/>
                <w:sz w:val="24"/>
                <w:szCs w:val="24"/>
                <w:lang w:val="vi-VN"/>
              </w:rPr>
              <w:t>COOH, C</w:t>
            </w:r>
            <w:r w:rsidRPr="006E1547">
              <w:rPr>
                <w:rFonts w:ascii="Times New Roman" w:hAnsi="Times New Roman"/>
                <w:sz w:val="24"/>
                <w:szCs w:val="24"/>
                <w:vertAlign w:val="subscript"/>
                <w:lang w:val="vi-VN"/>
              </w:rPr>
              <w:t>2</w:t>
            </w:r>
            <w:r w:rsidRPr="006E1547">
              <w:rPr>
                <w:rFonts w:ascii="Times New Roman" w:hAnsi="Times New Roman"/>
                <w:sz w:val="24"/>
                <w:szCs w:val="24"/>
                <w:lang w:val="vi-VN"/>
              </w:rPr>
              <w:t>H</w:t>
            </w:r>
            <w:r w:rsidRPr="006E1547">
              <w:rPr>
                <w:rFonts w:ascii="Times New Roman" w:hAnsi="Times New Roman"/>
                <w:sz w:val="24"/>
                <w:szCs w:val="24"/>
                <w:vertAlign w:val="subscript"/>
                <w:lang w:val="vi-VN"/>
              </w:rPr>
              <w:t>5</w:t>
            </w:r>
            <w:r w:rsidRPr="006E1547">
              <w:rPr>
                <w:rFonts w:ascii="Times New Roman" w:hAnsi="Times New Roman"/>
                <w:sz w:val="24"/>
                <w:szCs w:val="24"/>
                <w:lang w:val="vi-VN"/>
              </w:rPr>
              <w:t>COOH</w:t>
            </w:r>
          </w:p>
        </w:tc>
      </w:tr>
      <w:tr w:rsidR="008F07C3" w:rsidRPr="006E1547" w14:paraId="2AD85680" w14:textId="77777777" w:rsidTr="00B26614">
        <w:trPr>
          <w:jc w:val="center"/>
        </w:trPr>
        <w:tc>
          <w:tcPr>
            <w:tcW w:w="2409" w:type="dxa"/>
            <w:tcBorders>
              <w:top w:val="single" w:sz="4" w:space="0" w:color="auto"/>
              <w:left w:val="single" w:sz="4" w:space="0" w:color="auto"/>
              <w:bottom w:val="single" w:sz="4" w:space="0" w:color="auto"/>
              <w:right w:val="single" w:sz="4" w:space="0" w:color="auto"/>
            </w:tcBorders>
            <w:shd w:val="clear" w:color="auto" w:fill="auto"/>
          </w:tcPr>
          <w:p w14:paraId="545BFDC2" w14:textId="77777777" w:rsidR="008F07C3" w:rsidRPr="006E1547" w:rsidRDefault="008F07C3" w:rsidP="000D13F5">
            <w:pPr>
              <w:tabs>
                <w:tab w:val="left" w:pos="1120"/>
              </w:tabs>
              <w:spacing w:line="264" w:lineRule="auto"/>
              <w:ind w:left="313" w:right="-720"/>
              <w:jc w:val="both"/>
              <w:rPr>
                <w:rFonts w:ascii="Times New Roman" w:hAnsi="Times New Roman"/>
                <w:sz w:val="24"/>
                <w:szCs w:val="24"/>
              </w:rPr>
            </w:pPr>
            <w:r w:rsidRPr="006E1547">
              <w:rPr>
                <w:rFonts w:ascii="Times New Roman" w:hAnsi="Times New Roman"/>
                <w:sz w:val="24"/>
                <w:szCs w:val="24"/>
              </w:rPr>
              <w:t>Ester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822CD12" w14:textId="77777777" w:rsidR="008F07C3" w:rsidRPr="006E1547" w:rsidRDefault="008F07C3" w:rsidP="000D13F5">
            <w:pPr>
              <w:spacing w:line="264" w:lineRule="auto"/>
              <w:ind w:left="313" w:right="-720"/>
              <w:jc w:val="both"/>
              <w:rPr>
                <w:rFonts w:ascii="Times New Roman" w:hAnsi="Times New Roman"/>
                <w:sz w:val="24"/>
                <w:szCs w:val="24"/>
                <w:lang w:val="vi-VN"/>
              </w:rPr>
            </w:pPr>
            <w:r w:rsidRPr="006E1547">
              <w:rPr>
                <w:rFonts w:ascii="Times New Roman" w:hAnsi="Times New Roman"/>
                <w:sz w:val="24"/>
                <w:szCs w:val="24"/>
                <w:lang w:val="vi-VN"/>
              </w:rPr>
              <w:t>-COO-</w:t>
            </w:r>
          </w:p>
        </w:tc>
        <w:tc>
          <w:tcPr>
            <w:tcW w:w="4138" w:type="dxa"/>
            <w:tcBorders>
              <w:top w:val="single" w:sz="4" w:space="0" w:color="auto"/>
              <w:left w:val="single" w:sz="4" w:space="0" w:color="auto"/>
              <w:bottom w:val="single" w:sz="4" w:space="0" w:color="auto"/>
              <w:right w:val="single" w:sz="4" w:space="0" w:color="auto"/>
            </w:tcBorders>
            <w:shd w:val="clear" w:color="auto" w:fill="auto"/>
          </w:tcPr>
          <w:p w14:paraId="1A222453" w14:textId="77777777" w:rsidR="008F07C3" w:rsidRPr="006E1547" w:rsidRDefault="008F07C3" w:rsidP="000D13F5">
            <w:pPr>
              <w:spacing w:line="264" w:lineRule="auto"/>
              <w:ind w:left="313" w:right="-720"/>
              <w:jc w:val="both"/>
              <w:rPr>
                <w:rFonts w:ascii="Times New Roman" w:hAnsi="Times New Roman"/>
                <w:sz w:val="24"/>
                <w:szCs w:val="24"/>
                <w:lang w:val="vi-VN"/>
              </w:rPr>
            </w:pPr>
            <w:r w:rsidRPr="006E1547">
              <w:rPr>
                <w:rFonts w:ascii="Times New Roman" w:hAnsi="Times New Roman"/>
                <w:sz w:val="24"/>
                <w:szCs w:val="24"/>
                <w:lang w:val="vi-VN"/>
              </w:rPr>
              <w:t>CH</w:t>
            </w:r>
            <w:r w:rsidRPr="006E1547">
              <w:rPr>
                <w:rFonts w:ascii="Times New Roman" w:hAnsi="Times New Roman"/>
                <w:sz w:val="24"/>
                <w:szCs w:val="24"/>
                <w:vertAlign w:val="subscript"/>
                <w:lang w:val="vi-VN"/>
              </w:rPr>
              <w:t>3</w:t>
            </w:r>
            <w:r w:rsidRPr="006E1547">
              <w:rPr>
                <w:rFonts w:ascii="Times New Roman" w:hAnsi="Times New Roman"/>
                <w:sz w:val="24"/>
                <w:szCs w:val="24"/>
                <w:lang w:val="vi-VN"/>
              </w:rPr>
              <w:t>COOCH</w:t>
            </w:r>
            <w:r w:rsidRPr="006E1547">
              <w:rPr>
                <w:rFonts w:ascii="Times New Roman" w:hAnsi="Times New Roman"/>
                <w:sz w:val="24"/>
                <w:szCs w:val="24"/>
                <w:vertAlign w:val="subscript"/>
                <w:lang w:val="vi-VN"/>
              </w:rPr>
              <w:t>3</w:t>
            </w:r>
            <w:r w:rsidRPr="006E1547">
              <w:rPr>
                <w:rFonts w:ascii="Times New Roman" w:hAnsi="Times New Roman"/>
                <w:sz w:val="24"/>
                <w:szCs w:val="24"/>
                <w:lang w:val="vi-VN"/>
              </w:rPr>
              <w:t>, HCOOC</w:t>
            </w:r>
            <w:r w:rsidRPr="006E1547">
              <w:rPr>
                <w:rFonts w:ascii="Times New Roman" w:hAnsi="Times New Roman"/>
                <w:sz w:val="24"/>
                <w:szCs w:val="24"/>
                <w:vertAlign w:val="subscript"/>
                <w:lang w:val="vi-VN"/>
              </w:rPr>
              <w:t>2</w:t>
            </w:r>
            <w:r w:rsidRPr="006E1547">
              <w:rPr>
                <w:rFonts w:ascii="Times New Roman" w:hAnsi="Times New Roman"/>
                <w:sz w:val="24"/>
                <w:szCs w:val="24"/>
                <w:lang w:val="vi-VN"/>
              </w:rPr>
              <w:t>H</w:t>
            </w:r>
            <w:r w:rsidRPr="006E1547">
              <w:rPr>
                <w:rFonts w:ascii="Times New Roman" w:hAnsi="Times New Roman"/>
                <w:sz w:val="24"/>
                <w:szCs w:val="24"/>
                <w:vertAlign w:val="subscript"/>
                <w:lang w:val="vi-VN"/>
              </w:rPr>
              <w:t>5</w:t>
            </w:r>
          </w:p>
        </w:tc>
      </w:tr>
      <w:tr w:rsidR="008F07C3" w:rsidRPr="006E1547" w14:paraId="20B61C2B" w14:textId="77777777" w:rsidTr="00B26614">
        <w:trPr>
          <w:jc w:val="center"/>
        </w:trPr>
        <w:tc>
          <w:tcPr>
            <w:tcW w:w="2409" w:type="dxa"/>
            <w:tcBorders>
              <w:top w:val="single" w:sz="4" w:space="0" w:color="auto"/>
              <w:left w:val="single" w:sz="4" w:space="0" w:color="auto"/>
              <w:bottom w:val="single" w:sz="4" w:space="0" w:color="auto"/>
              <w:right w:val="single" w:sz="4" w:space="0" w:color="auto"/>
            </w:tcBorders>
            <w:shd w:val="clear" w:color="auto" w:fill="auto"/>
          </w:tcPr>
          <w:p w14:paraId="487B37E1" w14:textId="77777777" w:rsidR="008F07C3" w:rsidRPr="006E1547" w:rsidRDefault="008F07C3" w:rsidP="000D13F5">
            <w:pPr>
              <w:tabs>
                <w:tab w:val="left" w:pos="1120"/>
              </w:tabs>
              <w:spacing w:line="264" w:lineRule="auto"/>
              <w:ind w:left="313" w:right="-720"/>
              <w:jc w:val="both"/>
              <w:rPr>
                <w:rFonts w:ascii="Times New Roman" w:hAnsi="Times New Roman"/>
                <w:sz w:val="24"/>
                <w:szCs w:val="24"/>
              </w:rPr>
            </w:pPr>
            <w:r w:rsidRPr="006E1547">
              <w:rPr>
                <w:rFonts w:ascii="Times New Roman" w:hAnsi="Times New Roman"/>
                <w:sz w:val="24"/>
                <w:szCs w:val="24"/>
              </w:rPr>
              <w:t>Amine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A1B823D" w14:textId="77777777" w:rsidR="008F07C3" w:rsidRPr="006E1547" w:rsidRDefault="008F07C3" w:rsidP="000D13F5">
            <w:pPr>
              <w:spacing w:line="264" w:lineRule="auto"/>
              <w:ind w:left="313" w:right="-720"/>
              <w:jc w:val="both"/>
              <w:rPr>
                <w:rFonts w:ascii="Times New Roman" w:hAnsi="Times New Roman"/>
                <w:sz w:val="24"/>
                <w:szCs w:val="24"/>
                <w:lang w:val="vi-VN"/>
              </w:rPr>
            </w:pPr>
            <w:r w:rsidRPr="006E1547">
              <w:rPr>
                <w:rFonts w:ascii="Times New Roman" w:hAnsi="Times New Roman"/>
                <w:sz w:val="24"/>
                <w:szCs w:val="24"/>
                <w:lang w:val="vi-VN"/>
              </w:rPr>
              <w:t>-NH</w:t>
            </w:r>
            <w:r w:rsidRPr="006E1547">
              <w:rPr>
                <w:rFonts w:ascii="Times New Roman" w:hAnsi="Times New Roman"/>
                <w:sz w:val="24"/>
                <w:szCs w:val="24"/>
                <w:vertAlign w:val="subscript"/>
                <w:lang w:val="vi-VN"/>
              </w:rPr>
              <w:t>2</w:t>
            </w:r>
          </w:p>
        </w:tc>
        <w:tc>
          <w:tcPr>
            <w:tcW w:w="4138" w:type="dxa"/>
            <w:tcBorders>
              <w:top w:val="single" w:sz="4" w:space="0" w:color="auto"/>
              <w:left w:val="single" w:sz="4" w:space="0" w:color="auto"/>
              <w:bottom w:val="single" w:sz="4" w:space="0" w:color="auto"/>
              <w:right w:val="single" w:sz="4" w:space="0" w:color="auto"/>
            </w:tcBorders>
            <w:shd w:val="clear" w:color="auto" w:fill="auto"/>
          </w:tcPr>
          <w:p w14:paraId="4C602D49" w14:textId="77777777" w:rsidR="008F07C3" w:rsidRPr="006E1547" w:rsidRDefault="008F07C3" w:rsidP="000D13F5">
            <w:pPr>
              <w:spacing w:line="264" w:lineRule="auto"/>
              <w:ind w:left="313" w:right="-720"/>
              <w:jc w:val="both"/>
              <w:rPr>
                <w:rFonts w:ascii="Times New Roman" w:hAnsi="Times New Roman"/>
                <w:sz w:val="24"/>
                <w:szCs w:val="24"/>
                <w:lang w:val="vi-VN"/>
              </w:rPr>
            </w:pPr>
            <w:r w:rsidRPr="006E1547">
              <w:rPr>
                <w:rFonts w:ascii="Times New Roman" w:hAnsi="Times New Roman"/>
                <w:sz w:val="24"/>
                <w:szCs w:val="24"/>
                <w:lang w:val="vi-VN"/>
              </w:rPr>
              <w:t>CH</w:t>
            </w:r>
            <w:r w:rsidRPr="006E1547">
              <w:rPr>
                <w:rFonts w:ascii="Times New Roman" w:hAnsi="Times New Roman"/>
                <w:sz w:val="24"/>
                <w:szCs w:val="24"/>
                <w:vertAlign w:val="subscript"/>
                <w:lang w:val="vi-VN"/>
              </w:rPr>
              <w:t>3</w:t>
            </w:r>
            <w:r w:rsidRPr="006E1547">
              <w:rPr>
                <w:rFonts w:ascii="Times New Roman" w:hAnsi="Times New Roman"/>
                <w:sz w:val="24"/>
                <w:szCs w:val="24"/>
                <w:lang w:val="vi-VN"/>
              </w:rPr>
              <w:t>-NH</w:t>
            </w:r>
            <w:r w:rsidRPr="006E1547">
              <w:rPr>
                <w:rFonts w:ascii="Times New Roman" w:hAnsi="Times New Roman"/>
                <w:sz w:val="24"/>
                <w:szCs w:val="24"/>
                <w:vertAlign w:val="subscript"/>
                <w:lang w:val="vi-VN"/>
              </w:rPr>
              <w:t>2</w:t>
            </w:r>
            <w:r w:rsidRPr="006E1547">
              <w:rPr>
                <w:rFonts w:ascii="Times New Roman" w:hAnsi="Times New Roman"/>
                <w:sz w:val="24"/>
                <w:szCs w:val="24"/>
                <w:lang w:val="vi-VN"/>
              </w:rPr>
              <w:t>, C</w:t>
            </w:r>
            <w:r w:rsidRPr="006E1547">
              <w:rPr>
                <w:rFonts w:ascii="Times New Roman" w:hAnsi="Times New Roman"/>
                <w:sz w:val="24"/>
                <w:szCs w:val="24"/>
                <w:vertAlign w:val="subscript"/>
                <w:lang w:val="vi-VN"/>
              </w:rPr>
              <w:t>2</w:t>
            </w:r>
            <w:r w:rsidRPr="006E1547">
              <w:rPr>
                <w:rFonts w:ascii="Times New Roman" w:hAnsi="Times New Roman"/>
                <w:sz w:val="24"/>
                <w:szCs w:val="24"/>
                <w:lang w:val="vi-VN"/>
              </w:rPr>
              <w:t>H</w:t>
            </w:r>
            <w:r w:rsidRPr="006E1547">
              <w:rPr>
                <w:rFonts w:ascii="Times New Roman" w:hAnsi="Times New Roman"/>
                <w:sz w:val="24"/>
                <w:szCs w:val="24"/>
                <w:vertAlign w:val="subscript"/>
                <w:lang w:val="vi-VN"/>
              </w:rPr>
              <w:t>5</w:t>
            </w:r>
            <w:r w:rsidRPr="006E1547">
              <w:rPr>
                <w:rFonts w:ascii="Times New Roman" w:hAnsi="Times New Roman"/>
                <w:sz w:val="24"/>
                <w:szCs w:val="24"/>
                <w:lang w:val="vi-VN"/>
              </w:rPr>
              <w:t>-NH</w:t>
            </w:r>
            <w:r w:rsidRPr="006E1547">
              <w:rPr>
                <w:rFonts w:ascii="Times New Roman" w:hAnsi="Times New Roman"/>
                <w:sz w:val="24"/>
                <w:szCs w:val="24"/>
                <w:vertAlign w:val="subscript"/>
                <w:lang w:val="vi-VN"/>
              </w:rPr>
              <w:t>2</w:t>
            </w:r>
            <w:r w:rsidRPr="006E1547">
              <w:rPr>
                <w:rFonts w:ascii="Times New Roman" w:hAnsi="Times New Roman"/>
                <w:sz w:val="24"/>
                <w:szCs w:val="24"/>
                <w:lang w:val="vi-VN"/>
              </w:rPr>
              <w:t>, C</w:t>
            </w:r>
            <w:r w:rsidRPr="006E1547">
              <w:rPr>
                <w:rFonts w:ascii="Times New Roman" w:hAnsi="Times New Roman"/>
                <w:sz w:val="24"/>
                <w:szCs w:val="24"/>
                <w:vertAlign w:val="subscript"/>
                <w:lang w:val="vi-VN"/>
              </w:rPr>
              <w:t>6</w:t>
            </w:r>
            <w:r w:rsidRPr="006E1547">
              <w:rPr>
                <w:rFonts w:ascii="Times New Roman" w:hAnsi="Times New Roman"/>
                <w:sz w:val="24"/>
                <w:szCs w:val="24"/>
                <w:lang w:val="vi-VN"/>
              </w:rPr>
              <w:t>H</w:t>
            </w:r>
            <w:r w:rsidRPr="006E1547">
              <w:rPr>
                <w:rFonts w:ascii="Times New Roman" w:hAnsi="Times New Roman"/>
                <w:sz w:val="24"/>
                <w:szCs w:val="24"/>
                <w:vertAlign w:val="subscript"/>
                <w:lang w:val="vi-VN"/>
              </w:rPr>
              <w:t>5</w:t>
            </w:r>
            <w:r w:rsidRPr="006E1547">
              <w:rPr>
                <w:rFonts w:ascii="Times New Roman" w:hAnsi="Times New Roman"/>
                <w:sz w:val="24"/>
                <w:szCs w:val="24"/>
                <w:lang w:val="vi-VN"/>
              </w:rPr>
              <w:t>-NH</w:t>
            </w:r>
            <w:r w:rsidRPr="006E1547">
              <w:rPr>
                <w:rFonts w:ascii="Times New Roman" w:hAnsi="Times New Roman"/>
                <w:sz w:val="24"/>
                <w:szCs w:val="24"/>
                <w:vertAlign w:val="subscript"/>
                <w:lang w:val="vi-VN"/>
              </w:rPr>
              <w:t>2</w:t>
            </w:r>
          </w:p>
        </w:tc>
      </w:tr>
      <w:tr w:rsidR="008F07C3" w:rsidRPr="006E1547" w14:paraId="5A706D62" w14:textId="77777777" w:rsidTr="00B26614">
        <w:trPr>
          <w:trHeight w:val="529"/>
          <w:jc w:val="center"/>
        </w:trPr>
        <w:tc>
          <w:tcPr>
            <w:tcW w:w="2409" w:type="dxa"/>
            <w:tcBorders>
              <w:top w:val="single" w:sz="4" w:space="0" w:color="auto"/>
              <w:left w:val="single" w:sz="4" w:space="0" w:color="auto"/>
              <w:bottom w:val="single" w:sz="4" w:space="0" w:color="auto"/>
              <w:right w:val="single" w:sz="4" w:space="0" w:color="auto"/>
            </w:tcBorders>
            <w:shd w:val="clear" w:color="auto" w:fill="auto"/>
          </w:tcPr>
          <w:p w14:paraId="05635E83" w14:textId="77777777" w:rsidR="008F07C3" w:rsidRPr="006E1547" w:rsidRDefault="008F07C3" w:rsidP="000D13F5">
            <w:pPr>
              <w:tabs>
                <w:tab w:val="left" w:pos="1120"/>
              </w:tabs>
              <w:spacing w:line="264" w:lineRule="auto"/>
              <w:ind w:left="313" w:right="-720"/>
              <w:jc w:val="both"/>
              <w:rPr>
                <w:rFonts w:ascii="Times New Roman" w:hAnsi="Times New Roman"/>
                <w:sz w:val="24"/>
                <w:szCs w:val="24"/>
              </w:rPr>
            </w:pPr>
            <w:r w:rsidRPr="006E1547">
              <w:rPr>
                <w:rFonts w:ascii="Times New Roman" w:hAnsi="Times New Roman"/>
                <w:sz w:val="24"/>
                <w:szCs w:val="24"/>
              </w:rPr>
              <w:t>Ketone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02D869B" w14:textId="77777777" w:rsidR="008F07C3" w:rsidRPr="006E1547" w:rsidRDefault="008F07C3" w:rsidP="000D13F5">
            <w:pPr>
              <w:spacing w:line="264" w:lineRule="auto"/>
              <w:ind w:left="313" w:right="-720"/>
              <w:jc w:val="both"/>
              <w:rPr>
                <w:rFonts w:ascii="Times New Roman" w:hAnsi="Times New Roman"/>
                <w:sz w:val="24"/>
                <w:szCs w:val="24"/>
                <w:lang w:val="vi-VN"/>
              </w:rPr>
            </w:pPr>
            <w:r w:rsidRPr="006E1547">
              <w:rPr>
                <w:rFonts w:ascii="Times New Roman" w:hAnsi="Times New Roman"/>
                <w:noProof/>
                <w:sz w:val="24"/>
                <w:szCs w:val="24"/>
                <w:lang w:val="vi-VN"/>
              </w:rPr>
              <w:object w:dxaOrig="621" w:dyaOrig="763" w14:anchorId="2CE57112">
                <v:shape id="_x0000_i1026" type="#_x0000_t75" alt="" style="width:31.5pt;height:36.75pt;mso-width-percent:0;mso-height-percent:0;mso-width-percent:0;mso-height-percent:0" o:ole="">
                  <v:imagedata r:id="rId23" o:title=""/>
                </v:shape>
                <o:OLEObject Type="Embed" ProgID="ChemDraw.Document.6.0" ShapeID="_x0000_i1026" DrawAspect="Content" ObjectID="_1820034487" r:id="rId24"/>
              </w:object>
            </w:r>
          </w:p>
        </w:tc>
        <w:tc>
          <w:tcPr>
            <w:tcW w:w="4138" w:type="dxa"/>
            <w:tcBorders>
              <w:top w:val="single" w:sz="4" w:space="0" w:color="auto"/>
              <w:left w:val="single" w:sz="4" w:space="0" w:color="auto"/>
              <w:bottom w:val="single" w:sz="4" w:space="0" w:color="auto"/>
              <w:right w:val="single" w:sz="4" w:space="0" w:color="auto"/>
            </w:tcBorders>
            <w:shd w:val="clear" w:color="auto" w:fill="auto"/>
          </w:tcPr>
          <w:p w14:paraId="7D91B8EE" w14:textId="77777777" w:rsidR="008F07C3" w:rsidRPr="006E1547" w:rsidRDefault="008F07C3" w:rsidP="000D13F5">
            <w:pPr>
              <w:spacing w:line="264" w:lineRule="auto"/>
              <w:ind w:left="313" w:right="-720"/>
              <w:jc w:val="both"/>
              <w:rPr>
                <w:rFonts w:ascii="Times New Roman" w:hAnsi="Times New Roman"/>
                <w:sz w:val="24"/>
                <w:szCs w:val="24"/>
                <w:lang w:val="vi-VN"/>
              </w:rPr>
            </w:pPr>
            <w:r w:rsidRPr="006E1547">
              <w:rPr>
                <w:rFonts w:ascii="Times New Roman" w:hAnsi="Times New Roman"/>
                <w:sz w:val="24"/>
                <w:szCs w:val="24"/>
                <w:lang w:val="vi-VN"/>
              </w:rPr>
              <w:t>CH</w:t>
            </w:r>
            <w:r w:rsidRPr="006E1547">
              <w:rPr>
                <w:rFonts w:ascii="Times New Roman" w:hAnsi="Times New Roman"/>
                <w:sz w:val="24"/>
                <w:szCs w:val="24"/>
                <w:vertAlign w:val="subscript"/>
                <w:lang w:val="vi-VN"/>
              </w:rPr>
              <w:t>3</w:t>
            </w:r>
            <w:r w:rsidRPr="006E1547">
              <w:rPr>
                <w:rFonts w:ascii="Times New Roman" w:hAnsi="Times New Roman"/>
                <w:sz w:val="24"/>
                <w:szCs w:val="24"/>
                <w:lang w:val="vi-VN"/>
              </w:rPr>
              <w:t>-CO-CH</w:t>
            </w:r>
            <w:r w:rsidRPr="006E1547">
              <w:rPr>
                <w:rFonts w:ascii="Times New Roman" w:hAnsi="Times New Roman"/>
                <w:sz w:val="24"/>
                <w:szCs w:val="24"/>
                <w:vertAlign w:val="subscript"/>
                <w:lang w:val="vi-VN"/>
              </w:rPr>
              <w:t>3</w:t>
            </w:r>
            <w:r w:rsidRPr="006E1547">
              <w:rPr>
                <w:rFonts w:ascii="Times New Roman" w:hAnsi="Times New Roman"/>
                <w:sz w:val="24"/>
                <w:szCs w:val="24"/>
                <w:lang w:val="vi-VN"/>
              </w:rPr>
              <w:t>, CH</w:t>
            </w:r>
            <w:r w:rsidRPr="006E1547">
              <w:rPr>
                <w:rFonts w:ascii="Times New Roman" w:hAnsi="Times New Roman"/>
                <w:sz w:val="24"/>
                <w:szCs w:val="24"/>
                <w:vertAlign w:val="subscript"/>
                <w:lang w:val="vi-VN"/>
              </w:rPr>
              <w:t>3</w:t>
            </w:r>
            <w:r w:rsidRPr="006E1547">
              <w:rPr>
                <w:rFonts w:ascii="Times New Roman" w:hAnsi="Times New Roman"/>
                <w:sz w:val="24"/>
                <w:szCs w:val="24"/>
                <w:lang w:val="vi-VN"/>
              </w:rPr>
              <w:t>-CO-C</w:t>
            </w:r>
            <w:r w:rsidRPr="006E1547">
              <w:rPr>
                <w:rFonts w:ascii="Times New Roman" w:hAnsi="Times New Roman"/>
                <w:sz w:val="24"/>
                <w:szCs w:val="24"/>
                <w:vertAlign w:val="subscript"/>
                <w:lang w:val="vi-VN"/>
              </w:rPr>
              <w:t>2</w:t>
            </w:r>
            <w:r w:rsidRPr="006E1547">
              <w:rPr>
                <w:rFonts w:ascii="Times New Roman" w:hAnsi="Times New Roman"/>
                <w:sz w:val="24"/>
                <w:szCs w:val="24"/>
                <w:lang w:val="vi-VN"/>
              </w:rPr>
              <w:t>H</w:t>
            </w:r>
            <w:r w:rsidRPr="006E1547">
              <w:rPr>
                <w:rFonts w:ascii="Times New Roman" w:hAnsi="Times New Roman"/>
                <w:sz w:val="24"/>
                <w:szCs w:val="24"/>
                <w:vertAlign w:val="subscript"/>
                <w:lang w:val="vi-VN"/>
              </w:rPr>
              <w:t>5</w:t>
            </w:r>
          </w:p>
        </w:tc>
      </w:tr>
    </w:tbl>
    <w:p w14:paraId="26212A3C" w14:textId="77777777" w:rsidR="008F07C3" w:rsidRPr="008F07C3" w:rsidRDefault="008F07C3" w:rsidP="000D13F5">
      <w:pPr>
        <w:spacing w:line="264" w:lineRule="auto"/>
        <w:contextualSpacing/>
        <w:jc w:val="both"/>
        <w:rPr>
          <w:rFonts w:ascii="Times New Roman" w:hAnsi="Times New Roman"/>
          <w:b/>
          <w:bCs/>
          <w:sz w:val="24"/>
          <w:szCs w:val="24"/>
        </w:rPr>
      </w:pPr>
      <w:r w:rsidRPr="008F07C3">
        <w:rPr>
          <w:rFonts w:ascii="Times New Roman" w:hAnsi="Times New Roman"/>
          <w:b/>
          <w:bCs/>
          <w:sz w:val="24"/>
          <w:szCs w:val="24"/>
        </w:rPr>
        <w:t xml:space="preserve">3. </w:t>
      </w:r>
      <w:r w:rsidRPr="008F07C3">
        <w:rPr>
          <w:rFonts w:ascii="Times New Roman" w:hAnsi="Times New Roman"/>
          <w:b/>
          <w:bCs/>
          <w:sz w:val="24"/>
          <w:szCs w:val="24"/>
          <w:lang w:val="vi-VN"/>
        </w:rPr>
        <w:t>Phổ hồng ngoại và nhóm chức</w:t>
      </w:r>
      <w:r w:rsidRPr="008F07C3">
        <w:rPr>
          <w:rFonts w:ascii="Times New Roman" w:hAnsi="Times New Roman"/>
          <w:b/>
          <w:bCs/>
          <w:sz w:val="24"/>
          <w:szCs w:val="24"/>
        </w:rPr>
        <w:t xml:space="preserve">: </w:t>
      </w:r>
    </w:p>
    <w:p w14:paraId="615E0D45" w14:textId="77777777" w:rsidR="008F07C3" w:rsidRPr="008F07C3" w:rsidRDefault="008F07C3" w:rsidP="000D13F5">
      <w:pPr>
        <w:spacing w:line="264" w:lineRule="auto"/>
        <w:jc w:val="both"/>
        <w:rPr>
          <w:rFonts w:ascii="Times New Roman" w:hAnsi="Times New Roman"/>
          <w:sz w:val="24"/>
          <w:szCs w:val="24"/>
          <w:lang w:val="vi-VN"/>
        </w:rPr>
      </w:pPr>
      <w:r w:rsidRPr="008F07C3">
        <w:rPr>
          <w:rFonts w:ascii="Times New Roman" w:hAnsi="Times New Roman"/>
          <w:sz w:val="24"/>
          <w:szCs w:val="24"/>
        </w:rPr>
        <w:t xml:space="preserve">- </w:t>
      </w:r>
      <w:r w:rsidRPr="008F07C3">
        <w:rPr>
          <w:rFonts w:ascii="Times New Roman" w:hAnsi="Times New Roman"/>
          <w:sz w:val="24"/>
          <w:szCs w:val="24"/>
          <w:lang w:val="vi-VN"/>
        </w:rPr>
        <w:t>Phương pháp phổ hồng ngoại (Infrared Spectroscopy, viết tắt là IR) là phương pháp vật lý rất quan trọng và phổ biến để nghiên cứu cấu tạo phân tử hợp chất hữu cơ.</w:t>
      </w:r>
    </w:p>
    <w:p w14:paraId="70300939" w14:textId="77777777" w:rsidR="008F07C3" w:rsidRPr="008F07C3" w:rsidRDefault="008F07C3" w:rsidP="000D13F5">
      <w:pPr>
        <w:spacing w:line="264" w:lineRule="auto"/>
        <w:jc w:val="both"/>
        <w:rPr>
          <w:rFonts w:ascii="Times New Roman" w:hAnsi="Times New Roman"/>
          <w:sz w:val="24"/>
          <w:szCs w:val="24"/>
          <w:lang w:val="vi-VN"/>
        </w:rPr>
      </w:pPr>
      <w:r w:rsidRPr="008F07C3">
        <w:rPr>
          <w:rFonts w:ascii="Times New Roman" w:hAnsi="Times New Roman"/>
          <w:sz w:val="24"/>
          <w:szCs w:val="24"/>
        </w:rPr>
        <w:t xml:space="preserve">- </w:t>
      </w:r>
      <w:r w:rsidRPr="008F07C3">
        <w:rPr>
          <w:rFonts w:ascii="Times New Roman" w:hAnsi="Times New Roman"/>
          <w:sz w:val="24"/>
          <w:szCs w:val="24"/>
          <w:lang w:val="vi-VN"/>
        </w:rPr>
        <w:t>Mỗi liên kết trong phân tử hợp chất hữu cơ hấp thụ một vài bức xạ hồng ngoại đặc trưng cho liên kết đó.</w:t>
      </w:r>
    </w:p>
    <w:p w14:paraId="7DDEC4E4" w14:textId="77777777" w:rsidR="008F07C3" w:rsidRPr="008F07C3" w:rsidRDefault="008F07C3" w:rsidP="000D13F5">
      <w:pPr>
        <w:spacing w:line="264" w:lineRule="auto"/>
        <w:jc w:val="both"/>
        <w:rPr>
          <w:rFonts w:ascii="Times New Roman" w:hAnsi="Times New Roman"/>
          <w:sz w:val="24"/>
          <w:szCs w:val="24"/>
          <w:lang w:val="vi-VN"/>
        </w:rPr>
      </w:pPr>
      <w:r w:rsidRPr="008F07C3">
        <w:rPr>
          <w:rFonts w:ascii="Times New Roman" w:hAnsi="Times New Roman"/>
          <w:sz w:val="24"/>
          <w:szCs w:val="24"/>
        </w:rPr>
        <w:t xml:space="preserve">- </w:t>
      </w:r>
      <w:r w:rsidRPr="008F07C3">
        <w:rPr>
          <w:rFonts w:ascii="Times New Roman" w:hAnsi="Times New Roman"/>
          <w:sz w:val="24"/>
          <w:szCs w:val="24"/>
          <w:lang w:val="vi-VN"/>
        </w:rPr>
        <w:t>Trên phổ hồng ngoại có các tín hiệu (peak) của cực đại hấp thụ (hoặc cực tiểu truyền qua) ứng với những dao động đặc trưng của các nhóm nguyên tử. Phổ hồng ngoại thường được sử dụng để xác định sự có mặt của các nhóm chức trong phân tử hợp chất hữu cơ từ đó có thể dự đoán được cấu trúc phân tử hợp chất hữu cơ.</w:t>
      </w:r>
    </w:p>
    <w:p w14:paraId="66346253" w14:textId="77777777" w:rsidR="008F07C3" w:rsidRPr="008F07C3" w:rsidRDefault="008F07C3" w:rsidP="000D13F5">
      <w:pPr>
        <w:spacing w:line="264" w:lineRule="auto"/>
        <w:jc w:val="both"/>
        <w:rPr>
          <w:rFonts w:ascii="Times New Roman" w:hAnsi="Times New Roman"/>
          <w:sz w:val="24"/>
          <w:szCs w:val="24"/>
          <w:lang w:val="vi-VN"/>
        </w:rPr>
      </w:pPr>
      <w:r w:rsidRPr="008F07C3">
        <w:rPr>
          <w:rFonts w:ascii="Times New Roman" w:hAnsi="Times New Roman"/>
          <w:sz w:val="24"/>
          <w:szCs w:val="24"/>
        </w:rPr>
        <w:t xml:space="preserve">- </w:t>
      </w:r>
      <w:r w:rsidRPr="008F07C3">
        <w:rPr>
          <w:rFonts w:ascii="Times New Roman" w:hAnsi="Times New Roman"/>
          <w:sz w:val="24"/>
          <w:szCs w:val="24"/>
          <w:lang w:val="vi-VN"/>
        </w:rPr>
        <w:t>Trên phổ hồng ngoại, trục nằm ngang biểu diễn số sóng (cm</w:t>
      </w:r>
      <w:r w:rsidRPr="008F07C3">
        <w:rPr>
          <w:rFonts w:ascii="Times New Roman" w:hAnsi="Times New Roman"/>
          <w:sz w:val="24"/>
          <w:szCs w:val="24"/>
          <w:vertAlign w:val="superscript"/>
          <w:lang w:val="vi-VN"/>
        </w:rPr>
        <w:t>-1</w:t>
      </w:r>
      <w:r w:rsidRPr="008F07C3">
        <w:rPr>
          <w:rFonts w:ascii="Times New Roman" w:hAnsi="Times New Roman"/>
          <w:sz w:val="24"/>
          <w:szCs w:val="24"/>
          <w:lang w:val="vi-VN"/>
        </w:rPr>
        <w:t>) của các bức xa trong vùng hồng ngoại, trục thẳng đứng biểu diễn cường độ truyền qua hoặc độ hấp thụ (theo %).</w:t>
      </w:r>
    </w:p>
    <w:p w14:paraId="02AD01F7" w14:textId="77777777" w:rsidR="008F07C3" w:rsidRPr="006E1547" w:rsidRDefault="008F07C3" w:rsidP="000D13F5">
      <w:pPr>
        <w:spacing w:line="264" w:lineRule="auto"/>
        <w:ind w:left="360"/>
        <w:jc w:val="center"/>
        <w:rPr>
          <w:rFonts w:ascii="Times New Roman" w:hAnsi="Times New Roman"/>
          <w:sz w:val="24"/>
          <w:szCs w:val="24"/>
          <w:lang w:val="vi-VN"/>
        </w:rPr>
      </w:pPr>
      <w:r w:rsidRPr="006E1547">
        <w:rPr>
          <w:rFonts w:ascii="Times New Roman" w:hAnsi="Times New Roman"/>
          <w:noProof/>
          <w:sz w:val="24"/>
          <w:szCs w:val="24"/>
        </w:rPr>
        <w:drawing>
          <wp:inline distT="0" distB="0" distL="0" distR="0" wp14:anchorId="788FC6D0" wp14:editId="6E56C541">
            <wp:extent cx="5699760" cy="3429000"/>
            <wp:effectExtent l="0" t="0" r="0" b="0"/>
            <wp:docPr id="13" name="Picture 13"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Description automatically generated"/>
                    <pic:cNvPicPr/>
                  </pic:nvPicPr>
                  <pic:blipFill>
                    <a:blip r:embed="rId25">
                      <a:extLst>
                        <a:ext uri="{BEBA8EAE-BF5A-486C-A8C5-ECC9F3942E4B}">
                          <a14:imgProps xmlns:a14="http://schemas.microsoft.com/office/drawing/2010/main">
                            <a14:imgLayer r:embed="rId26">
                              <a14:imgEffect>
                                <a14:sharpenSoften amount="25000"/>
                              </a14:imgEffect>
                              <a14:imgEffect>
                                <a14:brightnessContrast bright="20000" contrast="-40000"/>
                              </a14:imgEffect>
                            </a14:imgLayer>
                          </a14:imgProps>
                        </a:ext>
                      </a:extLst>
                    </a:blip>
                    <a:stretch>
                      <a:fillRect/>
                    </a:stretch>
                  </pic:blipFill>
                  <pic:spPr>
                    <a:xfrm>
                      <a:off x="0" y="0"/>
                      <a:ext cx="5769637" cy="3471038"/>
                    </a:xfrm>
                    <a:prstGeom prst="rect">
                      <a:avLst/>
                    </a:prstGeom>
                  </pic:spPr>
                </pic:pic>
              </a:graphicData>
            </a:graphic>
          </wp:inline>
        </w:drawing>
      </w:r>
    </w:p>
    <w:p w14:paraId="42312537" w14:textId="7E1744CB" w:rsidR="008F07C3" w:rsidRPr="008F07C3" w:rsidRDefault="008F07C3" w:rsidP="000D13F5">
      <w:pPr>
        <w:spacing w:line="264" w:lineRule="auto"/>
        <w:jc w:val="center"/>
        <w:rPr>
          <w:rFonts w:ascii="Times New Roman" w:hAnsi="Times New Roman"/>
          <w:i/>
          <w:iCs/>
          <w:sz w:val="24"/>
          <w:szCs w:val="24"/>
          <w:lang w:val="vi-VN"/>
        </w:rPr>
      </w:pPr>
      <w:r w:rsidRPr="008F07C3">
        <w:rPr>
          <w:rFonts w:ascii="Times New Roman" w:hAnsi="Times New Roman"/>
          <w:i/>
          <w:iCs/>
          <w:sz w:val="24"/>
          <w:szCs w:val="24"/>
          <w:lang w:val="vi-VN"/>
        </w:rPr>
        <w:t>Bảng 10.2</w:t>
      </w:r>
      <w:r w:rsidRPr="008F07C3">
        <w:rPr>
          <w:rFonts w:ascii="Times New Roman" w:hAnsi="Times New Roman"/>
          <w:i/>
          <w:iCs/>
          <w:sz w:val="24"/>
          <w:szCs w:val="24"/>
        </w:rPr>
        <w:t>.</w:t>
      </w:r>
      <w:r w:rsidRPr="008F07C3">
        <w:rPr>
          <w:rFonts w:ascii="Times New Roman" w:hAnsi="Times New Roman"/>
          <w:i/>
          <w:iCs/>
          <w:sz w:val="24"/>
          <w:szCs w:val="24"/>
          <w:lang w:val="vi-VN"/>
        </w:rPr>
        <w:t xml:space="preserve"> Số sóng hấp thụ đặc trưng trên phổ hồng ngoại của một số nhóm chức cở bản</w:t>
      </w:r>
    </w:p>
    <w:p w14:paraId="677ACF1F" w14:textId="6D68CFFF" w:rsidR="008F07C3" w:rsidRPr="008F07C3" w:rsidRDefault="008F07C3" w:rsidP="000D13F5">
      <w:pPr>
        <w:spacing w:line="264" w:lineRule="auto"/>
        <w:jc w:val="both"/>
        <w:rPr>
          <w:rFonts w:ascii="Times New Roman" w:hAnsi="Times New Roman"/>
          <w:sz w:val="24"/>
          <w:szCs w:val="24"/>
          <w:shd w:val="clear" w:color="auto" w:fill="FFFFFF"/>
        </w:rPr>
      </w:pPr>
    </w:p>
    <w:tbl>
      <w:tblPr>
        <w:tblStyle w:val="TableGrid"/>
        <w:tblW w:w="0" w:type="auto"/>
        <w:tblLook w:val="04A0" w:firstRow="1" w:lastRow="0" w:firstColumn="1" w:lastColumn="0" w:noHBand="0" w:noVBand="1"/>
      </w:tblPr>
      <w:tblGrid>
        <w:gridCol w:w="10422"/>
      </w:tblGrid>
      <w:tr w:rsidR="00006B7E" w14:paraId="6F46146D" w14:textId="77777777" w:rsidTr="00006B7E">
        <w:tc>
          <w:tcPr>
            <w:tcW w:w="10422" w:type="dxa"/>
          </w:tcPr>
          <w:p w14:paraId="6A874A5F" w14:textId="6D6BD204" w:rsidR="00006B7E" w:rsidRPr="000F0D0D" w:rsidRDefault="004C2287" w:rsidP="000D13F5">
            <w:pPr>
              <w:tabs>
                <w:tab w:val="left" w:pos="283"/>
                <w:tab w:val="left" w:pos="2835"/>
                <w:tab w:val="left" w:pos="5386"/>
                <w:tab w:val="left" w:pos="7937"/>
              </w:tabs>
              <w:spacing w:line="264" w:lineRule="auto"/>
              <w:jc w:val="both"/>
              <w:rPr>
                <w:rFonts w:ascii="Times New Roman" w:hAnsi="Times New Roman"/>
                <w:iCs/>
                <w:sz w:val="24"/>
                <w:szCs w:val="24"/>
                <w:lang w:val="vi-VN"/>
              </w:rPr>
            </w:pPr>
            <w:r>
              <w:rPr>
                <w:noProof/>
              </w:rPr>
              <w:drawing>
                <wp:inline distT="0" distB="0" distL="0" distR="0" wp14:anchorId="5048D5F5" wp14:editId="1544FCA3">
                  <wp:extent cx="377190" cy="297180"/>
                  <wp:effectExtent l="0" t="0" r="3810" b="7620"/>
                  <wp:docPr id="27" name="Picture 27"/>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Lst>
                          </a:blip>
                          <a:stretch>
                            <a:fillRect/>
                          </a:stretch>
                        </pic:blipFill>
                        <pic:spPr>
                          <a:xfrm>
                            <a:off x="0" y="0"/>
                            <a:ext cx="377190" cy="297180"/>
                          </a:xfrm>
                          <a:prstGeom prst="rect">
                            <a:avLst/>
                          </a:prstGeom>
                        </pic:spPr>
                      </pic:pic>
                    </a:graphicData>
                  </a:graphic>
                </wp:inline>
              </w:drawing>
            </w:r>
            <w:r>
              <w:rPr>
                <w:rFonts w:ascii="Times New Roman" w:hAnsi="Times New Roman"/>
                <w:b/>
                <w:bCs/>
                <w:sz w:val="24"/>
                <w:szCs w:val="24"/>
              </w:rPr>
              <w:t xml:space="preserve"> </w:t>
            </w:r>
            <w:r w:rsidR="00006B7E">
              <w:rPr>
                <w:rFonts w:ascii="Times New Roman" w:hAnsi="Times New Roman"/>
                <w:b/>
                <w:bCs/>
                <w:sz w:val="24"/>
                <w:szCs w:val="24"/>
              </w:rPr>
              <w:t xml:space="preserve">Ví dụ </w:t>
            </w:r>
            <w:r w:rsidR="00055F4B">
              <w:rPr>
                <w:rFonts w:ascii="Times New Roman" w:hAnsi="Times New Roman"/>
                <w:b/>
                <w:bCs/>
                <w:sz w:val="24"/>
                <w:szCs w:val="24"/>
              </w:rPr>
              <w:t>1</w:t>
            </w:r>
            <w:r w:rsidR="00006B7E">
              <w:rPr>
                <w:rFonts w:ascii="Times New Roman" w:hAnsi="Times New Roman"/>
                <w:b/>
                <w:bCs/>
                <w:sz w:val="24"/>
                <w:szCs w:val="24"/>
              </w:rPr>
              <w:t>.</w:t>
            </w:r>
            <w:r w:rsidR="00006B7E" w:rsidRPr="00C35184">
              <w:rPr>
                <w:rFonts w:ascii="Times New Roman" w:hAnsi="Times New Roman"/>
                <w:bCs/>
                <w:iCs/>
                <w:sz w:val="24"/>
                <w:szCs w:val="24"/>
                <w:lang w:val="vi-VN"/>
              </w:rPr>
              <w:t xml:space="preserve"> Các hợp chất CH</w:t>
            </w:r>
            <w:r w:rsidR="00006B7E" w:rsidRPr="00C35184">
              <w:rPr>
                <w:rFonts w:ascii="Times New Roman" w:hAnsi="Times New Roman"/>
                <w:bCs/>
                <w:iCs/>
                <w:sz w:val="24"/>
                <w:szCs w:val="24"/>
                <w:vertAlign w:val="subscript"/>
                <w:lang w:val="vi-VN"/>
              </w:rPr>
              <w:t>3</w:t>
            </w:r>
            <w:r w:rsidR="00006B7E" w:rsidRPr="00C35184">
              <w:rPr>
                <w:rFonts w:ascii="Times New Roman" w:hAnsi="Times New Roman"/>
                <w:bCs/>
                <w:iCs/>
                <w:sz w:val="24"/>
                <w:szCs w:val="24"/>
                <w:lang w:val="vi-VN"/>
              </w:rPr>
              <w:t>CHO, C</w:t>
            </w:r>
            <w:r w:rsidR="00006B7E" w:rsidRPr="00C35184">
              <w:rPr>
                <w:rFonts w:ascii="Times New Roman" w:hAnsi="Times New Roman"/>
                <w:bCs/>
                <w:iCs/>
                <w:sz w:val="24"/>
                <w:szCs w:val="24"/>
                <w:vertAlign w:val="subscript"/>
                <w:lang w:val="vi-VN"/>
              </w:rPr>
              <w:t>2</w:t>
            </w:r>
            <w:r w:rsidR="00006B7E" w:rsidRPr="00C35184">
              <w:rPr>
                <w:rFonts w:ascii="Times New Roman" w:hAnsi="Times New Roman"/>
                <w:bCs/>
                <w:iCs/>
                <w:sz w:val="24"/>
                <w:szCs w:val="24"/>
                <w:lang w:val="vi-VN"/>
              </w:rPr>
              <w:t>H</w:t>
            </w:r>
            <w:r w:rsidR="00006B7E" w:rsidRPr="00C35184">
              <w:rPr>
                <w:rFonts w:ascii="Times New Roman" w:hAnsi="Times New Roman"/>
                <w:bCs/>
                <w:iCs/>
                <w:sz w:val="24"/>
                <w:szCs w:val="24"/>
                <w:vertAlign w:val="subscript"/>
                <w:lang w:val="vi-VN"/>
              </w:rPr>
              <w:t>5</w:t>
            </w:r>
            <w:r w:rsidR="00006B7E" w:rsidRPr="00C35184">
              <w:rPr>
                <w:rFonts w:ascii="Times New Roman" w:hAnsi="Times New Roman"/>
                <w:bCs/>
                <w:iCs/>
                <w:sz w:val="24"/>
                <w:szCs w:val="24"/>
                <w:lang w:val="vi-VN"/>
              </w:rPr>
              <w:t>CHO, C</w:t>
            </w:r>
            <w:r w:rsidR="00006B7E" w:rsidRPr="00C35184">
              <w:rPr>
                <w:rFonts w:ascii="Times New Roman" w:hAnsi="Times New Roman"/>
                <w:bCs/>
                <w:iCs/>
                <w:sz w:val="24"/>
                <w:szCs w:val="24"/>
                <w:vertAlign w:val="subscript"/>
                <w:lang w:val="vi-VN"/>
              </w:rPr>
              <w:t>3</w:t>
            </w:r>
            <w:r w:rsidR="00006B7E" w:rsidRPr="00C35184">
              <w:rPr>
                <w:rFonts w:ascii="Times New Roman" w:hAnsi="Times New Roman"/>
                <w:bCs/>
                <w:iCs/>
                <w:sz w:val="24"/>
                <w:szCs w:val="24"/>
                <w:lang w:val="vi-VN"/>
              </w:rPr>
              <w:t>H</w:t>
            </w:r>
            <w:r w:rsidR="00006B7E" w:rsidRPr="00C35184">
              <w:rPr>
                <w:rFonts w:ascii="Times New Roman" w:hAnsi="Times New Roman"/>
                <w:bCs/>
                <w:iCs/>
                <w:sz w:val="24"/>
                <w:szCs w:val="24"/>
                <w:vertAlign w:val="subscript"/>
                <w:lang w:val="vi-VN"/>
              </w:rPr>
              <w:t>7</w:t>
            </w:r>
            <w:r w:rsidR="00006B7E" w:rsidRPr="00C35184">
              <w:rPr>
                <w:rFonts w:ascii="Times New Roman" w:hAnsi="Times New Roman"/>
                <w:bCs/>
                <w:iCs/>
                <w:sz w:val="24"/>
                <w:szCs w:val="24"/>
                <w:lang w:val="vi-VN"/>
              </w:rPr>
              <w:t>CHO và C</w:t>
            </w:r>
            <w:r w:rsidR="00006B7E" w:rsidRPr="00C35184">
              <w:rPr>
                <w:rFonts w:ascii="Times New Roman" w:hAnsi="Times New Roman"/>
                <w:bCs/>
                <w:iCs/>
                <w:sz w:val="24"/>
                <w:szCs w:val="24"/>
                <w:vertAlign w:val="subscript"/>
                <w:lang w:val="vi-VN"/>
              </w:rPr>
              <w:t>6</w:t>
            </w:r>
            <w:r w:rsidR="00006B7E" w:rsidRPr="00C35184">
              <w:rPr>
                <w:rFonts w:ascii="Times New Roman" w:hAnsi="Times New Roman"/>
                <w:bCs/>
                <w:iCs/>
                <w:sz w:val="24"/>
                <w:szCs w:val="24"/>
                <w:lang w:val="vi-VN"/>
              </w:rPr>
              <w:t>H</w:t>
            </w:r>
            <w:r w:rsidR="00006B7E" w:rsidRPr="00C35184">
              <w:rPr>
                <w:rFonts w:ascii="Times New Roman" w:hAnsi="Times New Roman"/>
                <w:bCs/>
                <w:iCs/>
                <w:sz w:val="24"/>
                <w:szCs w:val="24"/>
                <w:vertAlign w:val="subscript"/>
                <w:lang w:val="vi-VN"/>
              </w:rPr>
              <w:t>13</w:t>
            </w:r>
            <w:r w:rsidR="00006B7E" w:rsidRPr="00C35184">
              <w:rPr>
                <w:rFonts w:ascii="Times New Roman" w:hAnsi="Times New Roman"/>
                <w:bCs/>
                <w:iCs/>
                <w:sz w:val="24"/>
                <w:szCs w:val="24"/>
                <w:lang w:val="vi-VN"/>
              </w:rPr>
              <w:t>CHO có một số tính chất giống nhau (bị oxi hóa thành carboxylic acid, bị khử thành alcohol,…). Nhóm các nguyên tử nào có trong thành phần của những chất trên đã làm cho chúng có tính chất giống nhau?</w:t>
            </w:r>
          </w:p>
          <w:p w14:paraId="23977731" w14:textId="77777777" w:rsidR="00006B7E" w:rsidRPr="001C1AF8" w:rsidRDefault="001C1AF8" w:rsidP="000D13F5">
            <w:pPr>
              <w:spacing w:line="264" w:lineRule="auto"/>
              <w:jc w:val="both"/>
              <w:rPr>
                <w:rFonts w:ascii="Times New Roman" w:hAnsi="Times New Roman"/>
                <w:color w:val="FF0000"/>
                <w:sz w:val="24"/>
                <w:szCs w:val="24"/>
                <w:shd w:val="clear" w:color="auto" w:fill="FFFFFF"/>
              </w:rPr>
            </w:pPr>
            <w:r w:rsidRPr="001C1AF8">
              <w:rPr>
                <w:rFonts w:ascii="Times New Roman" w:hAnsi="Times New Roman"/>
                <w:color w:val="FF0000"/>
                <w:sz w:val="24"/>
                <w:szCs w:val="24"/>
                <w:shd w:val="clear" w:color="auto" w:fill="FFFFFF"/>
              </w:rPr>
              <w:t>Đáp án:</w:t>
            </w:r>
          </w:p>
          <w:p w14:paraId="73892464" w14:textId="33BB4C8D" w:rsidR="001C1AF8" w:rsidRPr="001C1AF8" w:rsidRDefault="001C1AF8" w:rsidP="000D13F5">
            <w:pPr>
              <w:pStyle w:val="pn"/>
              <w:spacing w:line="264" w:lineRule="auto"/>
              <w:jc w:val="both"/>
              <w:rPr>
                <w:color w:val="FF0000"/>
                <w:szCs w:val="24"/>
                <w:shd w:val="clear" w:color="auto" w:fill="FFFFFF"/>
              </w:rPr>
            </w:pPr>
            <w:r w:rsidRPr="001C1AF8">
              <w:rPr>
                <w:color w:val="FF0000"/>
                <w:shd w:val="clear" w:color="auto" w:fill="FFFFFF"/>
              </w:rPr>
              <w:t>- Nhóm – CHO có trong thành phần của những chất trên đã làm cho chúng có tính chất giống nhau.</w:t>
            </w:r>
          </w:p>
        </w:tc>
      </w:tr>
      <w:tr w:rsidR="00006B7E" w14:paraId="51D451EA" w14:textId="77777777" w:rsidTr="00006B7E">
        <w:tc>
          <w:tcPr>
            <w:tcW w:w="10422" w:type="dxa"/>
          </w:tcPr>
          <w:p w14:paraId="57473968" w14:textId="0B2098A2" w:rsidR="00006B7E" w:rsidRDefault="00006B7E" w:rsidP="000D13F5">
            <w:pPr>
              <w:spacing w:line="264" w:lineRule="auto"/>
              <w:rPr>
                <w:rFonts w:ascii="Times New Roman" w:hAnsi="Times New Roman"/>
                <w:sz w:val="24"/>
                <w:szCs w:val="24"/>
              </w:rPr>
            </w:pPr>
            <w:r>
              <w:rPr>
                <w:rFonts w:ascii="Times New Roman" w:hAnsi="Times New Roman"/>
                <w:b/>
                <w:bCs/>
                <w:sz w:val="24"/>
                <w:szCs w:val="24"/>
              </w:rPr>
              <w:lastRenderedPageBreak/>
              <w:t xml:space="preserve">Ví dụ </w:t>
            </w:r>
            <w:r w:rsidR="00055F4B">
              <w:rPr>
                <w:rFonts w:ascii="Times New Roman" w:hAnsi="Times New Roman"/>
                <w:b/>
                <w:bCs/>
                <w:sz w:val="24"/>
                <w:szCs w:val="24"/>
              </w:rPr>
              <w:t>2</w:t>
            </w:r>
            <w:r>
              <w:rPr>
                <w:rFonts w:ascii="Times New Roman" w:hAnsi="Times New Roman"/>
                <w:b/>
                <w:bCs/>
                <w:sz w:val="24"/>
                <w:szCs w:val="24"/>
              </w:rPr>
              <w:t>.</w:t>
            </w:r>
            <w:r w:rsidRPr="00C35184">
              <w:rPr>
                <w:rFonts w:ascii="Times New Roman" w:hAnsi="Times New Roman"/>
                <w:sz w:val="24"/>
                <w:szCs w:val="24"/>
              </w:rPr>
              <w:t xml:space="preserve"> Chỉ ra các nhóm chức trong các chất hữu cơ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850"/>
            </w:tblGrid>
            <w:tr w:rsidR="001C1AF8" w:rsidRPr="00C35184" w14:paraId="728B2BBF" w14:textId="77777777" w:rsidTr="00B26614">
              <w:tc>
                <w:tcPr>
                  <w:tcW w:w="4849" w:type="dxa"/>
                </w:tcPr>
                <w:p w14:paraId="666F8F14" w14:textId="77777777" w:rsidR="001C1AF8" w:rsidRPr="00C35184" w:rsidRDefault="001C1AF8" w:rsidP="000D13F5">
                  <w:pPr>
                    <w:pBdr>
                      <w:top w:val="nil"/>
                      <w:left w:val="nil"/>
                      <w:bottom w:val="nil"/>
                      <w:right w:val="nil"/>
                      <w:between w:val="nil"/>
                    </w:pBdr>
                    <w:spacing w:line="264" w:lineRule="auto"/>
                    <w:rPr>
                      <w:rFonts w:ascii="Times New Roman" w:hAnsi="Times New Roman"/>
                      <w:color w:val="000000"/>
                      <w:sz w:val="24"/>
                      <w:szCs w:val="24"/>
                    </w:rPr>
                  </w:pPr>
                  <w:r w:rsidRPr="00C35184">
                    <w:rPr>
                      <w:rFonts w:ascii="Times New Roman" w:hAnsi="Times New Roman"/>
                      <w:sz w:val="24"/>
                      <w:szCs w:val="24"/>
                    </w:rPr>
                    <w:t xml:space="preserve">(1) </w:t>
                  </w:r>
                  <w:r w:rsidRPr="00C35184">
                    <w:rPr>
                      <w:rFonts w:ascii="Times New Roman" w:hAnsi="Times New Roman"/>
                      <w:color w:val="000000"/>
                      <w:sz w:val="24"/>
                      <w:szCs w:val="24"/>
                    </w:rPr>
                    <w:t>C</w:t>
                  </w:r>
                  <w:r w:rsidRPr="00C35184">
                    <w:rPr>
                      <w:rFonts w:ascii="Times New Roman" w:hAnsi="Times New Roman"/>
                      <w:color w:val="000000"/>
                      <w:sz w:val="24"/>
                      <w:szCs w:val="24"/>
                      <w:vertAlign w:val="subscript"/>
                    </w:rPr>
                    <w:t>2</w:t>
                  </w:r>
                  <w:r w:rsidRPr="00C35184">
                    <w:rPr>
                      <w:rFonts w:ascii="Times New Roman" w:hAnsi="Times New Roman"/>
                      <w:color w:val="000000"/>
                      <w:sz w:val="24"/>
                      <w:szCs w:val="24"/>
                    </w:rPr>
                    <w:t>H</w:t>
                  </w:r>
                  <w:r w:rsidRPr="00C35184">
                    <w:rPr>
                      <w:rFonts w:ascii="Times New Roman" w:hAnsi="Times New Roman"/>
                      <w:color w:val="000000"/>
                      <w:sz w:val="24"/>
                      <w:szCs w:val="24"/>
                      <w:vertAlign w:val="subscript"/>
                    </w:rPr>
                    <w:t>5</w:t>
                  </w:r>
                  <w:r w:rsidRPr="00C35184">
                    <w:rPr>
                      <w:rFonts w:ascii="Times New Roman" w:hAnsi="Times New Roman"/>
                      <w:color w:val="000000"/>
                      <w:sz w:val="24"/>
                      <w:szCs w:val="24"/>
                    </w:rPr>
                    <w:t>–O–C</w:t>
                  </w:r>
                  <w:r w:rsidRPr="00C35184">
                    <w:rPr>
                      <w:rFonts w:ascii="Times New Roman" w:hAnsi="Times New Roman"/>
                      <w:color w:val="000000"/>
                      <w:sz w:val="24"/>
                      <w:szCs w:val="24"/>
                      <w:vertAlign w:val="subscript"/>
                    </w:rPr>
                    <w:t>2</w:t>
                  </w:r>
                  <w:r w:rsidRPr="00C35184">
                    <w:rPr>
                      <w:rFonts w:ascii="Times New Roman" w:hAnsi="Times New Roman"/>
                      <w:color w:val="000000"/>
                      <w:sz w:val="24"/>
                      <w:szCs w:val="24"/>
                    </w:rPr>
                    <w:t>H</w:t>
                  </w:r>
                  <w:r w:rsidRPr="00C35184">
                    <w:rPr>
                      <w:rFonts w:ascii="Times New Roman" w:hAnsi="Times New Roman"/>
                      <w:color w:val="000000"/>
                      <w:sz w:val="24"/>
                      <w:szCs w:val="24"/>
                      <w:vertAlign w:val="subscript"/>
                    </w:rPr>
                    <w:t>5</w:t>
                  </w:r>
                  <w:r w:rsidRPr="00C35184">
                    <w:rPr>
                      <w:rFonts w:ascii="Times New Roman" w:hAnsi="Times New Roman"/>
                      <w:color w:val="000000"/>
                      <w:sz w:val="24"/>
                      <w:szCs w:val="24"/>
                    </w:rPr>
                    <w:t xml:space="preserve">  </w:t>
                  </w:r>
                </w:p>
                <w:p w14:paraId="60D0E43B" w14:textId="77777777" w:rsidR="001C1AF8" w:rsidRPr="00C35184" w:rsidRDefault="001C1AF8" w:rsidP="000D13F5">
                  <w:pPr>
                    <w:pBdr>
                      <w:top w:val="nil"/>
                      <w:left w:val="nil"/>
                      <w:bottom w:val="nil"/>
                      <w:right w:val="nil"/>
                      <w:between w:val="nil"/>
                    </w:pBdr>
                    <w:spacing w:line="264" w:lineRule="auto"/>
                    <w:rPr>
                      <w:rFonts w:ascii="Times New Roman" w:hAnsi="Times New Roman"/>
                      <w:color w:val="000000"/>
                      <w:sz w:val="24"/>
                      <w:szCs w:val="24"/>
                    </w:rPr>
                  </w:pPr>
                  <w:r w:rsidRPr="00C35184">
                    <w:rPr>
                      <w:rFonts w:ascii="Times New Roman" w:hAnsi="Times New Roman"/>
                      <w:sz w:val="24"/>
                      <w:szCs w:val="24"/>
                    </w:rPr>
                    <w:t xml:space="preserve">(2) </w:t>
                  </w:r>
                  <w:r w:rsidRPr="00C35184">
                    <w:rPr>
                      <w:rFonts w:ascii="Times New Roman" w:hAnsi="Times New Roman"/>
                      <w:color w:val="000000"/>
                      <w:sz w:val="24"/>
                      <w:szCs w:val="24"/>
                    </w:rPr>
                    <w:t>C</w:t>
                  </w:r>
                  <w:r w:rsidRPr="00C35184">
                    <w:rPr>
                      <w:rFonts w:ascii="Times New Roman" w:hAnsi="Times New Roman"/>
                      <w:color w:val="000000"/>
                      <w:sz w:val="24"/>
                      <w:szCs w:val="24"/>
                      <w:vertAlign w:val="subscript"/>
                    </w:rPr>
                    <w:t>6</w:t>
                  </w:r>
                  <w:r w:rsidRPr="00C35184">
                    <w:rPr>
                      <w:rFonts w:ascii="Times New Roman" w:hAnsi="Times New Roman"/>
                      <w:color w:val="000000"/>
                      <w:sz w:val="24"/>
                      <w:szCs w:val="24"/>
                    </w:rPr>
                    <w:t>H</w:t>
                  </w:r>
                  <w:r w:rsidRPr="00C35184">
                    <w:rPr>
                      <w:rFonts w:ascii="Times New Roman" w:hAnsi="Times New Roman"/>
                      <w:color w:val="000000"/>
                      <w:sz w:val="24"/>
                      <w:szCs w:val="24"/>
                      <w:vertAlign w:val="subscript"/>
                    </w:rPr>
                    <w:t xml:space="preserve">5 </w:t>
                  </w:r>
                  <w:r w:rsidRPr="00C35184">
                    <w:rPr>
                      <w:rFonts w:ascii="Times New Roman" w:hAnsi="Times New Roman"/>
                      <w:color w:val="000000"/>
                      <w:sz w:val="24"/>
                      <w:szCs w:val="24"/>
                    </w:rPr>
                    <w:t>–NH</w:t>
                  </w:r>
                  <w:r w:rsidRPr="00C35184">
                    <w:rPr>
                      <w:rFonts w:ascii="Times New Roman" w:hAnsi="Times New Roman"/>
                      <w:color w:val="000000"/>
                      <w:sz w:val="24"/>
                      <w:szCs w:val="24"/>
                      <w:vertAlign w:val="subscript"/>
                    </w:rPr>
                    <w:t>2</w:t>
                  </w:r>
                  <w:r w:rsidRPr="00C35184">
                    <w:rPr>
                      <w:rFonts w:ascii="Times New Roman" w:hAnsi="Times New Roman"/>
                      <w:color w:val="000000"/>
                      <w:sz w:val="24"/>
                      <w:szCs w:val="24"/>
                    </w:rPr>
                    <w:t xml:space="preserve"> </w:t>
                  </w:r>
                </w:p>
                <w:p w14:paraId="48D08FD6" w14:textId="77777777" w:rsidR="001C1AF8" w:rsidRPr="00C35184" w:rsidRDefault="001C1AF8" w:rsidP="000D13F5">
                  <w:pPr>
                    <w:pBdr>
                      <w:top w:val="nil"/>
                      <w:left w:val="nil"/>
                      <w:bottom w:val="nil"/>
                      <w:right w:val="nil"/>
                      <w:between w:val="nil"/>
                    </w:pBdr>
                    <w:spacing w:line="264" w:lineRule="auto"/>
                    <w:rPr>
                      <w:rFonts w:ascii="Times New Roman" w:hAnsi="Times New Roman"/>
                      <w:color w:val="000000"/>
                      <w:sz w:val="24"/>
                      <w:szCs w:val="24"/>
                    </w:rPr>
                  </w:pPr>
                  <w:r w:rsidRPr="00C35184">
                    <w:rPr>
                      <w:rFonts w:ascii="Times New Roman" w:hAnsi="Times New Roman"/>
                      <w:sz w:val="24"/>
                      <w:szCs w:val="24"/>
                    </w:rPr>
                    <w:t xml:space="preserve">(3) </w:t>
                  </w:r>
                  <w:r w:rsidRPr="00C35184">
                    <w:rPr>
                      <w:rFonts w:ascii="Times New Roman" w:hAnsi="Times New Roman"/>
                      <w:color w:val="000000"/>
                      <w:sz w:val="24"/>
                      <w:szCs w:val="24"/>
                    </w:rPr>
                    <w:t>C</w:t>
                  </w:r>
                  <w:r w:rsidRPr="00C35184">
                    <w:rPr>
                      <w:rFonts w:ascii="Times New Roman" w:hAnsi="Times New Roman"/>
                      <w:color w:val="000000"/>
                      <w:sz w:val="24"/>
                      <w:szCs w:val="24"/>
                      <w:vertAlign w:val="subscript"/>
                    </w:rPr>
                    <w:t>2</w:t>
                  </w:r>
                  <w:r w:rsidRPr="00C35184">
                    <w:rPr>
                      <w:rFonts w:ascii="Times New Roman" w:hAnsi="Times New Roman"/>
                      <w:color w:val="000000"/>
                      <w:sz w:val="24"/>
                      <w:szCs w:val="24"/>
                    </w:rPr>
                    <w:t>H</w:t>
                  </w:r>
                  <w:r w:rsidRPr="00C35184">
                    <w:rPr>
                      <w:rFonts w:ascii="Times New Roman" w:hAnsi="Times New Roman"/>
                      <w:color w:val="000000"/>
                      <w:sz w:val="24"/>
                      <w:szCs w:val="24"/>
                      <w:vertAlign w:val="subscript"/>
                    </w:rPr>
                    <w:t xml:space="preserve">5 </w:t>
                  </w:r>
                  <w:r w:rsidRPr="00C35184">
                    <w:rPr>
                      <w:rFonts w:ascii="Times New Roman" w:hAnsi="Times New Roman"/>
                      <w:color w:val="000000"/>
                      <w:sz w:val="24"/>
                      <w:szCs w:val="24"/>
                    </w:rPr>
                    <w:t xml:space="preserve">–CHO </w:t>
                  </w:r>
                </w:p>
                <w:p w14:paraId="042AEDDF" w14:textId="77777777" w:rsidR="001C1AF8" w:rsidRPr="00C35184" w:rsidRDefault="001C1AF8" w:rsidP="000D13F5">
                  <w:pPr>
                    <w:pBdr>
                      <w:top w:val="nil"/>
                      <w:left w:val="nil"/>
                      <w:bottom w:val="nil"/>
                      <w:right w:val="nil"/>
                      <w:between w:val="nil"/>
                    </w:pBdr>
                    <w:spacing w:line="264" w:lineRule="auto"/>
                    <w:rPr>
                      <w:rFonts w:ascii="Times New Roman" w:hAnsi="Times New Roman"/>
                      <w:color w:val="000000"/>
                      <w:sz w:val="24"/>
                      <w:szCs w:val="24"/>
                    </w:rPr>
                  </w:pPr>
                  <w:r w:rsidRPr="00C35184">
                    <w:rPr>
                      <w:rFonts w:ascii="Times New Roman" w:hAnsi="Times New Roman"/>
                      <w:sz w:val="24"/>
                      <w:szCs w:val="24"/>
                    </w:rPr>
                    <w:t xml:space="preserve">(4) </w:t>
                  </w:r>
                  <w:r w:rsidRPr="00C35184">
                    <w:rPr>
                      <w:rFonts w:ascii="Times New Roman" w:hAnsi="Times New Roman"/>
                      <w:color w:val="000000"/>
                      <w:sz w:val="24"/>
                      <w:szCs w:val="24"/>
                    </w:rPr>
                    <w:t>C</w:t>
                  </w:r>
                  <w:r w:rsidRPr="00C35184">
                    <w:rPr>
                      <w:rFonts w:ascii="Times New Roman" w:hAnsi="Times New Roman"/>
                      <w:color w:val="000000"/>
                      <w:sz w:val="24"/>
                      <w:szCs w:val="24"/>
                      <w:vertAlign w:val="subscript"/>
                    </w:rPr>
                    <w:t>2</w:t>
                  </w:r>
                  <w:r w:rsidRPr="00C35184">
                    <w:rPr>
                      <w:rFonts w:ascii="Times New Roman" w:hAnsi="Times New Roman"/>
                      <w:color w:val="000000"/>
                      <w:sz w:val="24"/>
                      <w:szCs w:val="24"/>
                    </w:rPr>
                    <w:t>H</w:t>
                  </w:r>
                  <w:r w:rsidRPr="00C35184">
                    <w:rPr>
                      <w:rFonts w:ascii="Times New Roman" w:hAnsi="Times New Roman"/>
                      <w:color w:val="000000"/>
                      <w:sz w:val="24"/>
                      <w:szCs w:val="24"/>
                      <w:vertAlign w:val="subscript"/>
                    </w:rPr>
                    <w:t>5</w:t>
                  </w:r>
                  <w:r w:rsidRPr="00C35184">
                    <w:rPr>
                      <w:rFonts w:ascii="Times New Roman" w:hAnsi="Times New Roman"/>
                      <w:color w:val="000000"/>
                      <w:sz w:val="24"/>
                      <w:szCs w:val="24"/>
                    </w:rPr>
                    <w:t xml:space="preserve">–COOH </w:t>
                  </w:r>
                </w:p>
              </w:tc>
              <w:tc>
                <w:tcPr>
                  <w:tcW w:w="4850" w:type="dxa"/>
                </w:tcPr>
                <w:p w14:paraId="7DF4316A" w14:textId="77777777" w:rsidR="001C1AF8" w:rsidRPr="00C35184" w:rsidRDefault="001C1AF8" w:rsidP="000D13F5">
                  <w:pPr>
                    <w:pBdr>
                      <w:top w:val="nil"/>
                      <w:left w:val="nil"/>
                      <w:bottom w:val="nil"/>
                      <w:right w:val="nil"/>
                      <w:between w:val="nil"/>
                    </w:pBdr>
                    <w:spacing w:line="264" w:lineRule="auto"/>
                    <w:rPr>
                      <w:rFonts w:ascii="Times New Roman" w:hAnsi="Times New Roman"/>
                      <w:color w:val="000000"/>
                      <w:sz w:val="24"/>
                      <w:szCs w:val="24"/>
                    </w:rPr>
                  </w:pPr>
                  <w:r w:rsidRPr="00C35184">
                    <w:rPr>
                      <w:rFonts w:ascii="Times New Roman" w:hAnsi="Times New Roman"/>
                      <w:sz w:val="24"/>
                      <w:szCs w:val="24"/>
                    </w:rPr>
                    <w:t xml:space="preserve">(5) </w:t>
                  </w:r>
                  <w:r w:rsidRPr="00C35184">
                    <w:rPr>
                      <w:rFonts w:ascii="Times New Roman" w:hAnsi="Times New Roman"/>
                      <w:color w:val="000000"/>
                      <w:sz w:val="24"/>
                      <w:szCs w:val="24"/>
                    </w:rPr>
                    <w:t>CH</w:t>
                  </w:r>
                  <w:r w:rsidRPr="00C35184">
                    <w:rPr>
                      <w:rFonts w:ascii="Times New Roman" w:hAnsi="Times New Roman"/>
                      <w:color w:val="000000"/>
                      <w:sz w:val="24"/>
                      <w:szCs w:val="24"/>
                      <w:vertAlign w:val="subscript"/>
                    </w:rPr>
                    <w:t>3</w:t>
                  </w:r>
                  <w:r w:rsidRPr="00C35184">
                    <w:rPr>
                      <w:rFonts w:ascii="Times New Roman" w:hAnsi="Times New Roman"/>
                      <w:color w:val="000000"/>
                      <w:sz w:val="24"/>
                      <w:szCs w:val="24"/>
                    </w:rPr>
                    <w:t>–CO–CH</w:t>
                  </w:r>
                  <w:r w:rsidRPr="00C35184">
                    <w:rPr>
                      <w:rFonts w:ascii="Times New Roman" w:hAnsi="Times New Roman"/>
                      <w:color w:val="000000"/>
                      <w:sz w:val="24"/>
                      <w:szCs w:val="24"/>
                      <w:vertAlign w:val="subscript"/>
                    </w:rPr>
                    <w:t>2</w:t>
                  </w:r>
                  <w:r w:rsidRPr="00C35184">
                    <w:rPr>
                      <w:rFonts w:ascii="Times New Roman" w:hAnsi="Times New Roman"/>
                      <w:color w:val="000000"/>
                      <w:sz w:val="24"/>
                      <w:szCs w:val="24"/>
                    </w:rPr>
                    <w:t>–CH</w:t>
                  </w:r>
                  <w:r w:rsidRPr="00C35184">
                    <w:rPr>
                      <w:rFonts w:ascii="Times New Roman" w:hAnsi="Times New Roman"/>
                      <w:color w:val="000000"/>
                      <w:sz w:val="24"/>
                      <w:szCs w:val="24"/>
                      <w:vertAlign w:val="subscript"/>
                    </w:rPr>
                    <w:t>3</w:t>
                  </w:r>
                  <w:r w:rsidRPr="00C35184">
                    <w:rPr>
                      <w:rFonts w:ascii="Times New Roman" w:hAnsi="Times New Roman"/>
                      <w:color w:val="000000"/>
                      <w:sz w:val="24"/>
                      <w:szCs w:val="24"/>
                    </w:rPr>
                    <w:t xml:space="preserve"> </w:t>
                  </w:r>
                </w:p>
                <w:p w14:paraId="1C18B28F" w14:textId="77777777" w:rsidR="001C1AF8" w:rsidRPr="00C35184" w:rsidRDefault="001C1AF8" w:rsidP="000D13F5">
                  <w:pPr>
                    <w:pBdr>
                      <w:top w:val="nil"/>
                      <w:left w:val="nil"/>
                      <w:bottom w:val="nil"/>
                      <w:right w:val="nil"/>
                      <w:between w:val="nil"/>
                    </w:pBdr>
                    <w:spacing w:line="264" w:lineRule="auto"/>
                    <w:rPr>
                      <w:rFonts w:ascii="Times New Roman" w:hAnsi="Times New Roman"/>
                      <w:color w:val="000000"/>
                      <w:sz w:val="24"/>
                      <w:szCs w:val="24"/>
                    </w:rPr>
                  </w:pPr>
                  <w:r w:rsidRPr="00C35184">
                    <w:rPr>
                      <w:rFonts w:ascii="Times New Roman" w:hAnsi="Times New Roman"/>
                      <w:sz w:val="24"/>
                      <w:szCs w:val="24"/>
                    </w:rPr>
                    <w:t xml:space="preserve">(6) </w:t>
                  </w:r>
                  <w:r w:rsidRPr="00C35184">
                    <w:rPr>
                      <w:rFonts w:ascii="Times New Roman" w:hAnsi="Times New Roman"/>
                      <w:color w:val="000000"/>
                      <w:sz w:val="24"/>
                      <w:szCs w:val="24"/>
                    </w:rPr>
                    <w:t>CH</w:t>
                  </w:r>
                  <w:r w:rsidRPr="00C35184">
                    <w:rPr>
                      <w:rFonts w:ascii="Times New Roman" w:hAnsi="Times New Roman"/>
                      <w:color w:val="000000"/>
                      <w:sz w:val="24"/>
                      <w:szCs w:val="24"/>
                      <w:vertAlign w:val="subscript"/>
                    </w:rPr>
                    <w:t>3</w:t>
                  </w:r>
                  <w:r w:rsidRPr="00C35184">
                    <w:rPr>
                      <w:rFonts w:ascii="Times New Roman" w:hAnsi="Times New Roman"/>
                      <w:color w:val="000000"/>
                      <w:sz w:val="24"/>
                      <w:szCs w:val="24"/>
                    </w:rPr>
                    <w:t>–OH</w:t>
                  </w:r>
                </w:p>
                <w:p w14:paraId="7A86E5F2" w14:textId="77777777" w:rsidR="001C1AF8" w:rsidRPr="00C35184" w:rsidRDefault="001C1AF8" w:rsidP="000D13F5">
                  <w:pPr>
                    <w:pBdr>
                      <w:top w:val="nil"/>
                      <w:left w:val="nil"/>
                      <w:bottom w:val="nil"/>
                      <w:right w:val="nil"/>
                      <w:between w:val="nil"/>
                    </w:pBdr>
                    <w:spacing w:line="264" w:lineRule="auto"/>
                    <w:rPr>
                      <w:rFonts w:ascii="Times New Roman" w:hAnsi="Times New Roman"/>
                      <w:color w:val="000000"/>
                      <w:sz w:val="24"/>
                      <w:szCs w:val="24"/>
                    </w:rPr>
                  </w:pPr>
                  <w:r w:rsidRPr="00C35184">
                    <w:rPr>
                      <w:rFonts w:ascii="Times New Roman" w:hAnsi="Times New Roman"/>
                      <w:sz w:val="24"/>
                      <w:szCs w:val="24"/>
                    </w:rPr>
                    <w:t xml:space="preserve">(7) </w:t>
                  </w:r>
                  <w:r w:rsidRPr="00C35184">
                    <w:rPr>
                      <w:rFonts w:ascii="Times New Roman" w:hAnsi="Times New Roman"/>
                      <w:color w:val="000000"/>
                      <w:sz w:val="24"/>
                      <w:szCs w:val="24"/>
                    </w:rPr>
                    <w:t>CH</w:t>
                  </w:r>
                  <w:r w:rsidRPr="00C35184">
                    <w:rPr>
                      <w:rFonts w:ascii="Times New Roman" w:hAnsi="Times New Roman"/>
                      <w:color w:val="000000"/>
                      <w:sz w:val="24"/>
                      <w:szCs w:val="24"/>
                      <w:vertAlign w:val="subscript"/>
                    </w:rPr>
                    <w:t>3</w:t>
                  </w:r>
                  <w:r w:rsidRPr="00C35184">
                    <w:rPr>
                      <w:rFonts w:ascii="Times New Roman" w:hAnsi="Times New Roman"/>
                      <w:color w:val="000000"/>
                      <w:sz w:val="24"/>
                      <w:szCs w:val="24"/>
                    </w:rPr>
                    <w:t>–COO–C</w:t>
                  </w:r>
                  <w:r w:rsidRPr="00C35184">
                    <w:rPr>
                      <w:rFonts w:ascii="Times New Roman" w:hAnsi="Times New Roman"/>
                      <w:color w:val="000000"/>
                      <w:sz w:val="24"/>
                      <w:szCs w:val="24"/>
                      <w:vertAlign w:val="subscript"/>
                    </w:rPr>
                    <w:t>2</w:t>
                  </w:r>
                  <w:r w:rsidRPr="00C35184">
                    <w:rPr>
                      <w:rFonts w:ascii="Times New Roman" w:hAnsi="Times New Roman"/>
                      <w:color w:val="000000"/>
                      <w:sz w:val="24"/>
                      <w:szCs w:val="24"/>
                    </w:rPr>
                    <w:t>H</w:t>
                  </w:r>
                  <w:r w:rsidRPr="00C35184">
                    <w:rPr>
                      <w:rFonts w:ascii="Times New Roman" w:hAnsi="Times New Roman"/>
                      <w:color w:val="000000"/>
                      <w:sz w:val="24"/>
                      <w:szCs w:val="24"/>
                      <w:vertAlign w:val="subscript"/>
                    </w:rPr>
                    <w:t>5</w:t>
                  </w:r>
                </w:p>
                <w:p w14:paraId="2430787D" w14:textId="77777777" w:rsidR="001C1AF8" w:rsidRPr="00C35184" w:rsidRDefault="001C1AF8" w:rsidP="000D13F5">
                  <w:pPr>
                    <w:spacing w:line="264" w:lineRule="auto"/>
                    <w:rPr>
                      <w:rFonts w:ascii="Times New Roman" w:hAnsi="Times New Roman"/>
                      <w:sz w:val="24"/>
                      <w:szCs w:val="24"/>
                    </w:rPr>
                  </w:pPr>
                </w:p>
              </w:tc>
            </w:tr>
          </w:tbl>
          <w:p w14:paraId="1F65E231" w14:textId="77777777" w:rsidR="001C1AF8" w:rsidRPr="001C1AF8" w:rsidRDefault="001C1AF8" w:rsidP="000D13F5">
            <w:pPr>
              <w:spacing w:line="264" w:lineRule="auto"/>
              <w:jc w:val="both"/>
              <w:rPr>
                <w:rFonts w:ascii="Times New Roman" w:hAnsi="Times New Roman"/>
                <w:color w:val="FF0000"/>
                <w:sz w:val="24"/>
                <w:szCs w:val="24"/>
                <w:shd w:val="clear" w:color="auto" w:fill="FFFFFF"/>
              </w:rPr>
            </w:pPr>
            <w:r w:rsidRPr="001C1AF8">
              <w:rPr>
                <w:rFonts w:ascii="Times New Roman" w:hAnsi="Times New Roman"/>
                <w:color w:val="FF0000"/>
                <w:sz w:val="24"/>
                <w:szCs w:val="24"/>
                <w:shd w:val="clear" w:color="auto" w:fill="FFFFFF"/>
              </w:rPr>
              <w:t>Đáp án:</w:t>
            </w:r>
          </w:p>
          <w:p w14:paraId="6E8A7C6D" w14:textId="4E908F89" w:rsidR="00006B7E" w:rsidRDefault="001C1AF8" w:rsidP="000D13F5">
            <w:pPr>
              <w:spacing w:line="264" w:lineRule="auto"/>
              <w:jc w:val="both"/>
              <w:rPr>
                <w:rFonts w:ascii="Times New Roman" w:hAnsi="Times New Roman"/>
                <w:sz w:val="24"/>
                <w:szCs w:val="24"/>
                <w:shd w:val="clear" w:color="auto" w:fill="FFFFFF"/>
              </w:rPr>
            </w:pPr>
            <w:r>
              <w:rPr>
                <w:noProof/>
              </w:rPr>
              <w:drawing>
                <wp:inline distT="0" distB="0" distL="0" distR="0" wp14:anchorId="2509F1F2" wp14:editId="7D6A13CE">
                  <wp:extent cx="5402580" cy="2568422"/>
                  <wp:effectExtent l="0" t="0" r="0" b="0"/>
                  <wp:docPr id="3" name="Picture 3" descr="Chỉ ra các nhóm chức trong các chất hữu cơ sau:  (1) C2H5 – O – C2H5.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ỉ ra các nhóm chức trong các chất hữu cơ sau:  (1) C2H5 – O – C2H5. (ảnh 1)"/>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04707" cy="2569433"/>
                          </a:xfrm>
                          <a:prstGeom prst="rect">
                            <a:avLst/>
                          </a:prstGeom>
                          <a:noFill/>
                          <a:ln>
                            <a:noFill/>
                          </a:ln>
                        </pic:spPr>
                      </pic:pic>
                    </a:graphicData>
                  </a:graphic>
                </wp:inline>
              </w:drawing>
            </w:r>
          </w:p>
        </w:tc>
      </w:tr>
      <w:tr w:rsidR="00006B7E" w14:paraId="086FDEE2" w14:textId="77777777" w:rsidTr="00006B7E">
        <w:tc>
          <w:tcPr>
            <w:tcW w:w="10422" w:type="dxa"/>
          </w:tcPr>
          <w:p w14:paraId="6756598A" w14:textId="7C8C34F2" w:rsidR="00006B7E" w:rsidRPr="00D07F10" w:rsidRDefault="00006B7E" w:rsidP="000D13F5">
            <w:pPr>
              <w:pStyle w:val="pn"/>
              <w:spacing w:line="264" w:lineRule="auto"/>
              <w:jc w:val="both"/>
              <w:rPr>
                <w:szCs w:val="24"/>
              </w:rPr>
            </w:pPr>
            <w:r>
              <w:rPr>
                <w:b/>
                <w:bCs/>
                <w:szCs w:val="24"/>
              </w:rPr>
              <w:t xml:space="preserve">Ví dụ </w:t>
            </w:r>
            <w:r w:rsidR="00055F4B">
              <w:rPr>
                <w:b/>
                <w:bCs/>
                <w:szCs w:val="24"/>
              </w:rPr>
              <w:t>3</w:t>
            </w:r>
            <w:r>
              <w:rPr>
                <w:b/>
                <w:bCs/>
                <w:szCs w:val="24"/>
              </w:rPr>
              <w:t>.</w:t>
            </w:r>
            <w:r w:rsidRPr="00D07F10">
              <w:rPr>
                <w:szCs w:val="24"/>
              </w:rPr>
              <w:t xml:space="preserve"> Glutamic acid là một chất dẫn truyền thần kinh, giúp phòng ngừa và điều trị các triệu chứng suy nhược thần kinh do thiếu hụt glutamic acid như mất ngủ, nhức đầu, ù tai, chóng mặt, … Glutamic acid có công thức cấu tạo:</w:t>
            </w:r>
          </w:p>
          <w:p w14:paraId="76B5E98F" w14:textId="77777777" w:rsidR="00006B7E" w:rsidRPr="00D07F10" w:rsidRDefault="00006B7E" w:rsidP="000D13F5">
            <w:pPr>
              <w:pStyle w:val="pn"/>
              <w:spacing w:line="264" w:lineRule="auto"/>
              <w:jc w:val="center"/>
              <w:rPr>
                <w:szCs w:val="24"/>
              </w:rPr>
            </w:pPr>
            <w:r w:rsidRPr="00D07F10">
              <w:rPr>
                <w:szCs w:val="24"/>
              </w:rPr>
              <w:t>HOOC – CH</w:t>
            </w:r>
            <w:r w:rsidRPr="00D07F10">
              <w:rPr>
                <w:szCs w:val="24"/>
                <w:vertAlign w:val="subscript"/>
              </w:rPr>
              <w:t>2</w:t>
            </w:r>
            <w:r w:rsidRPr="00D07F10">
              <w:rPr>
                <w:szCs w:val="24"/>
              </w:rPr>
              <w:t> – CH</w:t>
            </w:r>
            <w:r w:rsidRPr="00D07F10">
              <w:rPr>
                <w:szCs w:val="24"/>
                <w:vertAlign w:val="subscript"/>
              </w:rPr>
              <w:t>2</w:t>
            </w:r>
            <w:r w:rsidRPr="00D07F10">
              <w:rPr>
                <w:szCs w:val="24"/>
              </w:rPr>
              <w:t> – CH(NH</w:t>
            </w:r>
            <w:r w:rsidRPr="00D07F10">
              <w:rPr>
                <w:szCs w:val="24"/>
                <w:vertAlign w:val="subscript"/>
              </w:rPr>
              <w:t>2</w:t>
            </w:r>
            <w:r w:rsidRPr="00D07F10">
              <w:rPr>
                <w:szCs w:val="24"/>
              </w:rPr>
              <w:t>) – COOH.</w:t>
            </w:r>
          </w:p>
          <w:p w14:paraId="3BCDF867" w14:textId="77777777" w:rsidR="00006B7E" w:rsidRPr="0014537D" w:rsidRDefault="00006B7E" w:rsidP="000D13F5">
            <w:pPr>
              <w:pStyle w:val="pn"/>
              <w:spacing w:line="264" w:lineRule="auto"/>
              <w:jc w:val="both"/>
              <w:rPr>
                <w:szCs w:val="24"/>
              </w:rPr>
            </w:pPr>
            <w:r w:rsidRPr="00D07F10">
              <w:rPr>
                <w:szCs w:val="24"/>
              </w:rPr>
              <w:t>Hãy nêu tên các nhóm chức có trong phân tử glutamic acid.</w:t>
            </w:r>
          </w:p>
          <w:p w14:paraId="11F0CB76" w14:textId="77777777" w:rsidR="001C1AF8" w:rsidRPr="001C1AF8" w:rsidRDefault="001C1AF8" w:rsidP="000D13F5">
            <w:pPr>
              <w:spacing w:line="264" w:lineRule="auto"/>
              <w:jc w:val="both"/>
              <w:rPr>
                <w:rFonts w:ascii="Times New Roman" w:hAnsi="Times New Roman"/>
                <w:color w:val="FF0000"/>
                <w:sz w:val="24"/>
                <w:szCs w:val="24"/>
                <w:shd w:val="clear" w:color="auto" w:fill="FFFFFF"/>
              </w:rPr>
            </w:pPr>
            <w:r w:rsidRPr="001C1AF8">
              <w:rPr>
                <w:rFonts w:ascii="Times New Roman" w:hAnsi="Times New Roman"/>
                <w:color w:val="FF0000"/>
                <w:sz w:val="24"/>
                <w:szCs w:val="24"/>
                <w:shd w:val="clear" w:color="auto" w:fill="FFFFFF"/>
              </w:rPr>
              <w:t>Đáp án:</w:t>
            </w:r>
          </w:p>
          <w:p w14:paraId="595762A3" w14:textId="4326B0AF" w:rsidR="00006B7E" w:rsidRPr="001C1AF8" w:rsidRDefault="001C1AF8" w:rsidP="000D13F5">
            <w:pPr>
              <w:pStyle w:val="pn"/>
              <w:spacing w:line="264" w:lineRule="auto"/>
              <w:jc w:val="both"/>
              <w:rPr>
                <w:color w:val="FF0000"/>
              </w:rPr>
            </w:pPr>
            <w:r w:rsidRPr="001C1AF8">
              <w:rPr>
                <w:color w:val="FF0000"/>
              </w:rPr>
              <w:t>Các nhóm chức có trong phân tử glutamic acid: COOH: carboxyl và NH</w:t>
            </w:r>
            <w:r w:rsidRPr="001C1AF8">
              <w:rPr>
                <w:color w:val="FF0000"/>
                <w:sz w:val="20"/>
                <w:vertAlign w:val="subscript"/>
              </w:rPr>
              <w:t>2</w:t>
            </w:r>
            <w:r w:rsidRPr="001C1AF8">
              <w:rPr>
                <w:color w:val="FF0000"/>
              </w:rPr>
              <w:t>: amino.</w:t>
            </w:r>
          </w:p>
        </w:tc>
      </w:tr>
      <w:tr w:rsidR="00006B7E" w14:paraId="404B9809" w14:textId="77777777" w:rsidTr="00006B7E">
        <w:tc>
          <w:tcPr>
            <w:tcW w:w="10422" w:type="dxa"/>
          </w:tcPr>
          <w:p w14:paraId="2CDA8B3A" w14:textId="4788A180" w:rsidR="00607CA6" w:rsidRPr="00607CA6" w:rsidRDefault="00607CA6" w:rsidP="000D13F5">
            <w:pPr>
              <w:spacing w:line="264" w:lineRule="auto"/>
              <w:jc w:val="both"/>
              <w:rPr>
                <w:rFonts w:ascii="Times New Roman" w:hAnsi="Times New Roman"/>
                <w:b/>
                <w:bCs/>
                <w:iCs/>
                <w:sz w:val="24"/>
                <w:szCs w:val="24"/>
                <w:lang w:val="pt-BR"/>
              </w:rPr>
            </w:pPr>
            <w:r w:rsidRPr="00607CA6">
              <w:rPr>
                <w:rFonts w:ascii="Times New Roman" w:hAnsi="Times New Roman"/>
                <w:b/>
                <w:bCs/>
                <w:sz w:val="24"/>
                <w:szCs w:val="24"/>
              </w:rPr>
              <w:t xml:space="preserve">Ví dụ </w:t>
            </w:r>
            <w:r>
              <w:rPr>
                <w:rFonts w:ascii="Times New Roman" w:hAnsi="Times New Roman"/>
                <w:b/>
                <w:bCs/>
                <w:sz w:val="24"/>
                <w:szCs w:val="24"/>
              </w:rPr>
              <w:t>4</w:t>
            </w:r>
            <w:r w:rsidRPr="00607CA6">
              <w:rPr>
                <w:rFonts w:ascii="Times New Roman" w:hAnsi="Times New Roman"/>
                <w:b/>
                <w:bCs/>
                <w:sz w:val="24"/>
                <w:szCs w:val="24"/>
              </w:rPr>
              <w:t xml:space="preserve">. </w:t>
            </w:r>
            <w:r w:rsidRPr="00607CA6">
              <w:rPr>
                <w:rFonts w:ascii="Times New Roman" w:hAnsi="Times New Roman"/>
                <w:bCs/>
                <w:iCs/>
                <w:sz w:val="24"/>
                <w:szCs w:val="24"/>
                <w:lang w:val="pt-BR"/>
              </w:rPr>
              <w:t>Phổ hồng ngoại là phương pháp vật lí rất quan trọng và phổ biến để nghiên cứu về</w:t>
            </w:r>
          </w:p>
          <w:p w14:paraId="571BEF15" w14:textId="74E0C320" w:rsidR="00607CA6" w:rsidRPr="00607CA6" w:rsidRDefault="00607CA6" w:rsidP="000D13F5">
            <w:pPr>
              <w:tabs>
                <w:tab w:val="left" w:pos="283"/>
                <w:tab w:val="left" w:pos="2880"/>
                <w:tab w:val="left" w:pos="5310"/>
                <w:tab w:val="left" w:pos="7830"/>
              </w:tabs>
              <w:spacing w:line="264" w:lineRule="auto"/>
              <w:jc w:val="both"/>
              <w:rPr>
                <w:rFonts w:ascii="Times New Roman" w:hAnsi="Times New Roman"/>
                <w:b/>
                <w:iCs/>
                <w:sz w:val="24"/>
                <w:szCs w:val="24"/>
                <w:lang w:val="vi-VN"/>
              </w:rPr>
            </w:pPr>
            <w:r>
              <w:rPr>
                <w:rFonts w:ascii="Times New Roman" w:hAnsi="Times New Roman"/>
                <w:b/>
                <w:bCs/>
                <w:iCs/>
                <w:sz w:val="24"/>
                <w:szCs w:val="24"/>
                <w:lang w:val="vi-VN"/>
              </w:rPr>
              <w:tab/>
            </w:r>
            <w:r w:rsidRPr="00607CA6">
              <w:rPr>
                <w:rFonts w:ascii="Times New Roman" w:hAnsi="Times New Roman"/>
                <w:b/>
                <w:bCs/>
                <w:iCs/>
                <w:sz w:val="24"/>
                <w:szCs w:val="24"/>
                <w:lang w:val="vi-VN"/>
              </w:rPr>
              <w:t>A.</w:t>
            </w:r>
            <w:r w:rsidRPr="00607CA6">
              <w:rPr>
                <w:rFonts w:ascii="Times New Roman" w:hAnsi="Times New Roman"/>
                <w:iCs/>
                <w:sz w:val="24"/>
                <w:szCs w:val="24"/>
                <w:lang w:val="pt-BR"/>
              </w:rPr>
              <w:t xml:space="preserve"> thành phần nguyên tố chất hữu cơ</w:t>
            </w:r>
            <w:r w:rsidRPr="00607CA6">
              <w:rPr>
                <w:rFonts w:ascii="Times New Roman" w:hAnsi="Times New Roman"/>
                <w:iCs/>
                <w:sz w:val="24"/>
                <w:szCs w:val="24"/>
                <w:lang w:val="vi-VN"/>
              </w:rPr>
              <w:t>.</w:t>
            </w:r>
            <w:r w:rsidRPr="00607CA6">
              <w:rPr>
                <w:rFonts w:ascii="Times New Roman" w:hAnsi="Times New Roman"/>
                <w:b/>
                <w:iCs/>
                <w:sz w:val="24"/>
                <w:szCs w:val="24"/>
                <w:lang w:val="pt-BR"/>
              </w:rPr>
              <w:tab/>
            </w:r>
            <w:r w:rsidRPr="00607CA6">
              <w:rPr>
                <w:rFonts w:ascii="Times New Roman" w:hAnsi="Times New Roman"/>
                <w:b/>
                <w:bCs/>
                <w:iCs/>
                <w:sz w:val="24"/>
                <w:szCs w:val="24"/>
                <w:lang w:val="vi-VN"/>
              </w:rPr>
              <w:t>B.</w:t>
            </w:r>
            <w:r w:rsidRPr="00607CA6">
              <w:rPr>
                <w:rFonts w:ascii="Times New Roman" w:hAnsi="Times New Roman"/>
                <w:iCs/>
                <w:sz w:val="24"/>
                <w:szCs w:val="24"/>
                <w:lang w:val="pt-BR"/>
              </w:rPr>
              <w:t xml:space="preserve"> thành phần phân tử hợp chất hữu cơ</w:t>
            </w:r>
            <w:r w:rsidRPr="00607CA6">
              <w:rPr>
                <w:rFonts w:ascii="Times New Roman" w:hAnsi="Times New Roman"/>
                <w:iCs/>
                <w:sz w:val="24"/>
                <w:szCs w:val="24"/>
                <w:lang w:val="vi-VN"/>
              </w:rPr>
              <w:t>.</w:t>
            </w:r>
          </w:p>
          <w:p w14:paraId="46C64B82" w14:textId="6DAAABAB" w:rsidR="00006B7E" w:rsidRPr="00607CA6" w:rsidRDefault="00607CA6" w:rsidP="000D13F5">
            <w:pPr>
              <w:tabs>
                <w:tab w:val="left" w:pos="283"/>
                <w:tab w:val="left" w:pos="2880"/>
                <w:tab w:val="left" w:pos="5310"/>
                <w:tab w:val="left" w:pos="7830"/>
              </w:tabs>
              <w:spacing w:line="264" w:lineRule="auto"/>
              <w:jc w:val="both"/>
              <w:rPr>
                <w:rFonts w:ascii="Times New Roman" w:hAnsi="Times New Roman"/>
                <w:iCs/>
                <w:sz w:val="24"/>
                <w:szCs w:val="24"/>
                <w:lang w:val="vi-VN"/>
              </w:rPr>
            </w:pPr>
            <w:r w:rsidRPr="00607CA6">
              <w:rPr>
                <w:rFonts w:ascii="Times New Roman" w:hAnsi="Times New Roman"/>
                <w:b/>
                <w:bCs/>
                <w:iCs/>
                <w:sz w:val="24"/>
                <w:szCs w:val="24"/>
                <w:lang w:val="vi-VN"/>
              </w:rPr>
              <w:tab/>
            </w:r>
            <w:r w:rsidRPr="00607CA6">
              <w:rPr>
                <w:rFonts w:ascii="Times New Roman" w:hAnsi="Times New Roman"/>
                <w:b/>
                <w:bCs/>
                <w:iCs/>
                <w:sz w:val="24"/>
                <w:szCs w:val="24"/>
                <w:highlight w:val="yellow"/>
                <w:lang w:val="vi-VN"/>
              </w:rPr>
              <w:t xml:space="preserve">C. </w:t>
            </w:r>
            <w:r w:rsidRPr="00607CA6">
              <w:rPr>
                <w:rFonts w:ascii="Times New Roman" w:hAnsi="Times New Roman"/>
                <w:iCs/>
                <w:sz w:val="24"/>
                <w:szCs w:val="24"/>
                <w:highlight w:val="yellow"/>
                <w:lang w:val="vi-VN"/>
              </w:rPr>
              <w:t>cấu tạo hợp chất hữu cơ.</w:t>
            </w:r>
            <w:r w:rsidRPr="00607CA6">
              <w:rPr>
                <w:rFonts w:ascii="Times New Roman" w:hAnsi="Times New Roman"/>
                <w:b/>
                <w:iCs/>
                <w:sz w:val="24"/>
                <w:szCs w:val="24"/>
                <w:lang w:val="vi-VN"/>
              </w:rPr>
              <w:tab/>
            </w:r>
            <w:r w:rsidRPr="00607CA6">
              <w:rPr>
                <w:rFonts w:ascii="Times New Roman" w:hAnsi="Times New Roman"/>
                <w:b/>
                <w:bCs/>
                <w:iCs/>
                <w:sz w:val="24"/>
                <w:szCs w:val="24"/>
                <w:lang w:val="vi-VN"/>
              </w:rPr>
              <w:t>D.</w:t>
            </w:r>
            <w:r w:rsidRPr="00607CA6">
              <w:rPr>
                <w:rFonts w:ascii="Times New Roman" w:hAnsi="Times New Roman"/>
                <w:iCs/>
                <w:sz w:val="24"/>
                <w:szCs w:val="24"/>
                <w:lang w:val="vi-VN"/>
              </w:rPr>
              <w:t xml:space="preserve"> cấu trúc không gian hợp chất hữu cơ.</w:t>
            </w:r>
          </w:p>
        </w:tc>
      </w:tr>
      <w:tr w:rsidR="00607CA6" w14:paraId="6F3C3C47" w14:textId="77777777" w:rsidTr="00006B7E">
        <w:tc>
          <w:tcPr>
            <w:tcW w:w="10422" w:type="dxa"/>
          </w:tcPr>
          <w:p w14:paraId="2DDDE471" w14:textId="70C27F27" w:rsidR="00607CA6" w:rsidRPr="00D07F10" w:rsidRDefault="00607CA6" w:rsidP="000D13F5">
            <w:pPr>
              <w:pStyle w:val="pn"/>
              <w:spacing w:line="264" w:lineRule="auto"/>
              <w:jc w:val="both"/>
              <w:rPr>
                <w:szCs w:val="24"/>
                <w:shd w:val="clear" w:color="auto" w:fill="FFFFFF"/>
              </w:rPr>
            </w:pPr>
            <w:r>
              <w:rPr>
                <w:b/>
                <w:bCs/>
                <w:szCs w:val="24"/>
              </w:rPr>
              <w:t xml:space="preserve">Ví dụ </w:t>
            </w:r>
            <w:r w:rsidR="003D56F9">
              <w:rPr>
                <w:b/>
                <w:bCs/>
                <w:szCs w:val="24"/>
              </w:rPr>
              <w:t>5</w:t>
            </w:r>
            <w:r>
              <w:rPr>
                <w:b/>
                <w:bCs/>
                <w:szCs w:val="24"/>
              </w:rPr>
              <w:t>.</w:t>
            </w:r>
            <w:r w:rsidRPr="00D07F10">
              <w:rPr>
                <w:szCs w:val="24"/>
                <w:shd w:val="clear" w:color="auto" w:fill="FFFFFF"/>
              </w:rPr>
              <w:t xml:space="preserve"> </w:t>
            </w:r>
            <w:r>
              <w:rPr>
                <w:szCs w:val="24"/>
                <w:shd w:val="clear" w:color="auto" w:fill="FFFFFF"/>
              </w:rPr>
              <w:t>Q</w:t>
            </w:r>
            <w:r w:rsidRPr="00D07F10">
              <w:rPr>
                <w:szCs w:val="24"/>
                <w:shd w:val="clear" w:color="auto" w:fill="FFFFFF"/>
              </w:rPr>
              <w:t xml:space="preserve">uan sát phổ hồng ngoại của ethanol (Hình 10.2) </w:t>
            </w:r>
            <w:r>
              <w:rPr>
                <w:szCs w:val="24"/>
                <w:shd w:val="clear" w:color="auto" w:fill="FFFFFF"/>
              </w:rPr>
              <w:t>dưới đây:</w:t>
            </w:r>
          </w:p>
          <w:p w14:paraId="349187B0" w14:textId="095097F5" w:rsidR="00607CA6" w:rsidRDefault="00607CA6" w:rsidP="000D13F5">
            <w:pPr>
              <w:pStyle w:val="pn"/>
              <w:spacing w:line="264" w:lineRule="auto"/>
              <w:jc w:val="center"/>
              <w:rPr>
                <w:szCs w:val="24"/>
              </w:rPr>
            </w:pPr>
            <w:r>
              <w:rPr>
                <w:noProof/>
              </w:rPr>
              <w:drawing>
                <wp:inline distT="0" distB="0" distL="0" distR="0" wp14:anchorId="754DAD8F" wp14:editId="5BA5F90F">
                  <wp:extent cx="3314700" cy="2225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Lst>
                          </a:blip>
                          <a:stretch>
                            <a:fillRect/>
                          </a:stretch>
                        </pic:blipFill>
                        <pic:spPr>
                          <a:xfrm>
                            <a:off x="0" y="0"/>
                            <a:ext cx="3332063" cy="2236695"/>
                          </a:xfrm>
                          <a:prstGeom prst="rect">
                            <a:avLst/>
                          </a:prstGeom>
                        </pic:spPr>
                      </pic:pic>
                    </a:graphicData>
                  </a:graphic>
                </wp:inline>
              </w:drawing>
            </w:r>
          </w:p>
          <w:p w14:paraId="73E24DDE" w14:textId="6FD1C6D0" w:rsidR="00607CA6" w:rsidRPr="00607CA6" w:rsidRDefault="00607CA6" w:rsidP="000D13F5">
            <w:pPr>
              <w:pStyle w:val="pn"/>
              <w:spacing w:line="264" w:lineRule="auto"/>
              <w:jc w:val="both"/>
              <w:rPr>
                <w:szCs w:val="24"/>
              </w:rPr>
            </w:pPr>
            <w:r w:rsidRPr="00607CA6">
              <w:rPr>
                <w:b/>
                <w:bCs/>
                <w:szCs w:val="24"/>
              </w:rPr>
              <w:t>a.</w:t>
            </w:r>
            <w:r w:rsidRPr="00607CA6">
              <w:rPr>
                <w:szCs w:val="24"/>
              </w:rPr>
              <w:t xml:space="preserve"> Số sóng hấp thụ đặc trưng của liên kết O–H nằm trong khoảng 4000 – 3</w:t>
            </w:r>
            <w:r w:rsidR="003D56F9">
              <w:rPr>
                <w:szCs w:val="24"/>
              </w:rPr>
              <w:t>6</w:t>
            </w:r>
            <w:r w:rsidRPr="00607CA6">
              <w:rPr>
                <w:szCs w:val="24"/>
              </w:rPr>
              <w:t>00 cm</w:t>
            </w:r>
            <w:r w:rsidRPr="00607CA6">
              <w:rPr>
                <w:szCs w:val="24"/>
                <w:vertAlign w:val="superscript"/>
              </w:rPr>
              <w:t>-1</w:t>
            </w:r>
            <w:r w:rsidRPr="00607CA6">
              <w:rPr>
                <w:szCs w:val="24"/>
              </w:rPr>
              <w:t>.</w:t>
            </w:r>
          </w:p>
          <w:p w14:paraId="73B5718B" w14:textId="2A939C0C" w:rsidR="00607CA6" w:rsidRPr="00607CA6" w:rsidRDefault="00607CA6" w:rsidP="000D13F5">
            <w:pPr>
              <w:pStyle w:val="pn"/>
              <w:spacing w:line="264" w:lineRule="auto"/>
              <w:jc w:val="both"/>
              <w:rPr>
                <w:b/>
                <w:bCs/>
                <w:szCs w:val="24"/>
              </w:rPr>
            </w:pPr>
            <w:r w:rsidRPr="00607CA6">
              <w:rPr>
                <w:b/>
                <w:bCs/>
                <w:szCs w:val="24"/>
                <w:highlight w:val="yellow"/>
              </w:rPr>
              <w:t xml:space="preserve">b. </w:t>
            </w:r>
            <w:r w:rsidRPr="00607CA6">
              <w:rPr>
                <w:szCs w:val="24"/>
                <w:highlight w:val="yellow"/>
              </w:rPr>
              <w:t>Số sóng hấp thụ đặc trưng của liên kết C–H nằm trong khoảng 3000 – 2800 cm</w:t>
            </w:r>
            <w:r w:rsidRPr="00607CA6">
              <w:rPr>
                <w:szCs w:val="24"/>
                <w:highlight w:val="yellow"/>
                <w:vertAlign w:val="superscript"/>
              </w:rPr>
              <w:t>-1</w:t>
            </w:r>
            <w:r w:rsidRPr="00607CA6">
              <w:rPr>
                <w:szCs w:val="24"/>
                <w:highlight w:val="yellow"/>
              </w:rPr>
              <w:t>.</w:t>
            </w:r>
          </w:p>
          <w:p w14:paraId="666890BA" w14:textId="145E445B" w:rsidR="00607CA6" w:rsidRPr="00607CA6" w:rsidRDefault="00607CA6" w:rsidP="000D13F5">
            <w:pPr>
              <w:pStyle w:val="pn"/>
              <w:spacing w:line="264" w:lineRule="auto"/>
              <w:jc w:val="both"/>
              <w:rPr>
                <w:b/>
                <w:bCs/>
                <w:szCs w:val="24"/>
              </w:rPr>
            </w:pPr>
            <w:r w:rsidRPr="00607CA6">
              <w:rPr>
                <w:b/>
                <w:bCs/>
                <w:szCs w:val="24"/>
                <w:highlight w:val="yellow"/>
              </w:rPr>
              <w:t xml:space="preserve">c. </w:t>
            </w:r>
            <w:r w:rsidRPr="00607CA6">
              <w:rPr>
                <w:szCs w:val="24"/>
                <w:highlight w:val="yellow"/>
              </w:rPr>
              <w:t>Số sóng hấp thụ đặc trưng của liên kết C–O nằm trong khoảng 1200 – 1000 cm</w:t>
            </w:r>
            <w:r w:rsidRPr="00607CA6">
              <w:rPr>
                <w:szCs w:val="24"/>
                <w:highlight w:val="yellow"/>
                <w:vertAlign w:val="superscript"/>
              </w:rPr>
              <w:t>-1</w:t>
            </w:r>
            <w:r w:rsidRPr="00607CA6">
              <w:rPr>
                <w:szCs w:val="24"/>
                <w:highlight w:val="yellow"/>
              </w:rPr>
              <w:t>.</w:t>
            </w:r>
          </w:p>
          <w:p w14:paraId="143A4B89" w14:textId="774A5083" w:rsidR="00607CA6" w:rsidRDefault="00607CA6" w:rsidP="000D13F5">
            <w:pPr>
              <w:pStyle w:val="pn"/>
              <w:spacing w:line="264" w:lineRule="auto"/>
              <w:jc w:val="both"/>
              <w:rPr>
                <w:szCs w:val="24"/>
              </w:rPr>
            </w:pPr>
            <w:r w:rsidRPr="00607CA6">
              <w:rPr>
                <w:b/>
                <w:bCs/>
                <w:szCs w:val="24"/>
              </w:rPr>
              <w:t xml:space="preserve">d. </w:t>
            </w:r>
            <w:r w:rsidR="003D56F9" w:rsidRPr="003D56F9">
              <w:rPr>
                <w:szCs w:val="24"/>
              </w:rPr>
              <w:t xml:space="preserve">Ethanol thuộc loại hợp chất </w:t>
            </w:r>
            <w:r w:rsidR="0088603D">
              <w:rPr>
                <w:szCs w:val="24"/>
              </w:rPr>
              <w:t>ether</w:t>
            </w:r>
            <w:r w:rsidR="003D56F9" w:rsidRPr="003D56F9">
              <w:rPr>
                <w:szCs w:val="24"/>
              </w:rPr>
              <w:t>.</w:t>
            </w:r>
          </w:p>
          <w:p w14:paraId="78FFA4AD" w14:textId="50D7CC11" w:rsidR="002114CE" w:rsidRPr="002114CE" w:rsidRDefault="002114CE" w:rsidP="000D13F5">
            <w:pPr>
              <w:pStyle w:val="pn"/>
              <w:spacing w:line="264" w:lineRule="auto"/>
              <w:jc w:val="center"/>
              <w:rPr>
                <w:i/>
                <w:iCs/>
                <w:szCs w:val="24"/>
              </w:rPr>
            </w:pPr>
            <w:r w:rsidRPr="002114CE">
              <w:rPr>
                <w:i/>
                <w:iCs/>
                <w:szCs w:val="24"/>
              </w:rPr>
              <w:t>Trong mỗi ý a), b), c), d) trả lời đúng hoặc sai</w:t>
            </w:r>
          </w:p>
          <w:p w14:paraId="4E0F2D19" w14:textId="77777777" w:rsidR="00607CA6" w:rsidRPr="001C1AF8" w:rsidRDefault="00607CA6" w:rsidP="000D13F5">
            <w:pPr>
              <w:spacing w:line="264" w:lineRule="auto"/>
              <w:jc w:val="both"/>
              <w:rPr>
                <w:rFonts w:ascii="Times New Roman" w:hAnsi="Times New Roman"/>
                <w:color w:val="FF0000"/>
                <w:sz w:val="24"/>
                <w:szCs w:val="24"/>
                <w:shd w:val="clear" w:color="auto" w:fill="FFFFFF"/>
              </w:rPr>
            </w:pPr>
            <w:r w:rsidRPr="001C1AF8">
              <w:rPr>
                <w:rFonts w:ascii="Times New Roman" w:hAnsi="Times New Roman"/>
                <w:color w:val="FF0000"/>
                <w:sz w:val="24"/>
                <w:szCs w:val="24"/>
                <w:shd w:val="clear" w:color="auto" w:fill="FFFFFF"/>
              </w:rPr>
              <w:t>Đáp án:</w:t>
            </w:r>
          </w:p>
          <w:p w14:paraId="374200D5" w14:textId="4FDFF55F" w:rsidR="00607CA6" w:rsidRPr="003D56F9" w:rsidRDefault="003D56F9" w:rsidP="000D13F5">
            <w:pPr>
              <w:pStyle w:val="pn"/>
              <w:spacing w:line="264" w:lineRule="auto"/>
              <w:jc w:val="both"/>
              <w:rPr>
                <w:color w:val="FF0000"/>
                <w:szCs w:val="24"/>
              </w:rPr>
            </w:pPr>
            <w:r w:rsidRPr="003D56F9">
              <w:rPr>
                <w:color w:val="FF0000"/>
                <w:szCs w:val="24"/>
              </w:rPr>
              <w:t>a.</w:t>
            </w:r>
            <w:r w:rsidR="00607CA6" w:rsidRPr="003D56F9">
              <w:rPr>
                <w:color w:val="FF0000"/>
                <w:szCs w:val="24"/>
              </w:rPr>
              <w:t xml:space="preserve"> </w:t>
            </w:r>
            <w:r w:rsidR="002114CE">
              <w:rPr>
                <w:color w:val="FF0000"/>
                <w:szCs w:val="24"/>
              </w:rPr>
              <w:t xml:space="preserve">S. </w:t>
            </w:r>
            <w:r w:rsidR="00607CA6" w:rsidRPr="003D56F9">
              <w:rPr>
                <w:color w:val="FF0000"/>
                <w:szCs w:val="24"/>
              </w:rPr>
              <w:t>Số sóng hấp thụ đặc trưng của liên kết O – H nằm trong khoảng 3 500 – 3 200 cm</w:t>
            </w:r>
            <w:r w:rsidR="00607CA6" w:rsidRPr="003D56F9">
              <w:rPr>
                <w:color w:val="FF0000"/>
                <w:szCs w:val="24"/>
                <w:vertAlign w:val="superscript"/>
              </w:rPr>
              <w:t>-1</w:t>
            </w:r>
            <w:r w:rsidR="00607CA6" w:rsidRPr="003D56F9">
              <w:rPr>
                <w:color w:val="FF0000"/>
                <w:szCs w:val="24"/>
              </w:rPr>
              <w:t>,</w:t>
            </w:r>
          </w:p>
          <w:p w14:paraId="7F7F5B4F" w14:textId="77777777" w:rsidR="00607CA6" w:rsidRPr="003D56F9" w:rsidRDefault="003D56F9" w:rsidP="000D13F5">
            <w:pPr>
              <w:pStyle w:val="pn"/>
              <w:spacing w:line="264" w:lineRule="auto"/>
              <w:jc w:val="both"/>
              <w:rPr>
                <w:color w:val="FF0000"/>
                <w:szCs w:val="24"/>
              </w:rPr>
            </w:pPr>
            <w:r w:rsidRPr="003D56F9">
              <w:rPr>
                <w:color w:val="FF0000"/>
                <w:szCs w:val="24"/>
              </w:rPr>
              <w:t>b. Đ.</w:t>
            </w:r>
          </w:p>
          <w:p w14:paraId="2767DA8B" w14:textId="77777777" w:rsidR="003D56F9" w:rsidRPr="003D56F9" w:rsidRDefault="003D56F9" w:rsidP="000D13F5">
            <w:pPr>
              <w:pStyle w:val="pn"/>
              <w:spacing w:line="264" w:lineRule="auto"/>
              <w:jc w:val="both"/>
              <w:rPr>
                <w:color w:val="FF0000"/>
                <w:szCs w:val="24"/>
              </w:rPr>
            </w:pPr>
            <w:r w:rsidRPr="003D56F9">
              <w:rPr>
                <w:color w:val="FF0000"/>
                <w:szCs w:val="24"/>
              </w:rPr>
              <w:lastRenderedPageBreak/>
              <w:t>c. Đ.</w:t>
            </w:r>
          </w:p>
          <w:p w14:paraId="62A501A0" w14:textId="222CB8A2" w:rsidR="003D56F9" w:rsidRDefault="003D56F9" w:rsidP="000D13F5">
            <w:pPr>
              <w:pStyle w:val="pn"/>
              <w:spacing w:line="264" w:lineRule="auto"/>
              <w:jc w:val="both"/>
              <w:rPr>
                <w:b/>
                <w:bCs/>
                <w:szCs w:val="24"/>
              </w:rPr>
            </w:pPr>
            <w:r w:rsidRPr="003D56F9">
              <w:rPr>
                <w:color w:val="FF0000"/>
                <w:szCs w:val="24"/>
              </w:rPr>
              <w:t xml:space="preserve">d. </w:t>
            </w:r>
            <w:r w:rsidR="002114CE">
              <w:rPr>
                <w:color w:val="FF0000"/>
                <w:szCs w:val="24"/>
              </w:rPr>
              <w:t xml:space="preserve">S. </w:t>
            </w:r>
            <w:r w:rsidRPr="003D56F9">
              <w:rPr>
                <w:color w:val="FF0000"/>
                <w:szCs w:val="24"/>
              </w:rPr>
              <w:t>Ethanol thuộc loại hợp chất alcohol.</w:t>
            </w:r>
          </w:p>
        </w:tc>
      </w:tr>
      <w:tr w:rsidR="00006B7E" w14:paraId="3FBF476D" w14:textId="77777777" w:rsidTr="00006B7E">
        <w:tc>
          <w:tcPr>
            <w:tcW w:w="10422" w:type="dxa"/>
          </w:tcPr>
          <w:p w14:paraId="440E6561" w14:textId="28B3D15B" w:rsidR="00006B7E" w:rsidRPr="00D07F10" w:rsidRDefault="00006B7E" w:rsidP="000D13F5">
            <w:pPr>
              <w:pStyle w:val="pn"/>
              <w:spacing w:line="264" w:lineRule="auto"/>
              <w:jc w:val="both"/>
              <w:rPr>
                <w:szCs w:val="24"/>
                <w:shd w:val="clear" w:color="auto" w:fill="FFFFFF"/>
              </w:rPr>
            </w:pPr>
            <w:r>
              <w:rPr>
                <w:b/>
                <w:bCs/>
                <w:szCs w:val="24"/>
              </w:rPr>
              <w:lastRenderedPageBreak/>
              <w:t xml:space="preserve">Ví dụ </w:t>
            </w:r>
            <w:r w:rsidR="002114CE">
              <w:rPr>
                <w:b/>
                <w:bCs/>
                <w:szCs w:val="24"/>
              </w:rPr>
              <w:t>6</w:t>
            </w:r>
            <w:r>
              <w:rPr>
                <w:b/>
                <w:bCs/>
                <w:szCs w:val="24"/>
              </w:rPr>
              <w:t>.</w:t>
            </w:r>
            <w:r w:rsidRPr="00D07F10">
              <w:rPr>
                <w:szCs w:val="24"/>
                <w:shd w:val="clear" w:color="auto" w:fill="FFFFFF"/>
              </w:rPr>
              <w:t xml:space="preserve"> Chỉ ra số sóng hấp thụ đặc trưng của nhóm –OH trên phổ hồng ngoại của chất sau:</w:t>
            </w:r>
          </w:p>
          <w:p w14:paraId="77540756" w14:textId="77777777" w:rsidR="00006B7E" w:rsidRPr="00D07F10" w:rsidRDefault="00006B7E" w:rsidP="000D13F5">
            <w:pPr>
              <w:pStyle w:val="pn"/>
              <w:spacing w:line="264" w:lineRule="auto"/>
              <w:jc w:val="center"/>
              <w:rPr>
                <w:szCs w:val="24"/>
              </w:rPr>
            </w:pPr>
            <w:r>
              <w:rPr>
                <w:noProof/>
              </w:rPr>
              <w:drawing>
                <wp:inline distT="0" distB="0" distL="0" distR="0" wp14:anchorId="3DD4C32A" wp14:editId="264FFD99">
                  <wp:extent cx="4472107" cy="17864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bright="20000" contrast="40000"/>
                                    </a14:imgEffect>
                                  </a14:imgLayer>
                                </a14:imgProps>
                              </a:ext>
                            </a:extLst>
                          </a:blip>
                          <a:stretch>
                            <a:fillRect/>
                          </a:stretch>
                        </pic:blipFill>
                        <pic:spPr>
                          <a:xfrm>
                            <a:off x="0" y="0"/>
                            <a:ext cx="4480682" cy="1789901"/>
                          </a:xfrm>
                          <a:prstGeom prst="rect">
                            <a:avLst/>
                          </a:prstGeom>
                        </pic:spPr>
                      </pic:pic>
                    </a:graphicData>
                  </a:graphic>
                </wp:inline>
              </w:drawing>
            </w:r>
          </w:p>
          <w:p w14:paraId="79DCA29D" w14:textId="77777777" w:rsidR="00006B7E" w:rsidRPr="001C1AF8" w:rsidRDefault="001C1AF8" w:rsidP="000D13F5">
            <w:pPr>
              <w:spacing w:line="264" w:lineRule="auto"/>
              <w:jc w:val="both"/>
              <w:rPr>
                <w:rFonts w:ascii="Times New Roman" w:hAnsi="Times New Roman"/>
                <w:color w:val="FF0000"/>
                <w:sz w:val="24"/>
                <w:szCs w:val="24"/>
                <w:shd w:val="clear" w:color="auto" w:fill="FFFFFF"/>
              </w:rPr>
            </w:pPr>
            <w:r w:rsidRPr="001C1AF8">
              <w:rPr>
                <w:rFonts w:ascii="Times New Roman" w:hAnsi="Times New Roman"/>
                <w:color w:val="FF0000"/>
                <w:sz w:val="24"/>
                <w:szCs w:val="24"/>
                <w:shd w:val="clear" w:color="auto" w:fill="FFFFFF"/>
              </w:rPr>
              <w:t>Đáp án:</w:t>
            </w:r>
          </w:p>
          <w:p w14:paraId="2F147AFF" w14:textId="35E474D1" w:rsidR="001C1AF8" w:rsidRPr="001C1AF8" w:rsidRDefault="001C1AF8" w:rsidP="000D13F5">
            <w:pPr>
              <w:pStyle w:val="pn"/>
              <w:spacing w:line="264" w:lineRule="auto"/>
              <w:jc w:val="both"/>
            </w:pPr>
            <w:r w:rsidRPr="001C1AF8">
              <w:rPr>
                <w:color w:val="FF0000"/>
                <w:szCs w:val="24"/>
              </w:rPr>
              <w:t>Số sóng hấp thụ đặc trưng của nhóm – OH trên phổ hồng ngoại của chất này là 3337 cm</w:t>
            </w:r>
            <w:r w:rsidRPr="001C1AF8">
              <w:rPr>
                <w:color w:val="FF0000"/>
                <w:szCs w:val="24"/>
                <w:vertAlign w:val="superscript"/>
              </w:rPr>
              <w:t>-1</w:t>
            </w:r>
            <w:r w:rsidRPr="001C1AF8">
              <w:rPr>
                <w:color w:val="FF0000"/>
                <w:szCs w:val="24"/>
              </w:rPr>
              <w:t>.</w:t>
            </w:r>
          </w:p>
        </w:tc>
      </w:tr>
      <w:tr w:rsidR="00006B7E" w14:paraId="08879E23" w14:textId="77777777" w:rsidTr="00006B7E">
        <w:tc>
          <w:tcPr>
            <w:tcW w:w="10422" w:type="dxa"/>
          </w:tcPr>
          <w:p w14:paraId="6AAE46D6" w14:textId="157353DF" w:rsidR="00006B7E" w:rsidRPr="00D07F10" w:rsidRDefault="00006B7E" w:rsidP="000D13F5">
            <w:pPr>
              <w:pStyle w:val="pn"/>
              <w:spacing w:line="264" w:lineRule="auto"/>
              <w:jc w:val="both"/>
              <w:rPr>
                <w:szCs w:val="24"/>
              </w:rPr>
            </w:pPr>
            <w:r>
              <w:rPr>
                <w:b/>
                <w:bCs/>
                <w:szCs w:val="24"/>
              </w:rPr>
              <w:t xml:space="preserve">Ví dụ </w:t>
            </w:r>
            <w:r w:rsidR="002114CE">
              <w:rPr>
                <w:b/>
                <w:bCs/>
                <w:szCs w:val="24"/>
              </w:rPr>
              <w:t>7</w:t>
            </w:r>
            <w:r>
              <w:rPr>
                <w:b/>
                <w:bCs/>
                <w:szCs w:val="24"/>
              </w:rPr>
              <w:t>.</w:t>
            </w:r>
            <w:r w:rsidRPr="00D07F10">
              <w:rPr>
                <w:szCs w:val="24"/>
              </w:rPr>
              <w:t xml:space="preserve"> Chỉ ra số sóng hấp thụ đặc trưng của nhóm C = O (ketone) trên phổ hồng ngoại:</w:t>
            </w:r>
          </w:p>
          <w:p w14:paraId="3AE07994" w14:textId="77777777" w:rsidR="00006B7E" w:rsidRPr="000F0D0D" w:rsidRDefault="00006B7E" w:rsidP="000D13F5">
            <w:pPr>
              <w:pStyle w:val="pn"/>
              <w:spacing w:line="264" w:lineRule="auto"/>
              <w:jc w:val="center"/>
              <w:rPr>
                <w:szCs w:val="24"/>
              </w:rPr>
            </w:pPr>
            <w:r>
              <w:rPr>
                <w:noProof/>
              </w:rPr>
              <w:drawing>
                <wp:inline distT="0" distB="0" distL="0" distR="0" wp14:anchorId="60BB832C" wp14:editId="3FA74D22">
                  <wp:extent cx="4191000" cy="1737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Lst>
                          </a:blip>
                          <a:stretch>
                            <a:fillRect/>
                          </a:stretch>
                        </pic:blipFill>
                        <pic:spPr>
                          <a:xfrm>
                            <a:off x="0" y="0"/>
                            <a:ext cx="4209237" cy="1744920"/>
                          </a:xfrm>
                          <a:prstGeom prst="rect">
                            <a:avLst/>
                          </a:prstGeom>
                        </pic:spPr>
                      </pic:pic>
                    </a:graphicData>
                  </a:graphic>
                </wp:inline>
              </w:drawing>
            </w:r>
          </w:p>
          <w:p w14:paraId="1477D9A0" w14:textId="77777777" w:rsidR="001C1AF8" w:rsidRPr="001C1AF8" w:rsidRDefault="001C1AF8" w:rsidP="000D13F5">
            <w:pPr>
              <w:spacing w:line="264" w:lineRule="auto"/>
              <w:jc w:val="both"/>
              <w:rPr>
                <w:rFonts w:ascii="Times New Roman" w:hAnsi="Times New Roman"/>
                <w:color w:val="FF0000"/>
                <w:sz w:val="24"/>
                <w:szCs w:val="24"/>
                <w:shd w:val="clear" w:color="auto" w:fill="FFFFFF"/>
              </w:rPr>
            </w:pPr>
            <w:r w:rsidRPr="001C1AF8">
              <w:rPr>
                <w:rFonts w:ascii="Times New Roman" w:hAnsi="Times New Roman"/>
                <w:color w:val="FF0000"/>
                <w:sz w:val="24"/>
                <w:szCs w:val="24"/>
                <w:shd w:val="clear" w:color="auto" w:fill="FFFFFF"/>
              </w:rPr>
              <w:t>Đáp án:</w:t>
            </w:r>
          </w:p>
          <w:p w14:paraId="282402AE" w14:textId="04655441" w:rsidR="00006B7E" w:rsidRPr="001C1AF8" w:rsidRDefault="001C1AF8" w:rsidP="000D13F5">
            <w:pPr>
              <w:pStyle w:val="pn"/>
              <w:spacing w:line="264" w:lineRule="auto"/>
              <w:jc w:val="both"/>
            </w:pPr>
            <w:r w:rsidRPr="001C1AF8">
              <w:rPr>
                <w:color w:val="FF0000"/>
              </w:rPr>
              <w:t>Số sóng hấp thụ đặc trưng của nhóm C = O (ketone) trên phổ hồng ngoại này là 1 686 cm</w:t>
            </w:r>
            <w:r w:rsidRPr="001C1AF8">
              <w:rPr>
                <w:color w:val="FF0000"/>
                <w:sz w:val="20"/>
                <w:vertAlign w:val="superscript"/>
              </w:rPr>
              <w:t>-1</w:t>
            </w:r>
            <w:r w:rsidRPr="001C1AF8">
              <w:rPr>
                <w:color w:val="FF0000"/>
              </w:rPr>
              <w:t>.</w:t>
            </w:r>
          </w:p>
        </w:tc>
      </w:tr>
      <w:tr w:rsidR="00006B7E" w14:paraId="4FA31617" w14:textId="77777777" w:rsidTr="00006B7E">
        <w:tc>
          <w:tcPr>
            <w:tcW w:w="10422" w:type="dxa"/>
          </w:tcPr>
          <w:p w14:paraId="3AC7DBBB" w14:textId="1046F5AF" w:rsidR="00006B7E" w:rsidRPr="00D07F10" w:rsidRDefault="00006B7E" w:rsidP="000D13F5">
            <w:pPr>
              <w:pStyle w:val="pn"/>
              <w:spacing w:line="264" w:lineRule="auto"/>
              <w:jc w:val="both"/>
              <w:rPr>
                <w:szCs w:val="24"/>
                <w:shd w:val="clear" w:color="auto" w:fill="FFFFFF"/>
              </w:rPr>
            </w:pPr>
            <w:r>
              <w:rPr>
                <w:b/>
                <w:bCs/>
                <w:szCs w:val="24"/>
              </w:rPr>
              <w:t xml:space="preserve">Ví dụ </w:t>
            </w:r>
            <w:r w:rsidR="002114CE">
              <w:rPr>
                <w:b/>
                <w:bCs/>
                <w:szCs w:val="24"/>
              </w:rPr>
              <w:t>8</w:t>
            </w:r>
            <w:r>
              <w:rPr>
                <w:b/>
                <w:bCs/>
                <w:szCs w:val="24"/>
              </w:rPr>
              <w:t>.</w:t>
            </w:r>
            <w:r w:rsidRPr="00D07F10">
              <w:rPr>
                <w:szCs w:val="24"/>
                <w:shd w:val="clear" w:color="auto" w:fill="FFFFFF"/>
              </w:rPr>
              <w:t xml:space="preserve"> Chất X có công thức phân tử là C</w:t>
            </w:r>
            <w:r w:rsidRPr="0014537D">
              <w:rPr>
                <w:szCs w:val="24"/>
                <w:shd w:val="clear" w:color="auto" w:fill="FFFFFF"/>
                <w:vertAlign w:val="subscript"/>
              </w:rPr>
              <w:t>5</w:t>
            </w:r>
            <w:r w:rsidRPr="00D07F10">
              <w:rPr>
                <w:szCs w:val="24"/>
                <w:shd w:val="clear" w:color="auto" w:fill="FFFFFF"/>
              </w:rPr>
              <w:t>H</w:t>
            </w:r>
            <w:r w:rsidRPr="0014537D">
              <w:rPr>
                <w:szCs w:val="24"/>
                <w:shd w:val="clear" w:color="auto" w:fill="FFFFFF"/>
                <w:vertAlign w:val="subscript"/>
              </w:rPr>
              <w:t>10</w:t>
            </w:r>
            <w:r w:rsidRPr="00D07F10">
              <w:rPr>
                <w:szCs w:val="24"/>
                <w:shd w:val="clear" w:color="auto" w:fill="FFFFFF"/>
              </w:rPr>
              <w:t>O và có phổ hồng ngoại như sau:</w:t>
            </w:r>
          </w:p>
          <w:p w14:paraId="20455F1D" w14:textId="77777777" w:rsidR="00006B7E" w:rsidRPr="00D07F10" w:rsidRDefault="00006B7E" w:rsidP="000D13F5">
            <w:pPr>
              <w:pStyle w:val="pn"/>
              <w:spacing w:line="264" w:lineRule="auto"/>
              <w:jc w:val="center"/>
              <w:rPr>
                <w:szCs w:val="24"/>
              </w:rPr>
            </w:pPr>
            <w:r>
              <w:rPr>
                <w:noProof/>
              </w:rPr>
              <w:drawing>
                <wp:inline distT="0" distB="0" distL="0" distR="0" wp14:anchorId="19F79B18" wp14:editId="4B05944D">
                  <wp:extent cx="4272322" cy="170722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20000" contrast="-40000"/>
                                    </a14:imgEffect>
                                  </a14:imgLayer>
                                </a14:imgProps>
                              </a:ext>
                            </a:extLst>
                          </a:blip>
                          <a:stretch>
                            <a:fillRect/>
                          </a:stretch>
                        </pic:blipFill>
                        <pic:spPr>
                          <a:xfrm>
                            <a:off x="0" y="0"/>
                            <a:ext cx="4308338" cy="1721615"/>
                          </a:xfrm>
                          <a:prstGeom prst="rect">
                            <a:avLst/>
                          </a:prstGeom>
                        </pic:spPr>
                      </pic:pic>
                    </a:graphicData>
                  </a:graphic>
                </wp:inline>
              </w:drawing>
            </w:r>
          </w:p>
          <w:p w14:paraId="205EAEA2" w14:textId="77777777" w:rsidR="00006B7E" w:rsidRPr="00D948A9" w:rsidRDefault="00006B7E" w:rsidP="000D13F5">
            <w:pPr>
              <w:pStyle w:val="pn"/>
              <w:spacing w:line="264" w:lineRule="auto"/>
              <w:jc w:val="both"/>
              <w:rPr>
                <w:szCs w:val="24"/>
              </w:rPr>
            </w:pPr>
            <w:r w:rsidRPr="00D07F10">
              <w:rPr>
                <w:szCs w:val="24"/>
              </w:rPr>
              <w:t>Dựa vào Bảng 10.2 và phổ hồng ngoại, hãy dự đoán nhóm chức có trong phân tử X.</w:t>
            </w:r>
          </w:p>
          <w:p w14:paraId="54E496FB" w14:textId="77777777" w:rsidR="001C1AF8" w:rsidRPr="001C1AF8" w:rsidRDefault="001C1AF8" w:rsidP="000D13F5">
            <w:pPr>
              <w:spacing w:line="264" w:lineRule="auto"/>
              <w:jc w:val="both"/>
              <w:rPr>
                <w:rFonts w:ascii="Times New Roman" w:hAnsi="Times New Roman"/>
                <w:color w:val="FF0000"/>
                <w:sz w:val="24"/>
                <w:szCs w:val="24"/>
                <w:shd w:val="clear" w:color="auto" w:fill="FFFFFF"/>
              </w:rPr>
            </w:pPr>
            <w:r w:rsidRPr="001C1AF8">
              <w:rPr>
                <w:rFonts w:ascii="Times New Roman" w:hAnsi="Times New Roman"/>
                <w:color w:val="FF0000"/>
                <w:sz w:val="24"/>
                <w:szCs w:val="24"/>
                <w:shd w:val="clear" w:color="auto" w:fill="FFFFFF"/>
              </w:rPr>
              <w:t>Đáp án:</w:t>
            </w:r>
          </w:p>
          <w:p w14:paraId="6961608A" w14:textId="77777777" w:rsidR="001C1AF8" w:rsidRPr="001C1AF8" w:rsidRDefault="001C1AF8" w:rsidP="000D13F5">
            <w:pPr>
              <w:pStyle w:val="pn"/>
              <w:spacing w:line="264" w:lineRule="auto"/>
              <w:jc w:val="both"/>
              <w:rPr>
                <w:color w:val="FF0000"/>
                <w:szCs w:val="24"/>
              </w:rPr>
            </w:pPr>
            <w:r w:rsidRPr="001C1AF8">
              <w:rPr>
                <w:color w:val="FF0000"/>
                <w:szCs w:val="24"/>
              </w:rPr>
              <w:t>Dự đoán nhóm chức có trong phân tử X là aldehyde.</w:t>
            </w:r>
          </w:p>
          <w:p w14:paraId="55CA5EC9" w14:textId="36374C0A" w:rsidR="00006B7E" w:rsidRPr="001C1AF8" w:rsidRDefault="001C1AF8" w:rsidP="000D13F5">
            <w:pPr>
              <w:pStyle w:val="pn"/>
              <w:spacing w:line="264" w:lineRule="auto"/>
              <w:jc w:val="both"/>
              <w:rPr>
                <w:rFonts w:ascii="Arial" w:hAnsi="Arial" w:cs="Arial"/>
                <w:color w:val="333333"/>
              </w:rPr>
            </w:pPr>
            <w:r w:rsidRPr="001C1AF8">
              <w:rPr>
                <w:color w:val="FF0000"/>
                <w:szCs w:val="24"/>
              </w:rPr>
              <w:t>Tín hiệu ở 1700 cm</w:t>
            </w:r>
            <w:r w:rsidRPr="001C1AF8">
              <w:rPr>
                <w:color w:val="FF0000"/>
                <w:szCs w:val="24"/>
                <w:bdr w:val="none" w:sz="0" w:space="0" w:color="auto" w:frame="1"/>
              </w:rPr>
              <w:t>−</w:t>
            </w:r>
            <w:r w:rsidRPr="001C1AF8">
              <w:rPr>
                <w:rFonts w:eastAsia="Times New Roman"/>
                <w:color w:val="FF0000"/>
                <w:szCs w:val="24"/>
                <w:bdr w:val="none" w:sz="0" w:space="0" w:color="auto" w:frame="1"/>
              </w:rPr>
              <w:t>1</w:t>
            </w:r>
            <w:r w:rsidRPr="001C1AF8">
              <w:rPr>
                <w:color w:val="FF0000"/>
                <w:szCs w:val="24"/>
              </w:rPr>
              <w:t> là tín hiệu dặc trưng của liên kết C</w:t>
            </w:r>
            <w:r w:rsidR="002114CE">
              <w:rPr>
                <w:color w:val="FF0000"/>
                <w:szCs w:val="24"/>
              </w:rPr>
              <w:t>=</w:t>
            </w:r>
            <w:r w:rsidRPr="001C1AF8">
              <w:rPr>
                <w:color w:val="FF0000"/>
                <w:szCs w:val="24"/>
              </w:rPr>
              <w:t>O, các tín hiệu ở 2900 cm</w:t>
            </w:r>
            <w:r w:rsidRPr="002114CE">
              <w:rPr>
                <w:color w:val="FF0000"/>
                <w:szCs w:val="24"/>
                <w:bdr w:val="none" w:sz="0" w:space="0" w:color="auto" w:frame="1"/>
                <w:vertAlign w:val="superscript"/>
              </w:rPr>
              <w:t>−</w:t>
            </w:r>
            <w:r w:rsidRPr="002114CE">
              <w:rPr>
                <w:rFonts w:eastAsia="Times New Roman"/>
                <w:color w:val="FF0000"/>
                <w:szCs w:val="24"/>
                <w:bdr w:val="none" w:sz="0" w:space="0" w:color="auto" w:frame="1"/>
                <w:vertAlign w:val="superscript"/>
              </w:rPr>
              <w:t>1</w:t>
            </w:r>
            <w:r w:rsidRPr="001C1AF8">
              <w:rPr>
                <w:color w:val="FF0000"/>
                <w:szCs w:val="24"/>
              </w:rPr>
              <w:t> và 2785 cm</w:t>
            </w:r>
            <w:r w:rsidRPr="002114CE">
              <w:rPr>
                <w:color w:val="FF0000"/>
                <w:szCs w:val="24"/>
                <w:bdr w:val="none" w:sz="0" w:space="0" w:color="auto" w:frame="1"/>
                <w:vertAlign w:val="superscript"/>
              </w:rPr>
              <w:t>−</w:t>
            </w:r>
            <w:r w:rsidRPr="002114CE">
              <w:rPr>
                <w:rFonts w:eastAsia="Times New Roman"/>
                <w:color w:val="FF0000"/>
                <w:szCs w:val="24"/>
                <w:bdr w:val="none" w:sz="0" w:space="0" w:color="auto" w:frame="1"/>
                <w:vertAlign w:val="superscript"/>
              </w:rPr>
              <w:t>1</w:t>
            </w:r>
            <w:r w:rsidRPr="001C1AF8">
              <w:rPr>
                <w:color w:val="FF0000"/>
                <w:szCs w:val="24"/>
              </w:rPr>
              <w:t> là các tín hiệu đặc trưng của liên kết C–H trong nhóm –CHO.</w:t>
            </w:r>
          </w:p>
        </w:tc>
      </w:tr>
      <w:tr w:rsidR="00006B7E" w14:paraId="146EC4F2" w14:textId="77777777" w:rsidTr="00006B7E">
        <w:tc>
          <w:tcPr>
            <w:tcW w:w="10422" w:type="dxa"/>
          </w:tcPr>
          <w:p w14:paraId="18C14EE7" w14:textId="026CF7F3" w:rsidR="00006B7E" w:rsidRPr="00D948A9" w:rsidRDefault="00006B7E" w:rsidP="000D13F5">
            <w:pPr>
              <w:tabs>
                <w:tab w:val="left" w:pos="283"/>
                <w:tab w:val="left" w:pos="2835"/>
                <w:tab w:val="left" w:pos="5386"/>
                <w:tab w:val="left" w:pos="7937"/>
              </w:tabs>
              <w:spacing w:line="264" w:lineRule="auto"/>
              <w:jc w:val="both"/>
              <w:rPr>
                <w:rFonts w:ascii="Times New Roman" w:hAnsi="Times New Roman"/>
                <w:bCs/>
                <w:iCs/>
                <w:sz w:val="24"/>
                <w:szCs w:val="24"/>
              </w:rPr>
            </w:pPr>
            <w:r>
              <w:rPr>
                <w:rFonts w:ascii="Times New Roman" w:hAnsi="Times New Roman"/>
                <w:b/>
                <w:bCs/>
                <w:sz w:val="24"/>
                <w:szCs w:val="24"/>
              </w:rPr>
              <w:t xml:space="preserve">Ví dụ </w:t>
            </w:r>
            <w:r w:rsidR="002114CE">
              <w:rPr>
                <w:rFonts w:ascii="Times New Roman" w:hAnsi="Times New Roman"/>
                <w:b/>
                <w:bCs/>
                <w:sz w:val="24"/>
                <w:szCs w:val="24"/>
              </w:rPr>
              <w:t>9</w:t>
            </w:r>
            <w:r>
              <w:rPr>
                <w:rFonts w:ascii="Times New Roman" w:hAnsi="Times New Roman"/>
                <w:b/>
                <w:bCs/>
                <w:sz w:val="24"/>
                <w:szCs w:val="24"/>
              </w:rPr>
              <w:t>.</w:t>
            </w:r>
            <w:r w:rsidRPr="00C35184">
              <w:rPr>
                <w:rFonts w:ascii="Times New Roman" w:hAnsi="Times New Roman"/>
                <w:bCs/>
                <w:iCs/>
                <w:sz w:val="24"/>
                <w:szCs w:val="24"/>
              </w:rPr>
              <w:t xml:space="preserve"> Phân tử của mỗi chất A, B và D chứa một trong các nhóm chức: alcohol, ketone hoặc carboxylic acid. Biết rằng trên phổ IR, A cho các hấp thụ đặc trưng ở 2690 cm</w:t>
            </w:r>
            <w:r w:rsidRPr="00C35184">
              <w:rPr>
                <w:rFonts w:ascii="Times New Roman" w:hAnsi="Times New Roman"/>
                <w:bCs/>
                <w:iCs/>
                <w:sz w:val="24"/>
                <w:szCs w:val="24"/>
                <w:vertAlign w:val="superscript"/>
              </w:rPr>
              <w:t>-1</w:t>
            </w:r>
            <w:r w:rsidR="001C1AF8" w:rsidRPr="00C35184">
              <w:rPr>
                <w:rFonts w:ascii="Times New Roman" w:hAnsi="Times New Roman"/>
                <w:bCs/>
                <w:iCs/>
                <w:sz w:val="24"/>
                <w:szCs w:val="24"/>
              </w:rPr>
              <w:t xml:space="preserve"> </w:t>
            </w:r>
            <w:r w:rsidRPr="00C35184">
              <w:rPr>
                <w:rFonts w:ascii="Times New Roman" w:hAnsi="Times New Roman"/>
                <w:bCs/>
                <w:iCs/>
                <w:sz w:val="24"/>
                <w:szCs w:val="24"/>
              </w:rPr>
              <w:t>và 1715 cm</w:t>
            </w:r>
            <w:r w:rsidRPr="00C35184">
              <w:rPr>
                <w:rFonts w:ascii="Times New Roman" w:hAnsi="Times New Roman"/>
                <w:bCs/>
                <w:iCs/>
                <w:sz w:val="24"/>
                <w:szCs w:val="24"/>
                <w:vertAlign w:val="superscript"/>
              </w:rPr>
              <w:t>-1</w:t>
            </w:r>
            <w:r w:rsidRPr="00C35184">
              <w:rPr>
                <w:rFonts w:ascii="Times New Roman" w:hAnsi="Times New Roman"/>
                <w:bCs/>
                <w:iCs/>
                <w:sz w:val="24"/>
                <w:szCs w:val="24"/>
              </w:rPr>
              <w:t>; B chỉ có hấp thụ đặc trưng ở 3348 cm</w:t>
            </w:r>
            <w:r w:rsidRPr="00C35184">
              <w:rPr>
                <w:rFonts w:ascii="Times New Roman" w:hAnsi="Times New Roman"/>
                <w:bCs/>
                <w:iCs/>
                <w:sz w:val="24"/>
                <w:szCs w:val="24"/>
                <w:vertAlign w:val="superscript"/>
              </w:rPr>
              <w:t>-1</w:t>
            </w:r>
            <w:r w:rsidRPr="00C35184">
              <w:rPr>
                <w:rFonts w:ascii="Times New Roman" w:hAnsi="Times New Roman"/>
                <w:bCs/>
                <w:iCs/>
                <w:sz w:val="24"/>
                <w:szCs w:val="24"/>
              </w:rPr>
              <w:t xml:space="preserve"> còn D cho hấp thụ đặc trưng ở 1740 cm</w:t>
            </w:r>
            <w:r w:rsidRPr="00C35184">
              <w:rPr>
                <w:rFonts w:ascii="Times New Roman" w:hAnsi="Times New Roman"/>
                <w:bCs/>
                <w:iCs/>
                <w:sz w:val="24"/>
                <w:szCs w:val="24"/>
                <w:vertAlign w:val="superscript"/>
              </w:rPr>
              <w:t>-1</w:t>
            </w:r>
            <w:r w:rsidRPr="00C35184">
              <w:rPr>
                <w:rFonts w:ascii="Times New Roman" w:hAnsi="Times New Roman"/>
                <w:bCs/>
                <w:iCs/>
                <w:sz w:val="24"/>
                <w:szCs w:val="24"/>
              </w:rPr>
              <w:t>. Cho biết nhóm chức có trong phân tử mỗi chất A, B và D.</w:t>
            </w:r>
          </w:p>
          <w:p w14:paraId="6080FC70" w14:textId="77777777" w:rsidR="001C1AF8" w:rsidRPr="001C1AF8" w:rsidRDefault="001C1AF8" w:rsidP="000D13F5">
            <w:pPr>
              <w:spacing w:line="264" w:lineRule="auto"/>
              <w:jc w:val="both"/>
              <w:rPr>
                <w:rFonts w:ascii="Times New Roman" w:hAnsi="Times New Roman"/>
                <w:color w:val="FF0000"/>
                <w:sz w:val="24"/>
                <w:szCs w:val="24"/>
                <w:shd w:val="clear" w:color="auto" w:fill="FFFFFF"/>
              </w:rPr>
            </w:pPr>
            <w:r w:rsidRPr="001C1AF8">
              <w:rPr>
                <w:rFonts w:ascii="Times New Roman" w:hAnsi="Times New Roman"/>
                <w:color w:val="FF0000"/>
                <w:sz w:val="24"/>
                <w:szCs w:val="24"/>
                <w:shd w:val="clear" w:color="auto" w:fill="FFFFFF"/>
              </w:rPr>
              <w:t>Đáp án:</w:t>
            </w:r>
          </w:p>
          <w:p w14:paraId="73DCB8AF" w14:textId="77777777" w:rsidR="001C1AF8" w:rsidRPr="002114CE" w:rsidRDefault="001C1AF8" w:rsidP="000D13F5">
            <w:pPr>
              <w:pStyle w:val="pn"/>
              <w:spacing w:line="264" w:lineRule="auto"/>
              <w:jc w:val="both"/>
              <w:rPr>
                <w:color w:val="FF0000"/>
              </w:rPr>
            </w:pPr>
            <w:r w:rsidRPr="002114CE">
              <w:rPr>
                <w:color w:val="FF0000"/>
              </w:rPr>
              <w:t>A có nhóm chức carboxylic acid do 1 715 cm</w:t>
            </w:r>
            <w:r w:rsidRPr="002114CE">
              <w:rPr>
                <w:color w:val="FF0000"/>
                <w:sz w:val="20"/>
                <w:vertAlign w:val="superscript"/>
              </w:rPr>
              <w:t>−1</w:t>
            </w:r>
            <w:r w:rsidRPr="002114CE">
              <w:rPr>
                <w:color w:val="FF0000"/>
              </w:rPr>
              <w:t> là tín hiệu đặc trưng của liên kết C=O; tín hiệu 2 690 cm</w:t>
            </w:r>
            <w:r w:rsidRPr="002114CE">
              <w:rPr>
                <w:color w:val="FF0000"/>
                <w:sz w:val="20"/>
                <w:vertAlign w:val="superscript"/>
              </w:rPr>
              <w:t>−1</w:t>
            </w:r>
            <w:r w:rsidRPr="002114CE">
              <w:rPr>
                <w:color w:val="FF0000"/>
              </w:rPr>
              <w:t> là tín hiệu đặc trưng của liên kết O – H trong nhóm –COOH.</w:t>
            </w:r>
          </w:p>
          <w:p w14:paraId="75A60F00" w14:textId="38995C5A" w:rsidR="001C1AF8" w:rsidRPr="002114CE" w:rsidRDefault="001C1AF8" w:rsidP="000D13F5">
            <w:pPr>
              <w:pStyle w:val="pn"/>
              <w:spacing w:line="264" w:lineRule="auto"/>
              <w:jc w:val="both"/>
              <w:rPr>
                <w:color w:val="FF0000"/>
              </w:rPr>
            </w:pPr>
            <w:r w:rsidRPr="002114CE">
              <w:rPr>
                <w:color w:val="FF0000"/>
              </w:rPr>
              <w:t>B có nhóm chức alcohol do B chỉ có hấp thụ đặc trưng ở 3348 cm</w:t>
            </w:r>
            <w:r w:rsidRPr="002114CE">
              <w:rPr>
                <w:color w:val="FF0000"/>
                <w:sz w:val="20"/>
                <w:vertAlign w:val="superscript"/>
              </w:rPr>
              <w:t>−1</w:t>
            </w:r>
            <w:r w:rsidRPr="002114CE">
              <w:rPr>
                <w:color w:val="FF0000"/>
              </w:rPr>
              <w:t xml:space="preserve"> là tín hiệu đặc trưng của nhóm –OH </w:t>
            </w:r>
            <w:r w:rsidRPr="002114CE">
              <w:rPr>
                <w:color w:val="FF0000"/>
              </w:rPr>
              <w:lastRenderedPageBreak/>
              <w:t>alcohol.</w:t>
            </w:r>
          </w:p>
          <w:p w14:paraId="2BEBE9A2" w14:textId="61774B87" w:rsidR="00006B7E" w:rsidRPr="001C1AF8" w:rsidRDefault="001C1AF8" w:rsidP="000D13F5">
            <w:pPr>
              <w:pStyle w:val="pn"/>
              <w:spacing w:line="264" w:lineRule="auto"/>
              <w:jc w:val="both"/>
            </w:pPr>
            <w:r w:rsidRPr="002114CE">
              <w:rPr>
                <w:color w:val="FF0000"/>
              </w:rPr>
              <w:t>D có nhóm chức ketone vì cho hấp thụ đặc trưng ở 1740 cm</w:t>
            </w:r>
            <w:r w:rsidRPr="002114CE">
              <w:rPr>
                <w:color w:val="FF0000"/>
                <w:sz w:val="20"/>
                <w:vertAlign w:val="superscript"/>
              </w:rPr>
              <w:t>−1</w:t>
            </w:r>
            <w:r w:rsidRPr="002114CE">
              <w:rPr>
                <w:color w:val="FF0000"/>
              </w:rPr>
              <w:t>.</w:t>
            </w:r>
          </w:p>
        </w:tc>
      </w:tr>
      <w:tr w:rsidR="00006B7E" w14:paraId="5182C73C" w14:textId="77777777" w:rsidTr="00006B7E">
        <w:tc>
          <w:tcPr>
            <w:tcW w:w="10422" w:type="dxa"/>
          </w:tcPr>
          <w:p w14:paraId="6127ED9E" w14:textId="67F64445" w:rsidR="00006B7E" w:rsidRPr="0085621C" w:rsidRDefault="00006B7E" w:rsidP="000D13F5">
            <w:pPr>
              <w:tabs>
                <w:tab w:val="left" w:pos="283"/>
                <w:tab w:val="left" w:pos="2835"/>
                <w:tab w:val="left" w:pos="5386"/>
                <w:tab w:val="left" w:pos="7937"/>
              </w:tabs>
              <w:spacing w:line="264" w:lineRule="auto"/>
              <w:jc w:val="both"/>
              <w:rPr>
                <w:rFonts w:ascii="Times New Roman" w:hAnsi="Times New Roman"/>
                <w:bCs/>
                <w:iCs/>
                <w:sz w:val="24"/>
                <w:szCs w:val="24"/>
                <w:lang w:val="vi-VN"/>
              </w:rPr>
            </w:pPr>
            <w:r>
              <w:rPr>
                <w:rFonts w:ascii="Times New Roman" w:hAnsi="Times New Roman"/>
                <w:b/>
                <w:bCs/>
                <w:sz w:val="24"/>
                <w:szCs w:val="24"/>
              </w:rPr>
              <w:lastRenderedPageBreak/>
              <w:t xml:space="preserve">Ví dụ </w:t>
            </w:r>
            <w:r w:rsidR="002114CE">
              <w:rPr>
                <w:rFonts w:ascii="Times New Roman" w:hAnsi="Times New Roman"/>
                <w:b/>
                <w:bCs/>
                <w:sz w:val="24"/>
                <w:szCs w:val="24"/>
              </w:rPr>
              <w:t>10</w:t>
            </w:r>
            <w:r>
              <w:rPr>
                <w:rFonts w:ascii="Times New Roman" w:hAnsi="Times New Roman"/>
                <w:b/>
                <w:bCs/>
                <w:sz w:val="24"/>
                <w:szCs w:val="24"/>
              </w:rPr>
              <w:t>.</w:t>
            </w:r>
            <w:r w:rsidRPr="0085621C">
              <w:rPr>
                <w:rFonts w:ascii="Times New Roman" w:hAnsi="Times New Roman"/>
                <w:bCs/>
                <w:iCs/>
                <w:sz w:val="24"/>
                <w:szCs w:val="24"/>
                <w:lang w:val="vi-VN"/>
              </w:rPr>
              <w:t xml:space="preserve"> Cho phản ứng: </w:t>
            </w:r>
          </w:p>
          <w:p w14:paraId="53D3B8D0" w14:textId="77777777" w:rsidR="00006B7E" w:rsidRPr="0085621C" w:rsidRDefault="00006B7E" w:rsidP="000D13F5">
            <w:pPr>
              <w:tabs>
                <w:tab w:val="left" w:pos="283"/>
                <w:tab w:val="left" w:pos="2835"/>
                <w:tab w:val="left" w:pos="5386"/>
                <w:tab w:val="left" w:pos="7937"/>
              </w:tabs>
              <w:spacing w:line="264" w:lineRule="auto"/>
              <w:jc w:val="center"/>
              <w:rPr>
                <w:rFonts w:ascii="Times New Roman" w:hAnsi="Times New Roman"/>
                <w:bCs/>
                <w:iCs/>
                <w:sz w:val="24"/>
                <w:szCs w:val="24"/>
                <w:lang w:val="vi-VN"/>
              </w:rPr>
            </w:pPr>
            <w:r w:rsidRPr="0085621C">
              <w:rPr>
                <w:rFonts w:ascii="Times New Roman" w:hAnsi="Times New Roman"/>
                <w:noProof/>
                <w:sz w:val="24"/>
                <w:szCs w:val="24"/>
              </w:rPr>
              <w:drawing>
                <wp:inline distT="0" distB="0" distL="0" distR="0" wp14:anchorId="11C97C7A" wp14:editId="3D116CD9">
                  <wp:extent cx="4114800" cy="449584"/>
                  <wp:effectExtent l="0" t="0" r="0" b="0"/>
                  <wp:docPr id="384356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56134" name=""/>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contrast="-40000"/>
                                    </a14:imgEffect>
                                  </a14:imgLayer>
                                </a14:imgProps>
                              </a:ext>
                            </a:extLst>
                          </a:blip>
                          <a:stretch>
                            <a:fillRect/>
                          </a:stretch>
                        </pic:blipFill>
                        <pic:spPr>
                          <a:xfrm>
                            <a:off x="0" y="0"/>
                            <a:ext cx="4185174" cy="457273"/>
                          </a:xfrm>
                          <a:prstGeom prst="rect">
                            <a:avLst/>
                          </a:prstGeom>
                        </pic:spPr>
                      </pic:pic>
                    </a:graphicData>
                  </a:graphic>
                </wp:inline>
              </w:drawing>
            </w:r>
          </w:p>
          <w:p w14:paraId="7C65EB69" w14:textId="77777777" w:rsidR="00006B7E" w:rsidRPr="0085621C" w:rsidRDefault="00006B7E" w:rsidP="000D13F5">
            <w:pPr>
              <w:tabs>
                <w:tab w:val="left" w:pos="283"/>
                <w:tab w:val="left" w:pos="2835"/>
                <w:tab w:val="left" w:pos="5386"/>
                <w:tab w:val="left" w:pos="7937"/>
              </w:tabs>
              <w:spacing w:line="264" w:lineRule="auto"/>
              <w:jc w:val="both"/>
              <w:rPr>
                <w:rFonts w:ascii="Times New Roman" w:hAnsi="Times New Roman"/>
                <w:bCs/>
                <w:iCs/>
                <w:sz w:val="24"/>
                <w:szCs w:val="24"/>
                <w:lang w:val="vi-VN"/>
              </w:rPr>
            </w:pPr>
            <w:r w:rsidRPr="0085621C">
              <w:rPr>
                <w:rFonts w:ascii="Times New Roman" w:hAnsi="Times New Roman"/>
                <w:bCs/>
                <w:iCs/>
                <w:sz w:val="24"/>
                <w:szCs w:val="24"/>
                <w:lang w:val="vi-VN"/>
              </w:rPr>
              <w:t>a) Có những nhóm chức nào trong phân tử mỗi chất hữu cơ ở phản ứng trên?</w:t>
            </w:r>
          </w:p>
          <w:p w14:paraId="6D0511E7" w14:textId="77777777" w:rsidR="00006B7E" w:rsidRPr="00D948A9" w:rsidRDefault="00006B7E" w:rsidP="000D13F5">
            <w:pPr>
              <w:tabs>
                <w:tab w:val="left" w:pos="283"/>
                <w:tab w:val="left" w:pos="2835"/>
                <w:tab w:val="left" w:pos="5386"/>
                <w:tab w:val="left" w:pos="7937"/>
              </w:tabs>
              <w:spacing w:line="264" w:lineRule="auto"/>
              <w:jc w:val="both"/>
              <w:rPr>
                <w:rFonts w:ascii="Times New Roman" w:hAnsi="Times New Roman"/>
                <w:b/>
                <w:iCs/>
                <w:color w:val="0000CC"/>
                <w:sz w:val="24"/>
                <w:szCs w:val="24"/>
                <w:lang w:val="vi-VN"/>
              </w:rPr>
            </w:pPr>
            <w:r w:rsidRPr="0085621C">
              <w:rPr>
                <w:rFonts w:ascii="Times New Roman" w:hAnsi="Times New Roman"/>
                <w:bCs/>
                <w:iCs/>
                <w:sz w:val="24"/>
                <w:szCs w:val="24"/>
                <w:lang w:val="vi-VN"/>
              </w:rPr>
              <w:t>b) Sau khi tiến hành phản ứng một thời gian, người ta tách được một chất hữu cơ tinh khiết từ hỗn hợp phản ứng. Có thể ghi và sử dụng phổ hồng ngoại của chất lỏng này để xác định đó là CH</w:t>
            </w:r>
            <w:r w:rsidRPr="0085621C">
              <w:rPr>
                <w:rFonts w:ascii="Times New Roman" w:hAnsi="Times New Roman"/>
                <w:bCs/>
                <w:iCs/>
                <w:sz w:val="24"/>
                <w:szCs w:val="24"/>
                <w:vertAlign w:val="subscript"/>
                <w:lang w:val="vi-VN"/>
              </w:rPr>
              <w:t>3</w:t>
            </w:r>
            <w:r w:rsidRPr="0085621C">
              <w:rPr>
                <w:rFonts w:ascii="Times New Roman" w:hAnsi="Times New Roman"/>
                <w:bCs/>
                <w:iCs/>
                <w:sz w:val="24"/>
                <w:szCs w:val="24"/>
                <w:lang w:val="vi-VN"/>
              </w:rPr>
              <w:t>COOCH</w:t>
            </w:r>
            <w:r w:rsidRPr="0085621C">
              <w:rPr>
                <w:rFonts w:ascii="Times New Roman" w:hAnsi="Times New Roman"/>
                <w:bCs/>
                <w:iCs/>
                <w:sz w:val="24"/>
                <w:szCs w:val="24"/>
                <w:vertAlign w:val="subscript"/>
                <w:lang w:val="vi-VN"/>
              </w:rPr>
              <w:t>2</w:t>
            </w:r>
            <w:r w:rsidRPr="0085621C">
              <w:rPr>
                <w:rFonts w:ascii="Times New Roman" w:hAnsi="Times New Roman"/>
                <w:bCs/>
                <w:iCs/>
                <w:sz w:val="24"/>
                <w:szCs w:val="24"/>
                <w:lang w:val="vi-VN"/>
              </w:rPr>
              <w:t>CH</w:t>
            </w:r>
            <w:r w:rsidRPr="0085621C">
              <w:rPr>
                <w:rFonts w:ascii="Times New Roman" w:hAnsi="Times New Roman"/>
                <w:bCs/>
                <w:iCs/>
                <w:sz w:val="24"/>
                <w:szCs w:val="24"/>
                <w:vertAlign w:val="subscript"/>
                <w:lang w:val="vi-VN"/>
              </w:rPr>
              <w:t>3</w:t>
            </w:r>
            <w:r w:rsidRPr="0085621C">
              <w:rPr>
                <w:rFonts w:ascii="Times New Roman" w:hAnsi="Times New Roman"/>
                <w:bCs/>
                <w:iCs/>
                <w:sz w:val="24"/>
                <w:szCs w:val="24"/>
                <w:lang w:val="vi-VN"/>
              </w:rPr>
              <w:t xml:space="preserve"> hay CH</w:t>
            </w:r>
            <w:r w:rsidRPr="0085621C">
              <w:rPr>
                <w:rFonts w:ascii="Times New Roman" w:hAnsi="Times New Roman"/>
                <w:bCs/>
                <w:iCs/>
                <w:sz w:val="24"/>
                <w:szCs w:val="24"/>
                <w:vertAlign w:val="subscript"/>
                <w:lang w:val="vi-VN"/>
              </w:rPr>
              <w:t>3</w:t>
            </w:r>
            <w:r w:rsidRPr="0085621C">
              <w:rPr>
                <w:rFonts w:ascii="Times New Roman" w:hAnsi="Times New Roman"/>
                <w:bCs/>
                <w:iCs/>
                <w:sz w:val="24"/>
                <w:szCs w:val="24"/>
                <w:lang w:val="vi-VN"/>
              </w:rPr>
              <w:t>COOH hoặc CH</w:t>
            </w:r>
            <w:r w:rsidRPr="0085621C">
              <w:rPr>
                <w:rFonts w:ascii="Times New Roman" w:hAnsi="Times New Roman"/>
                <w:bCs/>
                <w:iCs/>
                <w:sz w:val="24"/>
                <w:szCs w:val="24"/>
                <w:vertAlign w:val="subscript"/>
                <w:lang w:val="vi-VN"/>
              </w:rPr>
              <w:t>3</w:t>
            </w:r>
            <w:r w:rsidRPr="0085621C">
              <w:rPr>
                <w:rFonts w:ascii="Times New Roman" w:hAnsi="Times New Roman"/>
                <w:bCs/>
                <w:iCs/>
                <w:sz w:val="24"/>
                <w:szCs w:val="24"/>
                <w:lang w:val="vi-VN"/>
              </w:rPr>
              <w:t>CH</w:t>
            </w:r>
            <w:r w:rsidRPr="0085621C">
              <w:rPr>
                <w:rFonts w:ascii="Times New Roman" w:hAnsi="Times New Roman"/>
                <w:bCs/>
                <w:iCs/>
                <w:sz w:val="24"/>
                <w:szCs w:val="24"/>
                <w:vertAlign w:val="subscript"/>
                <w:lang w:val="vi-VN"/>
              </w:rPr>
              <w:t>2</w:t>
            </w:r>
            <w:r w:rsidRPr="0085621C">
              <w:rPr>
                <w:rFonts w:ascii="Times New Roman" w:hAnsi="Times New Roman"/>
                <w:bCs/>
                <w:iCs/>
                <w:sz w:val="24"/>
                <w:szCs w:val="24"/>
                <w:lang w:val="vi-VN"/>
              </w:rPr>
              <w:t>OH được không? Vì sao?</w:t>
            </w:r>
          </w:p>
          <w:p w14:paraId="4F614C0C" w14:textId="77777777" w:rsidR="001C1AF8" w:rsidRPr="00B26614" w:rsidRDefault="001C1AF8" w:rsidP="000D13F5">
            <w:pPr>
              <w:spacing w:line="264" w:lineRule="auto"/>
              <w:jc w:val="both"/>
              <w:rPr>
                <w:rFonts w:ascii="Times New Roman" w:hAnsi="Times New Roman"/>
                <w:color w:val="FF0000"/>
                <w:sz w:val="24"/>
                <w:szCs w:val="24"/>
                <w:shd w:val="clear" w:color="auto" w:fill="FFFFFF"/>
              </w:rPr>
            </w:pPr>
            <w:r w:rsidRPr="00B26614">
              <w:rPr>
                <w:rFonts w:ascii="Times New Roman" w:hAnsi="Times New Roman"/>
                <w:color w:val="FF0000"/>
                <w:sz w:val="24"/>
                <w:szCs w:val="24"/>
                <w:shd w:val="clear" w:color="auto" w:fill="FFFFFF"/>
              </w:rPr>
              <w:t>Đáp án:</w:t>
            </w:r>
          </w:p>
          <w:p w14:paraId="6CB81DAB" w14:textId="77777777" w:rsidR="00B26614" w:rsidRPr="00B26614" w:rsidRDefault="00B26614" w:rsidP="000D13F5">
            <w:pPr>
              <w:pStyle w:val="pn"/>
              <w:spacing w:line="264" w:lineRule="auto"/>
              <w:jc w:val="both"/>
              <w:rPr>
                <w:color w:val="FF0000"/>
                <w:szCs w:val="24"/>
              </w:rPr>
            </w:pPr>
            <w:r w:rsidRPr="00B26614">
              <w:rPr>
                <w:color w:val="FF0000"/>
                <w:szCs w:val="24"/>
              </w:rPr>
              <w:t>a) Nhóm chức -COOH và -OH.</w:t>
            </w:r>
          </w:p>
          <w:p w14:paraId="13DAA0F6" w14:textId="77777777" w:rsidR="002114CE" w:rsidRDefault="00B26614" w:rsidP="000D13F5">
            <w:pPr>
              <w:pStyle w:val="pn"/>
              <w:spacing w:line="264" w:lineRule="auto"/>
              <w:jc w:val="both"/>
              <w:rPr>
                <w:color w:val="FF0000"/>
                <w:szCs w:val="24"/>
              </w:rPr>
            </w:pPr>
            <w:r w:rsidRPr="00B26614">
              <w:rPr>
                <w:color w:val="FF0000"/>
                <w:szCs w:val="24"/>
              </w:rPr>
              <w:t>b) Có thể ghi và sử dụng phổ hồng ngoại của chất lỏng này để xác định chất đó là CH</w:t>
            </w:r>
            <w:r w:rsidRPr="00B26614">
              <w:rPr>
                <w:color w:val="FF0000"/>
                <w:szCs w:val="24"/>
                <w:vertAlign w:val="subscript"/>
              </w:rPr>
              <w:t>3</w:t>
            </w:r>
            <w:r w:rsidRPr="00B26614">
              <w:rPr>
                <w:color w:val="FF0000"/>
                <w:szCs w:val="24"/>
              </w:rPr>
              <w:t>COOCH</w:t>
            </w:r>
            <w:r w:rsidRPr="00B26614">
              <w:rPr>
                <w:color w:val="FF0000"/>
                <w:szCs w:val="24"/>
                <w:vertAlign w:val="subscript"/>
              </w:rPr>
              <w:t>2</w:t>
            </w:r>
            <w:r w:rsidRPr="00B26614">
              <w:rPr>
                <w:color w:val="FF0000"/>
                <w:szCs w:val="24"/>
              </w:rPr>
              <w:t>CH</w:t>
            </w:r>
            <w:r w:rsidRPr="00B26614">
              <w:rPr>
                <w:color w:val="FF0000"/>
                <w:szCs w:val="24"/>
                <w:vertAlign w:val="subscript"/>
              </w:rPr>
              <w:t>3</w:t>
            </w:r>
            <w:r w:rsidRPr="00B26614">
              <w:rPr>
                <w:color w:val="FF0000"/>
                <w:szCs w:val="24"/>
              </w:rPr>
              <w:t> hay CH</w:t>
            </w:r>
            <w:r w:rsidRPr="00B26614">
              <w:rPr>
                <w:color w:val="FF0000"/>
                <w:szCs w:val="24"/>
                <w:vertAlign w:val="subscript"/>
              </w:rPr>
              <w:t>3</w:t>
            </w:r>
            <w:r w:rsidRPr="00B26614">
              <w:rPr>
                <w:color w:val="FF0000"/>
                <w:szCs w:val="24"/>
              </w:rPr>
              <w:t>COOH hoặc CH</w:t>
            </w:r>
            <w:r w:rsidRPr="00B26614">
              <w:rPr>
                <w:color w:val="FF0000"/>
                <w:szCs w:val="24"/>
                <w:vertAlign w:val="subscript"/>
              </w:rPr>
              <w:t>3</w:t>
            </w:r>
            <w:r w:rsidRPr="00B26614">
              <w:rPr>
                <w:color w:val="FF0000"/>
                <w:szCs w:val="24"/>
              </w:rPr>
              <w:t>CH</w:t>
            </w:r>
            <w:r w:rsidRPr="00B26614">
              <w:rPr>
                <w:color w:val="FF0000"/>
                <w:szCs w:val="24"/>
                <w:vertAlign w:val="subscript"/>
              </w:rPr>
              <w:t>2</w:t>
            </w:r>
            <w:r w:rsidRPr="00B26614">
              <w:rPr>
                <w:color w:val="FF0000"/>
                <w:szCs w:val="24"/>
              </w:rPr>
              <w:t xml:space="preserve">OH được. </w:t>
            </w:r>
          </w:p>
          <w:p w14:paraId="78864144" w14:textId="6DA5FCA8" w:rsidR="00006B7E" w:rsidRPr="00B26614" w:rsidRDefault="00B26614" w:rsidP="000D13F5">
            <w:pPr>
              <w:pStyle w:val="pn"/>
              <w:spacing w:line="264" w:lineRule="auto"/>
              <w:jc w:val="both"/>
            </w:pPr>
            <w:r w:rsidRPr="00B26614">
              <w:rPr>
                <w:color w:val="FF0000"/>
                <w:szCs w:val="24"/>
              </w:rPr>
              <w:t>Vì mỗi chất đều có nhóm chức riêng và phổ hồng ngoại của mỗi chất là khác nhau =&gt; Có thể phân biệt.</w:t>
            </w:r>
          </w:p>
        </w:tc>
      </w:tr>
    </w:tbl>
    <w:p w14:paraId="046F122D" w14:textId="77777777" w:rsidR="00307980" w:rsidRDefault="00307980" w:rsidP="000D13F5">
      <w:pPr>
        <w:tabs>
          <w:tab w:val="left" w:pos="284"/>
          <w:tab w:val="left" w:pos="709"/>
        </w:tabs>
        <w:spacing w:line="264" w:lineRule="auto"/>
        <w:jc w:val="center"/>
        <w:rPr>
          <w:rFonts w:ascii="Times New Roman" w:hAnsi="Times New Roman"/>
          <w:b/>
          <w:bCs/>
          <w:sz w:val="24"/>
          <w:szCs w:val="24"/>
          <w:bdr w:val="single" w:sz="4" w:space="0" w:color="auto"/>
          <w:lang w:val="pt-BR"/>
        </w:rPr>
      </w:pPr>
    </w:p>
    <w:p w14:paraId="7C9830C4" w14:textId="371134E2" w:rsidR="004269F8" w:rsidRPr="007B1D06" w:rsidRDefault="004269F8" w:rsidP="000D13F5">
      <w:pPr>
        <w:tabs>
          <w:tab w:val="left" w:pos="284"/>
          <w:tab w:val="left" w:pos="709"/>
        </w:tabs>
        <w:spacing w:line="264" w:lineRule="auto"/>
        <w:jc w:val="center"/>
        <w:rPr>
          <w:rFonts w:ascii="Times New Roman" w:hAnsi="Times New Roman"/>
          <w:b/>
          <w:bCs/>
          <w:sz w:val="24"/>
          <w:szCs w:val="24"/>
          <w:lang w:val="pt-BR"/>
        </w:rPr>
      </w:pPr>
      <w:bookmarkStart w:id="0" w:name="_GoBack"/>
      <w:bookmarkEnd w:id="0"/>
      <w:r>
        <w:rPr>
          <w:rFonts w:ascii="Times New Roman" w:hAnsi="Times New Roman"/>
          <w:b/>
          <w:bCs/>
          <w:sz w:val="24"/>
          <w:szCs w:val="24"/>
          <w:bdr w:val="single" w:sz="4" w:space="0" w:color="auto"/>
          <w:lang w:val="pt-BR"/>
        </w:rPr>
        <w:t>BÀI TẬP TỰ LUYỆN</w:t>
      </w:r>
    </w:p>
    <w:p w14:paraId="2A10407B" w14:textId="77777777" w:rsidR="008A2D14" w:rsidRDefault="008A2D14" w:rsidP="000D13F5">
      <w:pPr>
        <w:tabs>
          <w:tab w:val="left" w:pos="274"/>
          <w:tab w:val="left" w:pos="907"/>
          <w:tab w:val="left" w:pos="2880"/>
          <w:tab w:val="left" w:pos="5126"/>
          <w:tab w:val="left" w:pos="7387"/>
        </w:tabs>
        <w:spacing w:line="264" w:lineRule="auto"/>
        <w:jc w:val="both"/>
        <w:rPr>
          <w:rFonts w:ascii="Times New Roman" w:hAnsi="Times New Roman"/>
          <w:b/>
          <w:bCs/>
          <w:color w:val="0000CC"/>
          <w:sz w:val="26"/>
          <w:szCs w:val="26"/>
        </w:rPr>
      </w:pPr>
    </w:p>
    <w:p w14:paraId="219177B6" w14:textId="77777777" w:rsidR="008A2D14" w:rsidRPr="00F04FEB" w:rsidRDefault="008A2D14" w:rsidP="008A2D14">
      <w:pPr>
        <w:tabs>
          <w:tab w:val="left" w:pos="274"/>
          <w:tab w:val="left" w:pos="907"/>
          <w:tab w:val="left" w:pos="2880"/>
          <w:tab w:val="left" w:pos="5126"/>
          <w:tab w:val="left" w:pos="7387"/>
        </w:tabs>
        <w:spacing w:line="264" w:lineRule="auto"/>
        <w:jc w:val="both"/>
        <w:rPr>
          <w:rFonts w:ascii="Times New Roman" w:hAnsi="Times New Roman"/>
          <w:sz w:val="26"/>
          <w:szCs w:val="26"/>
        </w:rPr>
      </w:pPr>
      <w:r w:rsidRPr="00F04FEB">
        <w:rPr>
          <w:rFonts w:ascii="Times New Roman" w:hAnsi="Times New Roman"/>
          <w:b/>
          <w:bCs/>
          <w:color w:val="0000CC"/>
          <w:sz w:val="26"/>
          <w:szCs w:val="26"/>
        </w:rPr>
        <w:t>PHẦN I.</w:t>
      </w:r>
      <w:r w:rsidRPr="00F04FEB">
        <w:rPr>
          <w:rFonts w:ascii="Times New Roman" w:hAnsi="Times New Roman"/>
          <w:color w:val="0000CC"/>
          <w:sz w:val="26"/>
          <w:szCs w:val="26"/>
        </w:rPr>
        <w:t xml:space="preserve"> </w:t>
      </w:r>
      <w:r w:rsidRPr="00F04FEB">
        <w:rPr>
          <w:rFonts w:ascii="Times New Roman" w:hAnsi="Times New Roman"/>
          <w:b/>
          <w:color w:val="0000CC"/>
          <w:sz w:val="26"/>
          <w:szCs w:val="26"/>
        </w:rPr>
        <w:t>Câu trắc nghiệm nhiều phương án lựa chọn.</w:t>
      </w:r>
      <w:r w:rsidRPr="00F04FEB">
        <w:rPr>
          <w:rFonts w:ascii="Times New Roman" w:hAnsi="Times New Roman"/>
          <w:color w:val="0000CC"/>
          <w:sz w:val="26"/>
          <w:szCs w:val="26"/>
        </w:rPr>
        <w:t xml:space="preserve"> </w:t>
      </w:r>
      <w:r w:rsidRPr="00F04FEB">
        <w:rPr>
          <w:rFonts w:ascii="Times New Roman" w:hAnsi="Times New Roman"/>
          <w:sz w:val="26"/>
          <w:szCs w:val="26"/>
        </w:rPr>
        <w:t>Mỗi câu thí sinh chọn một phương án.</w:t>
      </w:r>
    </w:p>
    <w:p w14:paraId="64AA5363" w14:textId="77777777" w:rsidR="008A2D14" w:rsidRPr="00F04FEB" w:rsidRDefault="008A2D14" w:rsidP="008A2D14">
      <w:pPr>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1. </w:t>
      </w:r>
      <w:r w:rsidRPr="00F04FEB">
        <w:rPr>
          <w:rFonts w:ascii="Times New Roman" w:hAnsi="Times New Roman"/>
          <w:iCs/>
          <w:sz w:val="24"/>
          <w:szCs w:val="24"/>
        </w:rPr>
        <w:t>Hợp chất hữu cơ là các hợp chất của ……… (trừ các oxide của carbon, muối carbonate, cyanide, carbide, ……). Từ thích hợp điền vào chỗ trống trong định nghĩa trên là:</w:t>
      </w:r>
    </w:p>
    <w:p w14:paraId="754DE7BC"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Cs/>
          <w:iCs/>
          <w:sz w:val="24"/>
          <w:szCs w:val="24"/>
        </w:rPr>
      </w:pPr>
      <w:r w:rsidRPr="00F04FEB">
        <w:rPr>
          <w:rFonts w:ascii="Times New Roman" w:hAnsi="Times New Roman"/>
          <w:b/>
          <w:iCs/>
          <w:sz w:val="24"/>
          <w:szCs w:val="24"/>
          <w:lang w:val="vi-VN"/>
        </w:rPr>
        <w:tab/>
        <w:t>A.</w:t>
      </w:r>
      <w:r w:rsidRPr="00F04FEB">
        <w:rPr>
          <w:rFonts w:ascii="Times New Roman" w:hAnsi="Times New Roman"/>
          <w:sz w:val="24"/>
          <w:szCs w:val="24"/>
        </w:rPr>
        <w:t xml:space="preserve"> carbon.</w:t>
      </w:r>
      <w:r w:rsidRPr="00F04FEB">
        <w:rPr>
          <w:rFonts w:ascii="Times New Roman" w:hAnsi="Times New Roman"/>
          <w:b/>
          <w:bCs/>
          <w:iCs/>
          <w:sz w:val="24"/>
          <w:szCs w:val="24"/>
          <w:lang w:val="vi-VN"/>
        </w:rPr>
        <w:tab/>
      </w:r>
      <w:r w:rsidRPr="00F04FEB">
        <w:rPr>
          <w:rFonts w:ascii="Times New Roman" w:hAnsi="Times New Roman"/>
          <w:b/>
          <w:iCs/>
          <w:sz w:val="24"/>
          <w:szCs w:val="24"/>
          <w:lang w:val="vi-VN"/>
        </w:rPr>
        <w:t>B.</w:t>
      </w:r>
      <w:r w:rsidRPr="00F04FEB">
        <w:rPr>
          <w:rFonts w:ascii="Times New Roman" w:hAnsi="Times New Roman"/>
          <w:sz w:val="24"/>
          <w:szCs w:val="24"/>
        </w:rPr>
        <w:t xml:space="preserve"> hydrogen.</w:t>
      </w:r>
      <w:r w:rsidRPr="00F04FEB">
        <w:rPr>
          <w:rFonts w:ascii="Times New Roman" w:hAnsi="Times New Roman"/>
          <w:b/>
          <w:bCs/>
          <w:iCs/>
          <w:sz w:val="24"/>
          <w:szCs w:val="24"/>
        </w:rPr>
        <w:tab/>
      </w:r>
      <w:r w:rsidRPr="00F04FEB">
        <w:rPr>
          <w:rFonts w:ascii="Times New Roman" w:hAnsi="Times New Roman"/>
          <w:b/>
          <w:iCs/>
          <w:sz w:val="24"/>
          <w:szCs w:val="24"/>
          <w:lang w:val="vi-VN"/>
        </w:rPr>
        <w:t>C.</w:t>
      </w:r>
      <w:r w:rsidRPr="00F04FEB">
        <w:rPr>
          <w:rFonts w:ascii="Times New Roman" w:hAnsi="Times New Roman"/>
          <w:b/>
          <w:iCs/>
          <w:sz w:val="24"/>
          <w:szCs w:val="24"/>
        </w:rPr>
        <w:t xml:space="preserve"> </w:t>
      </w:r>
      <w:r w:rsidRPr="00F04FEB">
        <w:rPr>
          <w:rFonts w:ascii="Times New Roman" w:hAnsi="Times New Roman"/>
          <w:iCs/>
          <w:sz w:val="24"/>
          <w:szCs w:val="24"/>
        </w:rPr>
        <w:t>oxygen.</w:t>
      </w:r>
      <w:r w:rsidRPr="00F04FEB">
        <w:rPr>
          <w:rFonts w:ascii="Times New Roman" w:hAnsi="Times New Roman"/>
          <w:b/>
          <w:bCs/>
          <w:iCs/>
          <w:sz w:val="24"/>
          <w:szCs w:val="24"/>
          <w:lang w:val="vi-VN"/>
        </w:rPr>
        <w:tab/>
      </w:r>
      <w:r w:rsidRPr="00F04FEB">
        <w:rPr>
          <w:rFonts w:ascii="Times New Roman" w:hAnsi="Times New Roman"/>
          <w:b/>
          <w:iCs/>
          <w:sz w:val="24"/>
          <w:szCs w:val="24"/>
          <w:lang w:val="vi-VN"/>
        </w:rPr>
        <w:t>D.</w:t>
      </w:r>
      <w:r w:rsidRPr="00F04FEB">
        <w:rPr>
          <w:rFonts w:ascii="Times New Roman" w:hAnsi="Times New Roman"/>
          <w:bCs/>
          <w:iCs/>
          <w:sz w:val="24"/>
          <w:szCs w:val="24"/>
        </w:rPr>
        <w:t xml:space="preserve"> nitrogen.</w:t>
      </w:r>
    </w:p>
    <w:p w14:paraId="48C01148" w14:textId="77777777" w:rsidR="008A2D14" w:rsidRPr="00F04FEB" w:rsidRDefault="008A2D14" w:rsidP="008A2D14">
      <w:pPr>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2. </w:t>
      </w:r>
      <w:r w:rsidRPr="00F04FEB">
        <w:rPr>
          <w:rFonts w:ascii="Times New Roman" w:hAnsi="Times New Roman"/>
          <w:iCs/>
          <w:sz w:val="24"/>
          <w:szCs w:val="24"/>
        </w:rPr>
        <w:t xml:space="preserve">Trong các hợp chất sau, chất nào </w:t>
      </w:r>
      <w:r w:rsidRPr="00F04FEB">
        <w:rPr>
          <w:rFonts w:ascii="Times New Roman" w:hAnsi="Times New Roman"/>
          <w:bCs/>
          <w:iCs/>
          <w:sz w:val="24"/>
          <w:szCs w:val="24"/>
        </w:rPr>
        <w:t>là</w:t>
      </w:r>
      <w:r w:rsidRPr="00F04FEB">
        <w:rPr>
          <w:rFonts w:ascii="Times New Roman" w:hAnsi="Times New Roman"/>
          <w:iCs/>
          <w:sz w:val="24"/>
          <w:szCs w:val="24"/>
        </w:rPr>
        <w:t xml:space="preserve"> hợp chất hữu cơ?</w:t>
      </w:r>
    </w:p>
    <w:p w14:paraId="0B63C5E9" w14:textId="77777777" w:rsidR="008A2D14" w:rsidRPr="00F04FEB" w:rsidRDefault="008A2D14" w:rsidP="008A2D14">
      <w:pPr>
        <w:tabs>
          <w:tab w:val="left" w:pos="270"/>
          <w:tab w:val="left" w:pos="2880"/>
          <w:tab w:val="left" w:pos="5310"/>
          <w:tab w:val="left" w:pos="7830"/>
        </w:tabs>
        <w:spacing w:line="264" w:lineRule="auto"/>
        <w:jc w:val="both"/>
        <w:rPr>
          <w:rFonts w:ascii="Times New Roman" w:hAnsi="Times New Roman"/>
          <w:iCs/>
          <w:sz w:val="24"/>
          <w:szCs w:val="24"/>
        </w:rPr>
      </w:pPr>
      <w:r w:rsidRPr="00F04FEB">
        <w:rPr>
          <w:rFonts w:ascii="Times New Roman" w:hAnsi="Times New Roman"/>
          <w:b/>
          <w:iCs/>
          <w:sz w:val="24"/>
          <w:szCs w:val="24"/>
        </w:rPr>
        <w:tab/>
        <w:t>A.</w:t>
      </w:r>
      <w:r w:rsidRPr="00F04FEB">
        <w:rPr>
          <w:rFonts w:ascii="Times New Roman" w:hAnsi="Times New Roman"/>
          <w:iCs/>
          <w:sz w:val="24"/>
          <w:szCs w:val="24"/>
        </w:rPr>
        <w:t xml:space="preserve"> CO</w:t>
      </w:r>
      <w:r w:rsidRPr="00F04FEB">
        <w:rPr>
          <w:rFonts w:ascii="Times New Roman" w:hAnsi="Times New Roman"/>
          <w:iCs/>
          <w:sz w:val="24"/>
          <w:szCs w:val="24"/>
          <w:vertAlign w:val="subscript"/>
        </w:rPr>
        <w:t>2</w:t>
      </w:r>
      <w:r w:rsidRPr="00F04FEB">
        <w:rPr>
          <w:rFonts w:ascii="Times New Roman" w:hAnsi="Times New Roman"/>
          <w:iCs/>
          <w:sz w:val="24"/>
          <w:szCs w:val="24"/>
        </w:rPr>
        <w:t>.</w:t>
      </w:r>
      <w:r w:rsidRPr="00F04FEB">
        <w:rPr>
          <w:rFonts w:ascii="Times New Roman" w:hAnsi="Times New Roman"/>
          <w:b/>
          <w:iCs/>
          <w:sz w:val="24"/>
          <w:szCs w:val="24"/>
        </w:rPr>
        <w:tab/>
        <w:t xml:space="preserve">B. </w:t>
      </w:r>
      <w:r w:rsidRPr="00F04FEB">
        <w:rPr>
          <w:rFonts w:ascii="Times New Roman" w:hAnsi="Times New Roman"/>
          <w:iCs/>
          <w:sz w:val="24"/>
          <w:szCs w:val="24"/>
        </w:rPr>
        <w:t>CH</w:t>
      </w:r>
      <w:r w:rsidRPr="00F04FEB">
        <w:rPr>
          <w:rFonts w:ascii="Times New Roman" w:hAnsi="Times New Roman"/>
          <w:iCs/>
          <w:sz w:val="24"/>
          <w:szCs w:val="24"/>
          <w:vertAlign w:val="subscript"/>
        </w:rPr>
        <w:t>4</w:t>
      </w:r>
      <w:r w:rsidRPr="00F04FEB">
        <w:rPr>
          <w:rFonts w:ascii="Times New Roman" w:hAnsi="Times New Roman"/>
          <w:iCs/>
          <w:sz w:val="24"/>
          <w:szCs w:val="24"/>
        </w:rPr>
        <w:t>.</w:t>
      </w:r>
      <w:r w:rsidRPr="00F04FEB">
        <w:rPr>
          <w:rFonts w:ascii="Times New Roman" w:hAnsi="Times New Roman"/>
          <w:b/>
          <w:iCs/>
          <w:sz w:val="24"/>
          <w:szCs w:val="24"/>
        </w:rPr>
        <w:tab/>
        <w:t>C.</w:t>
      </w:r>
      <w:r w:rsidRPr="00F04FEB">
        <w:rPr>
          <w:rFonts w:ascii="Times New Roman" w:hAnsi="Times New Roman"/>
          <w:iCs/>
          <w:sz w:val="24"/>
          <w:szCs w:val="24"/>
        </w:rPr>
        <w:t xml:space="preserve"> Na</w:t>
      </w:r>
      <w:r w:rsidRPr="00F04FEB">
        <w:rPr>
          <w:rFonts w:ascii="Times New Roman" w:hAnsi="Times New Roman"/>
          <w:iCs/>
          <w:sz w:val="24"/>
          <w:szCs w:val="24"/>
          <w:vertAlign w:val="subscript"/>
        </w:rPr>
        <w:t>2</w:t>
      </w:r>
      <w:r w:rsidRPr="00F04FEB">
        <w:rPr>
          <w:rFonts w:ascii="Times New Roman" w:hAnsi="Times New Roman"/>
          <w:iCs/>
          <w:sz w:val="24"/>
          <w:szCs w:val="24"/>
        </w:rPr>
        <w:t>CO</w:t>
      </w:r>
      <w:r w:rsidRPr="00F04FEB">
        <w:rPr>
          <w:rFonts w:ascii="Times New Roman" w:hAnsi="Times New Roman"/>
          <w:iCs/>
          <w:sz w:val="24"/>
          <w:szCs w:val="24"/>
          <w:vertAlign w:val="subscript"/>
        </w:rPr>
        <w:t>3</w:t>
      </w:r>
      <w:r w:rsidRPr="00F04FEB">
        <w:rPr>
          <w:rFonts w:ascii="Times New Roman" w:hAnsi="Times New Roman"/>
          <w:iCs/>
          <w:sz w:val="24"/>
          <w:szCs w:val="24"/>
        </w:rPr>
        <w:t xml:space="preserve">. </w:t>
      </w:r>
      <w:r w:rsidRPr="00F04FEB">
        <w:rPr>
          <w:rFonts w:ascii="Times New Roman" w:hAnsi="Times New Roman"/>
          <w:b/>
          <w:iCs/>
          <w:sz w:val="24"/>
          <w:szCs w:val="24"/>
        </w:rPr>
        <w:tab/>
        <w:t>D.</w:t>
      </w:r>
      <w:r w:rsidRPr="00F04FEB">
        <w:rPr>
          <w:rFonts w:ascii="Times New Roman" w:hAnsi="Times New Roman"/>
          <w:iCs/>
          <w:sz w:val="24"/>
          <w:szCs w:val="24"/>
        </w:rPr>
        <w:t xml:space="preserve"> Al</w:t>
      </w:r>
      <w:r w:rsidRPr="00F04FEB">
        <w:rPr>
          <w:rFonts w:ascii="Times New Roman" w:hAnsi="Times New Roman"/>
          <w:iCs/>
          <w:sz w:val="24"/>
          <w:szCs w:val="24"/>
          <w:vertAlign w:val="subscript"/>
        </w:rPr>
        <w:t>4</w:t>
      </w:r>
      <w:r w:rsidRPr="00F04FEB">
        <w:rPr>
          <w:rFonts w:ascii="Times New Roman" w:hAnsi="Times New Roman"/>
          <w:iCs/>
          <w:sz w:val="24"/>
          <w:szCs w:val="24"/>
        </w:rPr>
        <w:t>C</w:t>
      </w:r>
      <w:r w:rsidRPr="00F04FEB">
        <w:rPr>
          <w:rFonts w:ascii="Times New Roman" w:hAnsi="Times New Roman"/>
          <w:iCs/>
          <w:sz w:val="24"/>
          <w:szCs w:val="24"/>
          <w:vertAlign w:val="subscript"/>
        </w:rPr>
        <w:t>3</w:t>
      </w:r>
      <w:r w:rsidRPr="00F04FEB">
        <w:rPr>
          <w:rFonts w:ascii="Times New Roman" w:hAnsi="Times New Roman"/>
          <w:iCs/>
          <w:sz w:val="24"/>
          <w:szCs w:val="24"/>
        </w:rPr>
        <w:t>.</w:t>
      </w:r>
    </w:p>
    <w:p w14:paraId="0DAC2B74" w14:textId="77777777" w:rsidR="008A2D14" w:rsidRPr="00F04FEB" w:rsidRDefault="008A2D14" w:rsidP="008A2D14">
      <w:pPr>
        <w:tabs>
          <w:tab w:val="left" w:pos="270"/>
          <w:tab w:val="left" w:pos="2880"/>
          <w:tab w:val="left" w:pos="5310"/>
          <w:tab w:val="left" w:pos="7830"/>
        </w:tabs>
        <w:spacing w:line="264" w:lineRule="auto"/>
        <w:jc w:val="both"/>
        <w:rPr>
          <w:rFonts w:ascii="Times New Roman" w:hAnsi="Times New Roman"/>
          <w:sz w:val="24"/>
          <w:szCs w:val="24"/>
          <w:lang w:val="nl-NL"/>
        </w:rPr>
      </w:pPr>
      <w:r w:rsidRPr="00F04FEB">
        <w:rPr>
          <w:rFonts w:ascii="Times New Roman" w:hAnsi="Times New Roman"/>
          <w:b/>
          <w:bCs/>
          <w:iCs/>
          <w:sz w:val="24"/>
          <w:szCs w:val="24"/>
        </w:rPr>
        <w:t>Câu 3</w:t>
      </w:r>
      <w:r w:rsidRPr="00F04FEB">
        <w:rPr>
          <w:rFonts w:ascii="Times New Roman" w:hAnsi="Times New Roman"/>
          <w:b/>
          <w:sz w:val="24"/>
          <w:szCs w:val="24"/>
        </w:rPr>
        <w:t xml:space="preserve">. </w:t>
      </w:r>
      <w:r w:rsidRPr="00F04FEB">
        <w:rPr>
          <w:rFonts w:ascii="Times New Roman" w:hAnsi="Times New Roman"/>
          <w:sz w:val="24"/>
          <w:szCs w:val="24"/>
          <w:lang w:val="nl-NL"/>
        </w:rPr>
        <w:t>Cặp hợp chất nào sau đây là hợp chất hữu cơ?</w:t>
      </w:r>
    </w:p>
    <w:p w14:paraId="210BB046" w14:textId="77777777" w:rsidR="008A2D14" w:rsidRPr="00F04FEB" w:rsidRDefault="008A2D14" w:rsidP="008A2D14">
      <w:pPr>
        <w:tabs>
          <w:tab w:val="left" w:pos="270"/>
          <w:tab w:val="left" w:pos="2880"/>
          <w:tab w:val="left" w:pos="5310"/>
          <w:tab w:val="left" w:pos="7830"/>
        </w:tabs>
        <w:spacing w:line="264" w:lineRule="auto"/>
        <w:jc w:val="both"/>
        <w:rPr>
          <w:rFonts w:ascii="Times New Roman" w:hAnsi="Times New Roman"/>
          <w:sz w:val="24"/>
          <w:szCs w:val="24"/>
          <w:lang w:val="nl-NL"/>
        </w:rPr>
      </w:pPr>
      <w:r w:rsidRPr="00F04FEB">
        <w:rPr>
          <w:rFonts w:ascii="Times New Roman" w:hAnsi="Times New Roman"/>
          <w:b/>
          <w:sz w:val="24"/>
          <w:szCs w:val="24"/>
          <w:lang w:val="nl-NL"/>
        </w:rPr>
        <w:tab/>
        <w:t>A.</w:t>
      </w:r>
      <w:r w:rsidRPr="00F04FEB">
        <w:rPr>
          <w:rFonts w:ascii="Times New Roman" w:hAnsi="Times New Roman"/>
          <w:sz w:val="24"/>
          <w:szCs w:val="24"/>
          <w:lang w:val="nl-NL"/>
        </w:rPr>
        <w:t xml:space="preserve"> CO</w:t>
      </w:r>
      <w:r w:rsidRPr="00F04FEB">
        <w:rPr>
          <w:rFonts w:ascii="Times New Roman" w:hAnsi="Times New Roman"/>
          <w:sz w:val="24"/>
          <w:szCs w:val="24"/>
          <w:vertAlign w:val="subscript"/>
          <w:lang w:val="nl-NL"/>
        </w:rPr>
        <w:t>2</w:t>
      </w:r>
      <w:r w:rsidRPr="00F04FEB">
        <w:rPr>
          <w:rFonts w:ascii="Times New Roman" w:hAnsi="Times New Roman"/>
          <w:sz w:val="24"/>
          <w:szCs w:val="24"/>
          <w:lang w:val="nl-NL"/>
        </w:rPr>
        <w:t>, CaCO</w:t>
      </w:r>
      <w:r w:rsidRPr="00F04FEB">
        <w:rPr>
          <w:rFonts w:ascii="Times New Roman" w:hAnsi="Times New Roman"/>
          <w:sz w:val="24"/>
          <w:szCs w:val="24"/>
          <w:vertAlign w:val="subscript"/>
          <w:lang w:val="nl-NL"/>
        </w:rPr>
        <w:t>3</w:t>
      </w:r>
      <w:r w:rsidRPr="00F04FEB">
        <w:rPr>
          <w:rFonts w:ascii="Times New Roman" w:hAnsi="Times New Roman"/>
          <w:sz w:val="24"/>
          <w:szCs w:val="24"/>
          <w:lang w:val="nl-NL"/>
        </w:rPr>
        <w:t>.</w:t>
      </w:r>
      <w:r w:rsidRPr="00F04FEB">
        <w:rPr>
          <w:rFonts w:ascii="Times New Roman" w:hAnsi="Times New Roman"/>
          <w:sz w:val="24"/>
          <w:szCs w:val="24"/>
          <w:lang w:val="nl-NL"/>
        </w:rPr>
        <w:tab/>
      </w:r>
      <w:r w:rsidRPr="00F04FEB">
        <w:rPr>
          <w:rFonts w:ascii="Times New Roman" w:hAnsi="Times New Roman"/>
          <w:b/>
          <w:sz w:val="24"/>
          <w:szCs w:val="24"/>
          <w:lang w:val="nl-NL"/>
        </w:rPr>
        <w:t>B.</w:t>
      </w:r>
      <w:r w:rsidRPr="00F04FEB">
        <w:rPr>
          <w:rFonts w:ascii="Times New Roman" w:hAnsi="Times New Roman"/>
          <w:sz w:val="24"/>
          <w:szCs w:val="24"/>
          <w:lang w:val="nl-NL"/>
        </w:rPr>
        <w:t xml:space="preserve"> CH</w:t>
      </w:r>
      <w:r w:rsidRPr="00F04FEB">
        <w:rPr>
          <w:rFonts w:ascii="Times New Roman" w:hAnsi="Times New Roman"/>
          <w:sz w:val="24"/>
          <w:szCs w:val="24"/>
          <w:vertAlign w:val="subscript"/>
          <w:lang w:val="nl-NL"/>
        </w:rPr>
        <w:t>3</w:t>
      </w:r>
      <w:r w:rsidRPr="00F04FEB">
        <w:rPr>
          <w:rFonts w:ascii="Times New Roman" w:hAnsi="Times New Roman"/>
          <w:sz w:val="24"/>
          <w:szCs w:val="24"/>
          <w:lang w:val="nl-NL"/>
        </w:rPr>
        <w:t>Cl, C</w:t>
      </w:r>
      <w:r w:rsidRPr="00F04FEB">
        <w:rPr>
          <w:rFonts w:ascii="Times New Roman" w:hAnsi="Times New Roman"/>
          <w:sz w:val="24"/>
          <w:szCs w:val="24"/>
          <w:vertAlign w:val="subscript"/>
          <w:lang w:val="nl-NL"/>
        </w:rPr>
        <w:t>6</w:t>
      </w:r>
      <w:r w:rsidRPr="00F04FEB">
        <w:rPr>
          <w:rFonts w:ascii="Times New Roman" w:hAnsi="Times New Roman"/>
          <w:sz w:val="24"/>
          <w:szCs w:val="24"/>
          <w:lang w:val="nl-NL"/>
        </w:rPr>
        <w:t>H</w:t>
      </w:r>
      <w:r w:rsidRPr="00F04FEB">
        <w:rPr>
          <w:rFonts w:ascii="Times New Roman" w:hAnsi="Times New Roman"/>
          <w:sz w:val="24"/>
          <w:szCs w:val="24"/>
          <w:vertAlign w:val="subscript"/>
          <w:lang w:val="nl-NL"/>
        </w:rPr>
        <w:t>5</w:t>
      </w:r>
      <w:r w:rsidRPr="00F04FEB">
        <w:rPr>
          <w:rFonts w:ascii="Times New Roman" w:hAnsi="Times New Roman"/>
          <w:sz w:val="24"/>
          <w:szCs w:val="24"/>
          <w:lang w:val="nl-NL"/>
        </w:rPr>
        <w:t>Br.</w:t>
      </w:r>
      <w:r w:rsidRPr="00F04FEB">
        <w:rPr>
          <w:rFonts w:ascii="Times New Roman" w:hAnsi="Times New Roman"/>
          <w:sz w:val="24"/>
          <w:szCs w:val="24"/>
          <w:lang w:val="nl-NL"/>
        </w:rPr>
        <w:tab/>
      </w:r>
      <w:r w:rsidRPr="00F04FEB">
        <w:rPr>
          <w:rFonts w:ascii="Times New Roman" w:hAnsi="Times New Roman"/>
          <w:b/>
          <w:sz w:val="24"/>
          <w:szCs w:val="24"/>
          <w:lang w:val="nl-NL"/>
        </w:rPr>
        <w:t>C.</w:t>
      </w:r>
      <w:r w:rsidRPr="00F04FEB">
        <w:rPr>
          <w:rFonts w:ascii="Times New Roman" w:hAnsi="Times New Roman"/>
          <w:sz w:val="24"/>
          <w:szCs w:val="24"/>
          <w:lang w:val="nl-NL"/>
        </w:rPr>
        <w:t xml:space="preserve"> NaHCO</w:t>
      </w:r>
      <w:r w:rsidRPr="00F04FEB">
        <w:rPr>
          <w:rFonts w:ascii="Times New Roman" w:hAnsi="Times New Roman"/>
          <w:sz w:val="24"/>
          <w:szCs w:val="24"/>
          <w:vertAlign w:val="subscript"/>
          <w:lang w:val="nl-NL"/>
        </w:rPr>
        <w:t>3</w:t>
      </w:r>
      <w:r w:rsidRPr="00F04FEB">
        <w:rPr>
          <w:rFonts w:ascii="Times New Roman" w:hAnsi="Times New Roman"/>
          <w:sz w:val="24"/>
          <w:szCs w:val="24"/>
          <w:lang w:val="nl-NL"/>
        </w:rPr>
        <w:t>, NaCN.</w:t>
      </w:r>
      <w:r w:rsidRPr="00F04FEB">
        <w:rPr>
          <w:rFonts w:ascii="Times New Roman" w:hAnsi="Times New Roman"/>
          <w:sz w:val="24"/>
          <w:szCs w:val="24"/>
          <w:lang w:val="nl-NL"/>
        </w:rPr>
        <w:tab/>
      </w:r>
      <w:r w:rsidRPr="00F04FEB">
        <w:rPr>
          <w:rFonts w:ascii="Times New Roman" w:hAnsi="Times New Roman"/>
          <w:b/>
          <w:sz w:val="24"/>
          <w:szCs w:val="24"/>
          <w:lang w:val="nl-NL"/>
        </w:rPr>
        <w:t>D.</w:t>
      </w:r>
      <w:r w:rsidRPr="00F04FEB">
        <w:rPr>
          <w:rFonts w:ascii="Times New Roman" w:hAnsi="Times New Roman"/>
          <w:sz w:val="24"/>
          <w:szCs w:val="24"/>
          <w:lang w:val="nl-NL"/>
        </w:rPr>
        <w:t xml:space="preserve"> CO, CaC</w:t>
      </w:r>
      <w:r w:rsidRPr="00F04FEB">
        <w:rPr>
          <w:rFonts w:ascii="Times New Roman" w:hAnsi="Times New Roman"/>
          <w:sz w:val="24"/>
          <w:szCs w:val="24"/>
          <w:vertAlign w:val="subscript"/>
          <w:lang w:val="nl-NL"/>
        </w:rPr>
        <w:t>2</w:t>
      </w:r>
      <w:r w:rsidRPr="00F04FEB">
        <w:rPr>
          <w:rFonts w:ascii="Times New Roman" w:hAnsi="Times New Roman"/>
          <w:sz w:val="24"/>
          <w:szCs w:val="24"/>
          <w:lang w:val="nl-NL"/>
        </w:rPr>
        <w:t>.</w:t>
      </w:r>
    </w:p>
    <w:p w14:paraId="58762A92"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4. </w:t>
      </w:r>
      <w:r w:rsidRPr="00F04FEB">
        <w:rPr>
          <w:rFonts w:ascii="Times New Roman" w:hAnsi="Times New Roman"/>
          <w:iCs/>
          <w:sz w:val="24"/>
          <w:szCs w:val="24"/>
        </w:rPr>
        <w:t xml:space="preserve">Trong các hợp chất sau, chất nào </w:t>
      </w:r>
      <w:r w:rsidRPr="00F04FEB">
        <w:rPr>
          <w:rFonts w:ascii="Times New Roman" w:hAnsi="Times New Roman"/>
          <w:b/>
          <w:iCs/>
          <w:sz w:val="24"/>
          <w:szCs w:val="24"/>
        </w:rPr>
        <w:t xml:space="preserve">không </w:t>
      </w:r>
      <w:r w:rsidRPr="00F04FEB">
        <w:rPr>
          <w:rFonts w:ascii="Times New Roman" w:hAnsi="Times New Roman"/>
          <w:bCs/>
          <w:iCs/>
          <w:sz w:val="24"/>
          <w:szCs w:val="24"/>
        </w:rPr>
        <w:t>phải là</w:t>
      </w:r>
      <w:r w:rsidRPr="00F04FEB">
        <w:rPr>
          <w:rFonts w:ascii="Times New Roman" w:hAnsi="Times New Roman"/>
          <w:iCs/>
          <w:sz w:val="24"/>
          <w:szCs w:val="24"/>
        </w:rPr>
        <w:t xml:space="preserve"> hợp chất hữu cơ?</w:t>
      </w:r>
    </w:p>
    <w:p w14:paraId="484C0545"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rPr>
      </w:pPr>
      <w:r w:rsidRPr="00F04FEB">
        <w:rPr>
          <w:rFonts w:ascii="Times New Roman" w:hAnsi="Times New Roman"/>
          <w:b/>
          <w:iCs/>
          <w:sz w:val="24"/>
          <w:szCs w:val="24"/>
        </w:rPr>
        <w:tab/>
        <w:t>A.</w:t>
      </w:r>
      <w:r w:rsidRPr="00F04FEB">
        <w:rPr>
          <w:rFonts w:ascii="Times New Roman" w:hAnsi="Times New Roman"/>
          <w:iCs/>
          <w:sz w:val="24"/>
          <w:szCs w:val="24"/>
        </w:rPr>
        <w:t xml:space="preserve"> Acetic acid (CH</w:t>
      </w:r>
      <w:r w:rsidRPr="00F04FEB">
        <w:rPr>
          <w:rFonts w:ascii="Times New Roman" w:hAnsi="Times New Roman"/>
          <w:iCs/>
          <w:sz w:val="24"/>
          <w:szCs w:val="24"/>
          <w:vertAlign w:val="subscript"/>
        </w:rPr>
        <w:t>3</w:t>
      </w:r>
      <w:r w:rsidRPr="00F04FEB">
        <w:rPr>
          <w:rFonts w:ascii="Times New Roman" w:hAnsi="Times New Roman"/>
          <w:iCs/>
          <w:sz w:val="24"/>
          <w:szCs w:val="24"/>
        </w:rPr>
        <w:t>COOH).</w:t>
      </w:r>
      <w:r w:rsidRPr="00F04FEB">
        <w:rPr>
          <w:rFonts w:ascii="Times New Roman" w:hAnsi="Times New Roman"/>
          <w:b/>
          <w:iCs/>
          <w:sz w:val="24"/>
          <w:szCs w:val="24"/>
        </w:rPr>
        <w:tab/>
        <w:t>B.</w:t>
      </w:r>
      <w:r w:rsidRPr="00F04FEB">
        <w:rPr>
          <w:rFonts w:ascii="Times New Roman" w:hAnsi="Times New Roman"/>
          <w:iCs/>
          <w:sz w:val="24"/>
          <w:szCs w:val="24"/>
        </w:rPr>
        <w:t xml:space="preserve"> Urea ((NH</w:t>
      </w:r>
      <w:r w:rsidRPr="00F04FEB">
        <w:rPr>
          <w:rFonts w:ascii="Times New Roman" w:hAnsi="Times New Roman"/>
          <w:iCs/>
          <w:sz w:val="24"/>
          <w:szCs w:val="24"/>
          <w:vertAlign w:val="subscript"/>
        </w:rPr>
        <w:t>2</w:t>
      </w:r>
      <w:r w:rsidRPr="00F04FEB">
        <w:rPr>
          <w:rFonts w:ascii="Times New Roman" w:hAnsi="Times New Roman"/>
          <w:iCs/>
          <w:sz w:val="24"/>
          <w:szCs w:val="24"/>
        </w:rPr>
        <w:t>)</w:t>
      </w:r>
      <w:r w:rsidRPr="00F04FEB">
        <w:rPr>
          <w:rFonts w:ascii="Times New Roman" w:hAnsi="Times New Roman"/>
          <w:iCs/>
          <w:sz w:val="24"/>
          <w:szCs w:val="24"/>
          <w:vertAlign w:val="subscript"/>
        </w:rPr>
        <w:t>2</w:t>
      </w:r>
      <w:r w:rsidRPr="00F04FEB">
        <w:rPr>
          <w:rFonts w:ascii="Times New Roman" w:hAnsi="Times New Roman"/>
          <w:iCs/>
          <w:sz w:val="24"/>
          <w:szCs w:val="24"/>
        </w:rPr>
        <w:t>CO).</w:t>
      </w:r>
      <w:r w:rsidRPr="00F04FEB">
        <w:rPr>
          <w:rFonts w:ascii="Times New Roman" w:hAnsi="Times New Roman"/>
          <w:b/>
          <w:iCs/>
          <w:sz w:val="24"/>
          <w:szCs w:val="24"/>
        </w:rPr>
        <w:tab/>
      </w:r>
    </w:p>
    <w:p w14:paraId="277306ED"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rPr>
      </w:pPr>
      <w:r w:rsidRPr="00F04FEB">
        <w:rPr>
          <w:rFonts w:ascii="Times New Roman" w:hAnsi="Times New Roman"/>
          <w:b/>
          <w:iCs/>
          <w:sz w:val="24"/>
          <w:szCs w:val="24"/>
        </w:rPr>
        <w:tab/>
        <w:t xml:space="preserve">C. </w:t>
      </w:r>
      <w:r w:rsidRPr="00F04FEB">
        <w:rPr>
          <w:rFonts w:ascii="Times New Roman" w:hAnsi="Times New Roman"/>
          <w:iCs/>
          <w:sz w:val="24"/>
          <w:szCs w:val="24"/>
        </w:rPr>
        <w:t>Ammonium chloride (NH</w:t>
      </w:r>
      <w:r w:rsidRPr="00F04FEB">
        <w:rPr>
          <w:rFonts w:ascii="Times New Roman" w:hAnsi="Times New Roman"/>
          <w:iCs/>
          <w:sz w:val="24"/>
          <w:szCs w:val="24"/>
          <w:vertAlign w:val="subscript"/>
        </w:rPr>
        <w:t>4</w:t>
      </w:r>
      <w:r w:rsidRPr="00F04FEB">
        <w:rPr>
          <w:rFonts w:ascii="Times New Roman" w:hAnsi="Times New Roman"/>
          <w:iCs/>
          <w:sz w:val="24"/>
          <w:szCs w:val="24"/>
        </w:rPr>
        <w:t>Cl).</w:t>
      </w:r>
      <w:r w:rsidRPr="00F04FEB">
        <w:rPr>
          <w:rFonts w:ascii="Times New Roman" w:hAnsi="Times New Roman"/>
          <w:b/>
          <w:iCs/>
          <w:sz w:val="24"/>
          <w:szCs w:val="24"/>
        </w:rPr>
        <w:tab/>
        <w:t>D.</w:t>
      </w:r>
      <w:r w:rsidRPr="00F04FEB">
        <w:rPr>
          <w:rFonts w:ascii="Times New Roman" w:hAnsi="Times New Roman"/>
          <w:iCs/>
          <w:sz w:val="24"/>
          <w:szCs w:val="24"/>
        </w:rPr>
        <w:t xml:space="preserve"> Ethanol (C</w:t>
      </w:r>
      <w:r w:rsidRPr="00F04FEB">
        <w:rPr>
          <w:rFonts w:ascii="Times New Roman" w:hAnsi="Times New Roman"/>
          <w:iCs/>
          <w:sz w:val="24"/>
          <w:szCs w:val="24"/>
          <w:vertAlign w:val="subscript"/>
        </w:rPr>
        <w:t>2</w:t>
      </w:r>
      <w:r w:rsidRPr="00F04FEB">
        <w:rPr>
          <w:rFonts w:ascii="Times New Roman" w:hAnsi="Times New Roman"/>
          <w:iCs/>
          <w:sz w:val="24"/>
          <w:szCs w:val="24"/>
        </w:rPr>
        <w:t>H</w:t>
      </w:r>
      <w:r w:rsidRPr="00F04FEB">
        <w:rPr>
          <w:rFonts w:ascii="Times New Roman" w:hAnsi="Times New Roman"/>
          <w:iCs/>
          <w:sz w:val="24"/>
          <w:szCs w:val="24"/>
          <w:vertAlign w:val="subscript"/>
        </w:rPr>
        <w:t>5</w:t>
      </w:r>
      <w:r w:rsidRPr="00F04FEB">
        <w:rPr>
          <w:rFonts w:ascii="Times New Roman" w:hAnsi="Times New Roman"/>
          <w:iCs/>
          <w:sz w:val="24"/>
          <w:szCs w:val="24"/>
        </w:rPr>
        <w:t>OH).</w:t>
      </w:r>
    </w:p>
    <w:p w14:paraId="02DD8A4B" w14:textId="77777777" w:rsidR="008A2D14" w:rsidRPr="00F04FEB" w:rsidRDefault="008A2D14" w:rsidP="008A2D14">
      <w:pPr>
        <w:tabs>
          <w:tab w:val="left" w:pos="283"/>
          <w:tab w:val="left" w:pos="2880"/>
          <w:tab w:val="left" w:pos="5310"/>
          <w:tab w:val="left" w:pos="7830"/>
        </w:tabs>
        <w:spacing w:line="264" w:lineRule="auto"/>
        <w:jc w:val="both"/>
        <w:rPr>
          <w:rFonts w:ascii="Times New Roman" w:eastAsiaTheme="minorEastAsia" w:hAnsi="Times New Roman"/>
          <w:b/>
          <w:iCs/>
          <w:sz w:val="24"/>
          <w:szCs w:val="24"/>
        </w:rPr>
      </w:pPr>
      <w:r w:rsidRPr="00F04FEB">
        <w:rPr>
          <w:rFonts w:ascii="Times New Roman" w:hAnsi="Times New Roman"/>
          <w:b/>
          <w:iCs/>
          <w:sz w:val="24"/>
          <w:szCs w:val="24"/>
        </w:rPr>
        <w:t xml:space="preserve">Câu 5. </w:t>
      </w:r>
      <w:r w:rsidRPr="00F04FEB">
        <w:rPr>
          <w:rFonts w:ascii="Times New Roman" w:hAnsi="Times New Roman"/>
          <w:iCs/>
          <w:sz w:val="24"/>
          <w:szCs w:val="24"/>
        </w:rPr>
        <w:t>Xét phản ứng quang hợp: 6CO</w:t>
      </w:r>
      <w:r w:rsidRPr="00F04FEB">
        <w:rPr>
          <w:rFonts w:ascii="Times New Roman" w:hAnsi="Times New Roman"/>
          <w:iCs/>
          <w:sz w:val="24"/>
          <w:szCs w:val="24"/>
          <w:vertAlign w:val="subscript"/>
        </w:rPr>
        <w:t>2</w:t>
      </w:r>
      <w:r w:rsidRPr="00F04FEB">
        <w:rPr>
          <w:rFonts w:ascii="Times New Roman" w:hAnsi="Times New Roman"/>
          <w:iCs/>
          <w:sz w:val="24"/>
          <w:szCs w:val="24"/>
        </w:rPr>
        <w:t xml:space="preserve"> + 6H</w:t>
      </w:r>
      <w:r w:rsidRPr="00F04FEB">
        <w:rPr>
          <w:rFonts w:ascii="Times New Roman" w:hAnsi="Times New Roman"/>
          <w:iCs/>
          <w:sz w:val="24"/>
          <w:szCs w:val="24"/>
          <w:vertAlign w:val="subscript"/>
        </w:rPr>
        <w:t>2</w:t>
      </w:r>
      <w:r w:rsidRPr="00F04FEB">
        <w:rPr>
          <w:rFonts w:ascii="Times New Roman" w:hAnsi="Times New Roman"/>
          <w:iCs/>
          <w:sz w:val="24"/>
          <w:szCs w:val="24"/>
        </w:rPr>
        <w:t xml:space="preserve">O </w:t>
      </w:r>
      <w:r w:rsidRPr="00F04FEB">
        <w:rPr>
          <w:rFonts w:ascii="Times New Roman" w:hAnsi="Times New Roman"/>
          <w:iCs/>
          <w:sz w:val="24"/>
          <w:szCs w:val="24"/>
        </w:rPr>
        <w:sym w:font="Symbol" w:char="F0AE"/>
      </w:r>
      <w:r w:rsidRPr="00F04FEB">
        <w:rPr>
          <w:rFonts w:ascii="Times New Roman" w:eastAsiaTheme="minorEastAsia" w:hAnsi="Times New Roman"/>
          <w:iCs/>
          <w:sz w:val="24"/>
          <w:szCs w:val="24"/>
        </w:rPr>
        <w:t xml:space="preserve"> C</w:t>
      </w:r>
      <w:r w:rsidRPr="00F04FEB">
        <w:rPr>
          <w:rFonts w:ascii="Times New Roman" w:eastAsiaTheme="minorEastAsia" w:hAnsi="Times New Roman"/>
          <w:iCs/>
          <w:sz w:val="24"/>
          <w:szCs w:val="24"/>
          <w:vertAlign w:val="subscript"/>
        </w:rPr>
        <w:t>6</w:t>
      </w:r>
      <w:r w:rsidRPr="00F04FEB">
        <w:rPr>
          <w:rFonts w:ascii="Times New Roman" w:eastAsiaTheme="minorEastAsia" w:hAnsi="Times New Roman"/>
          <w:iCs/>
          <w:sz w:val="24"/>
          <w:szCs w:val="24"/>
        </w:rPr>
        <w:t>H</w:t>
      </w:r>
      <w:r w:rsidRPr="00F04FEB">
        <w:rPr>
          <w:rFonts w:ascii="Times New Roman" w:eastAsiaTheme="minorEastAsia" w:hAnsi="Times New Roman"/>
          <w:iCs/>
          <w:sz w:val="24"/>
          <w:szCs w:val="24"/>
          <w:vertAlign w:val="subscript"/>
        </w:rPr>
        <w:t>12</w:t>
      </w:r>
      <w:r w:rsidRPr="00F04FEB">
        <w:rPr>
          <w:rFonts w:ascii="Times New Roman" w:eastAsiaTheme="minorEastAsia" w:hAnsi="Times New Roman"/>
          <w:iCs/>
          <w:sz w:val="24"/>
          <w:szCs w:val="24"/>
        </w:rPr>
        <w:t>O</w:t>
      </w:r>
      <w:r w:rsidRPr="00F04FEB">
        <w:rPr>
          <w:rFonts w:ascii="Times New Roman" w:eastAsiaTheme="minorEastAsia" w:hAnsi="Times New Roman"/>
          <w:iCs/>
          <w:sz w:val="24"/>
          <w:szCs w:val="24"/>
          <w:vertAlign w:val="subscript"/>
        </w:rPr>
        <w:t>6</w:t>
      </w:r>
      <w:r w:rsidRPr="00F04FEB">
        <w:rPr>
          <w:rFonts w:ascii="Times New Roman" w:eastAsiaTheme="minorEastAsia" w:hAnsi="Times New Roman"/>
          <w:iCs/>
          <w:sz w:val="24"/>
          <w:szCs w:val="24"/>
        </w:rPr>
        <w:t xml:space="preserve"> + 6O</w:t>
      </w:r>
      <w:r w:rsidRPr="00F04FEB">
        <w:rPr>
          <w:rFonts w:ascii="Times New Roman" w:eastAsiaTheme="minorEastAsia" w:hAnsi="Times New Roman"/>
          <w:iCs/>
          <w:sz w:val="24"/>
          <w:szCs w:val="24"/>
          <w:vertAlign w:val="subscript"/>
        </w:rPr>
        <w:t>2</w:t>
      </w:r>
      <w:r w:rsidRPr="00F04FEB">
        <w:rPr>
          <w:rFonts w:ascii="Times New Roman" w:eastAsiaTheme="minorEastAsia" w:hAnsi="Times New Roman"/>
          <w:iCs/>
          <w:sz w:val="24"/>
          <w:szCs w:val="24"/>
        </w:rPr>
        <w:t>. Chất nào trong phản ứng này thuộc loại hợp chất hữu cơ?</w:t>
      </w:r>
    </w:p>
    <w:p w14:paraId="080F0AB5"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Cs/>
          <w:iCs/>
          <w:sz w:val="24"/>
          <w:szCs w:val="24"/>
        </w:rPr>
      </w:pPr>
      <w:r w:rsidRPr="00F04FEB">
        <w:rPr>
          <w:rFonts w:ascii="Times New Roman" w:hAnsi="Times New Roman"/>
          <w:b/>
          <w:iCs/>
          <w:sz w:val="24"/>
          <w:szCs w:val="24"/>
          <w:lang w:val="vi-VN"/>
        </w:rPr>
        <w:tab/>
        <w:t>A.</w:t>
      </w:r>
      <w:r w:rsidRPr="00F04FEB">
        <w:rPr>
          <w:rFonts w:ascii="Times New Roman" w:hAnsi="Times New Roman"/>
          <w:sz w:val="24"/>
          <w:szCs w:val="24"/>
        </w:rPr>
        <w:t xml:space="preserve"> CO</w:t>
      </w:r>
      <w:r w:rsidRPr="00F04FEB">
        <w:rPr>
          <w:rFonts w:ascii="Times New Roman" w:hAnsi="Times New Roman"/>
          <w:sz w:val="24"/>
          <w:szCs w:val="24"/>
          <w:vertAlign w:val="subscript"/>
        </w:rPr>
        <w:t>2</w:t>
      </w:r>
      <w:r w:rsidRPr="00F04FEB">
        <w:rPr>
          <w:rFonts w:ascii="Times New Roman" w:hAnsi="Times New Roman"/>
          <w:sz w:val="24"/>
          <w:szCs w:val="24"/>
        </w:rPr>
        <w:t>.</w:t>
      </w:r>
      <w:r w:rsidRPr="00F04FEB">
        <w:rPr>
          <w:rFonts w:ascii="Times New Roman" w:hAnsi="Times New Roman"/>
          <w:b/>
          <w:sz w:val="24"/>
          <w:szCs w:val="24"/>
        </w:rPr>
        <w:tab/>
      </w:r>
      <w:r w:rsidRPr="00F04FEB">
        <w:rPr>
          <w:rFonts w:ascii="Times New Roman" w:hAnsi="Times New Roman"/>
          <w:b/>
          <w:iCs/>
          <w:sz w:val="24"/>
          <w:szCs w:val="24"/>
          <w:lang w:val="vi-VN"/>
        </w:rPr>
        <w:t>B.</w:t>
      </w:r>
      <w:r w:rsidRPr="00F04FEB">
        <w:rPr>
          <w:rFonts w:ascii="Times New Roman" w:hAnsi="Times New Roman"/>
          <w:sz w:val="24"/>
          <w:szCs w:val="24"/>
        </w:rPr>
        <w:t xml:space="preserve"> H</w:t>
      </w:r>
      <w:r w:rsidRPr="00F04FEB">
        <w:rPr>
          <w:rFonts w:ascii="Times New Roman" w:hAnsi="Times New Roman"/>
          <w:sz w:val="24"/>
          <w:szCs w:val="24"/>
          <w:vertAlign w:val="subscript"/>
        </w:rPr>
        <w:t>2</w:t>
      </w:r>
      <w:r w:rsidRPr="00F04FEB">
        <w:rPr>
          <w:rFonts w:ascii="Times New Roman" w:hAnsi="Times New Roman"/>
          <w:sz w:val="24"/>
          <w:szCs w:val="24"/>
        </w:rPr>
        <w:t>O.</w:t>
      </w:r>
      <w:r w:rsidRPr="00F04FEB">
        <w:rPr>
          <w:rFonts w:ascii="Times New Roman" w:hAnsi="Times New Roman"/>
          <w:b/>
          <w:bCs/>
          <w:iCs/>
          <w:sz w:val="24"/>
          <w:szCs w:val="24"/>
        </w:rPr>
        <w:tab/>
      </w:r>
      <w:r w:rsidRPr="00F04FEB">
        <w:rPr>
          <w:rFonts w:ascii="Times New Roman" w:hAnsi="Times New Roman"/>
          <w:b/>
          <w:iCs/>
          <w:sz w:val="24"/>
          <w:szCs w:val="24"/>
          <w:lang w:val="vi-VN"/>
        </w:rPr>
        <w:t>C.</w:t>
      </w:r>
      <w:r w:rsidRPr="00F04FEB">
        <w:rPr>
          <w:rFonts w:ascii="Times New Roman" w:hAnsi="Times New Roman"/>
          <w:b/>
          <w:iCs/>
          <w:sz w:val="24"/>
          <w:szCs w:val="24"/>
        </w:rPr>
        <w:t xml:space="preserve"> </w:t>
      </w:r>
      <w:r w:rsidRPr="00F04FEB">
        <w:rPr>
          <w:rFonts w:ascii="Times New Roman" w:hAnsi="Times New Roman"/>
          <w:iCs/>
          <w:sz w:val="24"/>
          <w:szCs w:val="24"/>
        </w:rPr>
        <w:t>C</w:t>
      </w:r>
      <w:r w:rsidRPr="00F04FEB">
        <w:rPr>
          <w:rFonts w:ascii="Times New Roman" w:hAnsi="Times New Roman"/>
          <w:iCs/>
          <w:sz w:val="24"/>
          <w:szCs w:val="24"/>
          <w:vertAlign w:val="subscript"/>
        </w:rPr>
        <w:t>6</w:t>
      </w:r>
      <w:r w:rsidRPr="00F04FEB">
        <w:rPr>
          <w:rFonts w:ascii="Times New Roman" w:hAnsi="Times New Roman"/>
          <w:iCs/>
          <w:sz w:val="24"/>
          <w:szCs w:val="24"/>
        </w:rPr>
        <w:t>H</w:t>
      </w:r>
      <w:r w:rsidRPr="00F04FEB">
        <w:rPr>
          <w:rFonts w:ascii="Times New Roman" w:hAnsi="Times New Roman"/>
          <w:iCs/>
          <w:sz w:val="24"/>
          <w:szCs w:val="24"/>
          <w:vertAlign w:val="subscript"/>
        </w:rPr>
        <w:t>12</w:t>
      </w:r>
      <w:r w:rsidRPr="00F04FEB">
        <w:rPr>
          <w:rFonts w:ascii="Times New Roman" w:hAnsi="Times New Roman"/>
          <w:iCs/>
          <w:sz w:val="24"/>
          <w:szCs w:val="24"/>
        </w:rPr>
        <w:t>O</w:t>
      </w:r>
      <w:r w:rsidRPr="00F04FEB">
        <w:rPr>
          <w:rFonts w:ascii="Times New Roman" w:hAnsi="Times New Roman"/>
          <w:iCs/>
          <w:sz w:val="24"/>
          <w:szCs w:val="24"/>
          <w:vertAlign w:val="subscript"/>
        </w:rPr>
        <w:t>6</w:t>
      </w:r>
      <w:r w:rsidRPr="00F04FEB">
        <w:rPr>
          <w:rFonts w:ascii="Times New Roman" w:hAnsi="Times New Roman"/>
          <w:iCs/>
          <w:sz w:val="24"/>
          <w:szCs w:val="24"/>
        </w:rPr>
        <w:t>.</w:t>
      </w:r>
      <w:r w:rsidRPr="00F04FEB">
        <w:rPr>
          <w:rFonts w:ascii="Times New Roman" w:hAnsi="Times New Roman"/>
          <w:b/>
          <w:bCs/>
          <w:iCs/>
          <w:sz w:val="24"/>
          <w:szCs w:val="24"/>
        </w:rPr>
        <w:tab/>
      </w:r>
      <w:r w:rsidRPr="00F04FEB">
        <w:rPr>
          <w:rFonts w:ascii="Times New Roman" w:hAnsi="Times New Roman"/>
          <w:b/>
          <w:iCs/>
          <w:sz w:val="24"/>
          <w:szCs w:val="24"/>
          <w:lang w:val="vi-VN"/>
        </w:rPr>
        <w:t>D.</w:t>
      </w:r>
      <w:r w:rsidRPr="00F04FEB">
        <w:rPr>
          <w:rFonts w:ascii="Times New Roman" w:hAnsi="Times New Roman"/>
          <w:bCs/>
          <w:iCs/>
          <w:sz w:val="24"/>
          <w:szCs w:val="24"/>
        </w:rPr>
        <w:t xml:space="preserve"> O</w:t>
      </w:r>
      <w:r w:rsidRPr="00F04FEB">
        <w:rPr>
          <w:rFonts w:ascii="Times New Roman" w:hAnsi="Times New Roman"/>
          <w:bCs/>
          <w:iCs/>
          <w:sz w:val="24"/>
          <w:szCs w:val="24"/>
          <w:vertAlign w:val="subscript"/>
        </w:rPr>
        <w:t>2</w:t>
      </w:r>
      <w:r w:rsidRPr="00F04FEB">
        <w:rPr>
          <w:rFonts w:ascii="Times New Roman" w:hAnsi="Times New Roman"/>
          <w:bCs/>
          <w:iCs/>
          <w:sz w:val="24"/>
          <w:szCs w:val="24"/>
        </w:rPr>
        <w:t>.</w:t>
      </w:r>
    </w:p>
    <w:p w14:paraId="441A82B8" w14:textId="77777777" w:rsidR="008A2D14" w:rsidRPr="00F04FEB" w:rsidRDefault="008A2D14" w:rsidP="008A2D14">
      <w:pPr>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6. </w:t>
      </w:r>
      <w:r w:rsidRPr="00F04FEB">
        <w:rPr>
          <w:rFonts w:ascii="Times New Roman" w:hAnsi="Times New Roman"/>
          <w:iCs/>
          <w:sz w:val="24"/>
          <w:szCs w:val="24"/>
        </w:rPr>
        <w:t xml:space="preserve">Trong các hợp chất sau, chất nào </w:t>
      </w:r>
      <w:r w:rsidRPr="00F04FEB">
        <w:rPr>
          <w:rFonts w:ascii="Times New Roman" w:hAnsi="Times New Roman"/>
          <w:b/>
          <w:bCs/>
          <w:iCs/>
          <w:sz w:val="24"/>
          <w:szCs w:val="24"/>
        </w:rPr>
        <w:t>không</w:t>
      </w:r>
      <w:r w:rsidRPr="00F04FEB">
        <w:rPr>
          <w:rFonts w:ascii="Times New Roman" w:hAnsi="Times New Roman"/>
          <w:bCs/>
          <w:iCs/>
          <w:sz w:val="24"/>
          <w:szCs w:val="24"/>
        </w:rPr>
        <w:t xml:space="preserve"> phải là</w:t>
      </w:r>
      <w:r w:rsidRPr="00F04FEB">
        <w:rPr>
          <w:rFonts w:ascii="Times New Roman" w:hAnsi="Times New Roman"/>
          <w:iCs/>
          <w:sz w:val="24"/>
          <w:szCs w:val="24"/>
        </w:rPr>
        <w:t xml:space="preserve"> hợp chất hữu cơ?</w:t>
      </w:r>
    </w:p>
    <w:p w14:paraId="4815A9D2"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rPr>
      </w:pPr>
      <w:r w:rsidRPr="00F04FEB">
        <w:rPr>
          <w:rFonts w:ascii="Times New Roman" w:hAnsi="Times New Roman"/>
          <w:b/>
          <w:iCs/>
          <w:sz w:val="24"/>
          <w:szCs w:val="24"/>
        </w:rPr>
        <w:tab/>
        <w:t>A.</w:t>
      </w:r>
      <w:r w:rsidRPr="00F04FEB">
        <w:rPr>
          <w:rFonts w:ascii="Times New Roman" w:hAnsi="Times New Roman"/>
          <w:iCs/>
          <w:sz w:val="24"/>
          <w:szCs w:val="24"/>
        </w:rPr>
        <w:t xml:space="preserve"> (C</w:t>
      </w:r>
      <w:r w:rsidRPr="00F04FEB">
        <w:rPr>
          <w:rFonts w:ascii="Times New Roman" w:hAnsi="Times New Roman"/>
          <w:iCs/>
          <w:sz w:val="24"/>
          <w:szCs w:val="24"/>
          <w:vertAlign w:val="subscript"/>
        </w:rPr>
        <w:t>6</w:t>
      </w:r>
      <w:r w:rsidRPr="00F04FEB">
        <w:rPr>
          <w:rFonts w:ascii="Times New Roman" w:hAnsi="Times New Roman"/>
          <w:iCs/>
          <w:sz w:val="24"/>
          <w:szCs w:val="24"/>
        </w:rPr>
        <w:t>H</w:t>
      </w:r>
      <w:r w:rsidRPr="00F04FEB">
        <w:rPr>
          <w:rFonts w:ascii="Times New Roman" w:hAnsi="Times New Roman"/>
          <w:iCs/>
          <w:sz w:val="24"/>
          <w:szCs w:val="24"/>
          <w:vertAlign w:val="subscript"/>
        </w:rPr>
        <w:t>10</w:t>
      </w:r>
      <w:r w:rsidRPr="00F04FEB">
        <w:rPr>
          <w:rFonts w:ascii="Times New Roman" w:hAnsi="Times New Roman"/>
          <w:iCs/>
          <w:sz w:val="24"/>
          <w:szCs w:val="24"/>
        </w:rPr>
        <w:t>O</w:t>
      </w:r>
      <w:r w:rsidRPr="00F04FEB">
        <w:rPr>
          <w:rFonts w:ascii="Times New Roman" w:hAnsi="Times New Roman"/>
          <w:iCs/>
          <w:sz w:val="24"/>
          <w:szCs w:val="24"/>
          <w:vertAlign w:val="subscript"/>
        </w:rPr>
        <w:t>5</w:t>
      </w:r>
      <w:r w:rsidRPr="00F04FEB">
        <w:rPr>
          <w:rFonts w:ascii="Times New Roman" w:hAnsi="Times New Roman"/>
          <w:iCs/>
          <w:sz w:val="24"/>
          <w:szCs w:val="24"/>
        </w:rPr>
        <w:t>)</w:t>
      </w:r>
      <w:r w:rsidRPr="00F04FEB">
        <w:rPr>
          <w:rFonts w:ascii="Times New Roman" w:hAnsi="Times New Roman"/>
          <w:iCs/>
          <w:sz w:val="24"/>
          <w:szCs w:val="24"/>
          <w:vertAlign w:val="subscript"/>
        </w:rPr>
        <w:t>n</w:t>
      </w:r>
      <w:r w:rsidRPr="00F04FEB">
        <w:rPr>
          <w:rFonts w:ascii="Times New Roman" w:hAnsi="Times New Roman"/>
          <w:iCs/>
          <w:sz w:val="24"/>
          <w:szCs w:val="24"/>
        </w:rPr>
        <w:t>.</w:t>
      </w:r>
      <w:r w:rsidRPr="00F04FEB">
        <w:rPr>
          <w:rFonts w:ascii="Times New Roman" w:hAnsi="Times New Roman"/>
          <w:b/>
          <w:iCs/>
          <w:sz w:val="24"/>
          <w:szCs w:val="24"/>
        </w:rPr>
        <w:tab/>
        <w:t xml:space="preserve">B. </w:t>
      </w:r>
      <w:r w:rsidRPr="00F04FEB">
        <w:rPr>
          <w:rFonts w:ascii="Times New Roman" w:hAnsi="Times New Roman"/>
          <w:iCs/>
          <w:sz w:val="24"/>
          <w:szCs w:val="24"/>
        </w:rPr>
        <w:t>C</w:t>
      </w:r>
      <w:r w:rsidRPr="00F04FEB">
        <w:rPr>
          <w:rFonts w:ascii="Times New Roman" w:hAnsi="Times New Roman"/>
          <w:iCs/>
          <w:sz w:val="24"/>
          <w:szCs w:val="24"/>
          <w:vertAlign w:val="subscript"/>
        </w:rPr>
        <w:t>2</w:t>
      </w:r>
      <w:r w:rsidRPr="00F04FEB">
        <w:rPr>
          <w:rFonts w:ascii="Times New Roman" w:hAnsi="Times New Roman"/>
          <w:iCs/>
          <w:sz w:val="24"/>
          <w:szCs w:val="24"/>
        </w:rPr>
        <w:t>H</w:t>
      </w:r>
      <w:r w:rsidRPr="00F04FEB">
        <w:rPr>
          <w:rFonts w:ascii="Times New Roman" w:hAnsi="Times New Roman"/>
          <w:iCs/>
          <w:sz w:val="24"/>
          <w:szCs w:val="24"/>
          <w:vertAlign w:val="subscript"/>
        </w:rPr>
        <w:t>2</w:t>
      </w:r>
      <w:r w:rsidRPr="00F04FEB">
        <w:rPr>
          <w:rFonts w:ascii="Times New Roman" w:hAnsi="Times New Roman"/>
          <w:iCs/>
          <w:sz w:val="24"/>
          <w:szCs w:val="24"/>
        </w:rPr>
        <w:t>.</w:t>
      </w:r>
      <w:r w:rsidRPr="00F04FEB">
        <w:rPr>
          <w:rFonts w:ascii="Times New Roman" w:hAnsi="Times New Roman"/>
          <w:b/>
          <w:iCs/>
          <w:sz w:val="24"/>
          <w:szCs w:val="24"/>
        </w:rPr>
        <w:tab/>
        <w:t>C.</w:t>
      </w:r>
      <w:r w:rsidRPr="00F04FEB">
        <w:rPr>
          <w:rFonts w:ascii="Times New Roman" w:hAnsi="Times New Roman"/>
          <w:iCs/>
          <w:sz w:val="24"/>
          <w:szCs w:val="24"/>
        </w:rPr>
        <w:t xml:space="preserve"> NH</w:t>
      </w:r>
      <w:r w:rsidRPr="00F04FEB">
        <w:rPr>
          <w:rFonts w:ascii="Times New Roman" w:hAnsi="Times New Roman"/>
          <w:iCs/>
          <w:sz w:val="24"/>
          <w:szCs w:val="24"/>
          <w:vertAlign w:val="subscript"/>
        </w:rPr>
        <w:t>3</w:t>
      </w:r>
      <w:r w:rsidRPr="00F04FEB">
        <w:rPr>
          <w:rFonts w:ascii="Times New Roman" w:hAnsi="Times New Roman"/>
          <w:iCs/>
          <w:sz w:val="24"/>
          <w:szCs w:val="24"/>
        </w:rPr>
        <w:t xml:space="preserve">. </w:t>
      </w:r>
      <w:r w:rsidRPr="00F04FEB">
        <w:rPr>
          <w:rFonts w:ascii="Times New Roman" w:hAnsi="Times New Roman"/>
          <w:b/>
          <w:iCs/>
          <w:sz w:val="24"/>
          <w:szCs w:val="24"/>
        </w:rPr>
        <w:tab/>
        <w:t>D.</w:t>
      </w:r>
      <w:r w:rsidRPr="00F04FEB">
        <w:rPr>
          <w:rFonts w:ascii="Times New Roman" w:hAnsi="Times New Roman"/>
          <w:iCs/>
          <w:sz w:val="24"/>
          <w:szCs w:val="24"/>
        </w:rPr>
        <w:t xml:space="preserve"> C</w:t>
      </w:r>
      <w:r w:rsidRPr="00F04FEB">
        <w:rPr>
          <w:rFonts w:ascii="Times New Roman" w:hAnsi="Times New Roman"/>
          <w:iCs/>
          <w:sz w:val="24"/>
          <w:szCs w:val="24"/>
          <w:vertAlign w:val="subscript"/>
        </w:rPr>
        <w:t>12</w:t>
      </w:r>
      <w:r w:rsidRPr="00F04FEB">
        <w:rPr>
          <w:rFonts w:ascii="Times New Roman" w:hAnsi="Times New Roman"/>
          <w:iCs/>
          <w:sz w:val="24"/>
          <w:szCs w:val="24"/>
        </w:rPr>
        <w:t>H</w:t>
      </w:r>
      <w:r w:rsidRPr="00F04FEB">
        <w:rPr>
          <w:rFonts w:ascii="Times New Roman" w:hAnsi="Times New Roman"/>
          <w:iCs/>
          <w:sz w:val="24"/>
          <w:szCs w:val="24"/>
          <w:vertAlign w:val="subscript"/>
        </w:rPr>
        <w:t>22</w:t>
      </w:r>
      <w:r w:rsidRPr="00F04FEB">
        <w:rPr>
          <w:rFonts w:ascii="Times New Roman" w:hAnsi="Times New Roman"/>
          <w:iCs/>
          <w:sz w:val="24"/>
          <w:szCs w:val="24"/>
        </w:rPr>
        <w:t>O</w:t>
      </w:r>
      <w:r w:rsidRPr="00F04FEB">
        <w:rPr>
          <w:rFonts w:ascii="Times New Roman" w:hAnsi="Times New Roman"/>
          <w:iCs/>
          <w:sz w:val="24"/>
          <w:szCs w:val="24"/>
          <w:vertAlign w:val="subscript"/>
        </w:rPr>
        <w:t>11</w:t>
      </w:r>
      <w:r w:rsidRPr="00F04FEB">
        <w:rPr>
          <w:rFonts w:ascii="Times New Roman" w:hAnsi="Times New Roman"/>
          <w:iCs/>
          <w:sz w:val="24"/>
          <w:szCs w:val="24"/>
        </w:rPr>
        <w:t>.</w:t>
      </w:r>
    </w:p>
    <w:p w14:paraId="0220B7CE"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rPr>
      </w:pPr>
      <w:r w:rsidRPr="00F04FEB">
        <w:rPr>
          <w:rFonts w:ascii="Times New Roman" w:hAnsi="Times New Roman"/>
          <w:b/>
          <w:iCs/>
          <w:sz w:val="24"/>
          <w:szCs w:val="24"/>
        </w:rPr>
        <w:t xml:space="preserve">Câu 7. </w:t>
      </w:r>
      <w:r w:rsidRPr="00F04FEB">
        <w:rPr>
          <w:rFonts w:ascii="Times New Roman" w:hAnsi="Times New Roman"/>
          <w:iCs/>
          <w:sz w:val="24"/>
          <w:szCs w:val="24"/>
        </w:rPr>
        <w:t>Hóa học hữu cơ là ngành hóa học chuyên nghiên cứu về các …………………. Cụm từ thích hợp điền vào chỗ trống trong định nghĩa trên là</w:t>
      </w:r>
    </w:p>
    <w:p w14:paraId="3C381D7F"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vi-VN"/>
        </w:rPr>
      </w:pPr>
      <w:r w:rsidRPr="00F04FEB">
        <w:rPr>
          <w:rFonts w:ascii="Times New Roman" w:hAnsi="Times New Roman"/>
          <w:b/>
          <w:bCs/>
          <w:iCs/>
          <w:sz w:val="24"/>
          <w:szCs w:val="24"/>
          <w:lang w:val="vi-VN"/>
        </w:rPr>
        <w:tab/>
        <w:t>A.</w:t>
      </w:r>
      <w:r w:rsidRPr="00F04FEB">
        <w:rPr>
          <w:rFonts w:ascii="Times New Roman" w:hAnsi="Times New Roman"/>
          <w:iCs/>
          <w:sz w:val="24"/>
          <w:szCs w:val="24"/>
        </w:rPr>
        <w:t xml:space="preserve"> hợp chất hữu cơ</w:t>
      </w:r>
      <w:r w:rsidRPr="00F04FEB">
        <w:rPr>
          <w:rFonts w:ascii="Times New Roman" w:hAnsi="Times New Roman"/>
          <w:iCs/>
          <w:sz w:val="24"/>
          <w:szCs w:val="24"/>
          <w:lang w:val="vi-VN"/>
        </w:rPr>
        <w:t>.</w:t>
      </w:r>
      <w:r w:rsidRPr="00F04FEB">
        <w:rPr>
          <w:rFonts w:ascii="Times New Roman" w:hAnsi="Times New Roman"/>
          <w:b/>
          <w:iCs/>
          <w:sz w:val="24"/>
          <w:szCs w:val="24"/>
        </w:rPr>
        <w:tab/>
      </w:r>
      <w:r w:rsidRPr="00F04FEB">
        <w:rPr>
          <w:rFonts w:ascii="Times New Roman" w:hAnsi="Times New Roman"/>
          <w:b/>
          <w:bCs/>
          <w:iCs/>
          <w:sz w:val="24"/>
          <w:szCs w:val="24"/>
          <w:lang w:val="vi-VN"/>
        </w:rPr>
        <w:t>B.</w:t>
      </w:r>
      <w:r w:rsidRPr="00F04FEB">
        <w:rPr>
          <w:rFonts w:ascii="Times New Roman" w:hAnsi="Times New Roman"/>
          <w:b/>
          <w:bCs/>
          <w:iCs/>
          <w:sz w:val="24"/>
          <w:szCs w:val="24"/>
        </w:rPr>
        <w:t xml:space="preserve"> </w:t>
      </w:r>
      <w:r w:rsidRPr="00F04FEB">
        <w:rPr>
          <w:rFonts w:ascii="Times New Roman" w:hAnsi="Times New Roman"/>
          <w:bCs/>
          <w:iCs/>
          <w:sz w:val="24"/>
          <w:szCs w:val="24"/>
        </w:rPr>
        <w:t>hợp chất vô cơ</w:t>
      </w:r>
      <w:r w:rsidRPr="00F04FEB">
        <w:rPr>
          <w:rFonts w:ascii="Times New Roman" w:hAnsi="Times New Roman"/>
          <w:iCs/>
          <w:sz w:val="24"/>
          <w:szCs w:val="24"/>
          <w:lang w:val="vi-VN"/>
        </w:rPr>
        <w:t>.</w:t>
      </w:r>
      <w:r w:rsidRPr="00F04FEB">
        <w:rPr>
          <w:rFonts w:ascii="Times New Roman" w:hAnsi="Times New Roman"/>
          <w:iCs/>
          <w:sz w:val="24"/>
          <w:szCs w:val="24"/>
          <w:lang w:val="vi-VN"/>
        </w:rPr>
        <w:tab/>
      </w:r>
      <w:r w:rsidRPr="00F04FEB">
        <w:rPr>
          <w:rFonts w:ascii="Times New Roman" w:hAnsi="Times New Roman"/>
          <w:b/>
          <w:bCs/>
          <w:iCs/>
          <w:sz w:val="24"/>
          <w:szCs w:val="24"/>
          <w:lang w:val="vi-VN"/>
        </w:rPr>
        <w:t>C.</w:t>
      </w:r>
      <w:r w:rsidRPr="00F04FEB">
        <w:rPr>
          <w:rFonts w:ascii="Times New Roman" w:hAnsi="Times New Roman"/>
          <w:iCs/>
          <w:sz w:val="24"/>
          <w:szCs w:val="24"/>
        </w:rPr>
        <w:t xml:space="preserve"> hợp chất thiên nhiên</w:t>
      </w:r>
      <w:r w:rsidRPr="00F04FEB">
        <w:rPr>
          <w:rFonts w:ascii="Times New Roman" w:hAnsi="Times New Roman"/>
          <w:iCs/>
          <w:sz w:val="24"/>
          <w:szCs w:val="24"/>
          <w:lang w:val="vi-VN"/>
        </w:rPr>
        <w:t>.</w:t>
      </w:r>
      <w:r w:rsidRPr="00F04FEB">
        <w:rPr>
          <w:rFonts w:ascii="Times New Roman" w:hAnsi="Times New Roman"/>
          <w:b/>
          <w:iCs/>
          <w:sz w:val="24"/>
          <w:szCs w:val="24"/>
        </w:rPr>
        <w:tab/>
      </w:r>
      <w:r w:rsidRPr="00F04FEB">
        <w:rPr>
          <w:rFonts w:ascii="Times New Roman" w:hAnsi="Times New Roman"/>
          <w:b/>
          <w:bCs/>
          <w:iCs/>
          <w:sz w:val="24"/>
          <w:szCs w:val="24"/>
          <w:lang w:val="vi-VN"/>
        </w:rPr>
        <w:t>D.</w:t>
      </w:r>
      <w:r w:rsidRPr="00F04FEB">
        <w:rPr>
          <w:rFonts w:ascii="Times New Roman" w:hAnsi="Times New Roman"/>
          <w:b/>
          <w:bCs/>
          <w:iCs/>
          <w:sz w:val="24"/>
          <w:szCs w:val="24"/>
        </w:rPr>
        <w:t xml:space="preserve"> </w:t>
      </w:r>
      <w:r w:rsidRPr="00F04FEB">
        <w:rPr>
          <w:rFonts w:ascii="Times New Roman" w:hAnsi="Times New Roman"/>
          <w:bCs/>
          <w:iCs/>
          <w:sz w:val="24"/>
          <w:szCs w:val="24"/>
        </w:rPr>
        <w:t>hợp chất phức</w:t>
      </w:r>
      <w:r w:rsidRPr="00F04FEB">
        <w:rPr>
          <w:rFonts w:ascii="Times New Roman" w:hAnsi="Times New Roman"/>
          <w:iCs/>
          <w:sz w:val="24"/>
          <w:szCs w:val="24"/>
          <w:lang w:val="vi-VN"/>
        </w:rPr>
        <w:t>.</w:t>
      </w:r>
    </w:p>
    <w:p w14:paraId="4FD06BCD" w14:textId="77777777" w:rsidR="008A2D14" w:rsidRPr="00F04FEB" w:rsidRDefault="008A2D14" w:rsidP="008A2D14">
      <w:pPr>
        <w:widowControl w:val="0"/>
        <w:autoSpaceDE w:val="0"/>
        <w:autoSpaceDN w:val="0"/>
        <w:adjustRightInd w:val="0"/>
        <w:spacing w:line="264" w:lineRule="auto"/>
        <w:jc w:val="both"/>
        <w:rPr>
          <w:rFonts w:ascii="Times New Roman" w:hAnsi="Times New Roman"/>
          <w:b/>
          <w:bCs/>
          <w:sz w:val="24"/>
          <w:szCs w:val="24"/>
          <w:lang w:val="pt-BR"/>
        </w:rPr>
      </w:pPr>
      <w:r w:rsidRPr="00F04FEB">
        <w:rPr>
          <w:rFonts w:ascii="Times New Roman" w:hAnsi="Times New Roman"/>
          <w:b/>
          <w:bCs/>
          <w:sz w:val="24"/>
          <w:szCs w:val="24"/>
          <w:lang w:val="pt-BR"/>
        </w:rPr>
        <w:t xml:space="preserve">Câu 8. </w:t>
      </w:r>
      <w:r w:rsidRPr="00F04FEB">
        <w:rPr>
          <w:rFonts w:ascii="Times New Roman" w:hAnsi="Times New Roman"/>
          <w:bCs/>
          <w:sz w:val="24"/>
          <w:szCs w:val="24"/>
          <w:lang w:val="pt-BR"/>
        </w:rPr>
        <w:t>Hoá học hữu cơ là ngành hoá học chuyên nghiên cứu</w:t>
      </w:r>
    </w:p>
    <w:p w14:paraId="09C48014" w14:textId="77777777" w:rsidR="008A2D14" w:rsidRPr="00F04FEB" w:rsidRDefault="008A2D14" w:rsidP="008A2D14">
      <w:pPr>
        <w:widowControl w:val="0"/>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lang w:val="pt-BR"/>
        </w:rPr>
      </w:pPr>
      <w:r w:rsidRPr="00F04FEB">
        <w:rPr>
          <w:rFonts w:ascii="Times New Roman" w:hAnsi="Times New Roman"/>
          <w:b/>
          <w:bCs/>
          <w:sz w:val="24"/>
          <w:szCs w:val="24"/>
          <w:lang w:val="pt-BR"/>
        </w:rPr>
        <w:tab/>
        <w:t xml:space="preserve">A. </w:t>
      </w:r>
      <w:r w:rsidRPr="00F04FEB">
        <w:rPr>
          <w:rFonts w:ascii="Times New Roman" w:hAnsi="Times New Roman"/>
          <w:bCs/>
          <w:sz w:val="24"/>
          <w:szCs w:val="24"/>
          <w:lang w:val="pt-BR"/>
        </w:rPr>
        <w:t>các hợp chất của carbon</w:t>
      </w:r>
      <w:r w:rsidRPr="00F04FEB">
        <w:rPr>
          <w:rFonts w:ascii="Times New Roman" w:hAnsi="Times New Roman"/>
          <w:sz w:val="24"/>
          <w:szCs w:val="24"/>
          <w:lang w:val="pt-BR"/>
        </w:rPr>
        <w:t>.</w:t>
      </w:r>
    </w:p>
    <w:p w14:paraId="52722242" w14:textId="77777777" w:rsidR="008A2D14" w:rsidRPr="00F04FEB" w:rsidRDefault="008A2D14" w:rsidP="008A2D14">
      <w:pPr>
        <w:widowControl w:val="0"/>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F04FEB">
        <w:rPr>
          <w:rFonts w:ascii="Times New Roman" w:hAnsi="Times New Roman"/>
          <w:b/>
          <w:bCs/>
          <w:sz w:val="24"/>
          <w:szCs w:val="24"/>
          <w:lang w:val="pt-BR"/>
        </w:rPr>
        <w:tab/>
        <w:t xml:space="preserve">B. </w:t>
      </w:r>
      <w:r w:rsidRPr="00F04FEB">
        <w:rPr>
          <w:rFonts w:ascii="Times New Roman" w:hAnsi="Times New Roman"/>
          <w:bCs/>
          <w:sz w:val="24"/>
          <w:szCs w:val="24"/>
          <w:lang w:val="pt-BR"/>
        </w:rPr>
        <w:t>các hợp chất của carbon</w:t>
      </w:r>
      <w:r w:rsidRPr="00F04FEB">
        <w:rPr>
          <w:rFonts w:ascii="Times New Roman" w:hAnsi="Times New Roman"/>
          <w:bCs/>
          <w:sz w:val="24"/>
          <w:szCs w:val="24"/>
        </w:rPr>
        <w:t xml:space="preserve"> (trừ CO, CO</w:t>
      </w:r>
      <w:r w:rsidRPr="00F04FEB">
        <w:rPr>
          <w:rFonts w:ascii="Times New Roman" w:hAnsi="Times New Roman"/>
          <w:bCs/>
          <w:sz w:val="24"/>
          <w:szCs w:val="24"/>
          <w:vertAlign w:val="subscript"/>
        </w:rPr>
        <w:t>2</w:t>
      </w:r>
      <w:r w:rsidRPr="00F04FEB">
        <w:rPr>
          <w:rFonts w:ascii="Times New Roman" w:hAnsi="Times New Roman"/>
          <w:bCs/>
          <w:sz w:val="24"/>
          <w:szCs w:val="24"/>
        </w:rPr>
        <w:t>)</w:t>
      </w:r>
      <w:r w:rsidRPr="00F04FEB">
        <w:rPr>
          <w:rFonts w:ascii="Times New Roman" w:hAnsi="Times New Roman"/>
          <w:sz w:val="24"/>
          <w:szCs w:val="24"/>
        </w:rPr>
        <w:t>.</w:t>
      </w:r>
    </w:p>
    <w:p w14:paraId="7F991125" w14:textId="77777777" w:rsidR="008A2D14" w:rsidRPr="00F04FEB" w:rsidRDefault="008A2D14" w:rsidP="008A2D14">
      <w:pPr>
        <w:widowControl w:val="0"/>
        <w:tabs>
          <w:tab w:val="left" w:pos="283"/>
          <w:tab w:val="left" w:pos="2880"/>
          <w:tab w:val="left" w:pos="5310"/>
          <w:tab w:val="left" w:pos="7830"/>
        </w:tabs>
        <w:autoSpaceDE w:val="0"/>
        <w:autoSpaceDN w:val="0"/>
        <w:adjustRightInd w:val="0"/>
        <w:spacing w:line="264" w:lineRule="auto"/>
        <w:jc w:val="both"/>
        <w:rPr>
          <w:rFonts w:ascii="Times New Roman" w:eastAsia="Calibri" w:hAnsi="Times New Roman"/>
          <w:b/>
          <w:sz w:val="24"/>
          <w:szCs w:val="24"/>
        </w:rPr>
      </w:pPr>
      <w:r w:rsidRPr="00F04FEB">
        <w:rPr>
          <w:rFonts w:ascii="Times New Roman" w:eastAsia="Calibri" w:hAnsi="Times New Roman"/>
          <w:b/>
          <w:bCs/>
          <w:sz w:val="24"/>
          <w:szCs w:val="24"/>
        </w:rPr>
        <w:tab/>
        <w:t xml:space="preserve">C. </w:t>
      </w:r>
      <w:r w:rsidRPr="00F04FEB">
        <w:rPr>
          <w:rFonts w:ascii="Times New Roman" w:eastAsia="Calibri" w:hAnsi="Times New Roman"/>
          <w:bCs/>
          <w:sz w:val="24"/>
          <w:szCs w:val="24"/>
        </w:rPr>
        <w:t>các hợp chất của carbon (trừ CO, CO</w:t>
      </w:r>
      <w:r w:rsidRPr="00F04FEB">
        <w:rPr>
          <w:rFonts w:ascii="Times New Roman" w:eastAsia="Calibri" w:hAnsi="Times New Roman"/>
          <w:bCs/>
          <w:sz w:val="24"/>
          <w:szCs w:val="24"/>
          <w:vertAlign w:val="subscript"/>
        </w:rPr>
        <w:t>2</w:t>
      </w:r>
      <w:r w:rsidRPr="00F04FEB">
        <w:rPr>
          <w:rFonts w:ascii="Times New Roman" w:eastAsia="Calibri" w:hAnsi="Times New Roman"/>
          <w:bCs/>
          <w:sz w:val="24"/>
          <w:szCs w:val="24"/>
        </w:rPr>
        <w:t>, muối carbonate, hợp chất xyanide, các carbide,…)</w:t>
      </w:r>
      <w:r w:rsidRPr="00F04FEB">
        <w:rPr>
          <w:rFonts w:ascii="Times New Roman" w:eastAsia="Calibri" w:hAnsi="Times New Roman"/>
          <w:sz w:val="24"/>
          <w:szCs w:val="24"/>
        </w:rPr>
        <w:t>.</w:t>
      </w:r>
    </w:p>
    <w:p w14:paraId="2E33AA1C" w14:textId="77777777" w:rsidR="008A2D14" w:rsidRPr="00F04FEB" w:rsidRDefault="008A2D14" w:rsidP="008A2D14">
      <w:pPr>
        <w:widowControl w:val="0"/>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F04FEB">
        <w:rPr>
          <w:rFonts w:ascii="Times New Roman" w:hAnsi="Times New Roman"/>
          <w:b/>
          <w:bCs/>
          <w:sz w:val="24"/>
          <w:szCs w:val="24"/>
        </w:rPr>
        <w:tab/>
        <w:t xml:space="preserve">D. </w:t>
      </w:r>
      <w:r w:rsidRPr="00F04FEB">
        <w:rPr>
          <w:rFonts w:ascii="Times New Roman" w:hAnsi="Times New Roman"/>
          <w:bCs/>
          <w:sz w:val="24"/>
          <w:szCs w:val="24"/>
        </w:rPr>
        <w:t>các hợp chất chỉ có trong cơ thể sống</w:t>
      </w:r>
      <w:r w:rsidRPr="00F04FEB">
        <w:rPr>
          <w:rFonts w:ascii="Times New Roman" w:hAnsi="Times New Roman"/>
          <w:sz w:val="24"/>
          <w:szCs w:val="24"/>
        </w:rPr>
        <w:t>.</w:t>
      </w:r>
    </w:p>
    <w:p w14:paraId="0F11BCC8"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bCs/>
          <w:iCs/>
          <w:sz w:val="24"/>
          <w:szCs w:val="24"/>
        </w:rPr>
      </w:pPr>
      <w:r w:rsidRPr="00F04FEB">
        <w:rPr>
          <w:rFonts w:ascii="Times New Roman" w:hAnsi="Times New Roman"/>
          <w:b/>
          <w:iCs/>
          <w:sz w:val="24"/>
          <w:szCs w:val="24"/>
        </w:rPr>
        <w:t xml:space="preserve">Câu 9. </w:t>
      </w:r>
      <w:r w:rsidRPr="00F04FEB">
        <w:rPr>
          <w:rFonts w:ascii="Times New Roman" w:hAnsi="Times New Roman"/>
          <w:bCs/>
          <w:iCs/>
          <w:sz w:val="24"/>
          <w:szCs w:val="24"/>
        </w:rPr>
        <w:t>Xét các chất CH</w:t>
      </w:r>
      <w:r w:rsidRPr="00F04FEB">
        <w:rPr>
          <w:rFonts w:ascii="Times New Roman" w:hAnsi="Times New Roman"/>
          <w:bCs/>
          <w:iCs/>
          <w:sz w:val="24"/>
          <w:szCs w:val="24"/>
          <w:vertAlign w:val="subscript"/>
        </w:rPr>
        <w:t>4</w:t>
      </w:r>
      <w:r w:rsidRPr="00F04FEB">
        <w:rPr>
          <w:rFonts w:ascii="Times New Roman" w:hAnsi="Times New Roman"/>
          <w:bCs/>
          <w:iCs/>
          <w:sz w:val="24"/>
          <w:szCs w:val="24"/>
        </w:rPr>
        <w:t>, HCN, CO</w:t>
      </w:r>
      <w:r w:rsidRPr="00F04FEB">
        <w:rPr>
          <w:rFonts w:ascii="Times New Roman" w:hAnsi="Times New Roman"/>
          <w:bCs/>
          <w:iCs/>
          <w:sz w:val="24"/>
          <w:szCs w:val="24"/>
          <w:vertAlign w:val="subscript"/>
        </w:rPr>
        <w:t>2</w:t>
      </w:r>
      <w:r w:rsidRPr="00F04FEB">
        <w:rPr>
          <w:rFonts w:ascii="Times New Roman" w:hAnsi="Times New Roman"/>
          <w:bCs/>
          <w:iCs/>
          <w:sz w:val="24"/>
          <w:szCs w:val="24"/>
        </w:rPr>
        <w:t>, CH</w:t>
      </w:r>
      <w:r w:rsidRPr="00F04FEB">
        <w:rPr>
          <w:rFonts w:ascii="Times New Roman" w:hAnsi="Times New Roman"/>
          <w:bCs/>
          <w:iCs/>
          <w:sz w:val="24"/>
          <w:szCs w:val="24"/>
          <w:vertAlign w:val="subscript"/>
        </w:rPr>
        <w:t>2</w:t>
      </w:r>
      <w:r w:rsidRPr="00F04FEB">
        <w:rPr>
          <w:rFonts w:ascii="Times New Roman" w:hAnsi="Times New Roman"/>
          <w:bCs/>
          <w:iCs/>
          <w:sz w:val="24"/>
          <w:szCs w:val="24"/>
        </w:rPr>
        <w:t>=CH</w:t>
      </w:r>
      <w:r w:rsidRPr="00F04FEB">
        <w:rPr>
          <w:rFonts w:ascii="Times New Roman" w:hAnsi="Times New Roman"/>
          <w:bCs/>
          <w:iCs/>
          <w:sz w:val="24"/>
          <w:szCs w:val="24"/>
          <w:vertAlign w:val="subscript"/>
        </w:rPr>
        <w:t>2</w:t>
      </w:r>
      <w:r w:rsidRPr="00F04FEB">
        <w:rPr>
          <w:rFonts w:ascii="Times New Roman" w:hAnsi="Times New Roman"/>
          <w:bCs/>
          <w:iCs/>
          <w:sz w:val="24"/>
          <w:szCs w:val="24"/>
        </w:rPr>
        <w:t>, CH</w:t>
      </w:r>
      <w:r w:rsidRPr="00F04FEB">
        <w:rPr>
          <w:rFonts w:ascii="Times New Roman" w:hAnsi="Times New Roman"/>
          <w:bCs/>
          <w:iCs/>
          <w:sz w:val="24"/>
          <w:szCs w:val="24"/>
          <w:vertAlign w:val="subscript"/>
        </w:rPr>
        <w:t>3</w:t>
      </w:r>
      <w:r w:rsidRPr="00F04FEB">
        <w:rPr>
          <w:rFonts w:ascii="Times New Roman" w:hAnsi="Times New Roman"/>
          <w:bCs/>
          <w:iCs/>
          <w:sz w:val="24"/>
          <w:szCs w:val="24"/>
        </w:rPr>
        <w:t>CH=O, Na</w:t>
      </w:r>
      <w:r w:rsidRPr="00F04FEB">
        <w:rPr>
          <w:rFonts w:ascii="Times New Roman" w:hAnsi="Times New Roman"/>
          <w:bCs/>
          <w:iCs/>
          <w:sz w:val="24"/>
          <w:szCs w:val="24"/>
          <w:vertAlign w:val="subscript"/>
        </w:rPr>
        <w:t>2</w:t>
      </w:r>
      <w:r w:rsidRPr="00F04FEB">
        <w:rPr>
          <w:rFonts w:ascii="Times New Roman" w:hAnsi="Times New Roman"/>
          <w:bCs/>
          <w:iCs/>
          <w:sz w:val="24"/>
          <w:szCs w:val="24"/>
        </w:rPr>
        <w:t>CO</w:t>
      </w:r>
      <w:r w:rsidRPr="00F04FEB">
        <w:rPr>
          <w:rFonts w:ascii="Times New Roman" w:hAnsi="Times New Roman"/>
          <w:bCs/>
          <w:iCs/>
          <w:sz w:val="24"/>
          <w:szCs w:val="24"/>
          <w:vertAlign w:val="subscript"/>
        </w:rPr>
        <w:t>3</w:t>
      </w:r>
      <w:r w:rsidRPr="00F04FEB">
        <w:rPr>
          <w:rFonts w:ascii="Times New Roman" w:hAnsi="Times New Roman"/>
          <w:bCs/>
          <w:iCs/>
          <w:sz w:val="24"/>
          <w:szCs w:val="24"/>
        </w:rPr>
        <w:t>, CH</w:t>
      </w:r>
      <w:r w:rsidRPr="00F04FEB">
        <w:rPr>
          <w:rFonts w:ascii="Times New Roman" w:hAnsi="Times New Roman"/>
          <w:bCs/>
          <w:iCs/>
          <w:sz w:val="24"/>
          <w:szCs w:val="24"/>
          <w:vertAlign w:val="subscript"/>
        </w:rPr>
        <w:t>3</w:t>
      </w:r>
      <w:r w:rsidRPr="00F04FEB">
        <w:rPr>
          <w:rFonts w:ascii="Times New Roman" w:hAnsi="Times New Roman"/>
          <w:bCs/>
          <w:iCs/>
          <w:sz w:val="24"/>
          <w:szCs w:val="24"/>
        </w:rPr>
        <w:t>COONa, H</w:t>
      </w:r>
      <w:r w:rsidRPr="00F04FEB">
        <w:rPr>
          <w:rFonts w:ascii="Times New Roman" w:hAnsi="Times New Roman"/>
          <w:bCs/>
          <w:iCs/>
          <w:sz w:val="24"/>
          <w:szCs w:val="24"/>
          <w:vertAlign w:val="subscript"/>
        </w:rPr>
        <w:t>2</w:t>
      </w:r>
      <w:r w:rsidRPr="00F04FEB">
        <w:rPr>
          <w:rFonts w:ascii="Times New Roman" w:hAnsi="Times New Roman"/>
          <w:bCs/>
          <w:iCs/>
          <w:sz w:val="24"/>
          <w:szCs w:val="24"/>
        </w:rPr>
        <w:t>NCH</w:t>
      </w:r>
      <w:r w:rsidRPr="00F04FEB">
        <w:rPr>
          <w:rFonts w:ascii="Times New Roman" w:hAnsi="Times New Roman"/>
          <w:bCs/>
          <w:iCs/>
          <w:sz w:val="24"/>
          <w:szCs w:val="24"/>
          <w:vertAlign w:val="subscript"/>
        </w:rPr>
        <w:t>2</w:t>
      </w:r>
      <w:r w:rsidRPr="00F04FEB">
        <w:rPr>
          <w:rFonts w:ascii="Times New Roman" w:hAnsi="Times New Roman"/>
          <w:bCs/>
          <w:iCs/>
          <w:sz w:val="24"/>
          <w:szCs w:val="24"/>
        </w:rPr>
        <w:t>COOH và Al</w:t>
      </w:r>
      <w:r w:rsidRPr="00F04FEB">
        <w:rPr>
          <w:rFonts w:ascii="Times New Roman" w:hAnsi="Times New Roman"/>
          <w:bCs/>
          <w:iCs/>
          <w:sz w:val="24"/>
          <w:szCs w:val="24"/>
          <w:vertAlign w:val="subscript"/>
        </w:rPr>
        <w:t>4</w:t>
      </w:r>
      <w:r w:rsidRPr="00F04FEB">
        <w:rPr>
          <w:rFonts w:ascii="Times New Roman" w:hAnsi="Times New Roman"/>
          <w:bCs/>
          <w:iCs/>
          <w:sz w:val="24"/>
          <w:szCs w:val="24"/>
        </w:rPr>
        <w:t>C</w:t>
      </w:r>
      <w:r w:rsidRPr="00F04FEB">
        <w:rPr>
          <w:rFonts w:ascii="Times New Roman" w:hAnsi="Times New Roman"/>
          <w:bCs/>
          <w:iCs/>
          <w:sz w:val="24"/>
          <w:szCs w:val="24"/>
          <w:vertAlign w:val="subscript"/>
        </w:rPr>
        <w:t>3</w:t>
      </w:r>
      <w:r w:rsidRPr="00F04FEB">
        <w:rPr>
          <w:rFonts w:ascii="Times New Roman" w:hAnsi="Times New Roman"/>
          <w:bCs/>
          <w:iCs/>
          <w:sz w:val="24"/>
          <w:szCs w:val="24"/>
        </w:rPr>
        <w:t>. Trong các chất này, số hợp chất hữu cơ là</w:t>
      </w:r>
    </w:p>
    <w:p w14:paraId="3683F882"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vi-VN"/>
        </w:rPr>
      </w:pPr>
      <w:r w:rsidRPr="00F04FEB">
        <w:rPr>
          <w:rFonts w:ascii="Times New Roman" w:hAnsi="Times New Roman"/>
          <w:b/>
          <w:bCs/>
          <w:iCs/>
          <w:sz w:val="24"/>
          <w:szCs w:val="24"/>
          <w:lang w:val="vi-VN"/>
        </w:rPr>
        <w:tab/>
        <w:t>A.</w:t>
      </w:r>
      <w:r w:rsidRPr="00F04FEB">
        <w:rPr>
          <w:rFonts w:ascii="Times New Roman" w:hAnsi="Times New Roman"/>
          <w:iCs/>
          <w:sz w:val="24"/>
          <w:szCs w:val="24"/>
        </w:rPr>
        <w:t xml:space="preserve"> 3.</w:t>
      </w:r>
      <w:r w:rsidRPr="00F04FEB">
        <w:rPr>
          <w:rFonts w:ascii="Times New Roman" w:hAnsi="Times New Roman"/>
          <w:b/>
          <w:iCs/>
          <w:sz w:val="24"/>
          <w:szCs w:val="24"/>
        </w:rPr>
        <w:tab/>
      </w:r>
      <w:r w:rsidRPr="00F04FEB">
        <w:rPr>
          <w:rFonts w:ascii="Times New Roman" w:hAnsi="Times New Roman"/>
          <w:b/>
          <w:bCs/>
          <w:iCs/>
          <w:sz w:val="24"/>
          <w:szCs w:val="24"/>
          <w:lang w:val="vi-VN"/>
        </w:rPr>
        <w:t>B.</w:t>
      </w:r>
      <w:r w:rsidRPr="00F04FEB">
        <w:rPr>
          <w:rFonts w:ascii="Times New Roman" w:hAnsi="Times New Roman"/>
          <w:b/>
          <w:bCs/>
          <w:iCs/>
          <w:sz w:val="24"/>
          <w:szCs w:val="24"/>
        </w:rPr>
        <w:t xml:space="preserve"> </w:t>
      </w:r>
      <w:r w:rsidRPr="00F04FEB">
        <w:rPr>
          <w:rFonts w:ascii="Times New Roman" w:hAnsi="Times New Roman"/>
          <w:bCs/>
          <w:iCs/>
          <w:sz w:val="24"/>
          <w:szCs w:val="24"/>
        </w:rPr>
        <w:t>4</w:t>
      </w:r>
      <w:r w:rsidRPr="00F04FEB">
        <w:rPr>
          <w:rFonts w:ascii="Times New Roman" w:hAnsi="Times New Roman"/>
          <w:iCs/>
          <w:sz w:val="24"/>
          <w:szCs w:val="24"/>
          <w:lang w:val="vi-VN"/>
        </w:rPr>
        <w:t>.</w:t>
      </w:r>
      <w:r w:rsidRPr="00F04FEB">
        <w:rPr>
          <w:rFonts w:ascii="Times New Roman" w:hAnsi="Times New Roman"/>
          <w:b/>
          <w:iCs/>
          <w:sz w:val="24"/>
          <w:szCs w:val="24"/>
        </w:rPr>
        <w:tab/>
      </w:r>
      <w:r w:rsidRPr="00F04FEB">
        <w:rPr>
          <w:rFonts w:ascii="Times New Roman" w:hAnsi="Times New Roman"/>
          <w:b/>
          <w:bCs/>
          <w:iCs/>
          <w:sz w:val="24"/>
          <w:szCs w:val="24"/>
          <w:lang w:val="vi-VN"/>
        </w:rPr>
        <w:t>C.</w:t>
      </w:r>
      <w:r w:rsidRPr="00F04FEB">
        <w:rPr>
          <w:rFonts w:ascii="Times New Roman" w:hAnsi="Times New Roman"/>
          <w:iCs/>
          <w:sz w:val="24"/>
          <w:szCs w:val="24"/>
        </w:rPr>
        <w:t xml:space="preserve"> 5</w:t>
      </w:r>
      <w:r w:rsidRPr="00F04FEB">
        <w:rPr>
          <w:rFonts w:ascii="Times New Roman" w:hAnsi="Times New Roman"/>
          <w:iCs/>
          <w:sz w:val="24"/>
          <w:szCs w:val="24"/>
          <w:lang w:val="vi-VN"/>
        </w:rPr>
        <w:t>.</w:t>
      </w:r>
      <w:r w:rsidRPr="00F04FEB">
        <w:rPr>
          <w:rFonts w:ascii="Times New Roman" w:hAnsi="Times New Roman"/>
          <w:b/>
          <w:iCs/>
          <w:sz w:val="24"/>
          <w:szCs w:val="24"/>
        </w:rPr>
        <w:tab/>
      </w:r>
      <w:r w:rsidRPr="00F04FEB">
        <w:rPr>
          <w:rFonts w:ascii="Times New Roman" w:hAnsi="Times New Roman"/>
          <w:b/>
          <w:bCs/>
          <w:iCs/>
          <w:sz w:val="24"/>
          <w:szCs w:val="24"/>
          <w:lang w:val="vi-VN"/>
        </w:rPr>
        <w:t>D.</w:t>
      </w:r>
      <w:r w:rsidRPr="00F04FEB">
        <w:rPr>
          <w:rFonts w:ascii="Times New Roman" w:hAnsi="Times New Roman"/>
          <w:iCs/>
          <w:sz w:val="24"/>
          <w:szCs w:val="24"/>
        </w:rPr>
        <w:t xml:space="preserve"> 6</w:t>
      </w:r>
      <w:r w:rsidRPr="00F04FEB">
        <w:rPr>
          <w:rFonts w:ascii="Times New Roman" w:hAnsi="Times New Roman"/>
          <w:iCs/>
          <w:sz w:val="24"/>
          <w:szCs w:val="24"/>
          <w:lang w:val="vi-VN"/>
        </w:rPr>
        <w:t>.</w:t>
      </w:r>
    </w:p>
    <w:p w14:paraId="7FE16160"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iCs/>
          <w:sz w:val="24"/>
          <w:szCs w:val="24"/>
        </w:rPr>
        <w:t xml:space="preserve">Câu 10. </w:t>
      </w:r>
      <w:r w:rsidRPr="00F04FEB">
        <w:rPr>
          <w:rFonts w:ascii="Times New Roman" w:hAnsi="Times New Roman"/>
          <w:sz w:val="24"/>
          <w:szCs w:val="24"/>
        </w:rPr>
        <w:t>Trong thành phần phân tử hợp chất hữu cơ phải luôn có nguyên tố</w:t>
      </w:r>
    </w:p>
    <w:p w14:paraId="04618B07"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sz w:val="24"/>
          <w:szCs w:val="24"/>
        </w:rPr>
        <w:tab/>
        <w:t>A.</w:t>
      </w:r>
      <w:r w:rsidRPr="00F04FEB">
        <w:rPr>
          <w:rFonts w:ascii="Times New Roman" w:hAnsi="Times New Roman"/>
          <w:sz w:val="24"/>
          <w:szCs w:val="24"/>
        </w:rPr>
        <w:t xml:space="preserve"> carbon và hydrogen.</w:t>
      </w:r>
      <w:r w:rsidRPr="00F04FEB">
        <w:rPr>
          <w:rFonts w:ascii="Times New Roman" w:hAnsi="Times New Roman"/>
          <w:b/>
          <w:sz w:val="24"/>
          <w:szCs w:val="24"/>
        </w:rPr>
        <w:tab/>
      </w:r>
      <w:r w:rsidRPr="00F04FEB">
        <w:rPr>
          <w:rFonts w:ascii="Times New Roman" w:hAnsi="Times New Roman"/>
          <w:b/>
          <w:sz w:val="24"/>
          <w:szCs w:val="24"/>
        </w:rPr>
        <w:tab/>
        <w:t>C.</w:t>
      </w:r>
      <w:r w:rsidRPr="00F04FEB">
        <w:rPr>
          <w:rFonts w:ascii="Times New Roman" w:hAnsi="Times New Roman"/>
          <w:sz w:val="24"/>
          <w:szCs w:val="24"/>
        </w:rPr>
        <w:t xml:space="preserve"> carbon, hydrogen vȧ oxygen.</w:t>
      </w:r>
    </w:p>
    <w:p w14:paraId="2D1F356E"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sz w:val="24"/>
          <w:szCs w:val="24"/>
        </w:rPr>
      </w:pPr>
      <w:r w:rsidRPr="00F04FEB">
        <w:rPr>
          <w:rFonts w:ascii="Times New Roman" w:hAnsi="Times New Roman"/>
          <w:b/>
          <w:sz w:val="24"/>
          <w:szCs w:val="24"/>
        </w:rPr>
        <w:tab/>
        <w:t xml:space="preserve">B. </w:t>
      </w:r>
      <w:r w:rsidRPr="00F04FEB">
        <w:rPr>
          <w:rFonts w:ascii="Times New Roman" w:hAnsi="Times New Roman"/>
          <w:sz w:val="24"/>
          <w:szCs w:val="24"/>
        </w:rPr>
        <w:t>carbon.</w:t>
      </w:r>
      <w:r w:rsidRPr="00F04FEB">
        <w:rPr>
          <w:rFonts w:ascii="Times New Roman" w:hAnsi="Times New Roman"/>
          <w:b/>
          <w:sz w:val="24"/>
          <w:szCs w:val="24"/>
        </w:rPr>
        <w:tab/>
      </w:r>
      <w:r w:rsidRPr="00F04FEB">
        <w:rPr>
          <w:rFonts w:ascii="Times New Roman" w:hAnsi="Times New Roman"/>
          <w:b/>
          <w:sz w:val="24"/>
          <w:szCs w:val="24"/>
        </w:rPr>
        <w:tab/>
        <w:t>D.</w:t>
      </w:r>
      <w:r w:rsidRPr="00F04FEB">
        <w:rPr>
          <w:rFonts w:ascii="Times New Roman" w:hAnsi="Times New Roman"/>
          <w:sz w:val="24"/>
          <w:szCs w:val="24"/>
        </w:rPr>
        <w:t xml:space="preserve"> carbon và nitrogen.</w:t>
      </w:r>
    </w:p>
    <w:p w14:paraId="2151850B"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iCs/>
          <w:sz w:val="24"/>
          <w:szCs w:val="24"/>
        </w:rPr>
        <w:t xml:space="preserve">Câu 11. </w:t>
      </w:r>
      <w:r w:rsidRPr="00F04FEB">
        <w:rPr>
          <w:rFonts w:ascii="Times New Roman" w:hAnsi="Times New Roman"/>
          <w:sz w:val="24"/>
          <w:szCs w:val="24"/>
        </w:rPr>
        <w:t xml:space="preserve">Liên kết hoá học trong hợp chất hữu cơ thường là </w:t>
      </w:r>
    </w:p>
    <w:p w14:paraId="4F69C6CB"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sz w:val="24"/>
          <w:szCs w:val="24"/>
        </w:rPr>
      </w:pPr>
      <w:r w:rsidRPr="00F04FEB">
        <w:rPr>
          <w:rFonts w:ascii="Times New Roman" w:hAnsi="Times New Roman"/>
          <w:b/>
          <w:sz w:val="24"/>
          <w:szCs w:val="24"/>
        </w:rPr>
        <w:tab/>
        <w:t>A.</w:t>
      </w:r>
      <w:r w:rsidRPr="00F04FEB">
        <w:rPr>
          <w:rFonts w:ascii="Times New Roman" w:hAnsi="Times New Roman"/>
          <w:sz w:val="24"/>
          <w:szCs w:val="24"/>
        </w:rPr>
        <w:t xml:space="preserve"> liên kết cộng hoá trị.</w:t>
      </w:r>
      <w:r w:rsidRPr="00F04FEB">
        <w:rPr>
          <w:rFonts w:ascii="Times New Roman" w:hAnsi="Times New Roman"/>
          <w:b/>
          <w:sz w:val="24"/>
          <w:szCs w:val="24"/>
        </w:rPr>
        <w:tab/>
        <w:t>B.</w:t>
      </w:r>
      <w:r w:rsidRPr="00F04FEB">
        <w:rPr>
          <w:rFonts w:ascii="Times New Roman" w:hAnsi="Times New Roman"/>
          <w:sz w:val="24"/>
          <w:szCs w:val="24"/>
        </w:rPr>
        <w:t xml:space="preserve"> liên kết kim loại.</w:t>
      </w:r>
      <w:r w:rsidRPr="00F04FEB">
        <w:rPr>
          <w:rFonts w:ascii="Times New Roman" w:hAnsi="Times New Roman"/>
          <w:sz w:val="24"/>
          <w:szCs w:val="24"/>
        </w:rPr>
        <w:tab/>
      </w:r>
      <w:r w:rsidRPr="00F04FEB">
        <w:rPr>
          <w:rFonts w:ascii="Times New Roman" w:hAnsi="Times New Roman"/>
          <w:b/>
          <w:sz w:val="24"/>
          <w:szCs w:val="24"/>
        </w:rPr>
        <w:t>C.</w:t>
      </w:r>
      <w:r w:rsidRPr="00F04FEB">
        <w:rPr>
          <w:rFonts w:ascii="Times New Roman" w:hAnsi="Times New Roman"/>
          <w:sz w:val="24"/>
          <w:szCs w:val="24"/>
        </w:rPr>
        <w:t xml:space="preserve"> liên kết hydrogen. </w:t>
      </w:r>
      <w:r w:rsidRPr="00F04FEB">
        <w:rPr>
          <w:rFonts w:ascii="Times New Roman" w:hAnsi="Times New Roman"/>
          <w:b/>
          <w:sz w:val="24"/>
          <w:szCs w:val="24"/>
        </w:rPr>
        <w:tab/>
        <w:t>D.</w:t>
      </w:r>
      <w:r w:rsidRPr="00F04FEB">
        <w:rPr>
          <w:rFonts w:ascii="Times New Roman" w:hAnsi="Times New Roman"/>
          <w:sz w:val="24"/>
          <w:szCs w:val="24"/>
        </w:rPr>
        <w:t xml:space="preserve"> liên kết ion.</w:t>
      </w:r>
    </w:p>
    <w:p w14:paraId="27FC44BF"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iCs/>
          <w:sz w:val="24"/>
          <w:szCs w:val="24"/>
        </w:rPr>
        <w:lastRenderedPageBreak/>
        <w:t xml:space="preserve">Câu 12. </w:t>
      </w:r>
      <w:r w:rsidRPr="00F04FEB">
        <w:rPr>
          <w:rFonts w:ascii="Times New Roman" w:hAnsi="Times New Roman"/>
          <w:sz w:val="24"/>
          <w:szCs w:val="24"/>
        </w:rPr>
        <w:t>Các hợp chất hữu cơ thường có</w:t>
      </w:r>
    </w:p>
    <w:p w14:paraId="13E6158D"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sz w:val="24"/>
          <w:szCs w:val="24"/>
        </w:rPr>
        <w:tab/>
        <w:t>A.</w:t>
      </w:r>
      <w:r w:rsidRPr="00F04FEB">
        <w:rPr>
          <w:rFonts w:ascii="Times New Roman" w:hAnsi="Times New Roman"/>
          <w:sz w:val="24"/>
          <w:szCs w:val="24"/>
        </w:rPr>
        <w:t xml:space="preserve"> nhiệt độ nóng chảy, nhiệt độ sôi cao, không tan hoặc ít tan trong nước, tan nhiều trong các dung môi hữu cơ.</w:t>
      </w:r>
    </w:p>
    <w:p w14:paraId="7CD5849B"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sz w:val="24"/>
          <w:szCs w:val="24"/>
        </w:rPr>
        <w:tab/>
        <w:t>B.</w:t>
      </w:r>
      <w:r w:rsidRPr="00F04FEB">
        <w:rPr>
          <w:rFonts w:ascii="Times New Roman" w:hAnsi="Times New Roman"/>
          <w:sz w:val="24"/>
          <w:szCs w:val="24"/>
        </w:rPr>
        <w:t xml:space="preserve"> nhiệt độ nóng chảy, nhiệt độ sôi thấp, tan nhiều trong nước và các dung môi hữu cơ.</w:t>
      </w:r>
    </w:p>
    <w:p w14:paraId="264D2BF7"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sz w:val="24"/>
          <w:szCs w:val="24"/>
        </w:rPr>
        <w:tab/>
        <w:t xml:space="preserve">C. </w:t>
      </w:r>
      <w:r w:rsidRPr="00F04FEB">
        <w:rPr>
          <w:rFonts w:ascii="Times New Roman" w:hAnsi="Times New Roman"/>
          <w:sz w:val="24"/>
          <w:szCs w:val="24"/>
        </w:rPr>
        <w:t>nhiệt độ nóng chảy, nhiệt độ sôi thấp, không tan hoặc ít tan trong nước, tan nhiều trong các dung môi hữu cơ.</w:t>
      </w:r>
    </w:p>
    <w:p w14:paraId="799C6DBB"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sz w:val="24"/>
          <w:szCs w:val="24"/>
        </w:rPr>
      </w:pPr>
      <w:r w:rsidRPr="00F04FEB">
        <w:rPr>
          <w:rFonts w:ascii="Times New Roman" w:hAnsi="Times New Roman"/>
          <w:b/>
          <w:sz w:val="24"/>
          <w:szCs w:val="24"/>
        </w:rPr>
        <w:tab/>
        <w:t>D.</w:t>
      </w:r>
      <w:r w:rsidRPr="00F04FEB">
        <w:rPr>
          <w:rFonts w:ascii="Times New Roman" w:hAnsi="Times New Roman"/>
          <w:sz w:val="24"/>
          <w:szCs w:val="24"/>
        </w:rPr>
        <w:t xml:space="preserve"> nhiệt độ nóng chảy, nhiệt độ sôi thấp, không tan trong nước.</w:t>
      </w:r>
    </w:p>
    <w:p w14:paraId="012A9852"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13. </w:t>
      </w:r>
      <w:r w:rsidRPr="00F04FEB">
        <w:rPr>
          <w:rFonts w:ascii="Times New Roman" w:hAnsi="Times New Roman"/>
          <w:iCs/>
          <w:sz w:val="24"/>
          <w:szCs w:val="24"/>
        </w:rPr>
        <w:t>Trong các chất sau đây, chất nào dễ cháy nhất?</w:t>
      </w:r>
    </w:p>
    <w:p w14:paraId="5A223F27"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vi-VN"/>
        </w:rPr>
      </w:pPr>
      <w:r w:rsidRPr="00F04FEB">
        <w:rPr>
          <w:rFonts w:ascii="Times New Roman" w:hAnsi="Times New Roman"/>
          <w:b/>
          <w:bCs/>
          <w:iCs/>
          <w:sz w:val="24"/>
          <w:szCs w:val="24"/>
          <w:lang w:val="vi-VN"/>
        </w:rPr>
        <w:tab/>
        <w:t>A.</w:t>
      </w:r>
      <w:r w:rsidRPr="00F04FEB">
        <w:rPr>
          <w:rFonts w:ascii="Times New Roman" w:hAnsi="Times New Roman"/>
          <w:iCs/>
          <w:sz w:val="24"/>
          <w:szCs w:val="24"/>
        </w:rPr>
        <w:t xml:space="preserve"> CO</w:t>
      </w:r>
      <w:r w:rsidRPr="00F04FEB">
        <w:rPr>
          <w:rFonts w:ascii="Times New Roman" w:hAnsi="Times New Roman"/>
          <w:iCs/>
          <w:sz w:val="24"/>
          <w:szCs w:val="24"/>
          <w:vertAlign w:val="subscript"/>
        </w:rPr>
        <w:t>2</w:t>
      </w:r>
      <w:r w:rsidRPr="00F04FEB">
        <w:rPr>
          <w:rFonts w:ascii="Times New Roman" w:hAnsi="Times New Roman"/>
          <w:iCs/>
          <w:sz w:val="24"/>
          <w:szCs w:val="24"/>
        </w:rPr>
        <w:t>.</w:t>
      </w:r>
      <w:r w:rsidRPr="00F04FEB">
        <w:rPr>
          <w:rFonts w:ascii="Times New Roman" w:hAnsi="Times New Roman"/>
          <w:b/>
          <w:iCs/>
          <w:sz w:val="24"/>
          <w:szCs w:val="24"/>
        </w:rPr>
        <w:tab/>
      </w:r>
      <w:r w:rsidRPr="00F04FEB">
        <w:rPr>
          <w:rFonts w:ascii="Times New Roman" w:hAnsi="Times New Roman"/>
          <w:b/>
          <w:bCs/>
          <w:iCs/>
          <w:sz w:val="24"/>
          <w:szCs w:val="24"/>
          <w:lang w:val="vi-VN"/>
        </w:rPr>
        <w:t>B.</w:t>
      </w:r>
      <w:r w:rsidRPr="00F04FEB">
        <w:rPr>
          <w:rFonts w:ascii="Times New Roman" w:hAnsi="Times New Roman"/>
          <w:b/>
          <w:bCs/>
          <w:iCs/>
          <w:sz w:val="24"/>
          <w:szCs w:val="24"/>
        </w:rPr>
        <w:t xml:space="preserve"> </w:t>
      </w:r>
      <w:r w:rsidRPr="00F04FEB">
        <w:rPr>
          <w:rFonts w:ascii="Times New Roman" w:hAnsi="Times New Roman"/>
          <w:bCs/>
          <w:iCs/>
          <w:sz w:val="24"/>
          <w:szCs w:val="24"/>
        </w:rPr>
        <w:t>C</w:t>
      </w:r>
      <w:r w:rsidRPr="00F04FEB">
        <w:rPr>
          <w:rFonts w:ascii="Times New Roman" w:hAnsi="Times New Roman"/>
          <w:bCs/>
          <w:iCs/>
          <w:sz w:val="24"/>
          <w:szCs w:val="24"/>
          <w:vertAlign w:val="subscript"/>
        </w:rPr>
        <w:t>2</w:t>
      </w:r>
      <w:r w:rsidRPr="00F04FEB">
        <w:rPr>
          <w:rFonts w:ascii="Times New Roman" w:hAnsi="Times New Roman"/>
          <w:bCs/>
          <w:iCs/>
          <w:sz w:val="24"/>
          <w:szCs w:val="24"/>
        </w:rPr>
        <w:t>H</w:t>
      </w:r>
      <w:r w:rsidRPr="00F04FEB">
        <w:rPr>
          <w:rFonts w:ascii="Times New Roman" w:hAnsi="Times New Roman"/>
          <w:bCs/>
          <w:iCs/>
          <w:sz w:val="24"/>
          <w:szCs w:val="24"/>
          <w:vertAlign w:val="subscript"/>
        </w:rPr>
        <w:t>5</w:t>
      </w:r>
      <w:r w:rsidRPr="00F04FEB">
        <w:rPr>
          <w:rFonts w:ascii="Times New Roman" w:hAnsi="Times New Roman"/>
          <w:bCs/>
          <w:iCs/>
          <w:sz w:val="24"/>
          <w:szCs w:val="24"/>
        </w:rPr>
        <w:t>OH</w:t>
      </w:r>
      <w:r w:rsidRPr="00F04FEB">
        <w:rPr>
          <w:rFonts w:ascii="Times New Roman" w:hAnsi="Times New Roman"/>
          <w:iCs/>
          <w:sz w:val="24"/>
          <w:szCs w:val="24"/>
          <w:lang w:val="vi-VN"/>
        </w:rPr>
        <w:t>.</w:t>
      </w:r>
      <w:r w:rsidRPr="00F04FEB">
        <w:rPr>
          <w:rFonts w:ascii="Times New Roman" w:hAnsi="Times New Roman"/>
          <w:b/>
          <w:iCs/>
          <w:sz w:val="24"/>
          <w:szCs w:val="24"/>
        </w:rPr>
        <w:tab/>
      </w:r>
      <w:r w:rsidRPr="00F04FEB">
        <w:rPr>
          <w:rFonts w:ascii="Times New Roman" w:hAnsi="Times New Roman"/>
          <w:b/>
          <w:bCs/>
          <w:iCs/>
          <w:sz w:val="24"/>
          <w:szCs w:val="24"/>
          <w:lang w:val="vi-VN"/>
        </w:rPr>
        <w:t>C.</w:t>
      </w:r>
      <w:r w:rsidRPr="00F04FEB">
        <w:rPr>
          <w:rFonts w:ascii="Times New Roman" w:hAnsi="Times New Roman"/>
          <w:iCs/>
          <w:sz w:val="24"/>
          <w:szCs w:val="24"/>
        </w:rPr>
        <w:t xml:space="preserve"> Na</w:t>
      </w:r>
      <w:r w:rsidRPr="00F04FEB">
        <w:rPr>
          <w:rFonts w:ascii="Times New Roman" w:hAnsi="Times New Roman"/>
          <w:iCs/>
          <w:sz w:val="24"/>
          <w:szCs w:val="24"/>
          <w:vertAlign w:val="subscript"/>
        </w:rPr>
        <w:t>2</w:t>
      </w:r>
      <w:r w:rsidRPr="00F04FEB">
        <w:rPr>
          <w:rFonts w:ascii="Times New Roman" w:hAnsi="Times New Roman"/>
          <w:iCs/>
          <w:sz w:val="24"/>
          <w:szCs w:val="24"/>
        </w:rPr>
        <w:t>CO</w:t>
      </w:r>
      <w:r w:rsidRPr="00F04FEB">
        <w:rPr>
          <w:rFonts w:ascii="Times New Roman" w:hAnsi="Times New Roman"/>
          <w:iCs/>
          <w:sz w:val="24"/>
          <w:szCs w:val="24"/>
          <w:vertAlign w:val="subscript"/>
        </w:rPr>
        <w:t>3</w:t>
      </w:r>
      <w:r w:rsidRPr="00F04FEB">
        <w:rPr>
          <w:rFonts w:ascii="Times New Roman" w:hAnsi="Times New Roman"/>
          <w:iCs/>
          <w:sz w:val="24"/>
          <w:szCs w:val="24"/>
          <w:lang w:val="vi-VN"/>
        </w:rPr>
        <w:t>.</w:t>
      </w:r>
      <w:r w:rsidRPr="00F04FEB">
        <w:rPr>
          <w:rFonts w:ascii="Times New Roman" w:hAnsi="Times New Roman"/>
          <w:b/>
          <w:iCs/>
          <w:sz w:val="24"/>
          <w:szCs w:val="24"/>
        </w:rPr>
        <w:tab/>
      </w:r>
      <w:r w:rsidRPr="00F04FEB">
        <w:rPr>
          <w:rFonts w:ascii="Times New Roman" w:hAnsi="Times New Roman"/>
          <w:b/>
          <w:bCs/>
          <w:iCs/>
          <w:sz w:val="24"/>
          <w:szCs w:val="24"/>
          <w:lang w:val="vi-VN"/>
        </w:rPr>
        <w:t>D.</w:t>
      </w:r>
      <w:r w:rsidRPr="00F04FEB">
        <w:rPr>
          <w:rFonts w:ascii="Times New Roman" w:hAnsi="Times New Roman"/>
          <w:iCs/>
          <w:sz w:val="24"/>
          <w:szCs w:val="24"/>
        </w:rPr>
        <w:t xml:space="preserve"> N</w:t>
      </w:r>
      <w:r w:rsidRPr="00F04FEB">
        <w:rPr>
          <w:rFonts w:ascii="Times New Roman" w:hAnsi="Times New Roman"/>
          <w:iCs/>
          <w:sz w:val="24"/>
          <w:szCs w:val="24"/>
          <w:vertAlign w:val="subscript"/>
        </w:rPr>
        <w:t>2</w:t>
      </w:r>
      <w:r w:rsidRPr="00F04FEB">
        <w:rPr>
          <w:rFonts w:ascii="Times New Roman" w:hAnsi="Times New Roman"/>
          <w:iCs/>
          <w:sz w:val="24"/>
          <w:szCs w:val="24"/>
          <w:lang w:val="vi-VN"/>
        </w:rPr>
        <w:t>.</w:t>
      </w:r>
    </w:p>
    <w:p w14:paraId="6EDDB24D"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iCs/>
          <w:sz w:val="24"/>
          <w:szCs w:val="24"/>
        </w:rPr>
        <w:t xml:space="preserve">Câu 14. </w:t>
      </w:r>
      <w:r w:rsidRPr="00F04FEB">
        <w:rPr>
          <w:rFonts w:ascii="Times New Roman" w:hAnsi="Times New Roman"/>
          <w:sz w:val="24"/>
          <w:szCs w:val="24"/>
        </w:rPr>
        <w:t xml:space="preserve">Phản ứng hoá học của các hợp chất hữu cơ thường xảy ra </w:t>
      </w:r>
    </w:p>
    <w:p w14:paraId="4A0E384C"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sz w:val="24"/>
          <w:szCs w:val="24"/>
        </w:rPr>
        <w:tab/>
        <w:t>A.</w:t>
      </w:r>
      <w:r w:rsidRPr="00F04FEB">
        <w:rPr>
          <w:rFonts w:ascii="Times New Roman" w:hAnsi="Times New Roman"/>
          <w:sz w:val="24"/>
          <w:szCs w:val="24"/>
        </w:rPr>
        <w:t xml:space="preserve"> chậm, không hoàn toàn, không theo một hướng nhất định. </w:t>
      </w:r>
    </w:p>
    <w:p w14:paraId="1E928D0F"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sz w:val="24"/>
          <w:szCs w:val="24"/>
        </w:rPr>
        <w:tab/>
        <w:t>B.</w:t>
      </w:r>
      <w:r w:rsidRPr="00F04FEB">
        <w:rPr>
          <w:rFonts w:ascii="Times New Roman" w:hAnsi="Times New Roman"/>
          <w:sz w:val="24"/>
          <w:szCs w:val="24"/>
        </w:rPr>
        <w:t xml:space="preserve"> nhanh và cho một sản phẩm duy nhất.</w:t>
      </w:r>
    </w:p>
    <w:p w14:paraId="773A3CEE"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sz w:val="24"/>
          <w:szCs w:val="24"/>
        </w:rPr>
        <w:tab/>
        <w:t>C.</w:t>
      </w:r>
      <w:r w:rsidRPr="00F04FEB">
        <w:rPr>
          <w:rFonts w:ascii="Times New Roman" w:hAnsi="Times New Roman"/>
          <w:sz w:val="24"/>
          <w:szCs w:val="24"/>
        </w:rPr>
        <w:t xml:space="preserve"> nhanh, không hoàn toàn, không theo một hưởng nhất định. </w:t>
      </w:r>
    </w:p>
    <w:p w14:paraId="1040776A"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sz w:val="24"/>
          <w:szCs w:val="24"/>
        </w:rPr>
      </w:pPr>
      <w:r w:rsidRPr="00F04FEB">
        <w:rPr>
          <w:rFonts w:ascii="Times New Roman" w:hAnsi="Times New Roman"/>
          <w:b/>
          <w:sz w:val="24"/>
          <w:szCs w:val="24"/>
        </w:rPr>
        <w:tab/>
        <w:t>D.</w:t>
      </w:r>
      <w:r w:rsidRPr="00F04FEB">
        <w:rPr>
          <w:rFonts w:ascii="Times New Roman" w:hAnsi="Times New Roman"/>
          <w:sz w:val="24"/>
          <w:szCs w:val="24"/>
        </w:rPr>
        <w:t xml:space="preserve"> chậm, hoàn toàn, không theo một hưởng nhất định.</w:t>
      </w:r>
    </w:p>
    <w:p w14:paraId="1431E837"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iCs/>
          <w:sz w:val="24"/>
          <w:szCs w:val="24"/>
        </w:rPr>
        <w:t xml:space="preserve">Câu 15. </w:t>
      </w:r>
      <w:r w:rsidRPr="00F04FEB">
        <w:rPr>
          <w:rFonts w:ascii="Times New Roman" w:hAnsi="Times New Roman"/>
          <w:sz w:val="24"/>
          <w:szCs w:val="24"/>
        </w:rPr>
        <w:t>Phản ứng hóa học của các chất hữu cơ thường</w:t>
      </w:r>
    </w:p>
    <w:p w14:paraId="59A63D20"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sz w:val="24"/>
          <w:szCs w:val="24"/>
        </w:rPr>
        <w:tab/>
        <w:t xml:space="preserve">A. </w:t>
      </w:r>
      <w:r w:rsidRPr="00F04FEB">
        <w:rPr>
          <w:rFonts w:ascii="Times New Roman" w:hAnsi="Times New Roman"/>
          <w:sz w:val="24"/>
          <w:szCs w:val="24"/>
        </w:rPr>
        <w:t>cần đun nóng và có xúc tác.</w:t>
      </w:r>
      <w:r w:rsidRPr="00F04FEB">
        <w:rPr>
          <w:rFonts w:ascii="Times New Roman" w:hAnsi="Times New Roman"/>
          <w:b/>
          <w:sz w:val="24"/>
          <w:szCs w:val="24"/>
        </w:rPr>
        <w:tab/>
        <w:t>B.</w:t>
      </w:r>
      <w:r w:rsidRPr="00F04FEB">
        <w:rPr>
          <w:rFonts w:ascii="Times New Roman" w:hAnsi="Times New Roman"/>
          <w:sz w:val="24"/>
          <w:szCs w:val="24"/>
        </w:rPr>
        <w:t xml:space="preserve"> có hiệu suất cao.</w:t>
      </w:r>
    </w:p>
    <w:p w14:paraId="5983E8D6"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sz w:val="24"/>
          <w:szCs w:val="24"/>
        </w:rPr>
      </w:pPr>
      <w:r w:rsidRPr="00F04FEB">
        <w:rPr>
          <w:rFonts w:ascii="Times New Roman" w:hAnsi="Times New Roman"/>
          <w:b/>
          <w:sz w:val="24"/>
          <w:szCs w:val="24"/>
        </w:rPr>
        <w:tab/>
        <w:t>C.</w:t>
      </w:r>
      <w:r w:rsidRPr="00F04FEB">
        <w:rPr>
          <w:rFonts w:ascii="Times New Roman" w:hAnsi="Times New Roman"/>
          <w:sz w:val="24"/>
          <w:szCs w:val="24"/>
        </w:rPr>
        <w:t xml:space="preserve"> xảy ra rất nhanh.</w:t>
      </w:r>
      <w:r w:rsidRPr="00F04FEB">
        <w:rPr>
          <w:rFonts w:ascii="Times New Roman" w:hAnsi="Times New Roman"/>
          <w:b/>
          <w:sz w:val="24"/>
          <w:szCs w:val="24"/>
        </w:rPr>
        <w:tab/>
      </w:r>
      <w:r w:rsidRPr="00F04FEB">
        <w:rPr>
          <w:rFonts w:ascii="Times New Roman" w:hAnsi="Times New Roman"/>
          <w:b/>
          <w:sz w:val="24"/>
          <w:szCs w:val="24"/>
        </w:rPr>
        <w:tab/>
        <w:t>D.</w:t>
      </w:r>
      <w:r w:rsidRPr="00F04FEB">
        <w:rPr>
          <w:rFonts w:ascii="Times New Roman" w:hAnsi="Times New Roman"/>
          <w:sz w:val="24"/>
          <w:szCs w:val="24"/>
        </w:rPr>
        <w:t xml:space="preserve"> tự xảy ra được.</w:t>
      </w:r>
    </w:p>
    <w:p w14:paraId="34884F61"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iCs/>
          <w:sz w:val="24"/>
          <w:szCs w:val="24"/>
        </w:rPr>
        <w:t xml:space="preserve">Câu 16. </w:t>
      </w:r>
      <w:r w:rsidRPr="00F04FEB">
        <w:rPr>
          <w:rFonts w:ascii="Times New Roman" w:hAnsi="Times New Roman"/>
          <w:sz w:val="24"/>
          <w:szCs w:val="24"/>
        </w:rPr>
        <w:t>Hydrocarbon là hợp chất hữu cơ có thành phần nguyên tố gồm</w:t>
      </w:r>
    </w:p>
    <w:p w14:paraId="6C5A1CD2"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sz w:val="24"/>
          <w:szCs w:val="24"/>
        </w:rPr>
        <w:tab/>
        <w:t>A.</w:t>
      </w:r>
      <w:r w:rsidRPr="00F04FEB">
        <w:rPr>
          <w:rFonts w:ascii="Times New Roman" w:hAnsi="Times New Roman"/>
          <w:sz w:val="24"/>
          <w:szCs w:val="24"/>
        </w:rPr>
        <w:t xml:space="preserve"> carbon và hydrogen. </w:t>
      </w:r>
      <w:r w:rsidRPr="00F04FEB">
        <w:rPr>
          <w:rFonts w:ascii="Times New Roman" w:hAnsi="Times New Roman"/>
          <w:b/>
          <w:sz w:val="24"/>
          <w:szCs w:val="24"/>
        </w:rPr>
        <w:tab/>
      </w:r>
      <w:r w:rsidRPr="00F04FEB">
        <w:rPr>
          <w:rFonts w:ascii="Times New Roman" w:hAnsi="Times New Roman"/>
          <w:b/>
          <w:sz w:val="24"/>
          <w:szCs w:val="24"/>
        </w:rPr>
        <w:tab/>
        <w:t>C.</w:t>
      </w:r>
      <w:r w:rsidRPr="00F04FEB">
        <w:rPr>
          <w:rFonts w:ascii="Times New Roman" w:hAnsi="Times New Roman"/>
          <w:sz w:val="24"/>
          <w:szCs w:val="24"/>
        </w:rPr>
        <w:t xml:space="preserve"> carbon và oxygen.</w:t>
      </w:r>
    </w:p>
    <w:p w14:paraId="5810834C"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sz w:val="24"/>
          <w:szCs w:val="24"/>
        </w:rPr>
      </w:pPr>
      <w:r w:rsidRPr="00F04FEB">
        <w:rPr>
          <w:rFonts w:ascii="Times New Roman" w:hAnsi="Times New Roman"/>
          <w:b/>
          <w:sz w:val="24"/>
          <w:szCs w:val="24"/>
        </w:rPr>
        <w:tab/>
        <w:t>B.</w:t>
      </w:r>
      <w:r w:rsidRPr="00F04FEB">
        <w:rPr>
          <w:rFonts w:ascii="Times New Roman" w:hAnsi="Times New Roman"/>
          <w:sz w:val="24"/>
          <w:szCs w:val="24"/>
        </w:rPr>
        <w:t xml:space="preserve"> hydrogen và oxygen. </w:t>
      </w:r>
      <w:r w:rsidRPr="00F04FEB">
        <w:rPr>
          <w:rFonts w:ascii="Times New Roman" w:hAnsi="Times New Roman"/>
          <w:b/>
          <w:sz w:val="24"/>
          <w:szCs w:val="24"/>
        </w:rPr>
        <w:tab/>
      </w:r>
      <w:r w:rsidRPr="00F04FEB">
        <w:rPr>
          <w:rFonts w:ascii="Times New Roman" w:hAnsi="Times New Roman"/>
          <w:b/>
          <w:sz w:val="24"/>
          <w:szCs w:val="24"/>
        </w:rPr>
        <w:tab/>
        <w:t>D.</w:t>
      </w:r>
      <w:r w:rsidRPr="00F04FEB">
        <w:rPr>
          <w:rFonts w:ascii="Times New Roman" w:hAnsi="Times New Roman"/>
          <w:sz w:val="24"/>
          <w:szCs w:val="24"/>
        </w:rPr>
        <w:t xml:space="preserve"> carbon và nitrogen.</w:t>
      </w:r>
    </w:p>
    <w:p w14:paraId="0C89E0BD"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iCs/>
          <w:sz w:val="24"/>
          <w:szCs w:val="24"/>
        </w:rPr>
        <w:t xml:space="preserve">Câu 17. </w:t>
      </w:r>
      <w:r w:rsidRPr="00F04FEB">
        <w:rPr>
          <w:rFonts w:ascii="Times New Roman" w:hAnsi="Times New Roman"/>
          <w:bCs/>
          <w:iCs/>
          <w:sz w:val="24"/>
          <w:szCs w:val="24"/>
        </w:rPr>
        <w:t>Chất nào sau đây là hydrocarbon?</w:t>
      </w:r>
    </w:p>
    <w:p w14:paraId="207F7C3E"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vi-VN"/>
        </w:rPr>
      </w:pPr>
      <w:r w:rsidRPr="00F04FEB">
        <w:rPr>
          <w:rFonts w:ascii="Times New Roman" w:hAnsi="Times New Roman"/>
          <w:b/>
          <w:bCs/>
          <w:iCs/>
          <w:sz w:val="24"/>
          <w:szCs w:val="24"/>
          <w:lang w:val="vi-VN"/>
        </w:rPr>
        <w:tab/>
        <w:t>A.</w:t>
      </w:r>
      <w:r w:rsidRPr="00F04FEB">
        <w:rPr>
          <w:rFonts w:ascii="Times New Roman" w:hAnsi="Times New Roman"/>
          <w:iCs/>
          <w:sz w:val="24"/>
          <w:szCs w:val="24"/>
        </w:rPr>
        <w:t xml:space="preserve"> CH</w:t>
      </w:r>
      <w:r w:rsidRPr="00F04FEB">
        <w:rPr>
          <w:rFonts w:ascii="Times New Roman" w:hAnsi="Times New Roman"/>
          <w:iCs/>
          <w:sz w:val="24"/>
          <w:szCs w:val="24"/>
          <w:vertAlign w:val="subscript"/>
        </w:rPr>
        <w:t>3</w:t>
      </w:r>
      <w:r w:rsidRPr="00F04FEB">
        <w:rPr>
          <w:rFonts w:ascii="Times New Roman" w:hAnsi="Times New Roman"/>
          <w:iCs/>
          <w:sz w:val="24"/>
          <w:szCs w:val="24"/>
        </w:rPr>
        <w:t>NH</w:t>
      </w:r>
      <w:r w:rsidRPr="00F04FEB">
        <w:rPr>
          <w:rFonts w:ascii="Times New Roman" w:hAnsi="Times New Roman"/>
          <w:iCs/>
          <w:sz w:val="24"/>
          <w:szCs w:val="24"/>
          <w:vertAlign w:val="subscript"/>
        </w:rPr>
        <w:t>2</w:t>
      </w:r>
      <w:r w:rsidRPr="00F04FEB">
        <w:rPr>
          <w:rFonts w:ascii="Times New Roman" w:hAnsi="Times New Roman"/>
          <w:iCs/>
          <w:sz w:val="24"/>
          <w:szCs w:val="24"/>
        </w:rPr>
        <w:t>.</w:t>
      </w:r>
      <w:r w:rsidRPr="00F04FEB">
        <w:rPr>
          <w:rFonts w:ascii="Times New Roman" w:hAnsi="Times New Roman"/>
          <w:b/>
          <w:iCs/>
          <w:sz w:val="24"/>
          <w:szCs w:val="24"/>
        </w:rPr>
        <w:tab/>
      </w:r>
      <w:r w:rsidRPr="00F04FEB">
        <w:rPr>
          <w:rFonts w:ascii="Times New Roman" w:hAnsi="Times New Roman"/>
          <w:b/>
          <w:bCs/>
          <w:iCs/>
          <w:sz w:val="24"/>
          <w:szCs w:val="24"/>
          <w:lang w:val="vi-VN"/>
        </w:rPr>
        <w:t>B.</w:t>
      </w:r>
      <w:r w:rsidRPr="00F04FEB">
        <w:rPr>
          <w:rFonts w:ascii="Times New Roman" w:hAnsi="Times New Roman"/>
          <w:b/>
          <w:bCs/>
          <w:iCs/>
          <w:sz w:val="24"/>
          <w:szCs w:val="24"/>
        </w:rPr>
        <w:t xml:space="preserve"> </w:t>
      </w:r>
      <w:r w:rsidRPr="00F04FEB">
        <w:rPr>
          <w:rFonts w:ascii="Times New Roman" w:hAnsi="Times New Roman"/>
          <w:bCs/>
          <w:iCs/>
          <w:sz w:val="24"/>
          <w:szCs w:val="24"/>
        </w:rPr>
        <w:t>C</w:t>
      </w:r>
      <w:r w:rsidRPr="00F04FEB">
        <w:rPr>
          <w:rFonts w:ascii="Times New Roman" w:hAnsi="Times New Roman"/>
          <w:bCs/>
          <w:iCs/>
          <w:sz w:val="24"/>
          <w:szCs w:val="24"/>
          <w:vertAlign w:val="subscript"/>
        </w:rPr>
        <w:t>2</w:t>
      </w:r>
      <w:r w:rsidRPr="00F04FEB">
        <w:rPr>
          <w:rFonts w:ascii="Times New Roman" w:hAnsi="Times New Roman"/>
          <w:bCs/>
          <w:iCs/>
          <w:sz w:val="24"/>
          <w:szCs w:val="24"/>
        </w:rPr>
        <w:t>H</w:t>
      </w:r>
      <w:r w:rsidRPr="00F04FEB">
        <w:rPr>
          <w:rFonts w:ascii="Times New Roman" w:hAnsi="Times New Roman"/>
          <w:bCs/>
          <w:iCs/>
          <w:sz w:val="24"/>
          <w:szCs w:val="24"/>
          <w:vertAlign w:val="subscript"/>
        </w:rPr>
        <w:t>5</w:t>
      </w:r>
      <w:r w:rsidRPr="00F04FEB">
        <w:rPr>
          <w:rFonts w:ascii="Times New Roman" w:hAnsi="Times New Roman"/>
          <w:bCs/>
          <w:iCs/>
          <w:sz w:val="24"/>
          <w:szCs w:val="24"/>
        </w:rPr>
        <w:t>OH</w:t>
      </w:r>
      <w:r w:rsidRPr="00F04FEB">
        <w:rPr>
          <w:rFonts w:ascii="Times New Roman" w:hAnsi="Times New Roman"/>
          <w:iCs/>
          <w:sz w:val="24"/>
          <w:szCs w:val="24"/>
          <w:lang w:val="vi-VN"/>
        </w:rPr>
        <w:t>.</w:t>
      </w:r>
      <w:r w:rsidRPr="00F04FEB">
        <w:rPr>
          <w:rFonts w:ascii="Times New Roman" w:hAnsi="Times New Roman"/>
          <w:b/>
          <w:iCs/>
          <w:sz w:val="24"/>
          <w:szCs w:val="24"/>
        </w:rPr>
        <w:tab/>
      </w:r>
      <w:r w:rsidRPr="00F04FEB">
        <w:rPr>
          <w:rFonts w:ascii="Times New Roman" w:hAnsi="Times New Roman"/>
          <w:b/>
          <w:bCs/>
          <w:iCs/>
          <w:sz w:val="24"/>
          <w:szCs w:val="24"/>
          <w:lang w:val="vi-VN"/>
        </w:rPr>
        <w:t>C.</w:t>
      </w:r>
      <w:r w:rsidRPr="00F04FEB">
        <w:rPr>
          <w:rFonts w:ascii="Times New Roman" w:hAnsi="Times New Roman"/>
          <w:iCs/>
          <w:sz w:val="24"/>
          <w:szCs w:val="24"/>
        </w:rPr>
        <w:t xml:space="preserve"> C</w:t>
      </w:r>
      <w:r w:rsidRPr="00F04FEB">
        <w:rPr>
          <w:rFonts w:ascii="Times New Roman" w:hAnsi="Times New Roman"/>
          <w:iCs/>
          <w:sz w:val="24"/>
          <w:szCs w:val="24"/>
          <w:vertAlign w:val="subscript"/>
        </w:rPr>
        <w:t>4</w:t>
      </w:r>
      <w:r w:rsidRPr="00F04FEB">
        <w:rPr>
          <w:rFonts w:ascii="Times New Roman" w:hAnsi="Times New Roman"/>
          <w:iCs/>
          <w:sz w:val="24"/>
          <w:szCs w:val="24"/>
        </w:rPr>
        <w:t>H</w:t>
      </w:r>
      <w:r w:rsidRPr="00F04FEB">
        <w:rPr>
          <w:rFonts w:ascii="Times New Roman" w:hAnsi="Times New Roman"/>
          <w:iCs/>
          <w:sz w:val="24"/>
          <w:szCs w:val="24"/>
          <w:vertAlign w:val="subscript"/>
        </w:rPr>
        <w:t>10</w:t>
      </w:r>
      <w:r w:rsidRPr="00F04FEB">
        <w:rPr>
          <w:rFonts w:ascii="Times New Roman" w:hAnsi="Times New Roman"/>
          <w:iCs/>
          <w:sz w:val="24"/>
          <w:szCs w:val="24"/>
          <w:lang w:val="vi-VN"/>
        </w:rPr>
        <w:t>.</w:t>
      </w:r>
      <w:r w:rsidRPr="00F04FEB">
        <w:rPr>
          <w:rFonts w:ascii="Times New Roman" w:hAnsi="Times New Roman"/>
          <w:b/>
          <w:iCs/>
          <w:sz w:val="24"/>
          <w:szCs w:val="24"/>
        </w:rPr>
        <w:tab/>
      </w:r>
      <w:r w:rsidRPr="00F04FEB">
        <w:rPr>
          <w:rFonts w:ascii="Times New Roman" w:hAnsi="Times New Roman"/>
          <w:b/>
          <w:bCs/>
          <w:iCs/>
          <w:sz w:val="24"/>
          <w:szCs w:val="24"/>
          <w:lang w:val="vi-VN"/>
        </w:rPr>
        <w:t>D.</w:t>
      </w:r>
      <w:r w:rsidRPr="00F04FEB">
        <w:rPr>
          <w:rFonts w:ascii="Times New Roman" w:hAnsi="Times New Roman"/>
          <w:iCs/>
          <w:sz w:val="24"/>
          <w:szCs w:val="24"/>
        </w:rPr>
        <w:t xml:space="preserve"> CH</w:t>
      </w:r>
      <w:r w:rsidRPr="00F04FEB">
        <w:rPr>
          <w:rFonts w:ascii="Times New Roman" w:hAnsi="Times New Roman"/>
          <w:iCs/>
          <w:sz w:val="24"/>
          <w:szCs w:val="24"/>
          <w:vertAlign w:val="subscript"/>
        </w:rPr>
        <w:t>3</w:t>
      </w:r>
      <w:r w:rsidRPr="00F04FEB">
        <w:rPr>
          <w:rFonts w:ascii="Times New Roman" w:hAnsi="Times New Roman"/>
          <w:iCs/>
          <w:sz w:val="24"/>
          <w:szCs w:val="24"/>
        </w:rPr>
        <w:t>CHO</w:t>
      </w:r>
      <w:r w:rsidRPr="00F04FEB">
        <w:rPr>
          <w:rFonts w:ascii="Times New Roman" w:hAnsi="Times New Roman"/>
          <w:iCs/>
          <w:sz w:val="24"/>
          <w:szCs w:val="24"/>
          <w:lang w:val="vi-VN"/>
        </w:rPr>
        <w:t>.</w:t>
      </w:r>
    </w:p>
    <w:p w14:paraId="55CE183C" w14:textId="77777777" w:rsidR="008A2D14" w:rsidRPr="00F04FEB" w:rsidRDefault="008A2D14" w:rsidP="008A2D14">
      <w:pPr>
        <w:spacing w:line="264" w:lineRule="auto"/>
        <w:jc w:val="both"/>
        <w:rPr>
          <w:rFonts w:ascii="Times New Roman" w:hAnsi="Times New Roman"/>
          <w:b/>
          <w:sz w:val="24"/>
          <w:szCs w:val="24"/>
        </w:rPr>
      </w:pPr>
      <w:r w:rsidRPr="00F04FEB">
        <w:rPr>
          <w:rFonts w:ascii="Times New Roman" w:hAnsi="Times New Roman"/>
          <w:b/>
          <w:iCs/>
          <w:sz w:val="24"/>
          <w:szCs w:val="24"/>
        </w:rPr>
        <w:t xml:space="preserve">Câu 18. </w:t>
      </w:r>
      <w:r w:rsidRPr="00F04FEB">
        <w:rPr>
          <w:rFonts w:ascii="Times New Roman" w:hAnsi="Times New Roman"/>
          <w:sz w:val="24"/>
          <w:szCs w:val="24"/>
        </w:rPr>
        <w:t>Dẫn xuất hydrocarbon là các hợp chất mà thành phần nguyên tố</w:t>
      </w:r>
    </w:p>
    <w:p w14:paraId="5E849B19"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sz w:val="24"/>
          <w:szCs w:val="24"/>
        </w:rPr>
        <w:tab/>
        <w:t>A.</w:t>
      </w:r>
      <w:r w:rsidRPr="00F04FEB">
        <w:rPr>
          <w:rFonts w:ascii="Times New Roman" w:hAnsi="Times New Roman"/>
          <w:sz w:val="24"/>
          <w:szCs w:val="24"/>
        </w:rPr>
        <w:t xml:space="preserve"> chỉ có C và H.</w:t>
      </w:r>
      <w:r w:rsidRPr="00F04FEB">
        <w:rPr>
          <w:rFonts w:ascii="Times New Roman" w:hAnsi="Times New Roman"/>
          <w:b/>
          <w:sz w:val="24"/>
          <w:szCs w:val="24"/>
        </w:rPr>
        <w:tab/>
      </w:r>
      <w:r w:rsidRPr="00F04FEB">
        <w:rPr>
          <w:rFonts w:ascii="Times New Roman" w:hAnsi="Times New Roman"/>
          <w:b/>
          <w:sz w:val="24"/>
          <w:szCs w:val="24"/>
        </w:rPr>
        <w:tab/>
        <w:t>B.</w:t>
      </w:r>
      <w:r w:rsidRPr="00F04FEB">
        <w:rPr>
          <w:rFonts w:ascii="Times New Roman" w:hAnsi="Times New Roman"/>
          <w:sz w:val="24"/>
          <w:szCs w:val="24"/>
        </w:rPr>
        <w:t xml:space="preserve"> gồm có C, H và O.</w:t>
      </w:r>
    </w:p>
    <w:p w14:paraId="203EFE1A"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sz w:val="24"/>
          <w:szCs w:val="24"/>
        </w:rPr>
      </w:pPr>
      <w:r w:rsidRPr="00F04FEB">
        <w:rPr>
          <w:rFonts w:ascii="Times New Roman" w:hAnsi="Times New Roman"/>
          <w:b/>
          <w:sz w:val="24"/>
          <w:szCs w:val="24"/>
        </w:rPr>
        <w:tab/>
        <w:t>C.</w:t>
      </w:r>
      <w:r w:rsidRPr="00F04FEB">
        <w:rPr>
          <w:rFonts w:ascii="Times New Roman" w:hAnsi="Times New Roman"/>
          <w:sz w:val="24"/>
          <w:szCs w:val="24"/>
        </w:rPr>
        <w:t xml:space="preserve"> gồm C, H, N.</w:t>
      </w:r>
      <w:r w:rsidRPr="00F04FEB">
        <w:rPr>
          <w:rFonts w:ascii="Times New Roman" w:hAnsi="Times New Roman"/>
          <w:b/>
          <w:sz w:val="24"/>
          <w:szCs w:val="24"/>
        </w:rPr>
        <w:tab/>
      </w:r>
      <w:r w:rsidRPr="00F04FEB">
        <w:rPr>
          <w:rFonts w:ascii="Times New Roman" w:hAnsi="Times New Roman"/>
          <w:b/>
          <w:sz w:val="24"/>
          <w:szCs w:val="24"/>
        </w:rPr>
        <w:tab/>
        <w:t xml:space="preserve">D. </w:t>
      </w:r>
      <w:r w:rsidRPr="00F04FEB">
        <w:rPr>
          <w:rFonts w:ascii="Times New Roman" w:hAnsi="Times New Roman"/>
          <w:sz w:val="24"/>
          <w:szCs w:val="24"/>
        </w:rPr>
        <w:t>ngoài C còn các nguyên tố khác.</w:t>
      </w:r>
    </w:p>
    <w:p w14:paraId="2BA6F421"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19. </w:t>
      </w:r>
      <w:r w:rsidRPr="00F04FEB">
        <w:rPr>
          <w:rFonts w:ascii="Times New Roman" w:hAnsi="Times New Roman"/>
          <w:iCs/>
          <w:sz w:val="24"/>
          <w:szCs w:val="24"/>
        </w:rPr>
        <w:t>Trong các hợp chất sau, chất nào là dẫn xuất của hydrocarbon?</w:t>
      </w:r>
    </w:p>
    <w:p w14:paraId="3EF050CF"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rPr>
      </w:pPr>
      <w:r w:rsidRPr="00F04FEB">
        <w:rPr>
          <w:rFonts w:ascii="Times New Roman" w:hAnsi="Times New Roman"/>
          <w:b/>
          <w:iCs/>
          <w:sz w:val="24"/>
          <w:szCs w:val="24"/>
        </w:rPr>
        <w:tab/>
        <w:t>A.</w:t>
      </w:r>
      <w:r w:rsidRPr="00F04FEB">
        <w:rPr>
          <w:rFonts w:ascii="Times New Roman" w:hAnsi="Times New Roman"/>
          <w:iCs/>
          <w:sz w:val="24"/>
          <w:szCs w:val="24"/>
        </w:rPr>
        <w:t xml:space="preserve"> CH</w:t>
      </w:r>
      <w:r w:rsidRPr="00F04FEB">
        <w:rPr>
          <w:rFonts w:ascii="Times New Roman" w:hAnsi="Times New Roman"/>
          <w:iCs/>
          <w:sz w:val="24"/>
          <w:szCs w:val="24"/>
          <w:vertAlign w:val="subscript"/>
        </w:rPr>
        <w:t>4</w:t>
      </w:r>
      <w:r w:rsidRPr="00F04FEB">
        <w:rPr>
          <w:rFonts w:ascii="Times New Roman" w:hAnsi="Times New Roman"/>
          <w:iCs/>
          <w:sz w:val="24"/>
          <w:szCs w:val="24"/>
        </w:rPr>
        <w:t>.</w:t>
      </w:r>
      <w:r w:rsidRPr="00F04FEB">
        <w:rPr>
          <w:rFonts w:ascii="Times New Roman" w:hAnsi="Times New Roman"/>
          <w:b/>
          <w:iCs/>
          <w:sz w:val="24"/>
          <w:szCs w:val="24"/>
        </w:rPr>
        <w:tab/>
        <w:t xml:space="preserve">B. </w:t>
      </w:r>
      <w:r w:rsidRPr="00F04FEB">
        <w:rPr>
          <w:noProof/>
        </w:rPr>
        <w:drawing>
          <wp:inline distT="0" distB="0" distL="0" distR="0" wp14:anchorId="3670140F" wp14:editId="04BE4311">
            <wp:extent cx="564543" cy="6203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brightnessContrast bright="20000" contrast="-40000"/>
                              </a14:imgEffect>
                            </a14:imgLayer>
                          </a14:imgProps>
                        </a:ext>
                      </a:extLst>
                    </a:blip>
                    <a:stretch>
                      <a:fillRect/>
                    </a:stretch>
                  </pic:blipFill>
                  <pic:spPr>
                    <a:xfrm>
                      <a:off x="0" y="0"/>
                      <a:ext cx="577897" cy="635053"/>
                    </a:xfrm>
                    <a:prstGeom prst="rect">
                      <a:avLst/>
                    </a:prstGeom>
                  </pic:spPr>
                </pic:pic>
              </a:graphicData>
            </a:graphic>
          </wp:inline>
        </w:drawing>
      </w:r>
      <w:r w:rsidRPr="00F04FEB">
        <w:rPr>
          <w:rFonts w:ascii="Times New Roman" w:hAnsi="Times New Roman"/>
          <w:iCs/>
          <w:sz w:val="24"/>
          <w:szCs w:val="24"/>
        </w:rPr>
        <w:t>.</w:t>
      </w:r>
      <w:r w:rsidRPr="00F04FEB">
        <w:rPr>
          <w:rFonts w:ascii="Times New Roman" w:hAnsi="Times New Roman"/>
          <w:b/>
          <w:iCs/>
          <w:sz w:val="24"/>
          <w:szCs w:val="24"/>
        </w:rPr>
        <w:tab/>
        <w:t>C.</w:t>
      </w:r>
      <w:r w:rsidRPr="00F04FEB">
        <w:rPr>
          <w:rFonts w:ascii="Times New Roman" w:hAnsi="Times New Roman"/>
          <w:iCs/>
          <w:sz w:val="24"/>
          <w:szCs w:val="24"/>
        </w:rPr>
        <w:t xml:space="preserve"> C</w:t>
      </w:r>
      <w:r w:rsidRPr="00F04FEB">
        <w:rPr>
          <w:rFonts w:ascii="Times New Roman" w:hAnsi="Times New Roman"/>
          <w:iCs/>
          <w:sz w:val="24"/>
          <w:szCs w:val="24"/>
          <w:vertAlign w:val="subscript"/>
        </w:rPr>
        <w:t>2</w:t>
      </w:r>
      <w:r w:rsidRPr="00F04FEB">
        <w:rPr>
          <w:rFonts w:ascii="Times New Roman" w:hAnsi="Times New Roman"/>
          <w:iCs/>
          <w:sz w:val="24"/>
          <w:szCs w:val="24"/>
        </w:rPr>
        <w:t>H</w:t>
      </w:r>
      <w:r w:rsidRPr="00F04FEB">
        <w:rPr>
          <w:rFonts w:ascii="Times New Roman" w:hAnsi="Times New Roman"/>
          <w:iCs/>
          <w:sz w:val="24"/>
          <w:szCs w:val="24"/>
          <w:vertAlign w:val="subscript"/>
        </w:rPr>
        <w:t>4</w:t>
      </w:r>
      <w:r w:rsidRPr="00F04FEB">
        <w:rPr>
          <w:rFonts w:ascii="Times New Roman" w:hAnsi="Times New Roman"/>
          <w:iCs/>
          <w:sz w:val="24"/>
          <w:szCs w:val="24"/>
        </w:rPr>
        <w:t xml:space="preserve">. </w:t>
      </w:r>
      <w:r w:rsidRPr="00F04FEB">
        <w:rPr>
          <w:rFonts w:ascii="Times New Roman" w:hAnsi="Times New Roman"/>
          <w:b/>
          <w:iCs/>
          <w:sz w:val="24"/>
          <w:szCs w:val="24"/>
        </w:rPr>
        <w:tab/>
        <w:t>D.</w:t>
      </w:r>
      <w:r w:rsidRPr="00F04FEB">
        <w:rPr>
          <w:rFonts w:ascii="Times New Roman" w:hAnsi="Times New Roman"/>
          <w:iCs/>
          <w:sz w:val="24"/>
          <w:szCs w:val="24"/>
        </w:rPr>
        <w:t xml:space="preserve"> </w:t>
      </w:r>
      <w:r w:rsidRPr="00F04FEB">
        <w:rPr>
          <w:noProof/>
        </w:rPr>
        <w:drawing>
          <wp:inline distT="0" distB="0" distL="0" distR="0" wp14:anchorId="121F9ED2" wp14:editId="621CA83E">
            <wp:extent cx="413467" cy="4058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brightnessContrast bright="20000" contrast="-40000"/>
                              </a14:imgEffect>
                            </a14:imgLayer>
                          </a14:imgProps>
                        </a:ext>
                      </a:extLst>
                    </a:blip>
                    <a:stretch>
                      <a:fillRect/>
                    </a:stretch>
                  </pic:blipFill>
                  <pic:spPr>
                    <a:xfrm>
                      <a:off x="0" y="0"/>
                      <a:ext cx="415464" cy="407770"/>
                    </a:xfrm>
                    <a:prstGeom prst="rect">
                      <a:avLst/>
                    </a:prstGeom>
                  </pic:spPr>
                </pic:pic>
              </a:graphicData>
            </a:graphic>
          </wp:inline>
        </w:drawing>
      </w:r>
      <w:r w:rsidRPr="00F04FEB">
        <w:rPr>
          <w:rFonts w:ascii="Times New Roman" w:hAnsi="Times New Roman"/>
          <w:iCs/>
          <w:sz w:val="24"/>
          <w:szCs w:val="24"/>
        </w:rPr>
        <w:t>.</w:t>
      </w:r>
    </w:p>
    <w:p w14:paraId="2458DF3B"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20. </w:t>
      </w:r>
      <w:r w:rsidRPr="00F04FEB">
        <w:rPr>
          <w:rFonts w:ascii="Times New Roman" w:hAnsi="Times New Roman"/>
          <w:iCs/>
          <w:sz w:val="24"/>
          <w:szCs w:val="24"/>
        </w:rPr>
        <w:t>Trong các hợp chất sau, chất nào là dẫn xuất của hydrocarbon?</w:t>
      </w:r>
    </w:p>
    <w:p w14:paraId="00789F99"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rPr>
      </w:pPr>
      <w:r w:rsidRPr="00F04FEB">
        <w:rPr>
          <w:rFonts w:ascii="Times New Roman" w:hAnsi="Times New Roman"/>
          <w:b/>
          <w:iCs/>
          <w:sz w:val="24"/>
          <w:szCs w:val="24"/>
        </w:rPr>
        <w:tab/>
        <w:t>A.</w:t>
      </w:r>
      <w:r w:rsidRPr="00F04FEB">
        <w:rPr>
          <w:rFonts w:ascii="Times New Roman" w:hAnsi="Times New Roman"/>
          <w:iCs/>
          <w:sz w:val="24"/>
          <w:szCs w:val="24"/>
        </w:rPr>
        <w:t xml:space="preserve"> C</w:t>
      </w:r>
      <w:r w:rsidRPr="00F04FEB">
        <w:rPr>
          <w:rFonts w:ascii="Times New Roman" w:hAnsi="Times New Roman"/>
          <w:iCs/>
          <w:sz w:val="24"/>
          <w:szCs w:val="24"/>
          <w:vertAlign w:val="subscript"/>
        </w:rPr>
        <w:t>2</w:t>
      </w:r>
      <w:r w:rsidRPr="00F04FEB">
        <w:rPr>
          <w:rFonts w:ascii="Times New Roman" w:hAnsi="Times New Roman"/>
          <w:iCs/>
          <w:sz w:val="24"/>
          <w:szCs w:val="24"/>
        </w:rPr>
        <w:t>H</w:t>
      </w:r>
      <w:r w:rsidRPr="00F04FEB">
        <w:rPr>
          <w:rFonts w:ascii="Times New Roman" w:hAnsi="Times New Roman"/>
          <w:iCs/>
          <w:sz w:val="24"/>
          <w:szCs w:val="24"/>
          <w:vertAlign w:val="subscript"/>
        </w:rPr>
        <w:t>2</w:t>
      </w:r>
      <w:r w:rsidRPr="00F04FEB">
        <w:rPr>
          <w:rFonts w:ascii="Times New Roman" w:hAnsi="Times New Roman"/>
          <w:iCs/>
          <w:sz w:val="24"/>
          <w:szCs w:val="24"/>
        </w:rPr>
        <w:t>.</w:t>
      </w:r>
      <w:r w:rsidRPr="00F04FEB">
        <w:rPr>
          <w:rFonts w:ascii="Times New Roman" w:hAnsi="Times New Roman"/>
          <w:b/>
          <w:iCs/>
          <w:sz w:val="24"/>
          <w:szCs w:val="24"/>
        </w:rPr>
        <w:tab/>
        <w:t>B.</w:t>
      </w:r>
      <w:r w:rsidRPr="00F04FEB">
        <w:rPr>
          <w:rFonts w:ascii="Times New Roman" w:hAnsi="Times New Roman"/>
          <w:iCs/>
          <w:sz w:val="24"/>
          <w:szCs w:val="24"/>
        </w:rPr>
        <w:t xml:space="preserve"> C</w:t>
      </w:r>
      <w:r w:rsidRPr="00F04FEB">
        <w:rPr>
          <w:rFonts w:ascii="Times New Roman" w:hAnsi="Times New Roman"/>
          <w:iCs/>
          <w:sz w:val="24"/>
          <w:szCs w:val="24"/>
          <w:vertAlign w:val="subscript"/>
        </w:rPr>
        <w:t>7</w:t>
      </w:r>
      <w:r w:rsidRPr="00F04FEB">
        <w:rPr>
          <w:rFonts w:ascii="Times New Roman" w:hAnsi="Times New Roman"/>
          <w:iCs/>
          <w:sz w:val="24"/>
          <w:szCs w:val="24"/>
        </w:rPr>
        <w:t>H</w:t>
      </w:r>
      <w:r w:rsidRPr="00F04FEB">
        <w:rPr>
          <w:rFonts w:ascii="Times New Roman" w:hAnsi="Times New Roman"/>
          <w:iCs/>
          <w:sz w:val="24"/>
          <w:szCs w:val="24"/>
          <w:vertAlign w:val="subscript"/>
        </w:rPr>
        <w:t>8</w:t>
      </w:r>
      <w:r w:rsidRPr="00F04FEB">
        <w:rPr>
          <w:rFonts w:ascii="Times New Roman" w:hAnsi="Times New Roman"/>
          <w:iCs/>
          <w:sz w:val="24"/>
          <w:szCs w:val="24"/>
        </w:rPr>
        <w:t>.</w:t>
      </w:r>
      <w:r w:rsidRPr="00F04FEB">
        <w:rPr>
          <w:rFonts w:ascii="Times New Roman" w:hAnsi="Times New Roman"/>
          <w:b/>
          <w:iCs/>
          <w:sz w:val="24"/>
          <w:szCs w:val="24"/>
        </w:rPr>
        <w:tab/>
        <w:t>C.</w:t>
      </w:r>
      <w:r w:rsidRPr="00F04FEB">
        <w:rPr>
          <w:rFonts w:ascii="Times New Roman" w:hAnsi="Times New Roman"/>
          <w:iCs/>
          <w:sz w:val="24"/>
          <w:szCs w:val="24"/>
        </w:rPr>
        <w:t xml:space="preserve"> C</w:t>
      </w:r>
      <w:r w:rsidRPr="00F04FEB">
        <w:rPr>
          <w:rFonts w:ascii="Times New Roman" w:hAnsi="Times New Roman"/>
          <w:iCs/>
          <w:sz w:val="24"/>
          <w:szCs w:val="24"/>
          <w:vertAlign w:val="subscript"/>
        </w:rPr>
        <w:t>4</w:t>
      </w:r>
      <w:r w:rsidRPr="00F04FEB">
        <w:rPr>
          <w:rFonts w:ascii="Times New Roman" w:hAnsi="Times New Roman"/>
          <w:iCs/>
          <w:sz w:val="24"/>
          <w:szCs w:val="24"/>
        </w:rPr>
        <w:t>H</w:t>
      </w:r>
      <w:r w:rsidRPr="00F04FEB">
        <w:rPr>
          <w:rFonts w:ascii="Times New Roman" w:hAnsi="Times New Roman"/>
          <w:iCs/>
          <w:sz w:val="24"/>
          <w:szCs w:val="24"/>
          <w:vertAlign w:val="subscript"/>
        </w:rPr>
        <w:t>4</w:t>
      </w:r>
      <w:r w:rsidRPr="00F04FEB">
        <w:rPr>
          <w:rFonts w:ascii="Times New Roman" w:hAnsi="Times New Roman"/>
          <w:iCs/>
          <w:sz w:val="24"/>
          <w:szCs w:val="24"/>
        </w:rPr>
        <w:t xml:space="preserve">. </w:t>
      </w:r>
      <w:r w:rsidRPr="00F04FEB">
        <w:rPr>
          <w:rFonts w:ascii="Times New Roman" w:hAnsi="Times New Roman"/>
          <w:b/>
          <w:iCs/>
          <w:sz w:val="24"/>
          <w:szCs w:val="24"/>
        </w:rPr>
        <w:tab/>
        <w:t xml:space="preserve">D. </w:t>
      </w:r>
      <w:r w:rsidRPr="00F04FEB">
        <w:rPr>
          <w:rFonts w:ascii="Times New Roman" w:hAnsi="Times New Roman"/>
          <w:iCs/>
          <w:sz w:val="24"/>
          <w:szCs w:val="24"/>
        </w:rPr>
        <w:t>CH</w:t>
      </w:r>
      <w:r w:rsidRPr="00F04FEB">
        <w:rPr>
          <w:rFonts w:ascii="Times New Roman" w:hAnsi="Times New Roman"/>
          <w:iCs/>
          <w:sz w:val="24"/>
          <w:szCs w:val="24"/>
          <w:vertAlign w:val="subscript"/>
        </w:rPr>
        <w:t>3</w:t>
      </w:r>
      <w:r w:rsidRPr="00F04FEB">
        <w:rPr>
          <w:rFonts w:ascii="Times New Roman" w:hAnsi="Times New Roman"/>
          <w:iCs/>
          <w:sz w:val="24"/>
          <w:szCs w:val="24"/>
        </w:rPr>
        <w:t>NH</w:t>
      </w:r>
      <w:r w:rsidRPr="00F04FEB">
        <w:rPr>
          <w:rFonts w:ascii="Times New Roman" w:hAnsi="Times New Roman"/>
          <w:iCs/>
          <w:sz w:val="24"/>
          <w:szCs w:val="24"/>
          <w:vertAlign w:val="subscript"/>
        </w:rPr>
        <w:t>2</w:t>
      </w:r>
      <w:r w:rsidRPr="00F04FEB">
        <w:rPr>
          <w:rFonts w:ascii="Times New Roman" w:hAnsi="Times New Roman"/>
          <w:iCs/>
          <w:sz w:val="24"/>
          <w:szCs w:val="24"/>
        </w:rPr>
        <w:t>.</w:t>
      </w:r>
    </w:p>
    <w:p w14:paraId="2E8F56CC" w14:textId="77777777" w:rsidR="008A2D14" w:rsidRPr="00F04FEB" w:rsidRDefault="008A2D14" w:rsidP="008A2D14">
      <w:pPr>
        <w:spacing w:line="264" w:lineRule="auto"/>
        <w:jc w:val="both"/>
        <w:rPr>
          <w:rFonts w:ascii="Times New Roman" w:hAnsi="Times New Roman"/>
          <w:b/>
          <w:sz w:val="24"/>
          <w:szCs w:val="24"/>
        </w:rPr>
      </w:pPr>
      <w:r w:rsidRPr="00F04FEB">
        <w:rPr>
          <w:rFonts w:ascii="Times New Roman" w:hAnsi="Times New Roman"/>
          <w:b/>
          <w:iCs/>
          <w:sz w:val="24"/>
          <w:szCs w:val="24"/>
        </w:rPr>
        <w:t xml:space="preserve">Câu 21. </w:t>
      </w:r>
      <w:r w:rsidRPr="00F04FEB">
        <w:rPr>
          <w:rFonts w:ascii="Times New Roman" w:hAnsi="Times New Roman"/>
          <w:sz w:val="24"/>
          <w:szCs w:val="24"/>
        </w:rPr>
        <w:t>Nhóm chất nào dưới đây đều là dẫn xuất của hydrocarbon?</w:t>
      </w:r>
    </w:p>
    <w:p w14:paraId="4C019C03"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sz w:val="24"/>
          <w:szCs w:val="24"/>
        </w:rPr>
        <w:tab/>
        <w:t>A.</w:t>
      </w:r>
      <w:r w:rsidRPr="00F04FEB">
        <w:rPr>
          <w:rFonts w:ascii="Times New Roman" w:hAnsi="Times New Roman"/>
          <w:sz w:val="24"/>
          <w:szCs w:val="24"/>
        </w:rPr>
        <w:t xml:space="preserve"> CH</w:t>
      </w:r>
      <w:r w:rsidRPr="00F04FEB">
        <w:rPr>
          <w:rFonts w:ascii="Times New Roman" w:hAnsi="Times New Roman"/>
          <w:sz w:val="24"/>
          <w:szCs w:val="24"/>
          <w:vertAlign w:val="subscript"/>
        </w:rPr>
        <w:t>2</w:t>
      </w:r>
      <w:r w:rsidRPr="00F04FEB">
        <w:rPr>
          <w:rFonts w:ascii="Times New Roman" w:hAnsi="Times New Roman"/>
          <w:sz w:val="24"/>
          <w:szCs w:val="24"/>
        </w:rPr>
        <w:t>Cl</w:t>
      </w:r>
      <w:r w:rsidRPr="00F04FEB">
        <w:rPr>
          <w:rFonts w:ascii="Times New Roman" w:hAnsi="Times New Roman"/>
          <w:sz w:val="24"/>
          <w:szCs w:val="24"/>
          <w:vertAlign w:val="subscript"/>
        </w:rPr>
        <w:t>2</w:t>
      </w:r>
      <w:r w:rsidRPr="00F04FEB">
        <w:rPr>
          <w:rFonts w:ascii="Times New Roman" w:hAnsi="Times New Roman"/>
          <w:sz w:val="24"/>
          <w:szCs w:val="24"/>
        </w:rPr>
        <w:t>, CH</w:t>
      </w:r>
      <w:r w:rsidRPr="00F04FEB">
        <w:rPr>
          <w:rFonts w:ascii="Times New Roman" w:hAnsi="Times New Roman"/>
          <w:sz w:val="24"/>
          <w:szCs w:val="24"/>
          <w:vertAlign w:val="subscript"/>
        </w:rPr>
        <w:t>2</w:t>
      </w:r>
      <w:r w:rsidRPr="00F04FEB">
        <w:rPr>
          <w:rFonts w:ascii="Times New Roman" w:hAnsi="Times New Roman"/>
          <w:sz w:val="24"/>
          <w:szCs w:val="24"/>
        </w:rPr>
        <w:t>Br</w:t>
      </w:r>
      <w:r w:rsidRPr="00F04FEB">
        <w:rPr>
          <w:rFonts w:ascii="Times New Roman" w:hAnsi="Times New Roman"/>
          <w:sz w:val="24"/>
          <w:szCs w:val="24"/>
        </w:rPr>
        <w:sym w:font="Symbol" w:char="F02D"/>
      </w:r>
      <w:r w:rsidRPr="00F04FEB">
        <w:rPr>
          <w:rFonts w:ascii="Times New Roman" w:hAnsi="Times New Roman"/>
          <w:sz w:val="24"/>
          <w:szCs w:val="24"/>
        </w:rPr>
        <w:t>CH</w:t>
      </w:r>
      <w:r w:rsidRPr="00F04FEB">
        <w:rPr>
          <w:rFonts w:ascii="Times New Roman" w:hAnsi="Times New Roman"/>
          <w:sz w:val="24"/>
          <w:szCs w:val="24"/>
          <w:vertAlign w:val="subscript"/>
        </w:rPr>
        <w:t>2</w:t>
      </w:r>
      <w:r w:rsidRPr="00F04FEB">
        <w:rPr>
          <w:rFonts w:ascii="Times New Roman" w:hAnsi="Times New Roman"/>
          <w:sz w:val="24"/>
          <w:szCs w:val="24"/>
        </w:rPr>
        <w:t>Br, CHCl</w:t>
      </w:r>
      <w:r w:rsidRPr="00F04FEB">
        <w:rPr>
          <w:rFonts w:ascii="Times New Roman" w:hAnsi="Times New Roman"/>
          <w:sz w:val="24"/>
          <w:szCs w:val="24"/>
          <w:vertAlign w:val="subscript"/>
        </w:rPr>
        <w:t>3</w:t>
      </w:r>
      <w:r w:rsidRPr="00F04FEB">
        <w:rPr>
          <w:rFonts w:ascii="Times New Roman" w:hAnsi="Times New Roman"/>
          <w:sz w:val="24"/>
          <w:szCs w:val="24"/>
        </w:rPr>
        <w:t>, CH</w:t>
      </w:r>
      <w:r w:rsidRPr="00F04FEB">
        <w:rPr>
          <w:rFonts w:ascii="Times New Roman" w:hAnsi="Times New Roman"/>
          <w:sz w:val="24"/>
          <w:szCs w:val="24"/>
          <w:vertAlign w:val="subscript"/>
        </w:rPr>
        <w:t>3</w:t>
      </w:r>
      <w:r w:rsidRPr="00F04FEB">
        <w:rPr>
          <w:rFonts w:ascii="Times New Roman" w:hAnsi="Times New Roman"/>
          <w:sz w:val="24"/>
          <w:szCs w:val="24"/>
        </w:rPr>
        <w:t>COOCH</w:t>
      </w:r>
      <w:r w:rsidRPr="00F04FEB">
        <w:rPr>
          <w:rFonts w:ascii="Times New Roman" w:hAnsi="Times New Roman"/>
          <w:sz w:val="24"/>
          <w:szCs w:val="24"/>
          <w:vertAlign w:val="subscript"/>
        </w:rPr>
        <w:t>3</w:t>
      </w:r>
      <w:r w:rsidRPr="00F04FEB">
        <w:rPr>
          <w:rFonts w:ascii="Times New Roman" w:hAnsi="Times New Roman"/>
          <w:sz w:val="24"/>
          <w:szCs w:val="24"/>
        </w:rPr>
        <w:t>, C</w:t>
      </w:r>
      <w:r w:rsidRPr="00F04FEB">
        <w:rPr>
          <w:rFonts w:ascii="Times New Roman" w:hAnsi="Times New Roman"/>
          <w:sz w:val="24"/>
          <w:szCs w:val="24"/>
          <w:vertAlign w:val="subscript"/>
        </w:rPr>
        <w:softHyphen/>
        <w:t>6</w:t>
      </w:r>
      <w:r w:rsidRPr="00F04FEB">
        <w:rPr>
          <w:rFonts w:ascii="Times New Roman" w:hAnsi="Times New Roman"/>
          <w:sz w:val="24"/>
          <w:szCs w:val="24"/>
        </w:rPr>
        <w:t>H</w:t>
      </w:r>
      <w:r w:rsidRPr="00F04FEB">
        <w:rPr>
          <w:rFonts w:ascii="Times New Roman" w:hAnsi="Times New Roman"/>
          <w:sz w:val="24"/>
          <w:szCs w:val="24"/>
          <w:vertAlign w:val="subscript"/>
        </w:rPr>
        <w:t>5</w:t>
      </w:r>
      <w:r w:rsidRPr="00F04FEB">
        <w:rPr>
          <w:rFonts w:ascii="Times New Roman" w:hAnsi="Times New Roman"/>
          <w:sz w:val="24"/>
          <w:szCs w:val="24"/>
        </w:rPr>
        <w:t>CH</w:t>
      </w:r>
      <w:r w:rsidRPr="00F04FEB">
        <w:rPr>
          <w:rFonts w:ascii="Times New Roman" w:hAnsi="Times New Roman"/>
          <w:sz w:val="24"/>
          <w:szCs w:val="24"/>
          <w:vertAlign w:val="subscript"/>
        </w:rPr>
        <w:t>3</w:t>
      </w:r>
      <w:r w:rsidRPr="00F04FEB">
        <w:rPr>
          <w:rFonts w:ascii="Times New Roman" w:hAnsi="Times New Roman"/>
          <w:sz w:val="24"/>
          <w:szCs w:val="24"/>
        </w:rPr>
        <w:softHyphen/>
        <w:t>.</w:t>
      </w:r>
    </w:p>
    <w:p w14:paraId="74CB0481"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sz w:val="24"/>
          <w:szCs w:val="24"/>
        </w:rPr>
        <w:tab/>
        <w:t>B.</w:t>
      </w:r>
      <w:r w:rsidRPr="00F04FEB">
        <w:rPr>
          <w:rFonts w:ascii="Times New Roman" w:hAnsi="Times New Roman"/>
          <w:sz w:val="24"/>
          <w:szCs w:val="24"/>
        </w:rPr>
        <w:t xml:space="preserve"> CH</w:t>
      </w:r>
      <w:r w:rsidRPr="00F04FEB">
        <w:rPr>
          <w:rFonts w:ascii="Times New Roman" w:hAnsi="Times New Roman"/>
          <w:sz w:val="24"/>
          <w:szCs w:val="24"/>
          <w:vertAlign w:val="subscript"/>
        </w:rPr>
        <w:t>2</w:t>
      </w:r>
      <w:r w:rsidRPr="00F04FEB">
        <w:rPr>
          <w:rFonts w:ascii="Times New Roman" w:hAnsi="Times New Roman"/>
          <w:sz w:val="24"/>
          <w:szCs w:val="24"/>
        </w:rPr>
        <w:t>Cl</w:t>
      </w:r>
      <w:r w:rsidRPr="00F04FEB">
        <w:rPr>
          <w:rFonts w:ascii="Times New Roman" w:hAnsi="Times New Roman"/>
          <w:sz w:val="24"/>
          <w:szCs w:val="24"/>
          <w:vertAlign w:val="subscript"/>
        </w:rPr>
        <w:t>2</w:t>
      </w:r>
      <w:r w:rsidRPr="00F04FEB">
        <w:rPr>
          <w:rFonts w:ascii="Times New Roman" w:hAnsi="Times New Roman"/>
          <w:sz w:val="24"/>
          <w:szCs w:val="24"/>
        </w:rPr>
        <w:t>, CH</w:t>
      </w:r>
      <w:r w:rsidRPr="00F04FEB">
        <w:rPr>
          <w:rFonts w:ascii="Times New Roman" w:hAnsi="Times New Roman"/>
          <w:sz w:val="24"/>
          <w:szCs w:val="24"/>
          <w:vertAlign w:val="subscript"/>
        </w:rPr>
        <w:t>2</w:t>
      </w:r>
      <w:r w:rsidRPr="00F04FEB">
        <w:rPr>
          <w:rFonts w:ascii="Times New Roman" w:hAnsi="Times New Roman"/>
          <w:sz w:val="24"/>
          <w:szCs w:val="24"/>
        </w:rPr>
        <w:t>=CH</w:t>
      </w:r>
      <w:r w:rsidRPr="00F04FEB">
        <w:rPr>
          <w:rFonts w:ascii="Times New Roman" w:hAnsi="Times New Roman"/>
          <w:sz w:val="24"/>
          <w:szCs w:val="24"/>
        </w:rPr>
        <w:sym w:font="Symbol" w:char="F02D"/>
      </w:r>
      <w:r w:rsidRPr="00F04FEB">
        <w:rPr>
          <w:rFonts w:ascii="Times New Roman" w:hAnsi="Times New Roman"/>
          <w:sz w:val="24"/>
          <w:szCs w:val="24"/>
        </w:rPr>
        <w:t>CHO, CH</w:t>
      </w:r>
      <w:r w:rsidRPr="00F04FEB">
        <w:rPr>
          <w:rFonts w:ascii="Times New Roman" w:hAnsi="Times New Roman"/>
          <w:sz w:val="24"/>
          <w:szCs w:val="24"/>
          <w:vertAlign w:val="subscript"/>
        </w:rPr>
        <w:t>3</w:t>
      </w:r>
      <w:r w:rsidRPr="00F04FEB">
        <w:rPr>
          <w:rFonts w:ascii="Times New Roman" w:hAnsi="Times New Roman"/>
          <w:sz w:val="24"/>
          <w:szCs w:val="24"/>
        </w:rPr>
        <w:t>COOH, CH</w:t>
      </w:r>
      <w:r w:rsidRPr="00F04FEB">
        <w:rPr>
          <w:rFonts w:ascii="Times New Roman" w:hAnsi="Times New Roman"/>
          <w:sz w:val="24"/>
          <w:szCs w:val="24"/>
          <w:vertAlign w:val="subscript"/>
        </w:rPr>
        <w:t>2</w:t>
      </w:r>
      <w:r w:rsidRPr="00F04FEB">
        <w:rPr>
          <w:rFonts w:ascii="Times New Roman" w:hAnsi="Times New Roman"/>
          <w:sz w:val="24"/>
          <w:szCs w:val="24"/>
        </w:rPr>
        <w:t>=CH</w:t>
      </w:r>
      <w:r w:rsidRPr="00F04FEB">
        <w:rPr>
          <w:rFonts w:ascii="Times New Roman" w:hAnsi="Times New Roman"/>
          <w:sz w:val="24"/>
          <w:szCs w:val="24"/>
          <w:vertAlign w:val="subscript"/>
        </w:rPr>
        <w:t>2</w:t>
      </w:r>
      <w:r w:rsidRPr="00F04FEB">
        <w:rPr>
          <w:rFonts w:ascii="Times New Roman" w:hAnsi="Times New Roman"/>
          <w:sz w:val="24"/>
          <w:szCs w:val="24"/>
        </w:rPr>
        <w:t>.</w:t>
      </w:r>
    </w:p>
    <w:p w14:paraId="2B78B01E"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sz w:val="24"/>
          <w:szCs w:val="24"/>
        </w:rPr>
        <w:tab/>
        <w:t xml:space="preserve">C. </w:t>
      </w:r>
      <w:r w:rsidRPr="00F04FEB">
        <w:rPr>
          <w:rFonts w:ascii="Times New Roman" w:hAnsi="Times New Roman"/>
          <w:sz w:val="24"/>
          <w:szCs w:val="24"/>
        </w:rPr>
        <w:t>CHBr</w:t>
      </w:r>
      <w:r w:rsidRPr="00F04FEB">
        <w:rPr>
          <w:rFonts w:ascii="Times New Roman" w:hAnsi="Times New Roman"/>
          <w:sz w:val="24"/>
          <w:szCs w:val="24"/>
          <w:vertAlign w:val="subscript"/>
        </w:rPr>
        <w:t>3</w:t>
      </w:r>
      <w:r w:rsidRPr="00F04FEB">
        <w:rPr>
          <w:rFonts w:ascii="Times New Roman" w:hAnsi="Times New Roman"/>
          <w:sz w:val="24"/>
          <w:szCs w:val="24"/>
        </w:rPr>
        <w:t>, CH</w:t>
      </w:r>
      <w:r w:rsidRPr="00F04FEB">
        <w:rPr>
          <w:rFonts w:ascii="Times New Roman" w:hAnsi="Times New Roman"/>
          <w:sz w:val="24"/>
          <w:szCs w:val="24"/>
          <w:vertAlign w:val="subscript"/>
        </w:rPr>
        <w:t>2</w:t>
      </w:r>
      <w:r w:rsidRPr="00F04FEB">
        <w:rPr>
          <w:rFonts w:ascii="Times New Roman" w:hAnsi="Times New Roman"/>
          <w:sz w:val="24"/>
          <w:szCs w:val="24"/>
        </w:rPr>
        <w:t>=CH</w:t>
      </w:r>
      <w:r w:rsidRPr="00F04FEB">
        <w:rPr>
          <w:rFonts w:ascii="Times New Roman" w:hAnsi="Times New Roman"/>
          <w:sz w:val="24"/>
          <w:szCs w:val="24"/>
        </w:rPr>
        <w:sym w:font="Symbol" w:char="F02D"/>
      </w:r>
      <w:r w:rsidRPr="00F04FEB">
        <w:rPr>
          <w:rFonts w:ascii="Times New Roman" w:hAnsi="Times New Roman"/>
          <w:sz w:val="24"/>
          <w:szCs w:val="24"/>
        </w:rPr>
        <w:t>COOCH</w:t>
      </w:r>
      <w:r w:rsidRPr="00F04FEB">
        <w:rPr>
          <w:rFonts w:ascii="Times New Roman" w:hAnsi="Times New Roman"/>
          <w:sz w:val="24"/>
          <w:szCs w:val="24"/>
          <w:vertAlign w:val="subscript"/>
        </w:rPr>
        <w:t>3</w:t>
      </w:r>
      <w:r w:rsidRPr="00F04FEB">
        <w:rPr>
          <w:rFonts w:ascii="Times New Roman" w:hAnsi="Times New Roman"/>
          <w:sz w:val="24"/>
          <w:szCs w:val="24"/>
        </w:rPr>
        <w:t>, C</w:t>
      </w:r>
      <w:r w:rsidRPr="00F04FEB">
        <w:rPr>
          <w:rFonts w:ascii="Times New Roman" w:hAnsi="Times New Roman"/>
          <w:sz w:val="24"/>
          <w:szCs w:val="24"/>
          <w:vertAlign w:val="subscript"/>
        </w:rPr>
        <w:t>6</w:t>
      </w:r>
      <w:r w:rsidRPr="00F04FEB">
        <w:rPr>
          <w:rFonts w:ascii="Times New Roman" w:hAnsi="Times New Roman"/>
          <w:sz w:val="24"/>
          <w:szCs w:val="24"/>
        </w:rPr>
        <w:t>H</w:t>
      </w:r>
      <w:r w:rsidRPr="00F04FEB">
        <w:rPr>
          <w:rFonts w:ascii="Times New Roman" w:hAnsi="Times New Roman"/>
          <w:sz w:val="24"/>
          <w:szCs w:val="24"/>
          <w:vertAlign w:val="subscript"/>
        </w:rPr>
        <w:t>5</w:t>
      </w:r>
      <w:r w:rsidRPr="00F04FEB">
        <w:rPr>
          <w:rFonts w:ascii="Times New Roman" w:hAnsi="Times New Roman"/>
          <w:sz w:val="24"/>
          <w:szCs w:val="24"/>
        </w:rPr>
        <w:t>OH, C</w:t>
      </w:r>
      <w:r w:rsidRPr="00F04FEB">
        <w:rPr>
          <w:rFonts w:ascii="Times New Roman" w:hAnsi="Times New Roman"/>
          <w:sz w:val="24"/>
          <w:szCs w:val="24"/>
          <w:vertAlign w:val="subscript"/>
        </w:rPr>
        <w:t>2</w:t>
      </w:r>
      <w:r w:rsidRPr="00F04FEB">
        <w:rPr>
          <w:rFonts w:ascii="Times New Roman" w:hAnsi="Times New Roman"/>
          <w:sz w:val="24"/>
          <w:szCs w:val="24"/>
        </w:rPr>
        <w:t>H</w:t>
      </w:r>
      <w:r w:rsidRPr="00F04FEB">
        <w:rPr>
          <w:rFonts w:ascii="Times New Roman" w:hAnsi="Times New Roman"/>
          <w:sz w:val="24"/>
          <w:szCs w:val="24"/>
          <w:vertAlign w:val="subscript"/>
        </w:rPr>
        <w:t>5</w:t>
      </w:r>
      <w:r w:rsidRPr="00F04FEB">
        <w:rPr>
          <w:rFonts w:ascii="Times New Roman" w:hAnsi="Times New Roman"/>
          <w:sz w:val="24"/>
          <w:szCs w:val="24"/>
        </w:rPr>
        <w:t>OH, (CH</w:t>
      </w:r>
      <w:r w:rsidRPr="00F04FEB">
        <w:rPr>
          <w:rFonts w:ascii="Times New Roman" w:hAnsi="Times New Roman"/>
          <w:sz w:val="24"/>
          <w:szCs w:val="24"/>
          <w:vertAlign w:val="subscript"/>
        </w:rPr>
        <w:t>3</w:t>
      </w:r>
      <w:r w:rsidRPr="00F04FEB">
        <w:rPr>
          <w:rFonts w:ascii="Times New Roman" w:hAnsi="Times New Roman"/>
          <w:sz w:val="24"/>
          <w:szCs w:val="24"/>
        </w:rPr>
        <w:t>)</w:t>
      </w:r>
      <w:r w:rsidRPr="00F04FEB">
        <w:rPr>
          <w:rFonts w:ascii="Times New Roman" w:hAnsi="Times New Roman"/>
          <w:sz w:val="24"/>
          <w:szCs w:val="24"/>
          <w:vertAlign w:val="subscript"/>
        </w:rPr>
        <w:t>3</w:t>
      </w:r>
      <w:r w:rsidRPr="00F04FEB">
        <w:rPr>
          <w:rFonts w:ascii="Times New Roman" w:hAnsi="Times New Roman"/>
          <w:sz w:val="24"/>
          <w:szCs w:val="24"/>
        </w:rPr>
        <w:t>N.</w:t>
      </w:r>
    </w:p>
    <w:p w14:paraId="50092E10"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sz w:val="24"/>
          <w:szCs w:val="24"/>
        </w:rPr>
      </w:pPr>
      <w:r w:rsidRPr="00F04FEB">
        <w:rPr>
          <w:rFonts w:ascii="Times New Roman" w:hAnsi="Times New Roman"/>
          <w:b/>
          <w:sz w:val="24"/>
          <w:szCs w:val="24"/>
        </w:rPr>
        <w:tab/>
        <w:t>D.</w:t>
      </w:r>
      <w:r w:rsidRPr="00F04FEB">
        <w:rPr>
          <w:rFonts w:ascii="Times New Roman" w:hAnsi="Times New Roman"/>
          <w:sz w:val="24"/>
          <w:szCs w:val="24"/>
        </w:rPr>
        <w:t xml:space="preserve"> CH</w:t>
      </w:r>
      <w:r w:rsidRPr="00F04FEB">
        <w:rPr>
          <w:rFonts w:ascii="Times New Roman" w:hAnsi="Times New Roman"/>
          <w:sz w:val="24"/>
          <w:szCs w:val="24"/>
          <w:vertAlign w:val="subscript"/>
        </w:rPr>
        <w:t>3</w:t>
      </w:r>
      <w:r w:rsidRPr="00F04FEB">
        <w:rPr>
          <w:rFonts w:ascii="Times New Roman" w:hAnsi="Times New Roman"/>
          <w:sz w:val="24"/>
          <w:szCs w:val="24"/>
        </w:rPr>
        <w:t>OH, CH</w:t>
      </w:r>
      <w:r w:rsidRPr="00F04FEB">
        <w:rPr>
          <w:rFonts w:ascii="Times New Roman" w:hAnsi="Times New Roman"/>
          <w:sz w:val="24"/>
          <w:szCs w:val="24"/>
          <w:vertAlign w:val="subscript"/>
        </w:rPr>
        <w:t>2</w:t>
      </w:r>
      <w:r w:rsidRPr="00F04FEB">
        <w:rPr>
          <w:rFonts w:ascii="Times New Roman" w:hAnsi="Times New Roman"/>
          <w:sz w:val="24"/>
          <w:szCs w:val="24"/>
        </w:rPr>
        <w:t>=CH</w:t>
      </w:r>
      <w:r w:rsidRPr="00F04FEB">
        <w:rPr>
          <w:rFonts w:ascii="Times New Roman" w:hAnsi="Times New Roman"/>
          <w:sz w:val="24"/>
          <w:szCs w:val="24"/>
        </w:rPr>
        <w:sym w:font="Symbol" w:char="F02D"/>
      </w:r>
      <w:r w:rsidRPr="00F04FEB">
        <w:rPr>
          <w:rFonts w:ascii="Times New Roman" w:hAnsi="Times New Roman"/>
          <w:sz w:val="24"/>
          <w:szCs w:val="24"/>
        </w:rPr>
        <w:t>Cl, C</w:t>
      </w:r>
      <w:r w:rsidRPr="00F04FEB">
        <w:rPr>
          <w:rFonts w:ascii="Times New Roman" w:hAnsi="Times New Roman"/>
          <w:sz w:val="24"/>
          <w:szCs w:val="24"/>
          <w:vertAlign w:val="subscript"/>
        </w:rPr>
        <w:t>6</w:t>
      </w:r>
      <w:r w:rsidRPr="00F04FEB">
        <w:rPr>
          <w:rFonts w:ascii="Times New Roman" w:hAnsi="Times New Roman"/>
          <w:sz w:val="24"/>
          <w:szCs w:val="24"/>
        </w:rPr>
        <w:t>H</w:t>
      </w:r>
      <w:r w:rsidRPr="00F04FEB">
        <w:rPr>
          <w:rFonts w:ascii="Times New Roman" w:hAnsi="Times New Roman"/>
          <w:sz w:val="24"/>
          <w:szCs w:val="24"/>
          <w:vertAlign w:val="subscript"/>
        </w:rPr>
        <w:t>5</w:t>
      </w:r>
      <w:r w:rsidRPr="00F04FEB">
        <w:rPr>
          <w:rFonts w:ascii="Times New Roman" w:hAnsi="Times New Roman"/>
          <w:sz w:val="24"/>
          <w:szCs w:val="24"/>
        </w:rPr>
        <w:t>ONa, CH≡C</w:t>
      </w:r>
      <w:r w:rsidRPr="00F04FEB">
        <w:rPr>
          <w:rFonts w:ascii="Times New Roman" w:hAnsi="Times New Roman"/>
          <w:sz w:val="24"/>
          <w:szCs w:val="24"/>
        </w:rPr>
        <w:sym w:font="Symbol" w:char="F02D"/>
      </w:r>
      <w:r w:rsidRPr="00F04FEB">
        <w:rPr>
          <w:rFonts w:ascii="Times New Roman" w:hAnsi="Times New Roman"/>
          <w:sz w:val="24"/>
          <w:szCs w:val="24"/>
        </w:rPr>
        <w:t>CH</w:t>
      </w:r>
      <w:r w:rsidRPr="00F04FEB">
        <w:rPr>
          <w:rFonts w:ascii="Times New Roman" w:hAnsi="Times New Roman"/>
          <w:sz w:val="24"/>
          <w:szCs w:val="24"/>
          <w:vertAlign w:val="subscript"/>
        </w:rPr>
        <w:t>3</w:t>
      </w:r>
      <w:r w:rsidRPr="00F04FEB">
        <w:rPr>
          <w:rFonts w:ascii="Times New Roman" w:hAnsi="Times New Roman"/>
          <w:sz w:val="24"/>
          <w:szCs w:val="24"/>
        </w:rPr>
        <w:t>.</w:t>
      </w:r>
    </w:p>
    <w:p w14:paraId="0B38FA60"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bCs/>
          <w:iCs/>
          <w:sz w:val="24"/>
          <w:szCs w:val="24"/>
        </w:rPr>
      </w:pPr>
      <w:r w:rsidRPr="00F04FEB">
        <w:rPr>
          <w:rFonts w:ascii="Times New Roman" w:hAnsi="Times New Roman"/>
          <w:b/>
          <w:iCs/>
          <w:sz w:val="24"/>
          <w:szCs w:val="24"/>
        </w:rPr>
        <w:t xml:space="preserve">Câu 22. </w:t>
      </w:r>
      <w:r w:rsidRPr="00F04FEB">
        <w:rPr>
          <w:rFonts w:ascii="Times New Roman" w:hAnsi="Times New Roman"/>
          <w:bCs/>
          <w:iCs/>
          <w:sz w:val="24"/>
          <w:szCs w:val="24"/>
        </w:rPr>
        <w:t xml:space="preserve">Phân tử chất nào sau đây </w:t>
      </w:r>
      <w:r w:rsidRPr="00F04FEB">
        <w:rPr>
          <w:rFonts w:ascii="Times New Roman" w:hAnsi="Times New Roman"/>
          <w:b/>
          <w:iCs/>
          <w:sz w:val="24"/>
          <w:szCs w:val="24"/>
        </w:rPr>
        <w:t xml:space="preserve">không </w:t>
      </w:r>
      <w:r w:rsidRPr="00F04FEB">
        <w:rPr>
          <w:rFonts w:ascii="Times New Roman" w:hAnsi="Times New Roman"/>
          <w:bCs/>
          <w:iCs/>
          <w:sz w:val="24"/>
          <w:szCs w:val="24"/>
        </w:rPr>
        <w:t>chỉ chứa liên kết cộng hóa trị?</w:t>
      </w:r>
    </w:p>
    <w:p w14:paraId="23E9F132"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rPr>
      </w:pPr>
      <w:r w:rsidRPr="00F04FEB">
        <w:rPr>
          <w:rFonts w:ascii="Times New Roman" w:hAnsi="Times New Roman"/>
          <w:b/>
          <w:bCs/>
          <w:iCs/>
          <w:sz w:val="24"/>
          <w:szCs w:val="24"/>
          <w:lang w:val="vi-VN"/>
        </w:rPr>
        <w:tab/>
        <w:t>A.</w:t>
      </w:r>
      <w:r w:rsidRPr="00F04FEB">
        <w:rPr>
          <w:rFonts w:ascii="Times New Roman" w:hAnsi="Times New Roman"/>
          <w:iCs/>
          <w:sz w:val="24"/>
          <w:szCs w:val="24"/>
        </w:rPr>
        <w:t xml:space="preserve"> CH</w:t>
      </w:r>
      <w:r w:rsidRPr="00F04FEB">
        <w:rPr>
          <w:rFonts w:ascii="Times New Roman" w:hAnsi="Times New Roman"/>
          <w:iCs/>
          <w:sz w:val="24"/>
          <w:szCs w:val="24"/>
          <w:vertAlign w:val="subscript"/>
        </w:rPr>
        <w:t>3</w:t>
      </w:r>
      <w:r w:rsidRPr="00F04FEB">
        <w:rPr>
          <w:rFonts w:ascii="Times New Roman" w:hAnsi="Times New Roman"/>
          <w:iCs/>
          <w:sz w:val="24"/>
          <w:szCs w:val="24"/>
        </w:rPr>
        <w:t>CH</w:t>
      </w:r>
      <w:r w:rsidRPr="00F04FEB">
        <w:rPr>
          <w:rFonts w:ascii="Times New Roman" w:hAnsi="Times New Roman"/>
          <w:iCs/>
          <w:sz w:val="24"/>
          <w:szCs w:val="24"/>
          <w:vertAlign w:val="subscript"/>
        </w:rPr>
        <w:t>2</w:t>
      </w:r>
      <w:r w:rsidRPr="00F04FEB">
        <w:rPr>
          <w:rFonts w:ascii="Times New Roman" w:hAnsi="Times New Roman"/>
          <w:iCs/>
          <w:sz w:val="24"/>
          <w:szCs w:val="24"/>
        </w:rPr>
        <w:t>OH.</w:t>
      </w:r>
      <w:r w:rsidRPr="00F04FEB">
        <w:rPr>
          <w:rFonts w:ascii="Times New Roman" w:hAnsi="Times New Roman"/>
          <w:b/>
          <w:iCs/>
          <w:sz w:val="24"/>
          <w:szCs w:val="24"/>
        </w:rPr>
        <w:tab/>
      </w:r>
      <w:r w:rsidRPr="00F04FEB">
        <w:rPr>
          <w:rFonts w:ascii="Times New Roman" w:hAnsi="Times New Roman"/>
          <w:b/>
          <w:bCs/>
          <w:iCs/>
          <w:sz w:val="24"/>
          <w:szCs w:val="24"/>
          <w:lang w:val="vi-VN"/>
        </w:rPr>
        <w:t>B.</w:t>
      </w:r>
      <w:r w:rsidRPr="00F04FEB">
        <w:rPr>
          <w:rFonts w:ascii="Times New Roman" w:hAnsi="Times New Roman"/>
          <w:b/>
          <w:bCs/>
          <w:iCs/>
          <w:sz w:val="24"/>
          <w:szCs w:val="24"/>
        </w:rPr>
        <w:t xml:space="preserve"> </w:t>
      </w:r>
      <w:r w:rsidRPr="00F04FEB">
        <w:rPr>
          <w:rFonts w:ascii="Times New Roman" w:hAnsi="Times New Roman"/>
          <w:bCs/>
          <w:iCs/>
          <w:sz w:val="24"/>
          <w:szCs w:val="24"/>
        </w:rPr>
        <w:t>CH</w:t>
      </w:r>
      <w:r w:rsidRPr="00F04FEB">
        <w:rPr>
          <w:rFonts w:ascii="Times New Roman" w:hAnsi="Times New Roman"/>
          <w:bCs/>
          <w:iCs/>
          <w:sz w:val="24"/>
          <w:szCs w:val="24"/>
          <w:vertAlign w:val="subscript"/>
        </w:rPr>
        <w:t>3</w:t>
      </w:r>
      <w:r w:rsidRPr="00F04FEB">
        <w:rPr>
          <w:rFonts w:ascii="Times New Roman" w:hAnsi="Times New Roman"/>
          <w:bCs/>
          <w:iCs/>
          <w:sz w:val="24"/>
          <w:szCs w:val="24"/>
        </w:rPr>
        <w:t>CH=O</w:t>
      </w:r>
      <w:r w:rsidRPr="00F04FEB">
        <w:rPr>
          <w:rFonts w:ascii="Times New Roman" w:hAnsi="Times New Roman"/>
          <w:iCs/>
          <w:sz w:val="24"/>
          <w:szCs w:val="24"/>
          <w:lang w:val="vi-VN"/>
        </w:rPr>
        <w:t>.</w:t>
      </w:r>
      <w:r w:rsidRPr="00F04FEB">
        <w:rPr>
          <w:rFonts w:ascii="Times New Roman" w:hAnsi="Times New Roman"/>
          <w:iCs/>
          <w:sz w:val="24"/>
          <w:szCs w:val="24"/>
          <w:lang w:val="vi-VN"/>
        </w:rPr>
        <w:tab/>
      </w:r>
      <w:r w:rsidRPr="00F04FEB">
        <w:rPr>
          <w:rFonts w:ascii="Times New Roman" w:hAnsi="Times New Roman"/>
          <w:b/>
          <w:bCs/>
          <w:iCs/>
          <w:sz w:val="24"/>
          <w:szCs w:val="24"/>
          <w:lang w:val="vi-VN"/>
        </w:rPr>
        <w:t>C.</w:t>
      </w:r>
      <w:r w:rsidRPr="00F04FEB">
        <w:rPr>
          <w:rFonts w:ascii="Times New Roman" w:hAnsi="Times New Roman"/>
          <w:iCs/>
          <w:sz w:val="24"/>
          <w:szCs w:val="24"/>
        </w:rPr>
        <w:t xml:space="preserve"> CH </w:t>
      </w:r>
      <m:oMath>
        <m:r>
          <w:rPr>
            <w:rFonts w:ascii="Cambria Math" w:hAnsi="Cambria Math"/>
            <w:sz w:val="24"/>
            <w:szCs w:val="24"/>
          </w:rPr>
          <m:t>≡</m:t>
        </m:r>
      </m:oMath>
      <w:r w:rsidRPr="00F04FEB">
        <w:rPr>
          <w:rFonts w:ascii="Times New Roman" w:hAnsi="Times New Roman"/>
          <w:iCs/>
          <w:sz w:val="24"/>
          <w:szCs w:val="24"/>
        </w:rPr>
        <w:t xml:space="preserve"> CH.</w:t>
      </w:r>
      <w:r w:rsidRPr="00F04FEB">
        <w:rPr>
          <w:rFonts w:ascii="Times New Roman" w:hAnsi="Times New Roman"/>
          <w:b/>
          <w:iCs/>
          <w:sz w:val="24"/>
          <w:szCs w:val="24"/>
        </w:rPr>
        <w:tab/>
      </w:r>
      <w:r w:rsidRPr="00F04FEB">
        <w:rPr>
          <w:rFonts w:ascii="Times New Roman" w:hAnsi="Times New Roman"/>
          <w:b/>
          <w:bCs/>
          <w:iCs/>
          <w:sz w:val="24"/>
          <w:szCs w:val="24"/>
          <w:lang w:val="vi-VN"/>
        </w:rPr>
        <w:t>D.</w:t>
      </w:r>
      <w:r w:rsidRPr="00F04FEB">
        <w:rPr>
          <w:rFonts w:ascii="Times New Roman" w:hAnsi="Times New Roman"/>
          <w:iCs/>
          <w:sz w:val="24"/>
          <w:szCs w:val="24"/>
        </w:rPr>
        <w:t xml:space="preserve"> CH</w:t>
      </w:r>
      <w:r w:rsidRPr="00F04FEB">
        <w:rPr>
          <w:rFonts w:ascii="Times New Roman" w:hAnsi="Times New Roman"/>
          <w:iCs/>
          <w:sz w:val="24"/>
          <w:szCs w:val="24"/>
          <w:vertAlign w:val="subscript"/>
        </w:rPr>
        <w:t>3</w:t>
      </w:r>
      <w:r w:rsidRPr="00F04FEB">
        <w:rPr>
          <w:rFonts w:ascii="Times New Roman" w:hAnsi="Times New Roman"/>
          <w:iCs/>
          <w:sz w:val="24"/>
          <w:szCs w:val="24"/>
        </w:rPr>
        <w:t>COONa</w:t>
      </w:r>
      <w:r w:rsidRPr="00F04FEB">
        <w:rPr>
          <w:rFonts w:ascii="Times New Roman" w:hAnsi="Times New Roman"/>
          <w:iCs/>
          <w:sz w:val="24"/>
          <w:szCs w:val="24"/>
          <w:lang w:val="vi-VN"/>
        </w:rPr>
        <w:t>.</w:t>
      </w:r>
    </w:p>
    <w:p w14:paraId="60D6C71B"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23. </w:t>
      </w:r>
      <w:r w:rsidRPr="00F04FEB">
        <w:rPr>
          <w:rFonts w:ascii="Times New Roman" w:hAnsi="Times New Roman"/>
          <w:iCs/>
          <w:sz w:val="24"/>
          <w:szCs w:val="24"/>
        </w:rPr>
        <w:t>Nhóm chức là …………. gây ra những phản ứng đặc trưng của phân tử hợp chất hữu cơ. Cụm từ thích hợp điền vào chỗ trống trong phát biểu trên là</w:t>
      </w:r>
    </w:p>
    <w:p w14:paraId="2AA13CA3"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bCs/>
          <w:iCs/>
          <w:sz w:val="24"/>
          <w:szCs w:val="24"/>
        </w:rPr>
      </w:pPr>
      <w:r w:rsidRPr="00F04FEB">
        <w:rPr>
          <w:rFonts w:ascii="Times New Roman" w:hAnsi="Times New Roman"/>
          <w:b/>
          <w:iCs/>
          <w:sz w:val="24"/>
          <w:szCs w:val="24"/>
          <w:lang w:val="vi-VN"/>
        </w:rPr>
        <w:tab/>
        <w:t>A.</w:t>
      </w:r>
      <w:r w:rsidRPr="00F04FEB">
        <w:rPr>
          <w:rFonts w:ascii="Times New Roman" w:hAnsi="Times New Roman"/>
          <w:sz w:val="24"/>
          <w:szCs w:val="24"/>
        </w:rPr>
        <w:t xml:space="preserve"> nguyên tử.</w:t>
      </w:r>
      <w:r w:rsidRPr="00F04FEB">
        <w:rPr>
          <w:rFonts w:ascii="Times New Roman" w:hAnsi="Times New Roman"/>
          <w:b/>
          <w:bCs/>
          <w:iCs/>
          <w:sz w:val="24"/>
          <w:szCs w:val="24"/>
          <w:lang w:val="vi-VN"/>
        </w:rPr>
        <w:tab/>
      </w:r>
      <w:r w:rsidRPr="00F04FEB">
        <w:rPr>
          <w:rFonts w:ascii="Times New Roman" w:hAnsi="Times New Roman"/>
          <w:b/>
          <w:bCs/>
          <w:iCs/>
          <w:sz w:val="24"/>
          <w:szCs w:val="24"/>
          <w:lang w:val="vi-VN"/>
        </w:rPr>
        <w:tab/>
      </w:r>
      <w:r w:rsidRPr="00F04FEB">
        <w:rPr>
          <w:rFonts w:ascii="Times New Roman" w:hAnsi="Times New Roman"/>
          <w:b/>
          <w:iCs/>
          <w:sz w:val="24"/>
          <w:szCs w:val="24"/>
          <w:lang w:val="vi-VN"/>
        </w:rPr>
        <w:t>B.</w:t>
      </w:r>
      <w:r w:rsidRPr="00F04FEB">
        <w:rPr>
          <w:rFonts w:ascii="Times New Roman" w:hAnsi="Times New Roman"/>
          <w:sz w:val="24"/>
          <w:szCs w:val="24"/>
        </w:rPr>
        <w:t xml:space="preserve"> phân tử.</w:t>
      </w:r>
    </w:p>
    <w:p w14:paraId="06A00D4A"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Cs/>
          <w:sz w:val="24"/>
          <w:szCs w:val="24"/>
        </w:rPr>
      </w:pPr>
      <w:r w:rsidRPr="00F04FEB">
        <w:rPr>
          <w:rFonts w:ascii="Times New Roman" w:hAnsi="Times New Roman"/>
          <w:b/>
          <w:iCs/>
          <w:sz w:val="24"/>
          <w:szCs w:val="24"/>
          <w:lang w:val="vi-VN"/>
        </w:rPr>
        <w:tab/>
        <w:t>C.</w:t>
      </w:r>
      <w:r w:rsidRPr="00F04FEB">
        <w:rPr>
          <w:rFonts w:ascii="Times New Roman" w:hAnsi="Times New Roman"/>
          <w:b/>
          <w:iCs/>
          <w:sz w:val="24"/>
          <w:szCs w:val="24"/>
        </w:rPr>
        <w:t xml:space="preserve"> </w:t>
      </w:r>
      <w:r w:rsidRPr="00F04FEB">
        <w:rPr>
          <w:rFonts w:ascii="Times New Roman" w:hAnsi="Times New Roman"/>
          <w:bCs/>
          <w:iCs/>
          <w:sz w:val="24"/>
          <w:szCs w:val="24"/>
        </w:rPr>
        <w:t>nhóm nguyên tử.</w:t>
      </w:r>
      <w:r w:rsidRPr="00F04FEB">
        <w:rPr>
          <w:rFonts w:ascii="Times New Roman" w:hAnsi="Times New Roman"/>
          <w:b/>
          <w:bCs/>
          <w:iCs/>
          <w:sz w:val="24"/>
          <w:szCs w:val="24"/>
          <w:lang w:val="vi-VN"/>
        </w:rPr>
        <w:tab/>
      </w:r>
      <w:r w:rsidRPr="00F04FEB">
        <w:rPr>
          <w:rFonts w:ascii="Times New Roman" w:hAnsi="Times New Roman"/>
          <w:b/>
          <w:bCs/>
          <w:iCs/>
          <w:sz w:val="24"/>
          <w:szCs w:val="24"/>
          <w:lang w:val="vi-VN"/>
        </w:rPr>
        <w:tab/>
      </w:r>
      <w:r w:rsidRPr="00F04FEB">
        <w:rPr>
          <w:rFonts w:ascii="Times New Roman" w:hAnsi="Times New Roman"/>
          <w:b/>
          <w:iCs/>
          <w:sz w:val="24"/>
          <w:szCs w:val="24"/>
          <w:lang w:val="vi-VN"/>
        </w:rPr>
        <w:t>D.</w:t>
      </w:r>
      <w:r w:rsidRPr="00F04FEB">
        <w:rPr>
          <w:rFonts w:ascii="Times New Roman" w:hAnsi="Times New Roman"/>
          <w:bCs/>
          <w:iCs/>
          <w:sz w:val="24"/>
          <w:szCs w:val="24"/>
        </w:rPr>
        <w:t xml:space="preserve"> nguyên tử hoặc nhóm nguyên tử. </w:t>
      </w:r>
    </w:p>
    <w:p w14:paraId="452A7BB7"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iCs/>
          <w:sz w:val="24"/>
          <w:szCs w:val="24"/>
        </w:rPr>
        <w:t xml:space="preserve">Câu 24. </w:t>
      </w:r>
      <w:r w:rsidRPr="00F04FEB">
        <w:rPr>
          <w:rFonts w:ascii="Times New Roman" w:hAnsi="Times New Roman"/>
          <w:sz w:val="24"/>
          <w:szCs w:val="24"/>
        </w:rPr>
        <w:t>V</w:t>
      </w:r>
      <w:r w:rsidRPr="00F04FEB">
        <w:rPr>
          <w:rFonts w:ascii="Times New Roman" w:hAnsi="Times New Roman"/>
          <w:sz w:val="24"/>
          <w:szCs w:val="24"/>
          <w:lang w:val="vi-VN"/>
        </w:rPr>
        <w:t>ì</w:t>
      </w:r>
      <w:r w:rsidRPr="00F04FEB">
        <w:rPr>
          <w:rFonts w:ascii="Times New Roman" w:hAnsi="Times New Roman"/>
          <w:sz w:val="24"/>
          <w:szCs w:val="24"/>
        </w:rPr>
        <w:t xml:space="preserve"> sao c</w:t>
      </w:r>
      <w:r w:rsidRPr="00F04FEB">
        <w:rPr>
          <w:rFonts w:ascii="Times New Roman" w:hAnsi="Times New Roman"/>
          <w:sz w:val="24"/>
          <w:szCs w:val="24"/>
          <w:lang w:val="vi-VN"/>
        </w:rPr>
        <w:t>ó</w:t>
      </w:r>
      <w:r w:rsidRPr="00F04FEB">
        <w:rPr>
          <w:rFonts w:ascii="Times New Roman" w:hAnsi="Times New Roman"/>
          <w:sz w:val="24"/>
          <w:szCs w:val="24"/>
        </w:rPr>
        <w:t xml:space="preserve"> th</w:t>
      </w:r>
      <w:r w:rsidRPr="00F04FEB">
        <w:rPr>
          <w:rFonts w:ascii="Times New Roman" w:hAnsi="Times New Roman"/>
          <w:sz w:val="24"/>
          <w:szCs w:val="24"/>
          <w:lang w:val="vi-VN"/>
        </w:rPr>
        <w:t>ể</w:t>
      </w:r>
      <w:r w:rsidRPr="00F04FEB">
        <w:rPr>
          <w:rFonts w:ascii="Times New Roman" w:hAnsi="Times New Roman"/>
          <w:sz w:val="24"/>
          <w:szCs w:val="24"/>
        </w:rPr>
        <w:t xml:space="preserve"> </w:t>
      </w:r>
      <w:r w:rsidRPr="00F04FEB">
        <w:rPr>
          <w:rFonts w:ascii="Times New Roman" w:hAnsi="Times New Roman"/>
          <w:sz w:val="24"/>
          <w:szCs w:val="24"/>
          <w:lang w:val="vi-VN"/>
        </w:rPr>
        <w:t>dựa</w:t>
      </w:r>
      <w:r w:rsidRPr="00F04FEB">
        <w:rPr>
          <w:rFonts w:ascii="Times New Roman" w:hAnsi="Times New Roman"/>
          <w:sz w:val="24"/>
          <w:szCs w:val="24"/>
        </w:rPr>
        <w:t xml:space="preserve"> vào nhóm ch</w:t>
      </w:r>
      <w:r w:rsidRPr="00F04FEB">
        <w:rPr>
          <w:rFonts w:ascii="Times New Roman" w:hAnsi="Times New Roman"/>
          <w:sz w:val="24"/>
          <w:szCs w:val="24"/>
          <w:lang w:val="vi-VN"/>
        </w:rPr>
        <w:t>ứ</w:t>
      </w:r>
      <w:r w:rsidRPr="00F04FEB">
        <w:rPr>
          <w:rFonts w:ascii="Times New Roman" w:hAnsi="Times New Roman"/>
          <w:sz w:val="24"/>
          <w:szCs w:val="24"/>
        </w:rPr>
        <w:t xml:space="preserve">c </w:t>
      </w:r>
      <w:r w:rsidRPr="00F04FEB">
        <w:rPr>
          <w:rFonts w:ascii="Times New Roman" w:hAnsi="Times New Roman"/>
          <w:sz w:val="24"/>
          <w:szCs w:val="24"/>
          <w:lang w:val="vi-VN"/>
        </w:rPr>
        <w:t>để</w:t>
      </w:r>
      <w:r w:rsidRPr="00F04FEB">
        <w:rPr>
          <w:rFonts w:ascii="Times New Roman" w:hAnsi="Times New Roman"/>
          <w:sz w:val="24"/>
          <w:szCs w:val="24"/>
        </w:rPr>
        <w:t xml:space="preserve"> ph</w:t>
      </w:r>
      <w:r w:rsidRPr="00F04FEB">
        <w:rPr>
          <w:rFonts w:ascii="Times New Roman" w:hAnsi="Times New Roman"/>
          <w:sz w:val="24"/>
          <w:szCs w:val="24"/>
          <w:lang w:val="vi-VN"/>
        </w:rPr>
        <w:t>â</w:t>
      </w:r>
      <w:r w:rsidRPr="00F04FEB">
        <w:rPr>
          <w:rFonts w:ascii="Times New Roman" w:hAnsi="Times New Roman"/>
          <w:sz w:val="24"/>
          <w:szCs w:val="24"/>
        </w:rPr>
        <w:t>n lo</w:t>
      </w:r>
      <w:r w:rsidRPr="00F04FEB">
        <w:rPr>
          <w:rFonts w:ascii="Times New Roman" w:hAnsi="Times New Roman"/>
          <w:sz w:val="24"/>
          <w:szCs w:val="24"/>
          <w:lang w:val="vi-VN"/>
        </w:rPr>
        <w:t>ạ</w:t>
      </w:r>
      <w:r w:rsidRPr="00F04FEB">
        <w:rPr>
          <w:rFonts w:ascii="Times New Roman" w:hAnsi="Times New Roman"/>
          <w:sz w:val="24"/>
          <w:szCs w:val="24"/>
        </w:rPr>
        <w:t>i các h</w:t>
      </w:r>
      <w:r w:rsidRPr="00F04FEB">
        <w:rPr>
          <w:rFonts w:ascii="Times New Roman" w:hAnsi="Times New Roman"/>
          <w:sz w:val="24"/>
          <w:szCs w:val="24"/>
          <w:lang w:val="vi-VN"/>
        </w:rPr>
        <w:t>ợ</w:t>
      </w:r>
      <w:r w:rsidRPr="00F04FEB">
        <w:rPr>
          <w:rFonts w:ascii="Times New Roman" w:hAnsi="Times New Roman"/>
          <w:sz w:val="24"/>
          <w:szCs w:val="24"/>
        </w:rPr>
        <w:t>p ch</w:t>
      </w:r>
      <w:r w:rsidRPr="00F04FEB">
        <w:rPr>
          <w:rFonts w:ascii="Times New Roman" w:hAnsi="Times New Roman"/>
          <w:sz w:val="24"/>
          <w:szCs w:val="24"/>
          <w:lang w:val="vi-VN"/>
        </w:rPr>
        <w:t>ấ</w:t>
      </w:r>
      <w:r w:rsidRPr="00F04FEB">
        <w:rPr>
          <w:rFonts w:ascii="Times New Roman" w:hAnsi="Times New Roman"/>
          <w:sz w:val="24"/>
          <w:szCs w:val="24"/>
        </w:rPr>
        <w:t>t hữu c</w:t>
      </w:r>
      <w:r w:rsidRPr="00F04FEB">
        <w:rPr>
          <w:rFonts w:ascii="Times New Roman" w:hAnsi="Times New Roman"/>
          <w:sz w:val="24"/>
          <w:szCs w:val="24"/>
          <w:lang w:val="vi-VN"/>
        </w:rPr>
        <w:t>ơ</w:t>
      </w:r>
      <w:r w:rsidRPr="00F04FEB">
        <w:rPr>
          <w:rFonts w:ascii="Times New Roman" w:hAnsi="Times New Roman"/>
          <w:sz w:val="24"/>
          <w:szCs w:val="24"/>
        </w:rPr>
        <w:t>?</w:t>
      </w:r>
    </w:p>
    <w:p w14:paraId="09D8FF4A"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bCs/>
          <w:sz w:val="24"/>
          <w:szCs w:val="24"/>
          <w:lang w:val="vi-VN"/>
        </w:rPr>
        <w:tab/>
        <w:t>A.</w:t>
      </w:r>
      <w:r w:rsidRPr="00F04FEB">
        <w:rPr>
          <w:rFonts w:ascii="Times New Roman" w:hAnsi="Times New Roman"/>
          <w:sz w:val="24"/>
          <w:szCs w:val="24"/>
          <w:lang w:val="vi-VN"/>
        </w:rPr>
        <w:t xml:space="preserve"> </w:t>
      </w:r>
      <w:r w:rsidRPr="00F04FEB">
        <w:rPr>
          <w:rFonts w:ascii="Times New Roman" w:hAnsi="Times New Roman"/>
          <w:sz w:val="24"/>
          <w:szCs w:val="24"/>
        </w:rPr>
        <w:t>V</w:t>
      </w:r>
      <w:r w:rsidRPr="00F04FEB">
        <w:rPr>
          <w:rFonts w:ascii="Times New Roman" w:hAnsi="Times New Roman"/>
          <w:sz w:val="24"/>
          <w:szCs w:val="24"/>
          <w:lang w:val="vi-VN"/>
        </w:rPr>
        <w:t>ì</w:t>
      </w:r>
      <w:r w:rsidRPr="00F04FEB">
        <w:rPr>
          <w:rFonts w:ascii="Times New Roman" w:hAnsi="Times New Roman"/>
          <w:sz w:val="24"/>
          <w:szCs w:val="24"/>
        </w:rPr>
        <w:t xml:space="preserve"> bi</w:t>
      </w:r>
      <w:r w:rsidRPr="00F04FEB">
        <w:rPr>
          <w:rFonts w:ascii="Times New Roman" w:hAnsi="Times New Roman"/>
          <w:sz w:val="24"/>
          <w:szCs w:val="24"/>
          <w:lang w:val="vi-VN"/>
        </w:rPr>
        <w:t>ế</w:t>
      </w:r>
      <w:r w:rsidRPr="00F04FEB">
        <w:rPr>
          <w:rFonts w:ascii="Times New Roman" w:hAnsi="Times New Roman"/>
          <w:sz w:val="24"/>
          <w:szCs w:val="24"/>
        </w:rPr>
        <w:t xml:space="preserve">t </w:t>
      </w:r>
      <w:r w:rsidRPr="00F04FEB">
        <w:rPr>
          <w:rFonts w:ascii="Times New Roman" w:hAnsi="Times New Roman"/>
          <w:sz w:val="24"/>
          <w:szCs w:val="24"/>
          <w:lang w:val="vi-VN"/>
        </w:rPr>
        <w:t>được</w:t>
      </w:r>
      <w:r w:rsidRPr="00F04FEB">
        <w:rPr>
          <w:rFonts w:ascii="Times New Roman" w:hAnsi="Times New Roman"/>
          <w:sz w:val="24"/>
          <w:szCs w:val="24"/>
        </w:rPr>
        <w:t xml:space="preserve"> nhóm ch</w:t>
      </w:r>
      <w:r w:rsidRPr="00F04FEB">
        <w:rPr>
          <w:rFonts w:ascii="Times New Roman" w:hAnsi="Times New Roman"/>
          <w:sz w:val="24"/>
          <w:szCs w:val="24"/>
          <w:lang w:val="vi-VN"/>
        </w:rPr>
        <w:t>ứ</w:t>
      </w:r>
      <w:r w:rsidRPr="00F04FEB">
        <w:rPr>
          <w:rFonts w:ascii="Times New Roman" w:hAnsi="Times New Roman"/>
          <w:sz w:val="24"/>
          <w:szCs w:val="24"/>
        </w:rPr>
        <w:t xml:space="preserve">c </w:t>
      </w:r>
      <w:r w:rsidRPr="00F04FEB">
        <w:rPr>
          <w:rFonts w:ascii="Times New Roman" w:hAnsi="Times New Roman"/>
          <w:sz w:val="24"/>
          <w:szCs w:val="24"/>
          <w:lang w:val="vi-VN"/>
        </w:rPr>
        <w:t xml:space="preserve">thì biết được </w:t>
      </w:r>
      <w:r w:rsidRPr="00F04FEB">
        <w:rPr>
          <w:rFonts w:ascii="Times New Roman" w:hAnsi="Times New Roman"/>
          <w:sz w:val="24"/>
          <w:szCs w:val="24"/>
        </w:rPr>
        <w:t>thành phần các nguy</w:t>
      </w:r>
      <w:r w:rsidRPr="00F04FEB">
        <w:rPr>
          <w:rFonts w:ascii="Times New Roman" w:hAnsi="Times New Roman"/>
          <w:sz w:val="24"/>
          <w:szCs w:val="24"/>
          <w:lang w:val="vi-VN"/>
        </w:rPr>
        <w:t>ê</w:t>
      </w:r>
      <w:r w:rsidRPr="00F04FEB">
        <w:rPr>
          <w:rFonts w:ascii="Times New Roman" w:hAnsi="Times New Roman"/>
          <w:sz w:val="24"/>
          <w:szCs w:val="24"/>
        </w:rPr>
        <w:t>n tố h</w:t>
      </w:r>
      <w:r w:rsidRPr="00F04FEB">
        <w:rPr>
          <w:rFonts w:ascii="Times New Roman" w:hAnsi="Times New Roman"/>
          <w:sz w:val="24"/>
          <w:szCs w:val="24"/>
          <w:lang w:val="vi-VN"/>
        </w:rPr>
        <w:t>óa</w:t>
      </w:r>
      <w:r w:rsidRPr="00F04FEB">
        <w:rPr>
          <w:rFonts w:ascii="Times New Roman" w:hAnsi="Times New Roman"/>
          <w:sz w:val="24"/>
          <w:szCs w:val="24"/>
        </w:rPr>
        <w:t xml:space="preserve"> h</w:t>
      </w:r>
      <w:r w:rsidRPr="00F04FEB">
        <w:rPr>
          <w:rFonts w:ascii="Times New Roman" w:hAnsi="Times New Roman"/>
          <w:sz w:val="24"/>
          <w:szCs w:val="24"/>
          <w:lang w:val="vi-VN"/>
        </w:rPr>
        <w:t>ọ</w:t>
      </w:r>
      <w:r w:rsidRPr="00F04FEB">
        <w:rPr>
          <w:rFonts w:ascii="Times New Roman" w:hAnsi="Times New Roman"/>
          <w:sz w:val="24"/>
          <w:szCs w:val="24"/>
        </w:rPr>
        <w:t>c c</w:t>
      </w:r>
      <w:r w:rsidRPr="00F04FEB">
        <w:rPr>
          <w:rFonts w:ascii="Times New Roman" w:hAnsi="Times New Roman"/>
          <w:sz w:val="24"/>
          <w:szCs w:val="24"/>
          <w:lang w:val="vi-VN"/>
        </w:rPr>
        <w:t>ó</w:t>
      </w:r>
      <w:r w:rsidRPr="00F04FEB">
        <w:rPr>
          <w:rFonts w:ascii="Times New Roman" w:hAnsi="Times New Roman"/>
          <w:sz w:val="24"/>
          <w:szCs w:val="24"/>
        </w:rPr>
        <w:t xml:space="preserve"> trong ph</w:t>
      </w:r>
      <w:r w:rsidRPr="00F04FEB">
        <w:rPr>
          <w:rFonts w:ascii="Times New Roman" w:hAnsi="Times New Roman"/>
          <w:sz w:val="24"/>
          <w:szCs w:val="24"/>
          <w:lang w:val="vi-VN"/>
        </w:rPr>
        <w:t>â</w:t>
      </w:r>
      <w:r w:rsidRPr="00F04FEB">
        <w:rPr>
          <w:rFonts w:ascii="Times New Roman" w:hAnsi="Times New Roman"/>
          <w:sz w:val="24"/>
          <w:szCs w:val="24"/>
        </w:rPr>
        <w:t>n t</w:t>
      </w:r>
      <w:r w:rsidRPr="00F04FEB">
        <w:rPr>
          <w:rFonts w:ascii="Times New Roman" w:hAnsi="Times New Roman"/>
          <w:sz w:val="24"/>
          <w:szCs w:val="24"/>
          <w:lang w:val="vi-VN"/>
        </w:rPr>
        <w:t>ử</w:t>
      </w:r>
      <w:r w:rsidRPr="00F04FEB">
        <w:rPr>
          <w:rFonts w:ascii="Times New Roman" w:hAnsi="Times New Roman"/>
          <w:sz w:val="24"/>
          <w:szCs w:val="24"/>
        </w:rPr>
        <w:t xml:space="preserve"> h</w:t>
      </w:r>
      <w:r w:rsidRPr="00F04FEB">
        <w:rPr>
          <w:rFonts w:ascii="Times New Roman" w:hAnsi="Times New Roman"/>
          <w:sz w:val="24"/>
          <w:szCs w:val="24"/>
          <w:lang w:val="vi-VN"/>
        </w:rPr>
        <w:t>ợ</w:t>
      </w:r>
      <w:r w:rsidRPr="00F04FEB">
        <w:rPr>
          <w:rFonts w:ascii="Times New Roman" w:hAnsi="Times New Roman"/>
          <w:sz w:val="24"/>
          <w:szCs w:val="24"/>
        </w:rPr>
        <w:t>p chất hữu c</w:t>
      </w:r>
      <w:r w:rsidRPr="00F04FEB">
        <w:rPr>
          <w:rFonts w:ascii="Times New Roman" w:hAnsi="Times New Roman"/>
          <w:sz w:val="24"/>
          <w:szCs w:val="24"/>
          <w:lang w:val="vi-VN"/>
        </w:rPr>
        <w:t>ơ</w:t>
      </w:r>
      <w:r w:rsidRPr="00F04FEB">
        <w:rPr>
          <w:rFonts w:ascii="Times New Roman" w:hAnsi="Times New Roman"/>
          <w:sz w:val="24"/>
          <w:szCs w:val="24"/>
        </w:rPr>
        <w:t>.</w:t>
      </w:r>
    </w:p>
    <w:p w14:paraId="64C66B42"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bCs/>
          <w:sz w:val="24"/>
          <w:szCs w:val="24"/>
          <w:lang w:val="vi-VN"/>
        </w:rPr>
        <w:tab/>
        <w:t>B.</w:t>
      </w:r>
      <w:r w:rsidRPr="00F04FEB">
        <w:rPr>
          <w:rFonts w:ascii="Times New Roman" w:hAnsi="Times New Roman"/>
          <w:sz w:val="24"/>
          <w:szCs w:val="24"/>
          <w:lang w:val="vi-VN"/>
        </w:rPr>
        <w:t xml:space="preserve"> </w:t>
      </w:r>
      <w:r w:rsidRPr="00F04FEB">
        <w:rPr>
          <w:rFonts w:ascii="Times New Roman" w:hAnsi="Times New Roman"/>
          <w:sz w:val="24"/>
          <w:szCs w:val="24"/>
        </w:rPr>
        <w:t>V</w:t>
      </w:r>
      <w:r w:rsidRPr="00F04FEB">
        <w:rPr>
          <w:rFonts w:ascii="Times New Roman" w:hAnsi="Times New Roman"/>
          <w:sz w:val="24"/>
          <w:szCs w:val="24"/>
          <w:lang w:val="vi-VN"/>
        </w:rPr>
        <w:t>ì</w:t>
      </w:r>
      <w:r w:rsidRPr="00F04FEB">
        <w:rPr>
          <w:rFonts w:ascii="Times New Roman" w:hAnsi="Times New Roman"/>
          <w:sz w:val="24"/>
          <w:szCs w:val="24"/>
        </w:rPr>
        <w:t xml:space="preserve"> nhóm ch</w:t>
      </w:r>
      <w:r w:rsidRPr="00F04FEB">
        <w:rPr>
          <w:rFonts w:ascii="Times New Roman" w:hAnsi="Times New Roman"/>
          <w:sz w:val="24"/>
          <w:szCs w:val="24"/>
          <w:lang w:val="vi-VN"/>
        </w:rPr>
        <w:t>ứ</w:t>
      </w:r>
      <w:r w:rsidRPr="00F04FEB">
        <w:rPr>
          <w:rFonts w:ascii="Times New Roman" w:hAnsi="Times New Roman"/>
          <w:sz w:val="24"/>
          <w:szCs w:val="24"/>
        </w:rPr>
        <w:t>c kh</w:t>
      </w:r>
      <w:r w:rsidRPr="00F04FEB">
        <w:rPr>
          <w:rFonts w:ascii="Times New Roman" w:hAnsi="Times New Roman"/>
          <w:sz w:val="24"/>
          <w:szCs w:val="24"/>
          <w:lang w:val="vi-VN"/>
        </w:rPr>
        <w:t>ô</w:t>
      </w:r>
      <w:r w:rsidRPr="00F04FEB">
        <w:rPr>
          <w:rFonts w:ascii="Times New Roman" w:hAnsi="Times New Roman"/>
          <w:sz w:val="24"/>
          <w:szCs w:val="24"/>
        </w:rPr>
        <w:t>ng b</w:t>
      </w:r>
      <w:r w:rsidRPr="00F04FEB">
        <w:rPr>
          <w:rFonts w:ascii="Times New Roman" w:hAnsi="Times New Roman"/>
          <w:sz w:val="24"/>
          <w:szCs w:val="24"/>
          <w:lang w:val="vi-VN"/>
        </w:rPr>
        <w:t>ị</w:t>
      </w:r>
      <w:r w:rsidRPr="00F04FEB">
        <w:rPr>
          <w:rFonts w:ascii="Times New Roman" w:hAnsi="Times New Roman"/>
          <w:sz w:val="24"/>
          <w:szCs w:val="24"/>
        </w:rPr>
        <w:t xml:space="preserve"> bi</w:t>
      </w:r>
      <w:r w:rsidRPr="00F04FEB">
        <w:rPr>
          <w:rFonts w:ascii="Times New Roman" w:hAnsi="Times New Roman"/>
          <w:sz w:val="24"/>
          <w:szCs w:val="24"/>
          <w:lang w:val="vi-VN"/>
        </w:rPr>
        <w:t>ế</w:t>
      </w:r>
      <w:r w:rsidRPr="00F04FEB">
        <w:rPr>
          <w:rFonts w:ascii="Times New Roman" w:hAnsi="Times New Roman"/>
          <w:sz w:val="24"/>
          <w:szCs w:val="24"/>
        </w:rPr>
        <w:t xml:space="preserve">n </w:t>
      </w:r>
      <w:r w:rsidRPr="00F04FEB">
        <w:rPr>
          <w:rFonts w:ascii="Times New Roman" w:hAnsi="Times New Roman"/>
          <w:sz w:val="24"/>
          <w:szCs w:val="24"/>
          <w:lang w:val="vi-VN"/>
        </w:rPr>
        <w:t>đổi</w:t>
      </w:r>
      <w:r w:rsidRPr="00F04FEB">
        <w:rPr>
          <w:rFonts w:ascii="Times New Roman" w:hAnsi="Times New Roman"/>
          <w:sz w:val="24"/>
          <w:szCs w:val="24"/>
        </w:rPr>
        <w:t xml:space="preserve"> khi ph</w:t>
      </w:r>
      <w:r w:rsidRPr="00F04FEB">
        <w:rPr>
          <w:rFonts w:ascii="Times New Roman" w:hAnsi="Times New Roman"/>
          <w:sz w:val="24"/>
          <w:szCs w:val="24"/>
          <w:lang w:val="vi-VN"/>
        </w:rPr>
        <w:t>ân tử</w:t>
      </w:r>
      <w:r w:rsidRPr="00F04FEB">
        <w:rPr>
          <w:rFonts w:ascii="Times New Roman" w:hAnsi="Times New Roman"/>
          <w:sz w:val="24"/>
          <w:szCs w:val="24"/>
        </w:rPr>
        <w:t xml:space="preserve"> hữu c</w:t>
      </w:r>
      <w:r w:rsidRPr="00F04FEB">
        <w:rPr>
          <w:rFonts w:ascii="Times New Roman" w:hAnsi="Times New Roman"/>
          <w:sz w:val="24"/>
          <w:szCs w:val="24"/>
          <w:lang w:val="vi-VN"/>
        </w:rPr>
        <w:t>ơ</w:t>
      </w:r>
      <w:r w:rsidRPr="00F04FEB">
        <w:rPr>
          <w:rFonts w:ascii="Times New Roman" w:hAnsi="Times New Roman"/>
          <w:sz w:val="24"/>
          <w:szCs w:val="24"/>
        </w:rPr>
        <w:t xml:space="preserve"> tham gia ph</w:t>
      </w:r>
      <w:r w:rsidRPr="00F04FEB">
        <w:rPr>
          <w:rFonts w:ascii="Times New Roman" w:hAnsi="Times New Roman"/>
          <w:sz w:val="24"/>
          <w:szCs w:val="24"/>
          <w:lang w:val="vi-VN"/>
        </w:rPr>
        <w:t>ả</w:t>
      </w:r>
      <w:r w:rsidRPr="00F04FEB">
        <w:rPr>
          <w:rFonts w:ascii="Times New Roman" w:hAnsi="Times New Roman"/>
          <w:sz w:val="24"/>
          <w:szCs w:val="24"/>
        </w:rPr>
        <w:t xml:space="preserve">n </w:t>
      </w:r>
      <w:r w:rsidRPr="00F04FEB">
        <w:rPr>
          <w:rFonts w:ascii="Times New Roman" w:hAnsi="Times New Roman"/>
          <w:sz w:val="24"/>
          <w:szCs w:val="24"/>
          <w:lang w:val="vi-VN"/>
        </w:rPr>
        <w:t>ứ</w:t>
      </w:r>
      <w:r w:rsidRPr="00F04FEB">
        <w:rPr>
          <w:rFonts w:ascii="Times New Roman" w:hAnsi="Times New Roman"/>
          <w:sz w:val="24"/>
          <w:szCs w:val="24"/>
        </w:rPr>
        <w:t xml:space="preserve">ng. </w:t>
      </w:r>
    </w:p>
    <w:p w14:paraId="2B0DB7B7"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bCs/>
          <w:sz w:val="24"/>
          <w:szCs w:val="24"/>
        </w:rPr>
        <w:tab/>
        <w:t>C.</w:t>
      </w:r>
      <w:r w:rsidRPr="00F04FEB">
        <w:rPr>
          <w:rFonts w:ascii="Times New Roman" w:hAnsi="Times New Roman"/>
          <w:sz w:val="24"/>
          <w:szCs w:val="24"/>
        </w:rPr>
        <w:t xml:space="preserve"> V</w:t>
      </w:r>
      <w:r w:rsidRPr="00F04FEB">
        <w:rPr>
          <w:rFonts w:ascii="Times New Roman" w:hAnsi="Times New Roman"/>
          <w:sz w:val="24"/>
          <w:szCs w:val="24"/>
          <w:lang w:val="vi-VN"/>
        </w:rPr>
        <w:t>ì</w:t>
      </w:r>
      <w:r w:rsidRPr="00F04FEB">
        <w:rPr>
          <w:rFonts w:ascii="Times New Roman" w:hAnsi="Times New Roman"/>
          <w:sz w:val="24"/>
          <w:szCs w:val="24"/>
        </w:rPr>
        <w:t xml:space="preserve"> nhóm ch</w:t>
      </w:r>
      <w:r w:rsidRPr="00F04FEB">
        <w:rPr>
          <w:rFonts w:ascii="Times New Roman" w:hAnsi="Times New Roman"/>
          <w:sz w:val="24"/>
          <w:szCs w:val="24"/>
          <w:lang w:val="vi-VN"/>
        </w:rPr>
        <w:t>ứ</w:t>
      </w:r>
      <w:r w:rsidRPr="00F04FEB">
        <w:rPr>
          <w:rFonts w:ascii="Times New Roman" w:hAnsi="Times New Roman"/>
          <w:sz w:val="24"/>
          <w:szCs w:val="24"/>
        </w:rPr>
        <w:t>c tham gia vào các ph</w:t>
      </w:r>
      <w:r w:rsidRPr="00F04FEB">
        <w:rPr>
          <w:rFonts w:ascii="Times New Roman" w:hAnsi="Times New Roman"/>
          <w:sz w:val="24"/>
          <w:szCs w:val="24"/>
          <w:lang w:val="vi-VN"/>
        </w:rPr>
        <w:t>ả</w:t>
      </w:r>
      <w:r w:rsidRPr="00F04FEB">
        <w:rPr>
          <w:rFonts w:ascii="Times New Roman" w:hAnsi="Times New Roman"/>
          <w:sz w:val="24"/>
          <w:szCs w:val="24"/>
        </w:rPr>
        <w:t xml:space="preserve">n </w:t>
      </w:r>
      <w:r w:rsidRPr="00F04FEB">
        <w:rPr>
          <w:rFonts w:ascii="Times New Roman" w:hAnsi="Times New Roman"/>
          <w:sz w:val="24"/>
          <w:szCs w:val="24"/>
          <w:lang w:val="vi-VN"/>
        </w:rPr>
        <w:t>ứ</w:t>
      </w:r>
      <w:r w:rsidRPr="00F04FEB">
        <w:rPr>
          <w:rFonts w:ascii="Times New Roman" w:hAnsi="Times New Roman"/>
          <w:sz w:val="24"/>
          <w:szCs w:val="24"/>
        </w:rPr>
        <w:t>ng trong c</w:t>
      </w:r>
      <w:r w:rsidRPr="00F04FEB">
        <w:rPr>
          <w:rFonts w:ascii="Times New Roman" w:hAnsi="Times New Roman"/>
          <w:sz w:val="24"/>
          <w:szCs w:val="24"/>
          <w:lang w:val="vi-VN"/>
        </w:rPr>
        <w:t>ơ</w:t>
      </w:r>
      <w:r w:rsidRPr="00F04FEB">
        <w:rPr>
          <w:rFonts w:ascii="Times New Roman" w:hAnsi="Times New Roman"/>
          <w:sz w:val="24"/>
          <w:szCs w:val="24"/>
        </w:rPr>
        <w:t xml:space="preserve"> th</w:t>
      </w:r>
      <w:r w:rsidRPr="00F04FEB">
        <w:rPr>
          <w:rFonts w:ascii="Times New Roman" w:hAnsi="Times New Roman"/>
          <w:sz w:val="24"/>
          <w:szCs w:val="24"/>
          <w:lang w:val="vi-VN"/>
        </w:rPr>
        <w:t>ể</w:t>
      </w:r>
      <w:r w:rsidRPr="00F04FEB">
        <w:rPr>
          <w:rFonts w:ascii="Times New Roman" w:hAnsi="Times New Roman"/>
          <w:sz w:val="24"/>
          <w:szCs w:val="24"/>
        </w:rPr>
        <w:t xml:space="preserve"> s</w:t>
      </w:r>
      <w:r w:rsidRPr="00F04FEB">
        <w:rPr>
          <w:rFonts w:ascii="Times New Roman" w:hAnsi="Times New Roman"/>
          <w:sz w:val="24"/>
          <w:szCs w:val="24"/>
          <w:lang w:val="vi-VN"/>
        </w:rPr>
        <w:t>ố</w:t>
      </w:r>
      <w:r w:rsidRPr="00F04FEB">
        <w:rPr>
          <w:rFonts w:ascii="Times New Roman" w:hAnsi="Times New Roman"/>
          <w:sz w:val="24"/>
          <w:szCs w:val="24"/>
        </w:rPr>
        <w:t>ng.</w:t>
      </w:r>
    </w:p>
    <w:p w14:paraId="484DC12B"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sz w:val="24"/>
          <w:szCs w:val="24"/>
        </w:rPr>
      </w:pPr>
      <w:r w:rsidRPr="00F04FEB">
        <w:rPr>
          <w:rFonts w:ascii="Times New Roman" w:hAnsi="Times New Roman"/>
          <w:b/>
          <w:bCs/>
          <w:sz w:val="24"/>
          <w:szCs w:val="24"/>
        </w:rPr>
        <w:tab/>
        <w:t xml:space="preserve">D. </w:t>
      </w:r>
      <w:r w:rsidRPr="00F04FEB">
        <w:rPr>
          <w:rFonts w:ascii="Times New Roman" w:hAnsi="Times New Roman"/>
          <w:sz w:val="24"/>
          <w:szCs w:val="24"/>
        </w:rPr>
        <w:t>V</w:t>
      </w:r>
      <w:r w:rsidRPr="00F04FEB">
        <w:rPr>
          <w:rFonts w:ascii="Times New Roman" w:hAnsi="Times New Roman"/>
          <w:sz w:val="24"/>
          <w:szCs w:val="24"/>
          <w:lang w:val="vi-VN"/>
        </w:rPr>
        <w:t>ì</w:t>
      </w:r>
      <w:r w:rsidRPr="00F04FEB">
        <w:rPr>
          <w:rFonts w:ascii="Times New Roman" w:hAnsi="Times New Roman"/>
          <w:sz w:val="24"/>
          <w:szCs w:val="24"/>
        </w:rPr>
        <w:t xml:space="preserve"> nhóm ch</w:t>
      </w:r>
      <w:r w:rsidRPr="00F04FEB">
        <w:rPr>
          <w:rFonts w:ascii="Times New Roman" w:hAnsi="Times New Roman"/>
          <w:sz w:val="24"/>
          <w:szCs w:val="24"/>
          <w:lang w:val="vi-VN"/>
        </w:rPr>
        <w:t>ức</w:t>
      </w:r>
      <w:r w:rsidRPr="00F04FEB">
        <w:rPr>
          <w:rFonts w:ascii="Times New Roman" w:hAnsi="Times New Roman"/>
          <w:sz w:val="24"/>
          <w:szCs w:val="24"/>
        </w:rPr>
        <w:t xml:space="preserve"> g</w:t>
      </w:r>
      <w:r w:rsidRPr="00F04FEB">
        <w:rPr>
          <w:rFonts w:ascii="Times New Roman" w:hAnsi="Times New Roman"/>
          <w:sz w:val="24"/>
          <w:szCs w:val="24"/>
          <w:lang w:val="vi-VN"/>
        </w:rPr>
        <w:t>â</w:t>
      </w:r>
      <w:r w:rsidRPr="00F04FEB">
        <w:rPr>
          <w:rFonts w:ascii="Times New Roman" w:hAnsi="Times New Roman"/>
          <w:sz w:val="24"/>
          <w:szCs w:val="24"/>
        </w:rPr>
        <w:t>y ra các ph</w:t>
      </w:r>
      <w:r w:rsidRPr="00F04FEB">
        <w:rPr>
          <w:rFonts w:ascii="Times New Roman" w:hAnsi="Times New Roman"/>
          <w:sz w:val="24"/>
          <w:szCs w:val="24"/>
          <w:lang w:val="vi-VN"/>
        </w:rPr>
        <w:t>ả</w:t>
      </w:r>
      <w:r w:rsidRPr="00F04FEB">
        <w:rPr>
          <w:rFonts w:ascii="Times New Roman" w:hAnsi="Times New Roman"/>
          <w:sz w:val="24"/>
          <w:szCs w:val="24"/>
        </w:rPr>
        <w:t xml:space="preserve">n </w:t>
      </w:r>
      <w:r w:rsidRPr="00F04FEB">
        <w:rPr>
          <w:rFonts w:ascii="Times New Roman" w:hAnsi="Times New Roman"/>
          <w:sz w:val="24"/>
          <w:szCs w:val="24"/>
          <w:lang w:val="vi-VN"/>
        </w:rPr>
        <w:t>ứ</w:t>
      </w:r>
      <w:r w:rsidRPr="00F04FEB">
        <w:rPr>
          <w:rFonts w:ascii="Times New Roman" w:hAnsi="Times New Roman"/>
          <w:sz w:val="24"/>
          <w:szCs w:val="24"/>
        </w:rPr>
        <w:t>ng ho</w:t>
      </w:r>
      <w:r w:rsidRPr="00F04FEB">
        <w:rPr>
          <w:rFonts w:ascii="Times New Roman" w:hAnsi="Times New Roman"/>
          <w:sz w:val="24"/>
          <w:szCs w:val="24"/>
          <w:lang w:val="vi-VN"/>
        </w:rPr>
        <w:t>á</w:t>
      </w:r>
      <w:r w:rsidRPr="00F04FEB">
        <w:rPr>
          <w:rFonts w:ascii="Times New Roman" w:hAnsi="Times New Roman"/>
          <w:sz w:val="24"/>
          <w:szCs w:val="24"/>
        </w:rPr>
        <w:t xml:space="preserve"> h</w:t>
      </w:r>
      <w:r w:rsidRPr="00F04FEB">
        <w:rPr>
          <w:rFonts w:ascii="Times New Roman" w:hAnsi="Times New Roman"/>
          <w:sz w:val="24"/>
          <w:szCs w:val="24"/>
          <w:lang w:val="vi-VN"/>
        </w:rPr>
        <w:t>ọ</w:t>
      </w:r>
      <w:r w:rsidRPr="00F04FEB">
        <w:rPr>
          <w:rFonts w:ascii="Times New Roman" w:hAnsi="Times New Roman"/>
          <w:sz w:val="24"/>
          <w:szCs w:val="24"/>
        </w:rPr>
        <w:t xml:space="preserve">c </w:t>
      </w:r>
      <w:r w:rsidRPr="00F04FEB">
        <w:rPr>
          <w:rFonts w:ascii="Times New Roman" w:hAnsi="Times New Roman"/>
          <w:sz w:val="24"/>
          <w:szCs w:val="24"/>
          <w:lang w:val="vi-VN"/>
        </w:rPr>
        <w:t>đặc trưng</w:t>
      </w:r>
      <w:r w:rsidRPr="00F04FEB">
        <w:rPr>
          <w:rFonts w:ascii="Times New Roman" w:hAnsi="Times New Roman"/>
          <w:sz w:val="24"/>
          <w:szCs w:val="24"/>
        </w:rPr>
        <w:t xml:space="preserve"> cho ph</w:t>
      </w:r>
      <w:r w:rsidRPr="00F04FEB">
        <w:rPr>
          <w:rFonts w:ascii="Times New Roman" w:hAnsi="Times New Roman"/>
          <w:sz w:val="24"/>
          <w:szCs w:val="24"/>
          <w:lang w:val="vi-VN"/>
        </w:rPr>
        <w:t>â</w:t>
      </w:r>
      <w:r w:rsidRPr="00F04FEB">
        <w:rPr>
          <w:rFonts w:ascii="Times New Roman" w:hAnsi="Times New Roman"/>
          <w:sz w:val="24"/>
          <w:szCs w:val="24"/>
        </w:rPr>
        <w:t>n t</w:t>
      </w:r>
      <w:r w:rsidRPr="00F04FEB">
        <w:rPr>
          <w:rFonts w:ascii="Times New Roman" w:hAnsi="Times New Roman"/>
          <w:sz w:val="24"/>
          <w:szCs w:val="24"/>
          <w:lang w:val="vi-VN"/>
        </w:rPr>
        <w:t>ử</w:t>
      </w:r>
      <w:r w:rsidRPr="00F04FEB">
        <w:rPr>
          <w:rFonts w:ascii="Times New Roman" w:hAnsi="Times New Roman"/>
          <w:sz w:val="24"/>
          <w:szCs w:val="24"/>
        </w:rPr>
        <w:t xml:space="preserve"> hữu c</w:t>
      </w:r>
      <w:r w:rsidRPr="00F04FEB">
        <w:rPr>
          <w:rFonts w:ascii="Times New Roman" w:hAnsi="Times New Roman"/>
          <w:sz w:val="24"/>
          <w:szCs w:val="24"/>
          <w:lang w:val="vi-VN"/>
        </w:rPr>
        <w:t>ơ</w:t>
      </w:r>
      <w:r w:rsidRPr="00F04FEB">
        <w:rPr>
          <w:rFonts w:ascii="Times New Roman" w:hAnsi="Times New Roman"/>
          <w:sz w:val="24"/>
          <w:szCs w:val="24"/>
        </w:rPr>
        <w:t>.</w:t>
      </w:r>
    </w:p>
    <w:p w14:paraId="69F878B8"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iCs/>
          <w:sz w:val="24"/>
          <w:szCs w:val="24"/>
        </w:rPr>
        <w:t xml:space="preserve">Câu 25. </w:t>
      </w:r>
      <w:r w:rsidRPr="00F04FEB">
        <w:rPr>
          <w:rFonts w:ascii="Times New Roman" w:hAnsi="Times New Roman"/>
          <w:bCs/>
          <w:iCs/>
          <w:sz w:val="24"/>
          <w:szCs w:val="24"/>
        </w:rPr>
        <w:t>Chất nào sau đây có chứa nhóm chức alcohol?</w:t>
      </w:r>
    </w:p>
    <w:p w14:paraId="7C3C0C79"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vi-VN"/>
        </w:rPr>
      </w:pPr>
      <w:r w:rsidRPr="00F04FEB">
        <w:rPr>
          <w:rFonts w:ascii="Times New Roman" w:hAnsi="Times New Roman"/>
          <w:b/>
          <w:bCs/>
          <w:iCs/>
          <w:sz w:val="24"/>
          <w:szCs w:val="24"/>
          <w:lang w:val="vi-VN"/>
        </w:rPr>
        <w:lastRenderedPageBreak/>
        <w:tab/>
        <w:t>A.</w:t>
      </w:r>
      <w:r w:rsidRPr="00F04FEB">
        <w:rPr>
          <w:rFonts w:ascii="Times New Roman" w:hAnsi="Times New Roman"/>
          <w:iCs/>
          <w:sz w:val="24"/>
          <w:szCs w:val="24"/>
        </w:rPr>
        <w:t xml:space="preserve"> CH</w:t>
      </w:r>
      <w:r w:rsidRPr="00F04FEB">
        <w:rPr>
          <w:rFonts w:ascii="Times New Roman" w:hAnsi="Times New Roman"/>
          <w:iCs/>
          <w:sz w:val="24"/>
          <w:szCs w:val="24"/>
          <w:vertAlign w:val="subscript"/>
        </w:rPr>
        <w:t>3</w:t>
      </w:r>
      <w:r w:rsidRPr="00F04FEB">
        <w:rPr>
          <w:rFonts w:ascii="Times New Roman" w:hAnsi="Times New Roman"/>
          <w:iCs/>
          <w:sz w:val="24"/>
          <w:szCs w:val="24"/>
        </w:rPr>
        <w:t>NH</w:t>
      </w:r>
      <w:r w:rsidRPr="00F04FEB">
        <w:rPr>
          <w:rFonts w:ascii="Times New Roman" w:hAnsi="Times New Roman"/>
          <w:iCs/>
          <w:sz w:val="24"/>
          <w:szCs w:val="24"/>
          <w:vertAlign w:val="subscript"/>
        </w:rPr>
        <w:t>2</w:t>
      </w:r>
      <w:r w:rsidRPr="00F04FEB">
        <w:rPr>
          <w:rFonts w:ascii="Times New Roman" w:hAnsi="Times New Roman"/>
          <w:iCs/>
          <w:sz w:val="24"/>
          <w:szCs w:val="24"/>
        </w:rPr>
        <w:t>.</w:t>
      </w:r>
      <w:r w:rsidRPr="00F04FEB">
        <w:rPr>
          <w:rFonts w:ascii="Times New Roman" w:hAnsi="Times New Roman"/>
          <w:b/>
          <w:iCs/>
          <w:sz w:val="24"/>
          <w:szCs w:val="24"/>
        </w:rPr>
        <w:tab/>
      </w:r>
      <w:r w:rsidRPr="00F04FEB">
        <w:rPr>
          <w:rFonts w:ascii="Times New Roman" w:hAnsi="Times New Roman"/>
          <w:b/>
          <w:bCs/>
          <w:iCs/>
          <w:sz w:val="24"/>
          <w:szCs w:val="24"/>
          <w:lang w:val="vi-VN"/>
        </w:rPr>
        <w:t>B.</w:t>
      </w:r>
      <w:r w:rsidRPr="00F04FEB">
        <w:rPr>
          <w:rFonts w:ascii="Times New Roman" w:hAnsi="Times New Roman"/>
          <w:b/>
          <w:bCs/>
          <w:iCs/>
          <w:sz w:val="24"/>
          <w:szCs w:val="24"/>
        </w:rPr>
        <w:t xml:space="preserve"> </w:t>
      </w:r>
      <w:r w:rsidRPr="00F04FEB">
        <w:rPr>
          <w:rFonts w:ascii="Times New Roman" w:hAnsi="Times New Roman"/>
          <w:bCs/>
          <w:iCs/>
          <w:sz w:val="24"/>
          <w:szCs w:val="24"/>
        </w:rPr>
        <w:t>C</w:t>
      </w:r>
      <w:r w:rsidRPr="00F04FEB">
        <w:rPr>
          <w:rFonts w:ascii="Times New Roman" w:hAnsi="Times New Roman"/>
          <w:bCs/>
          <w:iCs/>
          <w:sz w:val="24"/>
          <w:szCs w:val="24"/>
          <w:vertAlign w:val="subscript"/>
        </w:rPr>
        <w:t>2</w:t>
      </w:r>
      <w:r w:rsidRPr="00F04FEB">
        <w:rPr>
          <w:rFonts w:ascii="Times New Roman" w:hAnsi="Times New Roman"/>
          <w:bCs/>
          <w:iCs/>
          <w:sz w:val="24"/>
          <w:szCs w:val="24"/>
        </w:rPr>
        <w:t>H</w:t>
      </w:r>
      <w:r w:rsidRPr="00F04FEB">
        <w:rPr>
          <w:rFonts w:ascii="Times New Roman" w:hAnsi="Times New Roman"/>
          <w:bCs/>
          <w:iCs/>
          <w:sz w:val="24"/>
          <w:szCs w:val="24"/>
          <w:vertAlign w:val="subscript"/>
        </w:rPr>
        <w:t>5</w:t>
      </w:r>
      <w:r w:rsidRPr="00F04FEB">
        <w:rPr>
          <w:rFonts w:ascii="Times New Roman" w:hAnsi="Times New Roman"/>
          <w:bCs/>
          <w:iCs/>
          <w:sz w:val="24"/>
          <w:szCs w:val="24"/>
        </w:rPr>
        <w:t>OH</w:t>
      </w:r>
      <w:r w:rsidRPr="00F04FEB">
        <w:rPr>
          <w:rFonts w:ascii="Times New Roman" w:hAnsi="Times New Roman"/>
          <w:iCs/>
          <w:sz w:val="24"/>
          <w:szCs w:val="24"/>
          <w:lang w:val="vi-VN"/>
        </w:rPr>
        <w:t>.</w:t>
      </w:r>
      <w:r w:rsidRPr="00F04FEB">
        <w:rPr>
          <w:rFonts w:ascii="Times New Roman" w:hAnsi="Times New Roman"/>
          <w:b/>
          <w:iCs/>
          <w:sz w:val="24"/>
          <w:szCs w:val="24"/>
        </w:rPr>
        <w:tab/>
      </w:r>
      <w:r w:rsidRPr="00F04FEB">
        <w:rPr>
          <w:rFonts w:ascii="Times New Roman" w:hAnsi="Times New Roman"/>
          <w:b/>
          <w:bCs/>
          <w:iCs/>
          <w:sz w:val="24"/>
          <w:szCs w:val="24"/>
          <w:lang w:val="vi-VN"/>
        </w:rPr>
        <w:t>C.</w:t>
      </w:r>
      <w:r w:rsidRPr="00F04FEB">
        <w:rPr>
          <w:rFonts w:ascii="Times New Roman" w:hAnsi="Times New Roman"/>
          <w:iCs/>
          <w:sz w:val="24"/>
          <w:szCs w:val="24"/>
        </w:rPr>
        <w:t xml:space="preserve"> CH</w:t>
      </w:r>
      <w:r w:rsidRPr="00F04FEB">
        <w:rPr>
          <w:rFonts w:ascii="Times New Roman" w:hAnsi="Times New Roman"/>
          <w:iCs/>
          <w:sz w:val="24"/>
          <w:szCs w:val="24"/>
          <w:vertAlign w:val="subscript"/>
        </w:rPr>
        <w:t>3</w:t>
      </w:r>
      <w:r w:rsidRPr="00F04FEB">
        <w:rPr>
          <w:rFonts w:ascii="Times New Roman" w:hAnsi="Times New Roman"/>
          <w:iCs/>
          <w:sz w:val="24"/>
          <w:szCs w:val="24"/>
        </w:rPr>
        <w:t>COCH</w:t>
      </w:r>
      <w:r w:rsidRPr="00F04FEB">
        <w:rPr>
          <w:rFonts w:ascii="Times New Roman" w:hAnsi="Times New Roman"/>
          <w:iCs/>
          <w:sz w:val="24"/>
          <w:szCs w:val="24"/>
          <w:vertAlign w:val="subscript"/>
        </w:rPr>
        <w:t>3</w:t>
      </w:r>
      <w:r w:rsidRPr="00F04FEB">
        <w:rPr>
          <w:rFonts w:ascii="Times New Roman" w:hAnsi="Times New Roman"/>
          <w:iCs/>
          <w:sz w:val="24"/>
          <w:szCs w:val="24"/>
          <w:lang w:val="vi-VN"/>
        </w:rPr>
        <w:t>.</w:t>
      </w:r>
      <w:r w:rsidRPr="00F04FEB">
        <w:rPr>
          <w:rFonts w:ascii="Times New Roman" w:hAnsi="Times New Roman"/>
          <w:b/>
          <w:iCs/>
          <w:sz w:val="24"/>
          <w:szCs w:val="24"/>
        </w:rPr>
        <w:tab/>
      </w:r>
      <w:r w:rsidRPr="00F04FEB">
        <w:rPr>
          <w:rFonts w:ascii="Times New Roman" w:hAnsi="Times New Roman"/>
          <w:b/>
          <w:bCs/>
          <w:iCs/>
          <w:sz w:val="24"/>
          <w:szCs w:val="24"/>
          <w:lang w:val="vi-VN"/>
        </w:rPr>
        <w:t>D.</w:t>
      </w:r>
      <w:r w:rsidRPr="00F04FEB">
        <w:rPr>
          <w:rFonts w:ascii="Times New Roman" w:hAnsi="Times New Roman"/>
          <w:iCs/>
          <w:sz w:val="24"/>
          <w:szCs w:val="24"/>
        </w:rPr>
        <w:t xml:space="preserve"> CH</w:t>
      </w:r>
      <w:r w:rsidRPr="00F04FEB">
        <w:rPr>
          <w:rFonts w:ascii="Times New Roman" w:hAnsi="Times New Roman"/>
          <w:iCs/>
          <w:sz w:val="24"/>
          <w:szCs w:val="24"/>
          <w:vertAlign w:val="subscript"/>
        </w:rPr>
        <w:t>3</w:t>
      </w:r>
      <w:r w:rsidRPr="00F04FEB">
        <w:rPr>
          <w:rFonts w:ascii="Times New Roman" w:hAnsi="Times New Roman"/>
          <w:iCs/>
          <w:sz w:val="24"/>
          <w:szCs w:val="24"/>
        </w:rPr>
        <w:t>CHO</w:t>
      </w:r>
      <w:r w:rsidRPr="00F04FEB">
        <w:rPr>
          <w:rFonts w:ascii="Times New Roman" w:hAnsi="Times New Roman"/>
          <w:iCs/>
          <w:sz w:val="24"/>
          <w:szCs w:val="24"/>
          <w:lang w:val="vi-VN"/>
        </w:rPr>
        <w:t>.</w:t>
      </w:r>
    </w:p>
    <w:p w14:paraId="26B771CC"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iCs/>
          <w:sz w:val="24"/>
          <w:szCs w:val="24"/>
        </w:rPr>
        <w:t xml:space="preserve">Câu 26. </w:t>
      </w:r>
      <w:r w:rsidRPr="00F04FEB">
        <w:rPr>
          <w:rFonts w:ascii="Times New Roman" w:hAnsi="Times New Roman"/>
          <w:bCs/>
          <w:iCs/>
          <w:sz w:val="24"/>
          <w:szCs w:val="24"/>
        </w:rPr>
        <w:t>Chất nào sau đây có chứa nhóm chức carboxylic acid?</w:t>
      </w:r>
    </w:p>
    <w:p w14:paraId="6695720E"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vi-VN"/>
        </w:rPr>
      </w:pPr>
      <w:r w:rsidRPr="00F04FEB">
        <w:rPr>
          <w:rFonts w:ascii="Times New Roman" w:hAnsi="Times New Roman"/>
          <w:b/>
          <w:bCs/>
          <w:iCs/>
          <w:sz w:val="24"/>
          <w:szCs w:val="24"/>
          <w:lang w:val="vi-VN"/>
        </w:rPr>
        <w:tab/>
        <w:t>A.</w:t>
      </w:r>
      <w:r w:rsidRPr="00F04FEB">
        <w:rPr>
          <w:rFonts w:ascii="Times New Roman" w:hAnsi="Times New Roman"/>
          <w:iCs/>
          <w:sz w:val="24"/>
          <w:szCs w:val="24"/>
        </w:rPr>
        <w:t xml:space="preserve"> HCOOH.</w:t>
      </w:r>
      <w:r w:rsidRPr="00F04FEB">
        <w:rPr>
          <w:rFonts w:ascii="Times New Roman" w:hAnsi="Times New Roman"/>
          <w:b/>
          <w:iCs/>
          <w:sz w:val="24"/>
          <w:szCs w:val="24"/>
        </w:rPr>
        <w:tab/>
      </w:r>
      <w:r w:rsidRPr="00F04FEB">
        <w:rPr>
          <w:rFonts w:ascii="Times New Roman" w:hAnsi="Times New Roman"/>
          <w:b/>
          <w:bCs/>
          <w:iCs/>
          <w:sz w:val="24"/>
          <w:szCs w:val="24"/>
          <w:lang w:val="vi-VN"/>
        </w:rPr>
        <w:t>B.</w:t>
      </w:r>
      <w:r w:rsidRPr="00F04FEB">
        <w:rPr>
          <w:rFonts w:ascii="Times New Roman" w:hAnsi="Times New Roman"/>
          <w:b/>
          <w:bCs/>
          <w:iCs/>
          <w:sz w:val="24"/>
          <w:szCs w:val="24"/>
        </w:rPr>
        <w:t xml:space="preserve"> </w:t>
      </w:r>
      <w:r w:rsidRPr="00F04FEB">
        <w:rPr>
          <w:rFonts w:ascii="Times New Roman" w:hAnsi="Times New Roman"/>
          <w:bCs/>
          <w:iCs/>
          <w:sz w:val="24"/>
          <w:szCs w:val="24"/>
        </w:rPr>
        <w:t>C</w:t>
      </w:r>
      <w:r w:rsidRPr="00F04FEB">
        <w:rPr>
          <w:rFonts w:ascii="Times New Roman" w:hAnsi="Times New Roman"/>
          <w:bCs/>
          <w:iCs/>
          <w:sz w:val="24"/>
          <w:szCs w:val="24"/>
          <w:vertAlign w:val="subscript"/>
        </w:rPr>
        <w:t>2</w:t>
      </w:r>
      <w:r w:rsidRPr="00F04FEB">
        <w:rPr>
          <w:rFonts w:ascii="Times New Roman" w:hAnsi="Times New Roman"/>
          <w:bCs/>
          <w:iCs/>
          <w:sz w:val="24"/>
          <w:szCs w:val="24"/>
        </w:rPr>
        <w:t>H</w:t>
      </w:r>
      <w:r w:rsidRPr="00F04FEB">
        <w:rPr>
          <w:rFonts w:ascii="Times New Roman" w:hAnsi="Times New Roman"/>
          <w:bCs/>
          <w:iCs/>
          <w:sz w:val="24"/>
          <w:szCs w:val="24"/>
          <w:vertAlign w:val="subscript"/>
        </w:rPr>
        <w:t>5</w:t>
      </w:r>
      <w:r w:rsidRPr="00F04FEB">
        <w:rPr>
          <w:rFonts w:ascii="Times New Roman" w:hAnsi="Times New Roman"/>
          <w:bCs/>
          <w:iCs/>
          <w:sz w:val="24"/>
          <w:szCs w:val="24"/>
        </w:rPr>
        <w:t>OH</w:t>
      </w:r>
      <w:r w:rsidRPr="00F04FEB">
        <w:rPr>
          <w:rFonts w:ascii="Times New Roman" w:hAnsi="Times New Roman"/>
          <w:iCs/>
          <w:sz w:val="24"/>
          <w:szCs w:val="24"/>
          <w:lang w:val="vi-VN"/>
        </w:rPr>
        <w:t>.</w:t>
      </w:r>
      <w:r w:rsidRPr="00F04FEB">
        <w:rPr>
          <w:rFonts w:ascii="Times New Roman" w:hAnsi="Times New Roman"/>
          <w:b/>
          <w:iCs/>
          <w:sz w:val="24"/>
          <w:szCs w:val="24"/>
        </w:rPr>
        <w:tab/>
      </w:r>
      <w:r w:rsidRPr="00F04FEB">
        <w:rPr>
          <w:rFonts w:ascii="Times New Roman" w:hAnsi="Times New Roman"/>
          <w:b/>
          <w:bCs/>
          <w:iCs/>
          <w:sz w:val="24"/>
          <w:szCs w:val="24"/>
          <w:lang w:val="vi-VN"/>
        </w:rPr>
        <w:t>C.</w:t>
      </w:r>
      <w:r w:rsidRPr="00F04FEB">
        <w:rPr>
          <w:rFonts w:ascii="Times New Roman" w:hAnsi="Times New Roman"/>
          <w:iCs/>
          <w:sz w:val="24"/>
          <w:szCs w:val="24"/>
        </w:rPr>
        <w:t xml:space="preserve"> CH</w:t>
      </w:r>
      <w:r w:rsidRPr="00F04FEB">
        <w:rPr>
          <w:rFonts w:ascii="Times New Roman" w:hAnsi="Times New Roman"/>
          <w:iCs/>
          <w:sz w:val="24"/>
          <w:szCs w:val="24"/>
          <w:vertAlign w:val="subscript"/>
        </w:rPr>
        <w:t>3</w:t>
      </w:r>
      <w:r w:rsidRPr="00F04FEB">
        <w:rPr>
          <w:rFonts w:ascii="Times New Roman" w:hAnsi="Times New Roman"/>
          <w:iCs/>
          <w:sz w:val="24"/>
          <w:szCs w:val="24"/>
        </w:rPr>
        <w:t>COCH</w:t>
      </w:r>
      <w:r w:rsidRPr="00F04FEB">
        <w:rPr>
          <w:rFonts w:ascii="Times New Roman" w:hAnsi="Times New Roman"/>
          <w:iCs/>
          <w:sz w:val="24"/>
          <w:szCs w:val="24"/>
          <w:vertAlign w:val="subscript"/>
        </w:rPr>
        <w:t>3</w:t>
      </w:r>
      <w:r w:rsidRPr="00F04FEB">
        <w:rPr>
          <w:rFonts w:ascii="Times New Roman" w:hAnsi="Times New Roman"/>
          <w:iCs/>
          <w:sz w:val="24"/>
          <w:szCs w:val="24"/>
          <w:lang w:val="vi-VN"/>
        </w:rPr>
        <w:t>.</w:t>
      </w:r>
      <w:r w:rsidRPr="00F04FEB">
        <w:rPr>
          <w:rFonts w:ascii="Times New Roman" w:hAnsi="Times New Roman"/>
          <w:b/>
          <w:iCs/>
          <w:sz w:val="24"/>
          <w:szCs w:val="24"/>
        </w:rPr>
        <w:tab/>
      </w:r>
      <w:r w:rsidRPr="00F04FEB">
        <w:rPr>
          <w:rFonts w:ascii="Times New Roman" w:hAnsi="Times New Roman"/>
          <w:b/>
          <w:bCs/>
          <w:iCs/>
          <w:sz w:val="24"/>
          <w:szCs w:val="24"/>
          <w:lang w:val="vi-VN"/>
        </w:rPr>
        <w:t>D.</w:t>
      </w:r>
      <w:r w:rsidRPr="00F04FEB">
        <w:rPr>
          <w:rFonts w:ascii="Times New Roman" w:hAnsi="Times New Roman"/>
          <w:iCs/>
          <w:sz w:val="24"/>
          <w:szCs w:val="24"/>
        </w:rPr>
        <w:t xml:space="preserve"> CH</w:t>
      </w:r>
      <w:r w:rsidRPr="00F04FEB">
        <w:rPr>
          <w:rFonts w:ascii="Times New Roman" w:hAnsi="Times New Roman"/>
          <w:iCs/>
          <w:sz w:val="24"/>
          <w:szCs w:val="24"/>
          <w:vertAlign w:val="subscript"/>
        </w:rPr>
        <w:t>3</w:t>
      </w:r>
      <w:r w:rsidRPr="00F04FEB">
        <w:rPr>
          <w:rFonts w:ascii="Times New Roman" w:hAnsi="Times New Roman"/>
          <w:iCs/>
          <w:sz w:val="24"/>
          <w:szCs w:val="24"/>
        </w:rPr>
        <w:t>CHO</w:t>
      </w:r>
      <w:r w:rsidRPr="00F04FEB">
        <w:rPr>
          <w:rFonts w:ascii="Times New Roman" w:hAnsi="Times New Roman"/>
          <w:iCs/>
          <w:sz w:val="24"/>
          <w:szCs w:val="24"/>
          <w:lang w:val="vi-VN"/>
        </w:rPr>
        <w:t>.</w:t>
      </w:r>
    </w:p>
    <w:p w14:paraId="0E455FDA" w14:textId="77777777" w:rsidR="008A2D14" w:rsidRPr="00F04FEB" w:rsidRDefault="008A2D14" w:rsidP="008A2D14">
      <w:pPr>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27. </w:t>
      </w:r>
      <w:r w:rsidRPr="00F04FEB">
        <w:rPr>
          <w:rFonts w:ascii="Times New Roman" w:hAnsi="Times New Roman"/>
          <w:iCs/>
          <w:sz w:val="24"/>
          <w:szCs w:val="24"/>
        </w:rPr>
        <w:t>Nhóm chức –NH</w:t>
      </w:r>
      <w:r w:rsidRPr="00F04FEB">
        <w:rPr>
          <w:rFonts w:ascii="Times New Roman" w:hAnsi="Times New Roman"/>
          <w:iCs/>
          <w:sz w:val="24"/>
          <w:szCs w:val="24"/>
          <w:vertAlign w:val="subscript"/>
        </w:rPr>
        <w:t>2</w:t>
      </w:r>
      <w:r w:rsidRPr="00F04FEB">
        <w:rPr>
          <w:rFonts w:ascii="Times New Roman" w:hAnsi="Times New Roman"/>
          <w:iCs/>
          <w:sz w:val="24"/>
          <w:szCs w:val="24"/>
        </w:rPr>
        <w:t xml:space="preserve"> là của hợp chất nào sau đây?</w:t>
      </w:r>
    </w:p>
    <w:p w14:paraId="167ADCBB"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pt-BR"/>
        </w:rPr>
      </w:pPr>
      <w:r w:rsidRPr="00F04FEB">
        <w:rPr>
          <w:rFonts w:ascii="Times New Roman" w:hAnsi="Times New Roman"/>
          <w:b/>
          <w:bCs/>
          <w:iCs/>
          <w:sz w:val="24"/>
          <w:szCs w:val="24"/>
          <w:lang w:val="pt-BR"/>
        </w:rPr>
        <w:tab/>
        <w:t>A.</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Carboxylic acid.</w:t>
      </w:r>
      <w:r w:rsidRPr="00F04FEB">
        <w:rPr>
          <w:rFonts w:ascii="Times New Roman" w:hAnsi="Times New Roman"/>
          <w:b/>
          <w:iCs/>
          <w:sz w:val="24"/>
          <w:szCs w:val="24"/>
          <w:lang w:val="pt-BR"/>
        </w:rPr>
        <w:tab/>
      </w:r>
      <w:r w:rsidRPr="00F04FEB">
        <w:rPr>
          <w:rFonts w:ascii="Times New Roman" w:hAnsi="Times New Roman"/>
          <w:b/>
          <w:bCs/>
          <w:iCs/>
          <w:sz w:val="24"/>
          <w:szCs w:val="24"/>
          <w:lang w:val="pt-BR"/>
        </w:rPr>
        <w:t>B.</w:t>
      </w:r>
      <w:r w:rsidRPr="00F04FEB">
        <w:rPr>
          <w:rFonts w:ascii="Times New Roman" w:hAnsi="Times New Roman"/>
          <w:bCs/>
          <w:iCs/>
          <w:sz w:val="24"/>
          <w:szCs w:val="24"/>
          <w:lang w:val="pt-BR"/>
        </w:rPr>
        <w:t xml:space="preserve"> Amine.</w:t>
      </w:r>
      <w:r w:rsidRPr="00F04FEB">
        <w:rPr>
          <w:rFonts w:ascii="Times New Roman" w:hAnsi="Times New Roman"/>
          <w:b/>
          <w:iCs/>
          <w:sz w:val="24"/>
          <w:szCs w:val="24"/>
          <w:lang w:val="pt-BR"/>
        </w:rPr>
        <w:tab/>
      </w:r>
      <w:r w:rsidRPr="00F04FEB">
        <w:rPr>
          <w:rFonts w:ascii="Times New Roman" w:hAnsi="Times New Roman"/>
          <w:b/>
          <w:bCs/>
          <w:iCs/>
          <w:sz w:val="24"/>
          <w:szCs w:val="24"/>
          <w:lang w:val="pt-BR"/>
        </w:rPr>
        <w:t>C.</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Alcohol.</w:t>
      </w:r>
      <w:r w:rsidRPr="00F04FEB">
        <w:rPr>
          <w:rFonts w:ascii="Times New Roman" w:hAnsi="Times New Roman"/>
          <w:b/>
          <w:iCs/>
          <w:sz w:val="24"/>
          <w:szCs w:val="24"/>
          <w:lang w:val="pt-BR"/>
        </w:rPr>
        <w:tab/>
      </w:r>
      <w:r w:rsidRPr="00F04FEB">
        <w:rPr>
          <w:rFonts w:ascii="Times New Roman" w:hAnsi="Times New Roman"/>
          <w:b/>
          <w:bCs/>
          <w:iCs/>
          <w:sz w:val="24"/>
          <w:szCs w:val="24"/>
          <w:lang w:val="pt-BR"/>
        </w:rPr>
        <w:t>D.</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Ketone.</w:t>
      </w:r>
    </w:p>
    <w:p w14:paraId="02729DB2" w14:textId="77777777" w:rsidR="008A2D14" w:rsidRPr="00F04FEB" w:rsidRDefault="008A2D14" w:rsidP="008A2D14">
      <w:pPr>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28. </w:t>
      </w:r>
      <w:r w:rsidRPr="00F04FEB">
        <w:rPr>
          <w:rFonts w:ascii="Times New Roman" w:hAnsi="Times New Roman"/>
          <w:iCs/>
          <w:sz w:val="24"/>
          <w:szCs w:val="24"/>
        </w:rPr>
        <w:t>Nhóm chức –CHO là của hợp chất nào sau đây?</w:t>
      </w:r>
    </w:p>
    <w:p w14:paraId="02186C24"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pt-BR"/>
        </w:rPr>
      </w:pPr>
      <w:r w:rsidRPr="00F04FEB">
        <w:rPr>
          <w:rFonts w:ascii="Times New Roman" w:hAnsi="Times New Roman"/>
          <w:b/>
          <w:bCs/>
          <w:iCs/>
          <w:sz w:val="24"/>
          <w:szCs w:val="24"/>
          <w:lang w:val="pt-BR"/>
        </w:rPr>
        <w:tab/>
        <w:t>A.</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Carboxylic acid.</w:t>
      </w:r>
      <w:r w:rsidRPr="00F04FEB">
        <w:rPr>
          <w:rFonts w:ascii="Times New Roman" w:hAnsi="Times New Roman"/>
          <w:b/>
          <w:iCs/>
          <w:sz w:val="24"/>
          <w:szCs w:val="24"/>
          <w:lang w:val="pt-BR"/>
        </w:rPr>
        <w:tab/>
      </w:r>
      <w:r w:rsidRPr="00F04FEB">
        <w:rPr>
          <w:rFonts w:ascii="Times New Roman" w:hAnsi="Times New Roman"/>
          <w:b/>
          <w:bCs/>
          <w:iCs/>
          <w:sz w:val="24"/>
          <w:szCs w:val="24"/>
          <w:lang w:val="pt-BR"/>
        </w:rPr>
        <w:t>B.</w:t>
      </w:r>
      <w:r w:rsidRPr="00F04FEB">
        <w:rPr>
          <w:rFonts w:ascii="Times New Roman" w:hAnsi="Times New Roman"/>
          <w:bCs/>
          <w:iCs/>
          <w:sz w:val="24"/>
          <w:szCs w:val="24"/>
          <w:lang w:val="pt-BR"/>
        </w:rPr>
        <w:t xml:space="preserve"> Aldehyde.</w:t>
      </w:r>
      <w:r w:rsidRPr="00F04FEB">
        <w:rPr>
          <w:rFonts w:ascii="Times New Roman" w:hAnsi="Times New Roman"/>
          <w:b/>
          <w:iCs/>
          <w:sz w:val="24"/>
          <w:szCs w:val="24"/>
          <w:lang w:val="pt-BR"/>
        </w:rPr>
        <w:tab/>
      </w:r>
      <w:r w:rsidRPr="00F04FEB">
        <w:rPr>
          <w:rFonts w:ascii="Times New Roman" w:hAnsi="Times New Roman"/>
          <w:b/>
          <w:bCs/>
          <w:iCs/>
          <w:sz w:val="24"/>
          <w:szCs w:val="24"/>
          <w:lang w:val="pt-BR"/>
        </w:rPr>
        <w:t>C.</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Alcohol.</w:t>
      </w:r>
      <w:r w:rsidRPr="00F04FEB">
        <w:rPr>
          <w:rFonts w:ascii="Times New Roman" w:hAnsi="Times New Roman"/>
          <w:b/>
          <w:iCs/>
          <w:sz w:val="24"/>
          <w:szCs w:val="24"/>
          <w:lang w:val="pt-BR"/>
        </w:rPr>
        <w:tab/>
      </w:r>
      <w:r w:rsidRPr="00F04FEB">
        <w:rPr>
          <w:rFonts w:ascii="Times New Roman" w:hAnsi="Times New Roman"/>
          <w:b/>
          <w:bCs/>
          <w:iCs/>
          <w:sz w:val="24"/>
          <w:szCs w:val="24"/>
          <w:lang w:val="pt-BR"/>
        </w:rPr>
        <w:t>D.</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Ketone.</w:t>
      </w:r>
    </w:p>
    <w:p w14:paraId="7DF95693"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iCs/>
          <w:sz w:val="24"/>
          <w:szCs w:val="24"/>
        </w:rPr>
        <w:t xml:space="preserve">Câu 29. </w:t>
      </w:r>
      <w:r w:rsidRPr="00F04FEB">
        <w:rPr>
          <w:rFonts w:ascii="Times New Roman" w:hAnsi="Times New Roman"/>
          <w:iCs/>
          <w:sz w:val="24"/>
          <w:szCs w:val="24"/>
        </w:rPr>
        <w:t xml:space="preserve">Nhận định nào sau đây </w:t>
      </w:r>
      <w:r w:rsidRPr="00F04FEB">
        <w:rPr>
          <w:rFonts w:ascii="Times New Roman" w:hAnsi="Times New Roman"/>
          <w:b/>
          <w:iCs/>
          <w:sz w:val="24"/>
          <w:szCs w:val="24"/>
        </w:rPr>
        <w:t>không</w:t>
      </w:r>
      <w:r w:rsidRPr="00F04FEB">
        <w:rPr>
          <w:rFonts w:ascii="Times New Roman" w:hAnsi="Times New Roman"/>
          <w:iCs/>
          <w:sz w:val="24"/>
          <w:szCs w:val="24"/>
        </w:rPr>
        <w:t xml:space="preserve"> đúng?</w:t>
      </w:r>
    </w:p>
    <w:p w14:paraId="617B50C3"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rPr>
      </w:pPr>
      <w:r w:rsidRPr="00F04FEB">
        <w:rPr>
          <w:rFonts w:ascii="Times New Roman" w:hAnsi="Times New Roman"/>
          <w:b/>
          <w:bCs/>
          <w:iCs/>
          <w:sz w:val="24"/>
          <w:szCs w:val="24"/>
          <w:lang w:val="vi-VN"/>
        </w:rPr>
        <w:tab/>
        <w:t>A.</w:t>
      </w:r>
      <w:r w:rsidRPr="00F04FEB">
        <w:rPr>
          <w:rFonts w:ascii="Times New Roman" w:hAnsi="Times New Roman"/>
          <w:iCs/>
          <w:sz w:val="24"/>
          <w:szCs w:val="24"/>
        </w:rPr>
        <w:t xml:space="preserve"> CH</w:t>
      </w:r>
      <w:r w:rsidRPr="00F04FEB">
        <w:rPr>
          <w:rFonts w:ascii="Times New Roman" w:hAnsi="Times New Roman"/>
          <w:iCs/>
          <w:sz w:val="24"/>
          <w:szCs w:val="24"/>
          <w:vertAlign w:val="subscript"/>
        </w:rPr>
        <w:t>4</w:t>
      </w:r>
      <w:r w:rsidRPr="00F04FEB">
        <w:rPr>
          <w:rFonts w:ascii="Times New Roman" w:hAnsi="Times New Roman"/>
          <w:iCs/>
          <w:sz w:val="24"/>
          <w:szCs w:val="24"/>
        </w:rPr>
        <w:t>, CH</w:t>
      </w:r>
      <w:r w:rsidRPr="00F04FEB">
        <w:rPr>
          <w:rFonts w:ascii="Times New Roman" w:hAnsi="Times New Roman"/>
          <w:iCs/>
          <w:sz w:val="24"/>
          <w:szCs w:val="24"/>
          <w:vertAlign w:val="subscript"/>
        </w:rPr>
        <w:t>2</w:t>
      </w:r>
      <w:r w:rsidRPr="00F04FEB">
        <w:rPr>
          <w:rFonts w:ascii="Times New Roman" w:hAnsi="Times New Roman"/>
          <w:iCs/>
          <w:sz w:val="24"/>
          <w:szCs w:val="24"/>
        </w:rPr>
        <w:t>=CH</w:t>
      </w:r>
      <w:r w:rsidRPr="00F04FEB">
        <w:rPr>
          <w:rFonts w:ascii="Times New Roman" w:hAnsi="Times New Roman"/>
          <w:iCs/>
          <w:sz w:val="24"/>
          <w:szCs w:val="24"/>
          <w:vertAlign w:val="subscript"/>
        </w:rPr>
        <w:t>2</w:t>
      </w:r>
      <w:r w:rsidRPr="00F04FEB">
        <w:rPr>
          <w:rFonts w:ascii="Times New Roman" w:hAnsi="Times New Roman"/>
          <w:iCs/>
          <w:sz w:val="24"/>
          <w:szCs w:val="24"/>
        </w:rPr>
        <w:t xml:space="preserve"> và CH</w:t>
      </w:r>
      <m:oMath>
        <m:r>
          <w:rPr>
            <w:rFonts w:ascii="Cambria Math" w:hAnsi="Cambria Math"/>
            <w:sz w:val="24"/>
            <w:szCs w:val="24"/>
          </w:rPr>
          <m:t>≡</m:t>
        </m:r>
      </m:oMath>
      <w:r w:rsidRPr="00F04FEB">
        <w:rPr>
          <w:rFonts w:ascii="Times New Roman" w:hAnsi="Times New Roman"/>
          <w:iCs/>
          <w:sz w:val="24"/>
          <w:szCs w:val="24"/>
        </w:rPr>
        <w:t>CH là những hydrocarbon.</w:t>
      </w:r>
    </w:p>
    <w:p w14:paraId="52D63BDB"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lang w:val="vi-VN"/>
        </w:rPr>
      </w:pPr>
      <w:r w:rsidRPr="00F04FEB">
        <w:rPr>
          <w:rFonts w:ascii="Times New Roman" w:hAnsi="Times New Roman"/>
          <w:b/>
          <w:bCs/>
          <w:iCs/>
          <w:sz w:val="24"/>
          <w:szCs w:val="24"/>
          <w:lang w:val="vi-VN"/>
        </w:rPr>
        <w:tab/>
        <w:t>B.</w:t>
      </w:r>
      <w:r w:rsidRPr="00F04FEB">
        <w:rPr>
          <w:rFonts w:ascii="Times New Roman" w:hAnsi="Times New Roman"/>
          <w:b/>
          <w:bCs/>
          <w:iCs/>
          <w:sz w:val="24"/>
          <w:szCs w:val="24"/>
        </w:rPr>
        <w:t xml:space="preserve"> </w:t>
      </w:r>
      <w:r w:rsidRPr="00F04FEB">
        <w:rPr>
          <w:rFonts w:ascii="Times New Roman" w:hAnsi="Times New Roman"/>
          <w:bCs/>
          <w:iCs/>
          <w:sz w:val="24"/>
          <w:szCs w:val="24"/>
        </w:rPr>
        <w:t>CH</w:t>
      </w:r>
      <w:r w:rsidRPr="00F04FEB">
        <w:rPr>
          <w:rFonts w:ascii="Times New Roman" w:hAnsi="Times New Roman"/>
          <w:bCs/>
          <w:iCs/>
          <w:sz w:val="24"/>
          <w:szCs w:val="24"/>
          <w:vertAlign w:val="subscript"/>
        </w:rPr>
        <w:t>3</w:t>
      </w:r>
      <w:r w:rsidRPr="00F04FEB">
        <w:rPr>
          <w:rFonts w:ascii="Times New Roman" w:hAnsi="Times New Roman"/>
          <w:bCs/>
          <w:iCs/>
          <w:sz w:val="24"/>
          <w:szCs w:val="24"/>
        </w:rPr>
        <w:t>OH và HOCH</w:t>
      </w:r>
      <w:r w:rsidRPr="00F04FEB">
        <w:rPr>
          <w:rFonts w:ascii="Times New Roman" w:hAnsi="Times New Roman"/>
          <w:bCs/>
          <w:iCs/>
          <w:sz w:val="24"/>
          <w:szCs w:val="24"/>
          <w:vertAlign w:val="subscript"/>
        </w:rPr>
        <w:t>2</w:t>
      </w:r>
      <w:r w:rsidRPr="00F04FEB">
        <w:rPr>
          <w:rFonts w:ascii="Times New Roman" w:hAnsi="Times New Roman"/>
          <w:bCs/>
          <w:iCs/>
          <w:sz w:val="24"/>
          <w:szCs w:val="24"/>
        </w:rPr>
        <w:t>–CH</w:t>
      </w:r>
      <w:r w:rsidRPr="00F04FEB">
        <w:rPr>
          <w:rFonts w:ascii="Times New Roman" w:hAnsi="Times New Roman"/>
          <w:bCs/>
          <w:iCs/>
          <w:sz w:val="24"/>
          <w:szCs w:val="24"/>
          <w:vertAlign w:val="subscript"/>
        </w:rPr>
        <w:t>2</w:t>
      </w:r>
      <w:r w:rsidRPr="00F04FEB">
        <w:rPr>
          <w:rFonts w:ascii="Times New Roman" w:hAnsi="Times New Roman"/>
          <w:bCs/>
          <w:iCs/>
          <w:sz w:val="24"/>
          <w:szCs w:val="24"/>
        </w:rPr>
        <w:t>OH là những alcohol</w:t>
      </w:r>
      <w:r w:rsidRPr="00F04FEB">
        <w:rPr>
          <w:rFonts w:ascii="Times New Roman" w:hAnsi="Times New Roman"/>
          <w:iCs/>
          <w:sz w:val="24"/>
          <w:szCs w:val="24"/>
          <w:lang w:val="vi-VN"/>
        </w:rPr>
        <w:t>.</w:t>
      </w:r>
    </w:p>
    <w:p w14:paraId="7FC3136D"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rPr>
      </w:pPr>
      <w:r w:rsidRPr="00F04FEB">
        <w:rPr>
          <w:rFonts w:ascii="Times New Roman" w:hAnsi="Times New Roman"/>
          <w:b/>
          <w:bCs/>
          <w:iCs/>
          <w:sz w:val="24"/>
          <w:szCs w:val="24"/>
          <w:lang w:val="vi-VN"/>
        </w:rPr>
        <w:tab/>
        <w:t>C.</w:t>
      </w:r>
      <w:r w:rsidRPr="00F04FEB">
        <w:rPr>
          <w:rFonts w:ascii="Times New Roman" w:hAnsi="Times New Roman"/>
          <w:iCs/>
          <w:sz w:val="24"/>
          <w:szCs w:val="24"/>
        </w:rPr>
        <w:t xml:space="preserve"> CH</w:t>
      </w:r>
      <w:r w:rsidRPr="00F04FEB">
        <w:rPr>
          <w:rFonts w:ascii="Times New Roman" w:hAnsi="Times New Roman"/>
          <w:iCs/>
          <w:sz w:val="24"/>
          <w:szCs w:val="24"/>
          <w:vertAlign w:val="subscript"/>
        </w:rPr>
        <w:t>3</w:t>
      </w:r>
      <w:r w:rsidRPr="00F04FEB">
        <w:rPr>
          <w:rFonts w:ascii="Times New Roman" w:hAnsi="Times New Roman"/>
          <w:iCs/>
          <w:sz w:val="24"/>
          <w:szCs w:val="24"/>
        </w:rPr>
        <w:t>COOH và CH</w:t>
      </w:r>
      <w:r w:rsidRPr="00F04FEB">
        <w:rPr>
          <w:rFonts w:ascii="Times New Roman" w:hAnsi="Times New Roman"/>
          <w:iCs/>
          <w:sz w:val="24"/>
          <w:szCs w:val="24"/>
          <w:vertAlign w:val="subscript"/>
        </w:rPr>
        <w:t>2</w:t>
      </w:r>
      <w:r w:rsidRPr="00F04FEB">
        <w:rPr>
          <w:rFonts w:ascii="Times New Roman" w:hAnsi="Times New Roman"/>
          <w:iCs/>
          <w:sz w:val="24"/>
          <w:szCs w:val="24"/>
        </w:rPr>
        <w:t>(COOH)</w:t>
      </w:r>
      <w:r w:rsidRPr="00F04FEB">
        <w:rPr>
          <w:rFonts w:ascii="Times New Roman" w:hAnsi="Times New Roman"/>
          <w:iCs/>
          <w:sz w:val="24"/>
          <w:szCs w:val="24"/>
          <w:vertAlign w:val="subscript"/>
        </w:rPr>
        <w:t>2</w:t>
      </w:r>
      <w:r w:rsidRPr="00F04FEB">
        <w:rPr>
          <w:rFonts w:ascii="Times New Roman" w:hAnsi="Times New Roman"/>
          <w:iCs/>
          <w:sz w:val="24"/>
          <w:szCs w:val="24"/>
        </w:rPr>
        <w:t xml:space="preserve"> là những carboxylic acid.</w:t>
      </w:r>
    </w:p>
    <w:p w14:paraId="79CD38C0"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rPr>
      </w:pPr>
      <w:r w:rsidRPr="00F04FEB">
        <w:rPr>
          <w:rFonts w:ascii="Times New Roman" w:hAnsi="Times New Roman"/>
          <w:b/>
          <w:bCs/>
          <w:iCs/>
          <w:sz w:val="24"/>
          <w:szCs w:val="24"/>
          <w:lang w:val="vi-VN"/>
        </w:rPr>
        <w:tab/>
        <w:t>D.</w:t>
      </w:r>
      <w:r w:rsidRPr="00F04FEB">
        <w:rPr>
          <w:rFonts w:ascii="Times New Roman" w:hAnsi="Times New Roman"/>
          <w:iCs/>
          <w:sz w:val="24"/>
          <w:szCs w:val="24"/>
        </w:rPr>
        <w:t xml:space="preserve"> CH</w:t>
      </w:r>
      <w:r w:rsidRPr="00F04FEB">
        <w:rPr>
          <w:rFonts w:ascii="Times New Roman" w:hAnsi="Times New Roman"/>
          <w:iCs/>
          <w:sz w:val="24"/>
          <w:szCs w:val="24"/>
          <w:vertAlign w:val="subscript"/>
        </w:rPr>
        <w:t>3</w:t>
      </w:r>
      <w:r w:rsidRPr="00F04FEB">
        <w:rPr>
          <w:rFonts w:ascii="Times New Roman" w:hAnsi="Times New Roman"/>
          <w:iCs/>
          <w:sz w:val="24"/>
          <w:szCs w:val="24"/>
        </w:rPr>
        <w:t>CH=O và CH</w:t>
      </w:r>
      <w:r w:rsidRPr="00F04FEB">
        <w:rPr>
          <w:rFonts w:ascii="Times New Roman" w:hAnsi="Times New Roman"/>
          <w:iCs/>
          <w:sz w:val="24"/>
          <w:szCs w:val="24"/>
          <w:vertAlign w:val="subscript"/>
        </w:rPr>
        <w:t>3</w:t>
      </w:r>
      <w:r w:rsidRPr="00F04FEB">
        <w:rPr>
          <w:rFonts w:ascii="Times New Roman" w:hAnsi="Times New Roman"/>
          <w:iCs/>
          <w:sz w:val="24"/>
          <w:szCs w:val="24"/>
        </w:rPr>
        <w:t>COCH</w:t>
      </w:r>
      <w:r w:rsidRPr="00F04FEB">
        <w:rPr>
          <w:rFonts w:ascii="Times New Roman" w:hAnsi="Times New Roman"/>
          <w:iCs/>
          <w:sz w:val="24"/>
          <w:szCs w:val="24"/>
          <w:vertAlign w:val="subscript"/>
        </w:rPr>
        <w:t>3</w:t>
      </w:r>
      <w:r w:rsidRPr="00F04FEB">
        <w:rPr>
          <w:rFonts w:ascii="Times New Roman" w:hAnsi="Times New Roman"/>
          <w:iCs/>
          <w:sz w:val="24"/>
          <w:szCs w:val="24"/>
        </w:rPr>
        <w:t xml:space="preserve"> là những ketone</w:t>
      </w:r>
      <w:r w:rsidRPr="00F04FEB">
        <w:rPr>
          <w:rFonts w:ascii="Times New Roman" w:hAnsi="Times New Roman"/>
          <w:iCs/>
          <w:sz w:val="24"/>
          <w:szCs w:val="24"/>
          <w:lang w:val="vi-VN"/>
        </w:rPr>
        <w:t>.</w:t>
      </w:r>
    </w:p>
    <w:p w14:paraId="51071D34"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iCs/>
          <w:sz w:val="24"/>
          <w:szCs w:val="24"/>
        </w:rPr>
        <w:t xml:space="preserve">Câu 30. </w:t>
      </w:r>
      <w:r w:rsidRPr="00F04FEB">
        <w:rPr>
          <w:rFonts w:ascii="Times New Roman" w:hAnsi="Times New Roman"/>
          <w:bCs/>
          <w:iCs/>
          <w:sz w:val="24"/>
          <w:szCs w:val="24"/>
        </w:rPr>
        <w:t>Chất nào sau đây có chứa nhóm chức ester?</w:t>
      </w:r>
    </w:p>
    <w:p w14:paraId="18F82CAF"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vi-VN"/>
        </w:rPr>
      </w:pPr>
      <w:r w:rsidRPr="00F04FEB">
        <w:rPr>
          <w:rFonts w:ascii="Times New Roman" w:hAnsi="Times New Roman"/>
          <w:b/>
          <w:bCs/>
          <w:iCs/>
          <w:sz w:val="24"/>
          <w:szCs w:val="24"/>
          <w:lang w:val="vi-VN"/>
        </w:rPr>
        <w:tab/>
        <w:t>A.</w:t>
      </w:r>
      <w:r w:rsidRPr="00F04FEB">
        <w:rPr>
          <w:rFonts w:ascii="Times New Roman" w:hAnsi="Times New Roman"/>
          <w:iCs/>
          <w:sz w:val="24"/>
          <w:szCs w:val="24"/>
        </w:rPr>
        <w:t xml:space="preserve"> CH</w:t>
      </w:r>
      <w:r w:rsidRPr="00F04FEB">
        <w:rPr>
          <w:rFonts w:ascii="Times New Roman" w:hAnsi="Times New Roman"/>
          <w:iCs/>
          <w:sz w:val="24"/>
          <w:szCs w:val="24"/>
          <w:vertAlign w:val="subscript"/>
        </w:rPr>
        <w:t>3</w:t>
      </w:r>
      <w:r w:rsidRPr="00F04FEB">
        <w:rPr>
          <w:rFonts w:ascii="Times New Roman" w:hAnsi="Times New Roman"/>
          <w:iCs/>
          <w:sz w:val="24"/>
          <w:szCs w:val="24"/>
        </w:rPr>
        <w:t>COOH.</w:t>
      </w:r>
      <w:r w:rsidRPr="00F04FEB">
        <w:rPr>
          <w:rFonts w:ascii="Times New Roman" w:hAnsi="Times New Roman"/>
          <w:b/>
          <w:iCs/>
          <w:sz w:val="24"/>
          <w:szCs w:val="24"/>
        </w:rPr>
        <w:tab/>
      </w:r>
      <w:r w:rsidRPr="00F04FEB">
        <w:rPr>
          <w:rFonts w:ascii="Times New Roman" w:hAnsi="Times New Roman"/>
          <w:b/>
          <w:bCs/>
          <w:iCs/>
          <w:sz w:val="24"/>
          <w:szCs w:val="24"/>
          <w:lang w:val="vi-VN"/>
        </w:rPr>
        <w:t>B.</w:t>
      </w:r>
      <w:r w:rsidRPr="00F04FEB">
        <w:rPr>
          <w:rFonts w:ascii="Times New Roman" w:hAnsi="Times New Roman"/>
          <w:b/>
          <w:bCs/>
          <w:iCs/>
          <w:sz w:val="24"/>
          <w:szCs w:val="24"/>
        </w:rPr>
        <w:t xml:space="preserve"> </w:t>
      </w:r>
      <w:r w:rsidRPr="00F04FEB">
        <w:rPr>
          <w:rFonts w:ascii="Times New Roman" w:hAnsi="Times New Roman"/>
          <w:bCs/>
          <w:iCs/>
          <w:sz w:val="24"/>
          <w:szCs w:val="24"/>
        </w:rPr>
        <w:t>CH</w:t>
      </w:r>
      <w:r w:rsidRPr="00F04FEB">
        <w:rPr>
          <w:rFonts w:ascii="Times New Roman" w:hAnsi="Times New Roman"/>
          <w:bCs/>
          <w:iCs/>
          <w:sz w:val="24"/>
          <w:szCs w:val="24"/>
          <w:vertAlign w:val="subscript"/>
        </w:rPr>
        <w:t>3</w:t>
      </w:r>
      <w:r w:rsidRPr="00F04FEB">
        <w:rPr>
          <w:rFonts w:ascii="Times New Roman" w:hAnsi="Times New Roman"/>
          <w:bCs/>
          <w:iCs/>
          <w:sz w:val="24"/>
          <w:szCs w:val="24"/>
        </w:rPr>
        <w:t>OH</w:t>
      </w:r>
      <w:r w:rsidRPr="00F04FEB">
        <w:rPr>
          <w:rFonts w:ascii="Times New Roman" w:hAnsi="Times New Roman"/>
          <w:iCs/>
          <w:sz w:val="24"/>
          <w:szCs w:val="24"/>
          <w:lang w:val="vi-VN"/>
        </w:rPr>
        <w:t>.</w:t>
      </w:r>
      <w:r w:rsidRPr="00F04FEB">
        <w:rPr>
          <w:rFonts w:ascii="Times New Roman" w:hAnsi="Times New Roman"/>
          <w:b/>
          <w:iCs/>
          <w:sz w:val="24"/>
          <w:szCs w:val="24"/>
        </w:rPr>
        <w:tab/>
      </w:r>
      <w:r w:rsidRPr="00F04FEB">
        <w:rPr>
          <w:rFonts w:ascii="Times New Roman" w:hAnsi="Times New Roman"/>
          <w:b/>
          <w:bCs/>
          <w:iCs/>
          <w:sz w:val="24"/>
          <w:szCs w:val="24"/>
          <w:lang w:val="vi-VN"/>
        </w:rPr>
        <w:t>C.</w:t>
      </w:r>
      <w:r w:rsidRPr="00F04FEB">
        <w:rPr>
          <w:rFonts w:ascii="Times New Roman" w:hAnsi="Times New Roman"/>
          <w:iCs/>
          <w:sz w:val="24"/>
          <w:szCs w:val="24"/>
        </w:rPr>
        <w:t xml:space="preserve"> CH</w:t>
      </w:r>
      <w:r w:rsidRPr="00F04FEB">
        <w:rPr>
          <w:rFonts w:ascii="Times New Roman" w:hAnsi="Times New Roman"/>
          <w:iCs/>
          <w:sz w:val="24"/>
          <w:szCs w:val="24"/>
          <w:vertAlign w:val="subscript"/>
        </w:rPr>
        <w:t>3</w:t>
      </w:r>
      <w:r w:rsidRPr="00F04FEB">
        <w:rPr>
          <w:rFonts w:ascii="Times New Roman" w:hAnsi="Times New Roman"/>
          <w:iCs/>
          <w:sz w:val="24"/>
          <w:szCs w:val="24"/>
        </w:rPr>
        <w:t>COCH</w:t>
      </w:r>
      <w:r w:rsidRPr="00F04FEB">
        <w:rPr>
          <w:rFonts w:ascii="Times New Roman" w:hAnsi="Times New Roman"/>
          <w:iCs/>
          <w:sz w:val="24"/>
          <w:szCs w:val="24"/>
          <w:vertAlign w:val="subscript"/>
        </w:rPr>
        <w:t>3</w:t>
      </w:r>
      <w:r w:rsidRPr="00F04FEB">
        <w:rPr>
          <w:rFonts w:ascii="Times New Roman" w:hAnsi="Times New Roman"/>
          <w:iCs/>
          <w:sz w:val="24"/>
          <w:szCs w:val="24"/>
          <w:lang w:val="vi-VN"/>
        </w:rPr>
        <w:t>.</w:t>
      </w:r>
      <w:r w:rsidRPr="00F04FEB">
        <w:rPr>
          <w:rFonts w:ascii="Times New Roman" w:hAnsi="Times New Roman"/>
          <w:b/>
          <w:iCs/>
          <w:sz w:val="24"/>
          <w:szCs w:val="24"/>
        </w:rPr>
        <w:tab/>
      </w:r>
      <w:r w:rsidRPr="00F04FEB">
        <w:rPr>
          <w:rFonts w:ascii="Times New Roman" w:hAnsi="Times New Roman"/>
          <w:b/>
          <w:bCs/>
          <w:iCs/>
          <w:sz w:val="24"/>
          <w:szCs w:val="24"/>
          <w:lang w:val="vi-VN"/>
        </w:rPr>
        <w:t>D.</w:t>
      </w:r>
      <w:r w:rsidRPr="00F04FEB">
        <w:rPr>
          <w:rFonts w:ascii="Times New Roman" w:hAnsi="Times New Roman"/>
          <w:iCs/>
          <w:sz w:val="24"/>
          <w:szCs w:val="24"/>
        </w:rPr>
        <w:t xml:space="preserve"> CH</w:t>
      </w:r>
      <w:r w:rsidRPr="00F04FEB">
        <w:rPr>
          <w:rFonts w:ascii="Times New Roman" w:hAnsi="Times New Roman"/>
          <w:iCs/>
          <w:sz w:val="24"/>
          <w:szCs w:val="24"/>
          <w:vertAlign w:val="subscript"/>
        </w:rPr>
        <w:t>3</w:t>
      </w:r>
      <w:r w:rsidRPr="00F04FEB">
        <w:rPr>
          <w:rFonts w:ascii="Times New Roman" w:hAnsi="Times New Roman"/>
          <w:iCs/>
          <w:sz w:val="24"/>
          <w:szCs w:val="24"/>
        </w:rPr>
        <w:t>COOC</w:t>
      </w:r>
      <w:r w:rsidRPr="00F04FEB">
        <w:rPr>
          <w:rFonts w:ascii="Times New Roman" w:hAnsi="Times New Roman"/>
          <w:iCs/>
          <w:sz w:val="24"/>
          <w:szCs w:val="24"/>
          <w:vertAlign w:val="subscript"/>
        </w:rPr>
        <w:t>2</w:t>
      </w:r>
      <w:r w:rsidRPr="00F04FEB">
        <w:rPr>
          <w:rFonts w:ascii="Times New Roman" w:hAnsi="Times New Roman"/>
          <w:iCs/>
          <w:sz w:val="24"/>
          <w:szCs w:val="24"/>
        </w:rPr>
        <w:t>H</w:t>
      </w:r>
      <w:r w:rsidRPr="00F04FEB">
        <w:rPr>
          <w:rFonts w:ascii="Times New Roman" w:hAnsi="Times New Roman"/>
          <w:iCs/>
          <w:sz w:val="24"/>
          <w:szCs w:val="24"/>
          <w:vertAlign w:val="subscript"/>
        </w:rPr>
        <w:t>5</w:t>
      </w:r>
      <w:r w:rsidRPr="00F04FEB">
        <w:rPr>
          <w:rFonts w:ascii="Times New Roman" w:hAnsi="Times New Roman"/>
          <w:iCs/>
          <w:sz w:val="24"/>
          <w:szCs w:val="24"/>
          <w:lang w:val="vi-VN"/>
        </w:rPr>
        <w:t>.</w:t>
      </w:r>
    </w:p>
    <w:p w14:paraId="03D6F26C" w14:textId="77777777" w:rsidR="008A2D14" w:rsidRPr="00F04FEB" w:rsidRDefault="008A2D14" w:rsidP="008A2D14">
      <w:pPr>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31. </w:t>
      </w:r>
      <w:r w:rsidRPr="00F04FEB">
        <w:rPr>
          <w:rFonts w:ascii="Times New Roman" w:hAnsi="Times New Roman"/>
          <w:iCs/>
          <w:sz w:val="24"/>
          <w:szCs w:val="24"/>
        </w:rPr>
        <w:t>Hợp chất C</w:t>
      </w:r>
      <w:r w:rsidRPr="00F04FEB">
        <w:rPr>
          <w:rFonts w:ascii="Times New Roman" w:hAnsi="Times New Roman"/>
          <w:iCs/>
          <w:sz w:val="24"/>
          <w:szCs w:val="24"/>
          <w:vertAlign w:val="subscript"/>
        </w:rPr>
        <w:t>2</w:t>
      </w:r>
      <w:r w:rsidRPr="00F04FEB">
        <w:rPr>
          <w:rFonts w:ascii="Times New Roman" w:hAnsi="Times New Roman"/>
          <w:iCs/>
          <w:sz w:val="24"/>
          <w:szCs w:val="24"/>
        </w:rPr>
        <w:t>H</w:t>
      </w:r>
      <w:r w:rsidRPr="00F04FEB">
        <w:rPr>
          <w:rFonts w:ascii="Times New Roman" w:hAnsi="Times New Roman"/>
          <w:iCs/>
          <w:sz w:val="24"/>
          <w:szCs w:val="24"/>
          <w:vertAlign w:val="subscript"/>
        </w:rPr>
        <w:t>5</w:t>
      </w:r>
      <w:r w:rsidRPr="00F04FEB">
        <w:rPr>
          <w:rFonts w:ascii="Times New Roman" w:hAnsi="Times New Roman"/>
          <w:iCs/>
          <w:sz w:val="24"/>
          <w:szCs w:val="24"/>
        </w:rPr>
        <w:t>Br thuộc loại hợp chất nào sau đây?</w:t>
      </w:r>
    </w:p>
    <w:p w14:paraId="681EB93A"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pt-BR"/>
        </w:rPr>
      </w:pPr>
      <w:r w:rsidRPr="00F04FEB">
        <w:rPr>
          <w:rFonts w:ascii="Times New Roman" w:hAnsi="Times New Roman"/>
          <w:b/>
          <w:bCs/>
          <w:iCs/>
          <w:sz w:val="24"/>
          <w:szCs w:val="24"/>
          <w:lang w:val="pt-BR"/>
        </w:rPr>
        <w:tab/>
        <w:t>A.</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Dẫn xuất halogen.</w:t>
      </w:r>
      <w:r w:rsidRPr="00F04FEB">
        <w:rPr>
          <w:rFonts w:ascii="Times New Roman" w:hAnsi="Times New Roman"/>
          <w:b/>
          <w:iCs/>
          <w:sz w:val="24"/>
          <w:szCs w:val="24"/>
          <w:lang w:val="pt-BR"/>
        </w:rPr>
        <w:tab/>
      </w:r>
      <w:r w:rsidRPr="00F04FEB">
        <w:rPr>
          <w:rFonts w:ascii="Times New Roman" w:hAnsi="Times New Roman"/>
          <w:b/>
          <w:bCs/>
          <w:iCs/>
          <w:sz w:val="24"/>
          <w:szCs w:val="24"/>
          <w:lang w:val="pt-BR"/>
        </w:rPr>
        <w:t>B.</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Alcohol.</w:t>
      </w:r>
      <w:r w:rsidRPr="00F04FEB">
        <w:rPr>
          <w:rFonts w:ascii="Times New Roman" w:hAnsi="Times New Roman"/>
          <w:b/>
          <w:iCs/>
          <w:sz w:val="24"/>
          <w:szCs w:val="24"/>
          <w:lang w:val="pt-BR"/>
        </w:rPr>
        <w:tab/>
      </w:r>
      <w:r w:rsidRPr="00F04FEB">
        <w:rPr>
          <w:rFonts w:ascii="Times New Roman" w:hAnsi="Times New Roman"/>
          <w:b/>
          <w:bCs/>
          <w:iCs/>
          <w:sz w:val="24"/>
          <w:szCs w:val="24"/>
          <w:lang w:val="pt-BR"/>
        </w:rPr>
        <w:t>C.</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Ester.</w:t>
      </w:r>
      <w:r w:rsidRPr="00F04FEB">
        <w:rPr>
          <w:rFonts w:ascii="Times New Roman" w:hAnsi="Times New Roman"/>
          <w:b/>
          <w:iCs/>
          <w:sz w:val="24"/>
          <w:szCs w:val="24"/>
          <w:lang w:val="pt-BR"/>
        </w:rPr>
        <w:tab/>
      </w:r>
      <w:r w:rsidRPr="00F04FEB">
        <w:rPr>
          <w:rFonts w:ascii="Times New Roman" w:hAnsi="Times New Roman"/>
          <w:b/>
          <w:bCs/>
          <w:iCs/>
          <w:sz w:val="24"/>
          <w:szCs w:val="24"/>
          <w:lang w:val="pt-BR"/>
        </w:rPr>
        <w:t>D.</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Ether.</w:t>
      </w:r>
    </w:p>
    <w:p w14:paraId="7DB4D569"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iCs/>
          <w:sz w:val="24"/>
          <w:szCs w:val="24"/>
        </w:rPr>
        <w:t xml:space="preserve">Câu 32. </w:t>
      </w:r>
      <w:r w:rsidRPr="00F04FEB">
        <w:rPr>
          <w:rFonts w:ascii="Times New Roman" w:hAnsi="Times New Roman"/>
          <w:sz w:val="24"/>
          <w:szCs w:val="24"/>
          <w:lang w:val="vi-VN"/>
        </w:rPr>
        <w:t>Trường</w:t>
      </w:r>
      <w:r w:rsidRPr="00F04FEB">
        <w:rPr>
          <w:rFonts w:ascii="Times New Roman" w:hAnsi="Times New Roman"/>
          <w:sz w:val="24"/>
          <w:szCs w:val="24"/>
        </w:rPr>
        <w:t xml:space="preserve"> hợp nào </w:t>
      </w:r>
      <w:r w:rsidRPr="00F04FEB">
        <w:rPr>
          <w:rFonts w:ascii="Times New Roman" w:hAnsi="Times New Roman"/>
          <w:sz w:val="24"/>
          <w:szCs w:val="24"/>
          <w:lang w:val="vi-VN"/>
        </w:rPr>
        <w:t>dưới</w:t>
      </w:r>
      <w:r w:rsidRPr="00F04FEB">
        <w:rPr>
          <w:rFonts w:ascii="Times New Roman" w:hAnsi="Times New Roman"/>
          <w:sz w:val="24"/>
          <w:szCs w:val="24"/>
        </w:rPr>
        <w:t xml:space="preserve"> đây khoanh đúng nhóm chức carboxylic acid của ethanoic acid?</w:t>
      </w:r>
    </w:p>
    <w:p w14:paraId="1D6C1A34"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sz w:val="24"/>
          <w:szCs w:val="24"/>
        </w:rPr>
        <w:tab/>
        <w:t xml:space="preserve">A. </w:t>
      </w:r>
      <w:r w:rsidRPr="00F04FEB">
        <w:rPr>
          <w:rFonts w:ascii="Times New Roman" w:hAnsi="Times New Roman"/>
          <w:noProof/>
          <w:sz w:val="24"/>
          <w:szCs w:val="24"/>
        </w:rPr>
        <w:drawing>
          <wp:inline distT="0" distB="0" distL="0" distR="0" wp14:anchorId="006F3715" wp14:editId="45A0CAF7">
            <wp:extent cx="1179578" cy="871730"/>
            <wp:effectExtent l="0" t="0" r="190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79578" cy="871730"/>
                    </a:xfrm>
                    <a:prstGeom prst="rect">
                      <a:avLst/>
                    </a:prstGeom>
                  </pic:spPr>
                </pic:pic>
              </a:graphicData>
            </a:graphic>
          </wp:inline>
        </w:drawing>
      </w:r>
      <w:r w:rsidRPr="00F04FEB">
        <w:rPr>
          <w:rFonts w:ascii="Times New Roman" w:hAnsi="Times New Roman"/>
          <w:b/>
          <w:sz w:val="24"/>
          <w:szCs w:val="24"/>
        </w:rPr>
        <w:tab/>
      </w:r>
      <w:r w:rsidRPr="00F04FEB">
        <w:rPr>
          <w:rFonts w:ascii="Times New Roman" w:hAnsi="Times New Roman"/>
          <w:b/>
          <w:sz w:val="24"/>
          <w:szCs w:val="24"/>
        </w:rPr>
        <w:tab/>
        <w:t xml:space="preserve">B. </w:t>
      </w:r>
      <w:r w:rsidRPr="00F04FEB">
        <w:rPr>
          <w:rFonts w:ascii="Times New Roman" w:hAnsi="Times New Roman"/>
          <w:noProof/>
          <w:sz w:val="24"/>
          <w:szCs w:val="24"/>
        </w:rPr>
        <w:drawing>
          <wp:inline distT="0" distB="0" distL="0" distR="0" wp14:anchorId="44973142" wp14:editId="774999E0">
            <wp:extent cx="1155194" cy="72542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55194" cy="725425"/>
                    </a:xfrm>
                    <a:prstGeom prst="rect">
                      <a:avLst/>
                    </a:prstGeom>
                  </pic:spPr>
                </pic:pic>
              </a:graphicData>
            </a:graphic>
          </wp:inline>
        </w:drawing>
      </w:r>
      <w:r w:rsidRPr="00F04FEB">
        <w:rPr>
          <w:rFonts w:ascii="Times New Roman" w:hAnsi="Times New Roman"/>
          <w:b/>
          <w:sz w:val="24"/>
          <w:szCs w:val="24"/>
        </w:rPr>
        <w:t xml:space="preserve"> </w:t>
      </w:r>
      <w:r w:rsidRPr="00F04FEB">
        <w:rPr>
          <w:rFonts w:ascii="Times New Roman" w:hAnsi="Times New Roman"/>
          <w:b/>
          <w:sz w:val="24"/>
          <w:szCs w:val="24"/>
        </w:rPr>
        <w:tab/>
      </w:r>
    </w:p>
    <w:p w14:paraId="5735F682"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sz w:val="24"/>
          <w:szCs w:val="24"/>
        </w:rPr>
      </w:pPr>
      <w:r w:rsidRPr="00F04FEB">
        <w:rPr>
          <w:rFonts w:ascii="Times New Roman" w:hAnsi="Times New Roman"/>
          <w:b/>
          <w:sz w:val="24"/>
          <w:szCs w:val="24"/>
        </w:rPr>
        <w:tab/>
        <w:t xml:space="preserve">C. </w:t>
      </w:r>
      <w:r w:rsidRPr="00F04FEB">
        <w:rPr>
          <w:rFonts w:ascii="Times New Roman" w:hAnsi="Times New Roman"/>
          <w:noProof/>
          <w:sz w:val="24"/>
          <w:szCs w:val="24"/>
        </w:rPr>
        <w:drawing>
          <wp:inline distT="0" distB="0" distL="0" distR="0" wp14:anchorId="5DA10B9A" wp14:editId="0646FC13">
            <wp:extent cx="1258827" cy="777242"/>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58827" cy="777242"/>
                    </a:xfrm>
                    <a:prstGeom prst="rect">
                      <a:avLst/>
                    </a:prstGeom>
                  </pic:spPr>
                </pic:pic>
              </a:graphicData>
            </a:graphic>
          </wp:inline>
        </w:drawing>
      </w:r>
      <w:r w:rsidRPr="00F04FEB">
        <w:rPr>
          <w:rFonts w:ascii="Times New Roman" w:hAnsi="Times New Roman"/>
          <w:b/>
          <w:sz w:val="24"/>
          <w:szCs w:val="24"/>
        </w:rPr>
        <w:tab/>
      </w:r>
      <w:r w:rsidRPr="00F04FEB">
        <w:rPr>
          <w:rFonts w:ascii="Times New Roman" w:hAnsi="Times New Roman"/>
          <w:b/>
          <w:sz w:val="24"/>
          <w:szCs w:val="24"/>
        </w:rPr>
        <w:tab/>
        <w:t xml:space="preserve">D. </w:t>
      </w:r>
      <w:r w:rsidRPr="00F04FEB">
        <w:rPr>
          <w:rFonts w:ascii="Times New Roman" w:hAnsi="Times New Roman"/>
          <w:noProof/>
          <w:sz w:val="24"/>
          <w:szCs w:val="24"/>
        </w:rPr>
        <w:drawing>
          <wp:inline distT="0" distB="0" distL="0" distR="0" wp14:anchorId="6C41124E" wp14:editId="17683D63">
            <wp:extent cx="1152146" cy="737618"/>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52146" cy="737618"/>
                    </a:xfrm>
                    <a:prstGeom prst="rect">
                      <a:avLst/>
                    </a:prstGeom>
                  </pic:spPr>
                </pic:pic>
              </a:graphicData>
            </a:graphic>
          </wp:inline>
        </w:drawing>
      </w:r>
    </w:p>
    <w:p w14:paraId="4C3ECD37"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pt-BR"/>
        </w:rPr>
      </w:pPr>
      <w:r w:rsidRPr="00F04FEB">
        <w:rPr>
          <w:rFonts w:ascii="Times New Roman" w:hAnsi="Times New Roman"/>
          <w:b/>
          <w:bCs/>
          <w:iCs/>
          <w:sz w:val="24"/>
          <w:szCs w:val="24"/>
          <w:lang w:val="pt-BR"/>
        </w:rPr>
        <w:t>Câu 33.</w:t>
      </w:r>
      <w:r w:rsidRPr="00F04FEB">
        <w:rPr>
          <w:rFonts w:ascii="Times New Roman" w:hAnsi="Times New Roman"/>
          <w:iCs/>
          <w:sz w:val="24"/>
          <w:szCs w:val="24"/>
          <w:lang w:val="pt-BR"/>
        </w:rPr>
        <w:t xml:space="preserve"> Vitamine A có cấu trúc phân tử biểu diễn như sau:</w:t>
      </w:r>
    </w:p>
    <w:p w14:paraId="205397B7" w14:textId="77777777" w:rsidR="008A2D14" w:rsidRPr="00F04FEB" w:rsidRDefault="008A2D14" w:rsidP="008A2D14">
      <w:pPr>
        <w:tabs>
          <w:tab w:val="left" w:pos="283"/>
          <w:tab w:val="left" w:pos="2880"/>
          <w:tab w:val="left" w:pos="5310"/>
          <w:tab w:val="left" w:pos="7830"/>
        </w:tabs>
        <w:spacing w:line="264" w:lineRule="auto"/>
        <w:jc w:val="center"/>
        <w:rPr>
          <w:rFonts w:ascii="Times New Roman" w:hAnsi="Times New Roman"/>
          <w:iCs/>
          <w:sz w:val="24"/>
          <w:szCs w:val="24"/>
          <w:lang w:val="pt-BR"/>
        </w:rPr>
      </w:pPr>
      <w:r w:rsidRPr="00F04FEB">
        <w:rPr>
          <w:rFonts w:ascii="Times New Roman" w:hAnsi="Times New Roman"/>
          <w:iCs/>
          <w:noProof/>
          <w:sz w:val="24"/>
          <w:szCs w:val="24"/>
        </w:rPr>
        <w:drawing>
          <wp:inline distT="0" distB="0" distL="0" distR="0" wp14:anchorId="1507CCF8" wp14:editId="674EFCF0">
            <wp:extent cx="3158836" cy="89788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3166747" cy="900131"/>
                    </a:xfrm>
                    <a:prstGeom prst="rect">
                      <a:avLst/>
                    </a:prstGeom>
                  </pic:spPr>
                </pic:pic>
              </a:graphicData>
            </a:graphic>
          </wp:inline>
        </w:drawing>
      </w:r>
    </w:p>
    <w:p w14:paraId="41F00E10"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pt-BR"/>
        </w:rPr>
      </w:pPr>
      <w:r w:rsidRPr="00F04FEB">
        <w:rPr>
          <w:rFonts w:ascii="Times New Roman" w:hAnsi="Times New Roman"/>
          <w:iCs/>
          <w:sz w:val="24"/>
          <w:szCs w:val="24"/>
          <w:lang w:val="pt-BR"/>
        </w:rPr>
        <w:t>Nhóm chức có trong vitamine A là</w:t>
      </w:r>
    </w:p>
    <w:p w14:paraId="315859B3"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lang w:val="pt-BR"/>
        </w:rPr>
      </w:pPr>
      <w:r w:rsidRPr="00F04FEB">
        <w:rPr>
          <w:rFonts w:ascii="Times New Roman" w:hAnsi="Times New Roman"/>
          <w:b/>
          <w:bCs/>
          <w:iCs/>
          <w:sz w:val="24"/>
          <w:szCs w:val="24"/>
          <w:lang w:val="pt-BR"/>
        </w:rPr>
        <w:tab/>
        <w:t xml:space="preserve">A. </w:t>
      </w:r>
      <w:r w:rsidRPr="00F04FEB">
        <w:rPr>
          <w:rFonts w:ascii="Times New Roman" w:hAnsi="Times New Roman"/>
          <w:iCs/>
          <w:sz w:val="24"/>
          <w:szCs w:val="24"/>
          <w:lang w:val="pt-BR"/>
        </w:rPr>
        <w:t>aldehyde.</w:t>
      </w:r>
      <w:r w:rsidRPr="00F04FEB">
        <w:rPr>
          <w:rFonts w:ascii="Times New Roman" w:hAnsi="Times New Roman"/>
          <w:b/>
          <w:iCs/>
          <w:sz w:val="24"/>
          <w:szCs w:val="24"/>
          <w:lang w:val="pt-BR"/>
        </w:rPr>
        <w:tab/>
      </w:r>
      <w:r w:rsidRPr="00F04FEB">
        <w:rPr>
          <w:rFonts w:ascii="Times New Roman" w:hAnsi="Times New Roman"/>
          <w:b/>
          <w:bCs/>
          <w:iCs/>
          <w:sz w:val="24"/>
          <w:szCs w:val="24"/>
          <w:lang w:val="pt-BR"/>
        </w:rPr>
        <w:t>B.</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ketone.</w:t>
      </w:r>
      <w:r w:rsidRPr="00F04FEB">
        <w:rPr>
          <w:rFonts w:ascii="Times New Roman" w:hAnsi="Times New Roman"/>
          <w:b/>
          <w:iCs/>
          <w:sz w:val="24"/>
          <w:szCs w:val="24"/>
          <w:lang w:val="pt-BR"/>
        </w:rPr>
        <w:tab/>
      </w:r>
      <w:r w:rsidRPr="00F04FEB">
        <w:rPr>
          <w:rFonts w:ascii="Times New Roman" w:hAnsi="Times New Roman"/>
          <w:b/>
          <w:bCs/>
          <w:iCs/>
          <w:sz w:val="24"/>
          <w:szCs w:val="24"/>
          <w:lang w:val="pt-BR"/>
        </w:rPr>
        <w:t>C.</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ether.</w:t>
      </w:r>
      <w:r w:rsidRPr="00F04FEB">
        <w:rPr>
          <w:rFonts w:ascii="Times New Roman" w:hAnsi="Times New Roman"/>
          <w:b/>
          <w:iCs/>
          <w:sz w:val="24"/>
          <w:szCs w:val="24"/>
          <w:lang w:val="pt-BR"/>
        </w:rPr>
        <w:tab/>
      </w:r>
      <w:r w:rsidRPr="00F04FEB">
        <w:rPr>
          <w:rFonts w:ascii="Times New Roman" w:hAnsi="Times New Roman"/>
          <w:b/>
          <w:bCs/>
          <w:iCs/>
          <w:sz w:val="24"/>
          <w:szCs w:val="24"/>
          <w:lang w:val="pt-BR"/>
        </w:rPr>
        <w:t>D.</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alcohol.</w:t>
      </w:r>
    </w:p>
    <w:p w14:paraId="2575F25C" w14:textId="77777777" w:rsidR="008A2D14" w:rsidRPr="00F04FEB" w:rsidRDefault="008A2D14" w:rsidP="008A2D14">
      <w:pPr>
        <w:pStyle w:val="pn"/>
        <w:spacing w:line="264" w:lineRule="auto"/>
        <w:jc w:val="both"/>
        <w:rPr>
          <w:shd w:val="clear" w:color="auto" w:fill="FFFFFF"/>
        </w:rPr>
      </w:pPr>
      <w:r w:rsidRPr="00F04FEB">
        <w:rPr>
          <w:b/>
          <w:iCs/>
          <w:szCs w:val="24"/>
        </w:rPr>
        <w:t xml:space="preserve">Câu 34. </w:t>
      </w:r>
      <w:r w:rsidRPr="00F04FEB">
        <w:rPr>
          <w:shd w:val="clear" w:color="auto" w:fill="FFFFFF"/>
        </w:rPr>
        <w:t>Lactic acid là một loại alpha hydroxy acid hay </w:t>
      </w:r>
      <w:hyperlink r:id="rId49" w:tgtFrame="_blank" w:history="1">
        <w:r w:rsidRPr="00F04FEB">
          <w:rPr>
            <w:rStyle w:val="Hyperlink"/>
            <w:b/>
            <w:bCs/>
            <w:color w:val="auto"/>
            <w:u w:val="none"/>
            <w:shd w:val="clear" w:color="auto" w:fill="FFFFFF"/>
          </w:rPr>
          <w:t>AHA</w:t>
        </w:r>
      </w:hyperlink>
      <w:r w:rsidRPr="00F04FEB">
        <w:rPr>
          <w:shd w:val="clear" w:color="auto" w:fill="FFFFFF"/>
        </w:rPr>
        <w:t xml:space="preserve">. Cấu trúc phân tử của chúng cho phép thẩm thấu vào sâu trong tế bào da, có khả năng ngậm nước cao và cấp ẩm, giúp da mềm mại. Lactic acid có công thức cấu tạo: </w:t>
      </w:r>
    </w:p>
    <w:p w14:paraId="38DF6E17" w14:textId="77777777" w:rsidR="008A2D14" w:rsidRPr="00F04FEB" w:rsidRDefault="008A2D14" w:rsidP="008A2D14">
      <w:pPr>
        <w:pStyle w:val="pn"/>
        <w:spacing w:line="264" w:lineRule="auto"/>
        <w:jc w:val="center"/>
        <w:rPr>
          <w:shd w:val="clear" w:color="auto" w:fill="FFFFFF"/>
        </w:rPr>
      </w:pPr>
      <w:r w:rsidRPr="00F04FEB">
        <w:rPr>
          <w:noProof/>
          <w:shd w:val="clear" w:color="auto" w:fill="FFFFFF"/>
        </w:rPr>
        <w:drawing>
          <wp:inline distT="0" distB="0" distL="0" distR="0" wp14:anchorId="5C4A81E4" wp14:editId="3165E796">
            <wp:extent cx="4150581" cy="9007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62575" cy="903368"/>
                    </a:xfrm>
                    <a:prstGeom prst="rect">
                      <a:avLst/>
                    </a:prstGeom>
                  </pic:spPr>
                </pic:pic>
              </a:graphicData>
            </a:graphic>
          </wp:inline>
        </w:drawing>
      </w:r>
    </w:p>
    <w:p w14:paraId="6E8F4ACF" w14:textId="77777777" w:rsidR="008A2D14" w:rsidRPr="00F04FEB" w:rsidRDefault="008A2D14" w:rsidP="008A2D14">
      <w:pPr>
        <w:pStyle w:val="pn"/>
        <w:spacing w:line="264" w:lineRule="auto"/>
        <w:jc w:val="both"/>
        <w:rPr>
          <w:shd w:val="clear" w:color="auto" w:fill="FFFFFF"/>
        </w:rPr>
      </w:pPr>
      <w:r w:rsidRPr="00F04FEB">
        <w:rPr>
          <w:shd w:val="clear" w:color="auto" w:fill="FFFFFF"/>
        </w:rPr>
        <w:t>Nhóm chức có trong phân tử lactic acid là</w:t>
      </w:r>
    </w:p>
    <w:p w14:paraId="0A35DAF8"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lang w:val="pt-BR"/>
        </w:rPr>
      </w:pPr>
      <w:r w:rsidRPr="00F04FEB">
        <w:rPr>
          <w:rFonts w:ascii="Times New Roman" w:hAnsi="Times New Roman"/>
          <w:b/>
          <w:bCs/>
          <w:iCs/>
          <w:sz w:val="24"/>
          <w:szCs w:val="24"/>
          <w:lang w:val="pt-BR"/>
        </w:rPr>
        <w:tab/>
        <w:t>A.</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carboxylic acid và aldehyde.</w:t>
      </w:r>
      <w:r w:rsidRPr="00F04FEB">
        <w:rPr>
          <w:rFonts w:ascii="Times New Roman" w:hAnsi="Times New Roman"/>
          <w:b/>
          <w:iCs/>
          <w:sz w:val="24"/>
          <w:szCs w:val="24"/>
          <w:lang w:val="pt-BR"/>
        </w:rPr>
        <w:tab/>
      </w:r>
      <w:r w:rsidRPr="00F04FEB">
        <w:rPr>
          <w:rFonts w:ascii="Times New Roman" w:hAnsi="Times New Roman"/>
          <w:b/>
          <w:bCs/>
          <w:iCs/>
          <w:sz w:val="24"/>
          <w:szCs w:val="24"/>
          <w:lang w:val="pt-BR"/>
        </w:rPr>
        <w:t>B.</w:t>
      </w:r>
      <w:r w:rsidRPr="00F04FEB">
        <w:rPr>
          <w:rFonts w:ascii="Times New Roman" w:hAnsi="Times New Roman"/>
          <w:bCs/>
          <w:iCs/>
          <w:sz w:val="24"/>
          <w:szCs w:val="24"/>
          <w:lang w:val="pt-BR"/>
        </w:rPr>
        <w:t xml:space="preserve"> aldehyde và alcohol.</w:t>
      </w:r>
      <w:r w:rsidRPr="00F04FEB">
        <w:rPr>
          <w:rFonts w:ascii="Times New Roman" w:hAnsi="Times New Roman"/>
          <w:b/>
          <w:iCs/>
          <w:sz w:val="24"/>
          <w:szCs w:val="24"/>
          <w:lang w:val="pt-BR"/>
        </w:rPr>
        <w:tab/>
      </w:r>
    </w:p>
    <w:p w14:paraId="4F1E01A2"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pt-BR"/>
        </w:rPr>
      </w:pPr>
      <w:r w:rsidRPr="00F04FEB">
        <w:rPr>
          <w:rFonts w:ascii="Times New Roman" w:hAnsi="Times New Roman"/>
          <w:b/>
          <w:iCs/>
          <w:sz w:val="24"/>
          <w:szCs w:val="24"/>
          <w:lang w:val="pt-BR"/>
        </w:rPr>
        <w:tab/>
      </w:r>
      <w:r w:rsidRPr="00F04FEB">
        <w:rPr>
          <w:rFonts w:ascii="Times New Roman" w:hAnsi="Times New Roman"/>
          <w:b/>
          <w:bCs/>
          <w:iCs/>
          <w:sz w:val="24"/>
          <w:szCs w:val="24"/>
          <w:lang w:val="pt-BR"/>
        </w:rPr>
        <w:t>C.</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alcohol và carboxylic acid.</w:t>
      </w:r>
      <w:r w:rsidRPr="00F04FEB">
        <w:rPr>
          <w:rFonts w:ascii="Times New Roman" w:hAnsi="Times New Roman"/>
          <w:b/>
          <w:iCs/>
          <w:sz w:val="24"/>
          <w:szCs w:val="24"/>
          <w:lang w:val="pt-BR"/>
        </w:rPr>
        <w:tab/>
      </w:r>
      <w:r w:rsidRPr="00F04FEB">
        <w:rPr>
          <w:rFonts w:ascii="Times New Roman" w:hAnsi="Times New Roman"/>
          <w:b/>
          <w:bCs/>
          <w:iCs/>
          <w:sz w:val="24"/>
          <w:szCs w:val="24"/>
          <w:lang w:val="pt-BR"/>
        </w:rPr>
        <w:t>D.</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ketone và carboxylic acid.</w:t>
      </w:r>
    </w:p>
    <w:p w14:paraId="4D317DC4"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bCs/>
          <w:iCs/>
          <w:sz w:val="24"/>
          <w:szCs w:val="24"/>
          <w:lang w:val="vi-VN"/>
        </w:rPr>
      </w:pPr>
      <w:r w:rsidRPr="00F04FEB">
        <w:rPr>
          <w:rFonts w:ascii="Times New Roman" w:hAnsi="Times New Roman"/>
          <w:b/>
          <w:iCs/>
          <w:sz w:val="24"/>
          <w:szCs w:val="24"/>
        </w:rPr>
        <w:t xml:space="preserve">Câu 35. </w:t>
      </w:r>
      <w:r w:rsidRPr="00F04FEB">
        <w:rPr>
          <w:rFonts w:ascii="Times New Roman" w:hAnsi="Times New Roman"/>
          <w:bCs/>
          <w:iCs/>
          <w:sz w:val="24"/>
          <w:szCs w:val="24"/>
          <w:lang w:val="vi-VN"/>
        </w:rPr>
        <w:t>Một hợp chất hữu cơ X chứa đồng thời hai nhóm chức alcohol và aldehyde. Khi đó, hợp chất X sẽ</w:t>
      </w:r>
    </w:p>
    <w:p w14:paraId="7EB2A0D7"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bCs/>
          <w:iCs/>
          <w:sz w:val="24"/>
          <w:szCs w:val="24"/>
          <w:lang w:val="vi-VN"/>
        </w:rPr>
      </w:pPr>
      <w:r w:rsidRPr="00F04FEB">
        <w:rPr>
          <w:rFonts w:ascii="Times New Roman" w:hAnsi="Times New Roman"/>
          <w:b/>
          <w:iCs/>
          <w:sz w:val="24"/>
          <w:szCs w:val="24"/>
          <w:lang w:val="vi-VN"/>
        </w:rPr>
        <w:tab/>
        <w:t>A.</w:t>
      </w:r>
      <w:r w:rsidRPr="00F04FEB">
        <w:rPr>
          <w:rFonts w:ascii="Times New Roman" w:hAnsi="Times New Roman"/>
          <w:bCs/>
          <w:iCs/>
          <w:sz w:val="24"/>
          <w:szCs w:val="24"/>
          <w:lang w:val="vi-VN"/>
        </w:rPr>
        <w:t xml:space="preserve"> chỉ thể hiện các tính chất hóa học đặc trưng của alcohol.</w:t>
      </w:r>
    </w:p>
    <w:p w14:paraId="25D153BD"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bCs/>
          <w:iCs/>
          <w:sz w:val="24"/>
          <w:szCs w:val="24"/>
          <w:lang w:val="vi-VN"/>
        </w:rPr>
      </w:pPr>
      <w:r w:rsidRPr="00F04FEB">
        <w:rPr>
          <w:rFonts w:ascii="Times New Roman" w:hAnsi="Times New Roman"/>
          <w:b/>
          <w:iCs/>
          <w:sz w:val="24"/>
          <w:szCs w:val="24"/>
          <w:lang w:val="vi-VN"/>
        </w:rPr>
        <w:tab/>
        <w:t>B.</w:t>
      </w:r>
      <w:r w:rsidRPr="00F04FEB">
        <w:rPr>
          <w:rFonts w:ascii="Times New Roman" w:hAnsi="Times New Roman"/>
          <w:bCs/>
          <w:iCs/>
          <w:sz w:val="24"/>
          <w:szCs w:val="24"/>
          <w:lang w:val="vi-VN"/>
        </w:rPr>
        <w:t xml:space="preserve"> chỉ thể hiện các tính chất hóa học đặc trưng của aldehyde.</w:t>
      </w:r>
    </w:p>
    <w:p w14:paraId="6A864868"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bCs/>
          <w:iCs/>
          <w:sz w:val="24"/>
          <w:szCs w:val="24"/>
          <w:lang w:val="vi-VN"/>
        </w:rPr>
      </w:pPr>
      <w:r w:rsidRPr="00F04FEB">
        <w:rPr>
          <w:rFonts w:ascii="Times New Roman" w:hAnsi="Times New Roman"/>
          <w:b/>
          <w:iCs/>
          <w:sz w:val="24"/>
          <w:szCs w:val="24"/>
          <w:lang w:val="vi-VN"/>
        </w:rPr>
        <w:tab/>
        <w:t xml:space="preserve">C. </w:t>
      </w:r>
      <w:r w:rsidRPr="00F04FEB">
        <w:rPr>
          <w:rFonts w:ascii="Times New Roman" w:hAnsi="Times New Roman"/>
          <w:bCs/>
          <w:iCs/>
          <w:sz w:val="24"/>
          <w:szCs w:val="24"/>
          <w:lang w:val="vi-VN"/>
        </w:rPr>
        <w:t>thể hiện các tính chất hóa học đặc trưng của cả alcohol và aldehyde.</w:t>
      </w:r>
    </w:p>
    <w:p w14:paraId="3C94BA50"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Cs/>
          <w:iCs/>
          <w:sz w:val="24"/>
          <w:szCs w:val="24"/>
          <w:lang w:val="vi-VN"/>
        </w:rPr>
      </w:pPr>
      <w:r w:rsidRPr="00F04FEB">
        <w:rPr>
          <w:rFonts w:ascii="Times New Roman" w:hAnsi="Times New Roman"/>
          <w:b/>
          <w:iCs/>
          <w:sz w:val="24"/>
          <w:szCs w:val="24"/>
          <w:lang w:val="vi-VN"/>
        </w:rPr>
        <w:lastRenderedPageBreak/>
        <w:tab/>
        <w:t>D.</w:t>
      </w:r>
      <w:r w:rsidRPr="00F04FEB">
        <w:rPr>
          <w:rFonts w:ascii="Times New Roman" w:hAnsi="Times New Roman"/>
          <w:bCs/>
          <w:iCs/>
          <w:sz w:val="24"/>
          <w:szCs w:val="24"/>
          <w:lang w:val="vi-VN"/>
        </w:rPr>
        <w:t xml:space="preserve"> không thể hiện tính chất hóa học đặc trưng của cả alcohol và aldehyde.</w:t>
      </w:r>
    </w:p>
    <w:p w14:paraId="30BC648F"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bCs/>
          <w:iCs/>
          <w:sz w:val="24"/>
          <w:szCs w:val="24"/>
        </w:rPr>
      </w:pPr>
      <w:r w:rsidRPr="00F04FEB">
        <w:rPr>
          <w:rFonts w:ascii="Times New Roman" w:hAnsi="Times New Roman"/>
          <w:b/>
          <w:iCs/>
          <w:sz w:val="24"/>
          <w:szCs w:val="24"/>
        </w:rPr>
        <w:t xml:space="preserve">Câu 36. </w:t>
      </w:r>
      <w:r w:rsidRPr="00F04FEB">
        <w:rPr>
          <w:rFonts w:ascii="Times New Roman" w:hAnsi="Times New Roman"/>
          <w:bCs/>
          <w:iCs/>
          <w:sz w:val="24"/>
          <w:szCs w:val="24"/>
        </w:rPr>
        <w:t>Phổ hồng ngoại là phương pháp vật lí rất quan trọng và phổ biến để nghiên cứu về</w:t>
      </w:r>
    </w:p>
    <w:p w14:paraId="466A7F17"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lang w:val="vi-VN"/>
        </w:rPr>
      </w:pPr>
      <w:r w:rsidRPr="00F04FEB">
        <w:rPr>
          <w:rFonts w:ascii="Times New Roman" w:hAnsi="Times New Roman"/>
          <w:b/>
          <w:bCs/>
          <w:iCs/>
          <w:sz w:val="24"/>
          <w:szCs w:val="24"/>
          <w:lang w:val="vi-VN"/>
        </w:rPr>
        <w:tab/>
        <w:t>A.</w:t>
      </w:r>
      <w:r w:rsidRPr="00F04FEB">
        <w:rPr>
          <w:rFonts w:ascii="Times New Roman" w:hAnsi="Times New Roman"/>
          <w:iCs/>
          <w:sz w:val="24"/>
          <w:szCs w:val="24"/>
        </w:rPr>
        <w:t xml:space="preserve"> thành phần nguyên tố chất hữu cơ</w:t>
      </w:r>
      <w:r w:rsidRPr="00F04FEB">
        <w:rPr>
          <w:rFonts w:ascii="Times New Roman" w:hAnsi="Times New Roman"/>
          <w:iCs/>
          <w:sz w:val="24"/>
          <w:szCs w:val="24"/>
          <w:lang w:val="vi-VN"/>
        </w:rPr>
        <w:t>.</w:t>
      </w:r>
      <w:r w:rsidRPr="00F04FEB">
        <w:rPr>
          <w:rFonts w:ascii="Times New Roman" w:hAnsi="Times New Roman"/>
          <w:b/>
          <w:iCs/>
          <w:sz w:val="24"/>
          <w:szCs w:val="24"/>
        </w:rPr>
        <w:tab/>
      </w:r>
      <w:r w:rsidRPr="00F04FEB">
        <w:rPr>
          <w:rFonts w:ascii="Times New Roman" w:hAnsi="Times New Roman"/>
          <w:b/>
          <w:bCs/>
          <w:iCs/>
          <w:sz w:val="24"/>
          <w:szCs w:val="24"/>
          <w:lang w:val="vi-VN"/>
        </w:rPr>
        <w:t>B.</w:t>
      </w:r>
      <w:r w:rsidRPr="00F04FEB">
        <w:rPr>
          <w:rFonts w:ascii="Times New Roman" w:hAnsi="Times New Roman"/>
          <w:iCs/>
          <w:sz w:val="24"/>
          <w:szCs w:val="24"/>
        </w:rPr>
        <w:t xml:space="preserve"> thành phần phân tử hợp chất hữu cơ</w:t>
      </w:r>
      <w:r w:rsidRPr="00F04FEB">
        <w:rPr>
          <w:rFonts w:ascii="Times New Roman" w:hAnsi="Times New Roman"/>
          <w:iCs/>
          <w:sz w:val="24"/>
          <w:szCs w:val="24"/>
          <w:lang w:val="vi-VN"/>
        </w:rPr>
        <w:t>.</w:t>
      </w:r>
    </w:p>
    <w:p w14:paraId="7E9A7795"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vi-VN"/>
        </w:rPr>
      </w:pPr>
      <w:r w:rsidRPr="00F04FEB">
        <w:rPr>
          <w:rFonts w:ascii="Times New Roman" w:hAnsi="Times New Roman"/>
          <w:b/>
          <w:bCs/>
          <w:iCs/>
          <w:sz w:val="24"/>
          <w:szCs w:val="24"/>
          <w:lang w:val="vi-VN"/>
        </w:rPr>
        <w:tab/>
        <w:t xml:space="preserve">C. </w:t>
      </w:r>
      <w:r w:rsidRPr="00F04FEB">
        <w:rPr>
          <w:rFonts w:ascii="Times New Roman" w:hAnsi="Times New Roman"/>
          <w:iCs/>
          <w:sz w:val="24"/>
          <w:szCs w:val="24"/>
        </w:rPr>
        <w:t>cấu tạo hợp chất hữu cơ</w:t>
      </w:r>
      <w:r w:rsidRPr="00F04FEB">
        <w:rPr>
          <w:rFonts w:ascii="Times New Roman" w:hAnsi="Times New Roman"/>
          <w:iCs/>
          <w:sz w:val="24"/>
          <w:szCs w:val="24"/>
          <w:lang w:val="vi-VN"/>
        </w:rPr>
        <w:t>.</w:t>
      </w:r>
      <w:r w:rsidRPr="00F04FEB">
        <w:rPr>
          <w:rFonts w:ascii="Times New Roman" w:hAnsi="Times New Roman"/>
          <w:b/>
          <w:iCs/>
          <w:sz w:val="24"/>
          <w:szCs w:val="24"/>
        </w:rPr>
        <w:tab/>
      </w:r>
      <w:r w:rsidRPr="00F04FEB">
        <w:rPr>
          <w:rFonts w:ascii="Times New Roman" w:hAnsi="Times New Roman"/>
          <w:b/>
          <w:bCs/>
          <w:iCs/>
          <w:sz w:val="24"/>
          <w:szCs w:val="24"/>
          <w:lang w:val="vi-VN"/>
        </w:rPr>
        <w:t>D.</w:t>
      </w:r>
      <w:r w:rsidRPr="00F04FEB">
        <w:rPr>
          <w:rFonts w:ascii="Times New Roman" w:hAnsi="Times New Roman"/>
          <w:iCs/>
          <w:sz w:val="24"/>
          <w:szCs w:val="24"/>
        </w:rPr>
        <w:t xml:space="preserve"> cấu trúc không gian hợp chất hữu cơ</w:t>
      </w:r>
      <w:r w:rsidRPr="00F04FEB">
        <w:rPr>
          <w:rFonts w:ascii="Times New Roman" w:hAnsi="Times New Roman"/>
          <w:iCs/>
          <w:sz w:val="24"/>
          <w:szCs w:val="24"/>
          <w:lang w:val="vi-VN"/>
        </w:rPr>
        <w:t>.</w:t>
      </w:r>
    </w:p>
    <w:p w14:paraId="06EA945B" w14:textId="77777777" w:rsidR="008A2D14" w:rsidRPr="00F04FEB" w:rsidRDefault="008A2D14" w:rsidP="008A2D14">
      <w:pPr>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37. </w:t>
      </w:r>
      <w:r w:rsidRPr="00F04FEB">
        <w:rPr>
          <w:rFonts w:ascii="Times New Roman" w:hAnsi="Times New Roman"/>
          <w:iCs/>
          <w:sz w:val="24"/>
          <w:szCs w:val="24"/>
        </w:rPr>
        <w:t>Phổ hồng ngoại của hợp chất hữu cơ nào sau đây có hấp thụ ở vùng 3500 – 3200 cm</w:t>
      </w:r>
      <w:r w:rsidRPr="00F04FEB">
        <w:rPr>
          <w:rFonts w:ascii="Times New Roman" w:hAnsi="Times New Roman"/>
          <w:iCs/>
          <w:sz w:val="24"/>
          <w:szCs w:val="24"/>
          <w:vertAlign w:val="superscript"/>
        </w:rPr>
        <w:t>-1</w:t>
      </w:r>
      <w:r w:rsidRPr="00F04FEB">
        <w:rPr>
          <w:rFonts w:ascii="Times New Roman" w:hAnsi="Times New Roman"/>
          <w:iCs/>
          <w:sz w:val="24"/>
          <w:szCs w:val="24"/>
        </w:rPr>
        <w:t>?</w:t>
      </w:r>
    </w:p>
    <w:p w14:paraId="704A1908"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pt-BR"/>
        </w:rPr>
      </w:pPr>
      <w:r w:rsidRPr="00F04FEB">
        <w:rPr>
          <w:rFonts w:ascii="Times New Roman" w:hAnsi="Times New Roman"/>
          <w:b/>
          <w:bCs/>
          <w:iCs/>
          <w:sz w:val="24"/>
          <w:szCs w:val="24"/>
          <w:lang w:val="pt-BR"/>
        </w:rPr>
        <w:tab/>
        <w:t>A.</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Aldehyde.</w:t>
      </w:r>
      <w:r w:rsidRPr="00F04FEB">
        <w:rPr>
          <w:rFonts w:ascii="Times New Roman" w:hAnsi="Times New Roman"/>
          <w:b/>
          <w:iCs/>
          <w:sz w:val="24"/>
          <w:szCs w:val="24"/>
          <w:lang w:val="pt-BR"/>
        </w:rPr>
        <w:tab/>
      </w:r>
      <w:r w:rsidRPr="00F04FEB">
        <w:rPr>
          <w:rFonts w:ascii="Times New Roman" w:hAnsi="Times New Roman"/>
          <w:b/>
          <w:bCs/>
          <w:iCs/>
          <w:sz w:val="24"/>
          <w:szCs w:val="24"/>
          <w:lang w:val="pt-BR"/>
        </w:rPr>
        <w:t>B.</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Ketone.</w:t>
      </w:r>
      <w:r w:rsidRPr="00F04FEB">
        <w:rPr>
          <w:rFonts w:ascii="Times New Roman" w:hAnsi="Times New Roman"/>
          <w:b/>
          <w:iCs/>
          <w:sz w:val="24"/>
          <w:szCs w:val="24"/>
          <w:lang w:val="pt-BR"/>
        </w:rPr>
        <w:tab/>
      </w:r>
      <w:r w:rsidRPr="00F04FEB">
        <w:rPr>
          <w:rFonts w:ascii="Times New Roman" w:hAnsi="Times New Roman"/>
          <w:b/>
          <w:bCs/>
          <w:iCs/>
          <w:sz w:val="24"/>
          <w:szCs w:val="24"/>
          <w:lang w:val="pt-BR"/>
        </w:rPr>
        <w:t xml:space="preserve">C. </w:t>
      </w:r>
      <w:r w:rsidRPr="00F04FEB">
        <w:rPr>
          <w:rFonts w:ascii="Times New Roman" w:hAnsi="Times New Roman"/>
          <w:iCs/>
          <w:sz w:val="24"/>
          <w:szCs w:val="24"/>
          <w:lang w:val="pt-BR"/>
        </w:rPr>
        <w:t>Ester.</w:t>
      </w:r>
      <w:r w:rsidRPr="00F04FEB">
        <w:rPr>
          <w:rFonts w:ascii="Times New Roman" w:hAnsi="Times New Roman"/>
          <w:b/>
          <w:iCs/>
          <w:sz w:val="24"/>
          <w:szCs w:val="24"/>
          <w:lang w:val="pt-BR"/>
        </w:rPr>
        <w:tab/>
      </w:r>
      <w:r w:rsidRPr="00F04FEB">
        <w:rPr>
          <w:rFonts w:ascii="Times New Roman" w:hAnsi="Times New Roman"/>
          <w:b/>
          <w:bCs/>
          <w:iCs/>
          <w:sz w:val="24"/>
          <w:szCs w:val="24"/>
          <w:lang w:val="pt-BR"/>
        </w:rPr>
        <w:t xml:space="preserve">D. </w:t>
      </w:r>
      <w:r w:rsidRPr="00F04FEB">
        <w:rPr>
          <w:rFonts w:ascii="Times New Roman" w:hAnsi="Times New Roman"/>
          <w:iCs/>
          <w:sz w:val="24"/>
          <w:szCs w:val="24"/>
          <w:lang w:val="pt-BR"/>
        </w:rPr>
        <w:t>Alcohol.</w:t>
      </w:r>
    </w:p>
    <w:p w14:paraId="65AF4E07" w14:textId="77777777" w:rsidR="008A2D14" w:rsidRPr="00F04FEB" w:rsidRDefault="008A2D14" w:rsidP="008A2D14">
      <w:pPr>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38. </w:t>
      </w:r>
      <w:r w:rsidRPr="00F04FEB">
        <w:rPr>
          <w:rFonts w:ascii="Times New Roman" w:hAnsi="Times New Roman"/>
          <w:iCs/>
          <w:sz w:val="24"/>
          <w:szCs w:val="24"/>
        </w:rPr>
        <w:t>Phổ hồng ngoại của hợp chất hữu cơ nào sau đây có hấp thụ ở vùng 3300 – 2500 cm</w:t>
      </w:r>
      <w:r w:rsidRPr="00F04FEB">
        <w:rPr>
          <w:rFonts w:ascii="Times New Roman" w:hAnsi="Times New Roman"/>
          <w:iCs/>
          <w:sz w:val="24"/>
          <w:szCs w:val="24"/>
          <w:vertAlign w:val="superscript"/>
        </w:rPr>
        <w:t>-1</w:t>
      </w:r>
      <w:r w:rsidRPr="00F04FEB">
        <w:rPr>
          <w:rFonts w:ascii="Times New Roman" w:hAnsi="Times New Roman"/>
          <w:iCs/>
          <w:sz w:val="24"/>
          <w:szCs w:val="24"/>
        </w:rPr>
        <w:t>?</w:t>
      </w:r>
    </w:p>
    <w:p w14:paraId="115141C8"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pt-BR"/>
        </w:rPr>
      </w:pPr>
      <w:r w:rsidRPr="00F04FEB">
        <w:rPr>
          <w:rFonts w:ascii="Times New Roman" w:hAnsi="Times New Roman"/>
          <w:b/>
          <w:bCs/>
          <w:iCs/>
          <w:sz w:val="24"/>
          <w:szCs w:val="24"/>
          <w:lang w:val="pt-BR"/>
        </w:rPr>
        <w:tab/>
        <w:t>A.</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Aldehyde.</w:t>
      </w:r>
      <w:r w:rsidRPr="00F04FEB">
        <w:rPr>
          <w:rFonts w:ascii="Times New Roman" w:hAnsi="Times New Roman"/>
          <w:b/>
          <w:iCs/>
          <w:sz w:val="24"/>
          <w:szCs w:val="24"/>
          <w:lang w:val="pt-BR"/>
        </w:rPr>
        <w:tab/>
      </w:r>
      <w:r w:rsidRPr="00F04FEB">
        <w:rPr>
          <w:rFonts w:ascii="Times New Roman" w:hAnsi="Times New Roman"/>
          <w:b/>
          <w:bCs/>
          <w:iCs/>
          <w:sz w:val="24"/>
          <w:szCs w:val="24"/>
          <w:lang w:val="pt-BR"/>
        </w:rPr>
        <w:t>B.</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Ketone.</w:t>
      </w:r>
      <w:r w:rsidRPr="00F04FEB">
        <w:rPr>
          <w:rFonts w:ascii="Times New Roman" w:hAnsi="Times New Roman"/>
          <w:b/>
          <w:iCs/>
          <w:sz w:val="24"/>
          <w:szCs w:val="24"/>
          <w:lang w:val="pt-BR"/>
        </w:rPr>
        <w:tab/>
      </w:r>
      <w:r w:rsidRPr="00F04FEB">
        <w:rPr>
          <w:rFonts w:ascii="Times New Roman" w:hAnsi="Times New Roman"/>
          <w:b/>
          <w:bCs/>
          <w:iCs/>
          <w:sz w:val="24"/>
          <w:szCs w:val="24"/>
          <w:lang w:val="pt-BR"/>
        </w:rPr>
        <w:t xml:space="preserve">C. </w:t>
      </w:r>
      <w:r w:rsidRPr="00F04FEB">
        <w:rPr>
          <w:rFonts w:ascii="Times New Roman" w:hAnsi="Times New Roman"/>
          <w:iCs/>
          <w:sz w:val="24"/>
          <w:szCs w:val="24"/>
          <w:lang w:val="pt-BR"/>
        </w:rPr>
        <w:t>Carboxylic acid.</w:t>
      </w:r>
      <w:r w:rsidRPr="00F04FEB">
        <w:rPr>
          <w:rFonts w:ascii="Times New Roman" w:hAnsi="Times New Roman"/>
          <w:b/>
          <w:iCs/>
          <w:sz w:val="24"/>
          <w:szCs w:val="24"/>
          <w:lang w:val="pt-BR"/>
        </w:rPr>
        <w:tab/>
      </w:r>
      <w:r w:rsidRPr="00F04FEB">
        <w:rPr>
          <w:rFonts w:ascii="Times New Roman" w:hAnsi="Times New Roman"/>
          <w:b/>
          <w:bCs/>
          <w:iCs/>
          <w:sz w:val="24"/>
          <w:szCs w:val="24"/>
          <w:lang w:val="pt-BR"/>
        </w:rPr>
        <w:t xml:space="preserve">D. </w:t>
      </w:r>
      <w:r w:rsidRPr="00F04FEB">
        <w:rPr>
          <w:rFonts w:ascii="Times New Roman" w:hAnsi="Times New Roman"/>
          <w:iCs/>
          <w:sz w:val="24"/>
          <w:szCs w:val="24"/>
          <w:lang w:val="pt-BR"/>
        </w:rPr>
        <w:t>Alcohol.</w:t>
      </w:r>
    </w:p>
    <w:p w14:paraId="755543F6" w14:textId="77777777" w:rsidR="008A2D14" w:rsidRPr="00F04FEB" w:rsidRDefault="008A2D14" w:rsidP="008A2D14">
      <w:pPr>
        <w:tabs>
          <w:tab w:val="left" w:pos="2880"/>
          <w:tab w:val="left" w:pos="5310"/>
          <w:tab w:val="left" w:pos="7830"/>
        </w:tabs>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39. </w:t>
      </w:r>
      <w:r w:rsidRPr="00F04FEB">
        <w:rPr>
          <w:rFonts w:ascii="Times New Roman" w:hAnsi="Times New Roman"/>
          <w:iCs/>
          <w:sz w:val="24"/>
          <w:szCs w:val="24"/>
        </w:rPr>
        <w:t>Liên kết C – H trong nhóm chức aldehyde có số sóng hấp thụ đặc trưng trên phổ hồng ngoại là</w:t>
      </w:r>
    </w:p>
    <w:p w14:paraId="631D17F2"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Cs/>
          <w:iCs/>
          <w:sz w:val="24"/>
          <w:szCs w:val="24"/>
          <w:lang w:val="pt-BR"/>
        </w:rPr>
      </w:pPr>
      <w:r w:rsidRPr="00F04FEB">
        <w:rPr>
          <w:rFonts w:ascii="Times New Roman" w:hAnsi="Times New Roman"/>
          <w:b/>
          <w:bCs/>
          <w:iCs/>
          <w:sz w:val="24"/>
          <w:szCs w:val="24"/>
          <w:lang w:val="pt-BR"/>
        </w:rPr>
        <w:tab/>
        <w:t>A.</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 xml:space="preserve">2830 – 2695 </w:t>
      </w:r>
      <w:r w:rsidRPr="00F04FEB">
        <w:rPr>
          <w:rFonts w:ascii="Times New Roman" w:hAnsi="Times New Roman"/>
          <w:bCs/>
          <w:iCs/>
          <w:sz w:val="24"/>
          <w:szCs w:val="24"/>
        </w:rPr>
        <w:t>cm</w:t>
      </w:r>
      <w:r w:rsidRPr="00F04FEB">
        <w:rPr>
          <w:rFonts w:ascii="Times New Roman" w:hAnsi="Times New Roman"/>
          <w:bCs/>
          <w:iCs/>
          <w:sz w:val="24"/>
          <w:szCs w:val="24"/>
          <w:vertAlign w:val="superscript"/>
        </w:rPr>
        <w:t>-1</w:t>
      </w:r>
      <w:r w:rsidRPr="00F04FEB">
        <w:rPr>
          <w:rFonts w:ascii="Times New Roman" w:hAnsi="Times New Roman"/>
          <w:bCs/>
          <w:iCs/>
          <w:sz w:val="24"/>
          <w:szCs w:val="24"/>
          <w:lang w:val="pt-BR"/>
        </w:rPr>
        <w:t>.</w:t>
      </w:r>
      <w:r w:rsidRPr="00F04FEB">
        <w:rPr>
          <w:rFonts w:ascii="Times New Roman" w:hAnsi="Times New Roman"/>
          <w:b/>
          <w:iCs/>
          <w:sz w:val="24"/>
          <w:szCs w:val="24"/>
          <w:lang w:val="pt-BR"/>
        </w:rPr>
        <w:tab/>
      </w:r>
      <w:r w:rsidRPr="00F04FEB">
        <w:rPr>
          <w:rFonts w:ascii="Times New Roman" w:hAnsi="Times New Roman"/>
          <w:b/>
          <w:iCs/>
          <w:sz w:val="24"/>
          <w:szCs w:val="24"/>
          <w:lang w:val="pt-BR"/>
        </w:rPr>
        <w:tab/>
      </w:r>
      <w:r w:rsidRPr="00F04FEB">
        <w:rPr>
          <w:rFonts w:ascii="Times New Roman" w:hAnsi="Times New Roman"/>
          <w:b/>
          <w:bCs/>
          <w:iCs/>
          <w:sz w:val="24"/>
          <w:szCs w:val="24"/>
          <w:lang w:val="pt-BR"/>
        </w:rPr>
        <w:t>B.</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 xml:space="preserve">3300 – 3000 </w:t>
      </w:r>
      <w:r w:rsidRPr="00F04FEB">
        <w:rPr>
          <w:rFonts w:ascii="Times New Roman" w:hAnsi="Times New Roman"/>
          <w:bCs/>
          <w:iCs/>
          <w:sz w:val="24"/>
          <w:szCs w:val="24"/>
        </w:rPr>
        <w:t>cm</w:t>
      </w:r>
      <w:r w:rsidRPr="00F04FEB">
        <w:rPr>
          <w:rFonts w:ascii="Times New Roman" w:hAnsi="Times New Roman"/>
          <w:bCs/>
          <w:iCs/>
          <w:sz w:val="24"/>
          <w:szCs w:val="24"/>
          <w:vertAlign w:val="superscript"/>
        </w:rPr>
        <w:t>-1</w:t>
      </w:r>
      <w:r w:rsidRPr="00F04FEB">
        <w:rPr>
          <w:rFonts w:ascii="Times New Roman" w:hAnsi="Times New Roman"/>
          <w:bCs/>
          <w:iCs/>
          <w:sz w:val="24"/>
          <w:szCs w:val="24"/>
          <w:lang w:val="pt-BR"/>
        </w:rPr>
        <w:t>.</w:t>
      </w:r>
    </w:p>
    <w:p w14:paraId="6E2C8830"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pt-BR"/>
        </w:rPr>
      </w:pPr>
      <w:r w:rsidRPr="00F04FEB">
        <w:rPr>
          <w:rFonts w:ascii="Times New Roman" w:hAnsi="Times New Roman"/>
          <w:b/>
          <w:bCs/>
          <w:iCs/>
          <w:sz w:val="24"/>
          <w:szCs w:val="24"/>
          <w:lang w:val="pt-BR"/>
        </w:rPr>
        <w:tab/>
        <w:t>C.</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 xml:space="preserve">1300 – 1000 </w:t>
      </w:r>
      <w:r w:rsidRPr="00F04FEB">
        <w:rPr>
          <w:rFonts w:ascii="Times New Roman" w:hAnsi="Times New Roman"/>
          <w:bCs/>
          <w:iCs/>
          <w:sz w:val="24"/>
          <w:szCs w:val="24"/>
        </w:rPr>
        <w:t>cm</w:t>
      </w:r>
      <w:r w:rsidRPr="00F04FEB">
        <w:rPr>
          <w:rFonts w:ascii="Times New Roman" w:hAnsi="Times New Roman"/>
          <w:bCs/>
          <w:iCs/>
          <w:sz w:val="24"/>
          <w:szCs w:val="24"/>
          <w:vertAlign w:val="superscript"/>
        </w:rPr>
        <w:t>-1</w:t>
      </w:r>
      <w:r w:rsidRPr="00F04FEB">
        <w:rPr>
          <w:rFonts w:ascii="Times New Roman" w:hAnsi="Times New Roman"/>
          <w:bCs/>
          <w:iCs/>
          <w:sz w:val="24"/>
          <w:szCs w:val="24"/>
          <w:lang w:val="pt-BR"/>
        </w:rPr>
        <w:t>.</w:t>
      </w:r>
      <w:r w:rsidRPr="00F04FEB">
        <w:rPr>
          <w:rFonts w:ascii="Times New Roman" w:hAnsi="Times New Roman"/>
          <w:b/>
          <w:iCs/>
          <w:sz w:val="24"/>
          <w:szCs w:val="24"/>
          <w:lang w:val="pt-BR"/>
        </w:rPr>
        <w:tab/>
      </w:r>
      <w:r w:rsidRPr="00F04FEB">
        <w:rPr>
          <w:rFonts w:ascii="Times New Roman" w:hAnsi="Times New Roman"/>
          <w:b/>
          <w:iCs/>
          <w:sz w:val="24"/>
          <w:szCs w:val="24"/>
          <w:lang w:val="pt-BR"/>
        </w:rPr>
        <w:tab/>
      </w:r>
      <w:r w:rsidRPr="00F04FEB">
        <w:rPr>
          <w:rFonts w:ascii="Times New Roman" w:hAnsi="Times New Roman"/>
          <w:b/>
          <w:bCs/>
          <w:iCs/>
          <w:sz w:val="24"/>
          <w:szCs w:val="24"/>
          <w:lang w:val="pt-BR"/>
        </w:rPr>
        <w:t>D.</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 xml:space="preserve">1715 – 1666 </w:t>
      </w:r>
      <w:r w:rsidRPr="00F04FEB">
        <w:rPr>
          <w:rFonts w:ascii="Times New Roman" w:hAnsi="Times New Roman"/>
          <w:bCs/>
          <w:iCs/>
          <w:sz w:val="24"/>
          <w:szCs w:val="24"/>
        </w:rPr>
        <w:t>cm</w:t>
      </w:r>
      <w:r w:rsidRPr="00F04FEB">
        <w:rPr>
          <w:rFonts w:ascii="Times New Roman" w:hAnsi="Times New Roman"/>
          <w:bCs/>
          <w:iCs/>
          <w:sz w:val="24"/>
          <w:szCs w:val="24"/>
          <w:vertAlign w:val="superscript"/>
        </w:rPr>
        <w:t>-1</w:t>
      </w:r>
      <w:r w:rsidRPr="00F04FEB">
        <w:rPr>
          <w:rFonts w:ascii="Times New Roman" w:hAnsi="Times New Roman"/>
          <w:bCs/>
          <w:iCs/>
          <w:sz w:val="24"/>
          <w:szCs w:val="24"/>
          <w:lang w:val="pt-BR"/>
        </w:rPr>
        <w:t>.</w:t>
      </w:r>
    </w:p>
    <w:p w14:paraId="3D717B25" w14:textId="77777777" w:rsidR="008A2D14" w:rsidRPr="00F04FEB" w:rsidRDefault="008A2D14" w:rsidP="008A2D14">
      <w:pPr>
        <w:tabs>
          <w:tab w:val="left" w:pos="2880"/>
          <w:tab w:val="left" w:pos="5310"/>
          <w:tab w:val="left" w:pos="7830"/>
        </w:tabs>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40. </w:t>
      </w:r>
      <w:r w:rsidRPr="00F04FEB">
        <w:rPr>
          <w:rFonts w:ascii="Times New Roman" w:hAnsi="Times New Roman"/>
          <w:iCs/>
          <w:sz w:val="24"/>
          <w:szCs w:val="24"/>
        </w:rPr>
        <w:t>Liên kết C = O trong hợp chất aldehyde có số sóng hấp thụ đặc trưng trên phổ hồng ngoại là</w:t>
      </w:r>
    </w:p>
    <w:p w14:paraId="458E0EE3"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Cs/>
          <w:iCs/>
          <w:sz w:val="24"/>
          <w:szCs w:val="24"/>
          <w:lang w:val="pt-BR"/>
        </w:rPr>
      </w:pPr>
      <w:r w:rsidRPr="00F04FEB">
        <w:rPr>
          <w:rFonts w:ascii="Times New Roman" w:hAnsi="Times New Roman"/>
          <w:b/>
          <w:bCs/>
          <w:iCs/>
          <w:sz w:val="24"/>
          <w:szCs w:val="24"/>
          <w:lang w:val="pt-BR"/>
        </w:rPr>
        <w:tab/>
        <w:t>A.</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 xml:space="preserve">2695 – 2830 </w:t>
      </w:r>
      <w:r w:rsidRPr="00F04FEB">
        <w:rPr>
          <w:rFonts w:ascii="Times New Roman" w:hAnsi="Times New Roman"/>
          <w:bCs/>
          <w:iCs/>
          <w:sz w:val="24"/>
          <w:szCs w:val="24"/>
        </w:rPr>
        <w:t>cm</w:t>
      </w:r>
      <w:r w:rsidRPr="00F04FEB">
        <w:rPr>
          <w:rFonts w:ascii="Times New Roman" w:hAnsi="Times New Roman"/>
          <w:bCs/>
          <w:iCs/>
          <w:sz w:val="24"/>
          <w:szCs w:val="24"/>
          <w:vertAlign w:val="superscript"/>
        </w:rPr>
        <w:t>-1</w:t>
      </w:r>
      <w:r w:rsidRPr="00F04FEB">
        <w:rPr>
          <w:rFonts w:ascii="Times New Roman" w:hAnsi="Times New Roman"/>
          <w:bCs/>
          <w:iCs/>
          <w:sz w:val="24"/>
          <w:szCs w:val="24"/>
          <w:lang w:val="pt-BR"/>
        </w:rPr>
        <w:t>.</w:t>
      </w:r>
      <w:r w:rsidRPr="00F04FEB">
        <w:rPr>
          <w:rFonts w:ascii="Times New Roman" w:hAnsi="Times New Roman"/>
          <w:b/>
          <w:iCs/>
          <w:sz w:val="24"/>
          <w:szCs w:val="24"/>
          <w:lang w:val="pt-BR"/>
        </w:rPr>
        <w:tab/>
      </w:r>
      <w:r w:rsidRPr="00F04FEB">
        <w:rPr>
          <w:rFonts w:ascii="Times New Roman" w:hAnsi="Times New Roman"/>
          <w:b/>
          <w:iCs/>
          <w:sz w:val="24"/>
          <w:szCs w:val="24"/>
          <w:lang w:val="pt-BR"/>
        </w:rPr>
        <w:tab/>
      </w:r>
      <w:r w:rsidRPr="00F04FEB">
        <w:rPr>
          <w:rFonts w:ascii="Times New Roman" w:hAnsi="Times New Roman"/>
          <w:b/>
          <w:bCs/>
          <w:iCs/>
          <w:sz w:val="24"/>
          <w:szCs w:val="24"/>
          <w:lang w:val="pt-BR"/>
        </w:rPr>
        <w:t>B.</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 xml:space="preserve">1740 –1685 </w:t>
      </w:r>
      <w:r w:rsidRPr="00F04FEB">
        <w:rPr>
          <w:rFonts w:ascii="Times New Roman" w:hAnsi="Times New Roman"/>
          <w:bCs/>
          <w:iCs/>
          <w:sz w:val="24"/>
          <w:szCs w:val="24"/>
        </w:rPr>
        <w:t>cm</w:t>
      </w:r>
      <w:r w:rsidRPr="00F04FEB">
        <w:rPr>
          <w:rFonts w:ascii="Times New Roman" w:hAnsi="Times New Roman"/>
          <w:bCs/>
          <w:iCs/>
          <w:sz w:val="24"/>
          <w:szCs w:val="24"/>
          <w:vertAlign w:val="superscript"/>
        </w:rPr>
        <w:t>-1</w:t>
      </w:r>
      <w:r w:rsidRPr="00F04FEB">
        <w:rPr>
          <w:rFonts w:ascii="Times New Roman" w:hAnsi="Times New Roman"/>
          <w:bCs/>
          <w:iCs/>
          <w:sz w:val="24"/>
          <w:szCs w:val="24"/>
          <w:lang w:val="pt-BR"/>
        </w:rPr>
        <w:t>.</w:t>
      </w:r>
    </w:p>
    <w:p w14:paraId="75DDE923"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pt-BR"/>
        </w:rPr>
      </w:pPr>
      <w:r w:rsidRPr="00F04FEB">
        <w:rPr>
          <w:rFonts w:ascii="Times New Roman" w:hAnsi="Times New Roman"/>
          <w:b/>
          <w:bCs/>
          <w:iCs/>
          <w:sz w:val="24"/>
          <w:szCs w:val="24"/>
          <w:lang w:val="pt-BR"/>
        </w:rPr>
        <w:tab/>
        <w:t>C.</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 xml:space="preserve">1300 – 1000 </w:t>
      </w:r>
      <w:r w:rsidRPr="00F04FEB">
        <w:rPr>
          <w:rFonts w:ascii="Times New Roman" w:hAnsi="Times New Roman"/>
          <w:bCs/>
          <w:iCs/>
          <w:sz w:val="24"/>
          <w:szCs w:val="24"/>
        </w:rPr>
        <w:t>cm</w:t>
      </w:r>
      <w:r w:rsidRPr="00F04FEB">
        <w:rPr>
          <w:rFonts w:ascii="Times New Roman" w:hAnsi="Times New Roman"/>
          <w:bCs/>
          <w:iCs/>
          <w:sz w:val="24"/>
          <w:szCs w:val="24"/>
          <w:vertAlign w:val="superscript"/>
        </w:rPr>
        <w:t>-1</w:t>
      </w:r>
      <w:r w:rsidRPr="00F04FEB">
        <w:rPr>
          <w:rFonts w:ascii="Times New Roman" w:hAnsi="Times New Roman"/>
          <w:bCs/>
          <w:iCs/>
          <w:sz w:val="24"/>
          <w:szCs w:val="24"/>
          <w:lang w:val="pt-BR"/>
        </w:rPr>
        <w:t>.</w:t>
      </w:r>
      <w:r w:rsidRPr="00F04FEB">
        <w:rPr>
          <w:rFonts w:ascii="Times New Roman" w:hAnsi="Times New Roman"/>
          <w:b/>
          <w:iCs/>
          <w:sz w:val="24"/>
          <w:szCs w:val="24"/>
          <w:lang w:val="pt-BR"/>
        </w:rPr>
        <w:tab/>
      </w:r>
      <w:r w:rsidRPr="00F04FEB">
        <w:rPr>
          <w:rFonts w:ascii="Times New Roman" w:hAnsi="Times New Roman"/>
          <w:b/>
          <w:iCs/>
          <w:sz w:val="24"/>
          <w:szCs w:val="24"/>
          <w:lang w:val="pt-BR"/>
        </w:rPr>
        <w:tab/>
      </w:r>
      <w:r w:rsidRPr="00F04FEB">
        <w:rPr>
          <w:rFonts w:ascii="Times New Roman" w:hAnsi="Times New Roman"/>
          <w:b/>
          <w:bCs/>
          <w:iCs/>
          <w:sz w:val="24"/>
          <w:szCs w:val="24"/>
          <w:lang w:val="pt-BR"/>
        </w:rPr>
        <w:t>D.</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 xml:space="preserve">1715 – 1666 </w:t>
      </w:r>
      <w:r w:rsidRPr="00F04FEB">
        <w:rPr>
          <w:rFonts w:ascii="Times New Roman" w:hAnsi="Times New Roman"/>
          <w:bCs/>
          <w:iCs/>
          <w:sz w:val="24"/>
          <w:szCs w:val="24"/>
        </w:rPr>
        <w:t>cm</w:t>
      </w:r>
      <w:r w:rsidRPr="00F04FEB">
        <w:rPr>
          <w:rFonts w:ascii="Times New Roman" w:hAnsi="Times New Roman"/>
          <w:bCs/>
          <w:iCs/>
          <w:sz w:val="24"/>
          <w:szCs w:val="24"/>
          <w:vertAlign w:val="superscript"/>
        </w:rPr>
        <w:t>-1</w:t>
      </w:r>
      <w:r w:rsidRPr="00F04FEB">
        <w:rPr>
          <w:rFonts w:ascii="Times New Roman" w:hAnsi="Times New Roman"/>
          <w:bCs/>
          <w:iCs/>
          <w:sz w:val="24"/>
          <w:szCs w:val="24"/>
          <w:lang w:val="pt-BR"/>
        </w:rPr>
        <w:t>.</w:t>
      </w:r>
    </w:p>
    <w:p w14:paraId="5D45D947" w14:textId="77777777" w:rsidR="008A2D14" w:rsidRPr="00F04FEB" w:rsidRDefault="008A2D14" w:rsidP="008A2D14">
      <w:pPr>
        <w:tabs>
          <w:tab w:val="left" w:pos="2880"/>
          <w:tab w:val="left" w:pos="5310"/>
          <w:tab w:val="left" w:pos="7830"/>
        </w:tabs>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41. </w:t>
      </w:r>
      <w:r w:rsidRPr="00F04FEB">
        <w:rPr>
          <w:rFonts w:ascii="Times New Roman" w:hAnsi="Times New Roman"/>
          <w:iCs/>
          <w:sz w:val="24"/>
          <w:szCs w:val="24"/>
        </w:rPr>
        <w:t>Liên kết C = O trong hợp chất ketone có số sóng hấp thụ đặc trưng trên phổ hồng ngoại là</w:t>
      </w:r>
    </w:p>
    <w:p w14:paraId="5BAD527B"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Cs/>
          <w:iCs/>
          <w:sz w:val="24"/>
          <w:szCs w:val="24"/>
          <w:lang w:val="pt-BR"/>
        </w:rPr>
      </w:pPr>
      <w:r w:rsidRPr="00F04FEB">
        <w:rPr>
          <w:rFonts w:ascii="Times New Roman" w:hAnsi="Times New Roman"/>
          <w:b/>
          <w:bCs/>
          <w:iCs/>
          <w:sz w:val="24"/>
          <w:szCs w:val="24"/>
          <w:lang w:val="pt-BR"/>
        </w:rPr>
        <w:tab/>
        <w:t>A.</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 xml:space="preserve">3500 – 3200 </w:t>
      </w:r>
      <w:r w:rsidRPr="00F04FEB">
        <w:rPr>
          <w:rFonts w:ascii="Times New Roman" w:hAnsi="Times New Roman"/>
          <w:bCs/>
          <w:iCs/>
          <w:sz w:val="24"/>
          <w:szCs w:val="24"/>
        </w:rPr>
        <w:t>cm</w:t>
      </w:r>
      <w:r w:rsidRPr="00F04FEB">
        <w:rPr>
          <w:rFonts w:ascii="Times New Roman" w:hAnsi="Times New Roman"/>
          <w:bCs/>
          <w:iCs/>
          <w:sz w:val="24"/>
          <w:szCs w:val="24"/>
          <w:vertAlign w:val="superscript"/>
        </w:rPr>
        <w:t>-1</w:t>
      </w:r>
      <w:r w:rsidRPr="00F04FEB">
        <w:rPr>
          <w:rFonts w:ascii="Times New Roman" w:hAnsi="Times New Roman"/>
          <w:bCs/>
          <w:iCs/>
          <w:sz w:val="24"/>
          <w:szCs w:val="24"/>
          <w:lang w:val="pt-BR"/>
        </w:rPr>
        <w:t>.</w:t>
      </w:r>
      <w:r w:rsidRPr="00F04FEB">
        <w:rPr>
          <w:rFonts w:ascii="Times New Roman" w:hAnsi="Times New Roman"/>
          <w:b/>
          <w:iCs/>
          <w:sz w:val="24"/>
          <w:szCs w:val="24"/>
          <w:lang w:val="pt-BR"/>
        </w:rPr>
        <w:tab/>
      </w:r>
      <w:r w:rsidRPr="00F04FEB">
        <w:rPr>
          <w:rFonts w:ascii="Times New Roman" w:hAnsi="Times New Roman"/>
          <w:b/>
          <w:iCs/>
          <w:sz w:val="24"/>
          <w:szCs w:val="24"/>
          <w:lang w:val="pt-BR"/>
        </w:rPr>
        <w:tab/>
      </w:r>
      <w:r w:rsidRPr="00F04FEB">
        <w:rPr>
          <w:rFonts w:ascii="Times New Roman" w:hAnsi="Times New Roman"/>
          <w:b/>
          <w:bCs/>
          <w:iCs/>
          <w:sz w:val="24"/>
          <w:szCs w:val="24"/>
          <w:lang w:val="pt-BR"/>
        </w:rPr>
        <w:t>B.</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 xml:space="preserve">3300 – 3000 </w:t>
      </w:r>
      <w:r w:rsidRPr="00F04FEB">
        <w:rPr>
          <w:rFonts w:ascii="Times New Roman" w:hAnsi="Times New Roman"/>
          <w:bCs/>
          <w:iCs/>
          <w:sz w:val="24"/>
          <w:szCs w:val="24"/>
        </w:rPr>
        <w:t>cm</w:t>
      </w:r>
      <w:r w:rsidRPr="00F04FEB">
        <w:rPr>
          <w:rFonts w:ascii="Times New Roman" w:hAnsi="Times New Roman"/>
          <w:bCs/>
          <w:iCs/>
          <w:sz w:val="24"/>
          <w:szCs w:val="24"/>
          <w:vertAlign w:val="superscript"/>
        </w:rPr>
        <w:t>-1</w:t>
      </w:r>
      <w:r w:rsidRPr="00F04FEB">
        <w:rPr>
          <w:rFonts w:ascii="Times New Roman" w:hAnsi="Times New Roman"/>
          <w:bCs/>
          <w:iCs/>
          <w:sz w:val="24"/>
          <w:szCs w:val="24"/>
          <w:lang w:val="pt-BR"/>
        </w:rPr>
        <w:t>.</w:t>
      </w:r>
    </w:p>
    <w:p w14:paraId="234222C9"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Cs/>
          <w:iCs/>
          <w:sz w:val="24"/>
          <w:szCs w:val="24"/>
          <w:lang w:val="pt-BR"/>
        </w:rPr>
      </w:pPr>
      <w:r w:rsidRPr="00F04FEB">
        <w:rPr>
          <w:rFonts w:ascii="Times New Roman" w:hAnsi="Times New Roman"/>
          <w:b/>
          <w:bCs/>
          <w:iCs/>
          <w:sz w:val="24"/>
          <w:szCs w:val="24"/>
          <w:lang w:val="pt-BR"/>
        </w:rPr>
        <w:tab/>
        <w:t>C.</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 xml:space="preserve">1300 – 1000 </w:t>
      </w:r>
      <w:r w:rsidRPr="00F04FEB">
        <w:rPr>
          <w:rFonts w:ascii="Times New Roman" w:hAnsi="Times New Roman"/>
          <w:bCs/>
          <w:iCs/>
          <w:sz w:val="24"/>
          <w:szCs w:val="24"/>
        </w:rPr>
        <w:t>cm</w:t>
      </w:r>
      <w:r w:rsidRPr="00F04FEB">
        <w:rPr>
          <w:rFonts w:ascii="Times New Roman" w:hAnsi="Times New Roman"/>
          <w:bCs/>
          <w:iCs/>
          <w:sz w:val="24"/>
          <w:szCs w:val="24"/>
          <w:vertAlign w:val="superscript"/>
        </w:rPr>
        <w:t>-1</w:t>
      </w:r>
      <w:r w:rsidRPr="00F04FEB">
        <w:rPr>
          <w:rFonts w:ascii="Times New Roman" w:hAnsi="Times New Roman"/>
          <w:bCs/>
          <w:iCs/>
          <w:sz w:val="24"/>
          <w:szCs w:val="24"/>
          <w:lang w:val="pt-BR"/>
        </w:rPr>
        <w:t>.</w:t>
      </w:r>
      <w:r w:rsidRPr="00F04FEB">
        <w:rPr>
          <w:rFonts w:ascii="Times New Roman" w:hAnsi="Times New Roman"/>
          <w:b/>
          <w:iCs/>
          <w:sz w:val="24"/>
          <w:szCs w:val="24"/>
          <w:lang w:val="pt-BR"/>
        </w:rPr>
        <w:tab/>
      </w:r>
      <w:r w:rsidRPr="00F04FEB">
        <w:rPr>
          <w:rFonts w:ascii="Times New Roman" w:hAnsi="Times New Roman"/>
          <w:b/>
          <w:iCs/>
          <w:sz w:val="24"/>
          <w:szCs w:val="24"/>
          <w:lang w:val="pt-BR"/>
        </w:rPr>
        <w:tab/>
      </w:r>
      <w:r w:rsidRPr="00F04FEB">
        <w:rPr>
          <w:rFonts w:ascii="Times New Roman" w:hAnsi="Times New Roman"/>
          <w:b/>
          <w:bCs/>
          <w:iCs/>
          <w:sz w:val="24"/>
          <w:szCs w:val="24"/>
          <w:lang w:val="pt-BR"/>
        </w:rPr>
        <w:t>D.</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 xml:space="preserve">1715 – 1666 </w:t>
      </w:r>
      <w:r w:rsidRPr="00F04FEB">
        <w:rPr>
          <w:rFonts w:ascii="Times New Roman" w:hAnsi="Times New Roman"/>
          <w:bCs/>
          <w:iCs/>
          <w:sz w:val="24"/>
          <w:szCs w:val="24"/>
        </w:rPr>
        <w:t>cm</w:t>
      </w:r>
      <w:r w:rsidRPr="00F04FEB">
        <w:rPr>
          <w:rFonts w:ascii="Times New Roman" w:hAnsi="Times New Roman"/>
          <w:bCs/>
          <w:iCs/>
          <w:sz w:val="24"/>
          <w:szCs w:val="24"/>
          <w:vertAlign w:val="superscript"/>
        </w:rPr>
        <w:t>-1</w:t>
      </w:r>
      <w:r w:rsidRPr="00F04FEB">
        <w:rPr>
          <w:rFonts w:ascii="Times New Roman" w:hAnsi="Times New Roman"/>
          <w:bCs/>
          <w:iCs/>
          <w:sz w:val="24"/>
          <w:szCs w:val="24"/>
          <w:lang w:val="pt-BR"/>
        </w:rPr>
        <w:t>.</w:t>
      </w:r>
    </w:p>
    <w:p w14:paraId="3B3D344A"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42. </w:t>
      </w:r>
      <w:r w:rsidRPr="00F04FEB">
        <w:rPr>
          <w:rFonts w:ascii="Times New Roman" w:hAnsi="Times New Roman"/>
          <w:iCs/>
          <w:sz w:val="24"/>
          <w:szCs w:val="24"/>
        </w:rPr>
        <w:t xml:space="preserve">Phổ hồng ngoại của hợp chất hữu cơ nào sau đây </w:t>
      </w:r>
      <w:r w:rsidRPr="00F04FEB">
        <w:rPr>
          <w:rFonts w:ascii="Times New Roman" w:hAnsi="Times New Roman"/>
          <w:b/>
          <w:bCs/>
          <w:iCs/>
          <w:sz w:val="24"/>
          <w:szCs w:val="24"/>
        </w:rPr>
        <w:t xml:space="preserve">không </w:t>
      </w:r>
      <w:r w:rsidRPr="00F04FEB">
        <w:rPr>
          <w:rFonts w:ascii="Times New Roman" w:hAnsi="Times New Roman"/>
          <w:iCs/>
          <w:sz w:val="24"/>
          <w:szCs w:val="24"/>
        </w:rPr>
        <w:t>có hấp thụ ở vùng 1750 – 1600 cm</w:t>
      </w:r>
      <w:r w:rsidRPr="00F04FEB">
        <w:rPr>
          <w:rFonts w:ascii="Times New Roman" w:hAnsi="Times New Roman"/>
          <w:iCs/>
          <w:sz w:val="24"/>
          <w:szCs w:val="24"/>
          <w:vertAlign w:val="superscript"/>
        </w:rPr>
        <w:t>-1</w:t>
      </w:r>
      <w:r w:rsidRPr="00F04FEB">
        <w:rPr>
          <w:rFonts w:ascii="Times New Roman" w:hAnsi="Times New Roman"/>
          <w:iCs/>
          <w:sz w:val="24"/>
          <w:szCs w:val="24"/>
        </w:rPr>
        <w:t>?</w:t>
      </w:r>
    </w:p>
    <w:p w14:paraId="360BC85C"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pt-BR"/>
        </w:rPr>
      </w:pPr>
      <w:r w:rsidRPr="00F04FEB">
        <w:rPr>
          <w:rFonts w:ascii="Times New Roman" w:hAnsi="Times New Roman"/>
          <w:b/>
          <w:bCs/>
          <w:iCs/>
          <w:sz w:val="24"/>
          <w:szCs w:val="24"/>
          <w:lang w:val="pt-BR"/>
        </w:rPr>
        <w:tab/>
        <w:t xml:space="preserve">A. </w:t>
      </w:r>
      <w:r w:rsidRPr="00F04FEB">
        <w:rPr>
          <w:rFonts w:ascii="Times New Roman" w:hAnsi="Times New Roman"/>
          <w:iCs/>
          <w:sz w:val="24"/>
          <w:szCs w:val="24"/>
          <w:lang w:val="pt-BR"/>
        </w:rPr>
        <w:t>Alcohol.</w:t>
      </w:r>
      <w:r w:rsidRPr="00F04FEB">
        <w:rPr>
          <w:rFonts w:ascii="Times New Roman" w:hAnsi="Times New Roman"/>
          <w:b/>
          <w:iCs/>
          <w:sz w:val="24"/>
          <w:szCs w:val="24"/>
          <w:lang w:val="pt-BR"/>
        </w:rPr>
        <w:tab/>
      </w:r>
      <w:r w:rsidRPr="00F04FEB">
        <w:rPr>
          <w:rFonts w:ascii="Times New Roman" w:hAnsi="Times New Roman"/>
          <w:b/>
          <w:bCs/>
          <w:iCs/>
          <w:sz w:val="24"/>
          <w:szCs w:val="24"/>
          <w:lang w:val="pt-BR"/>
        </w:rPr>
        <w:t>B.</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Ketone.</w:t>
      </w:r>
      <w:r w:rsidRPr="00F04FEB">
        <w:rPr>
          <w:rFonts w:ascii="Times New Roman" w:hAnsi="Times New Roman"/>
          <w:b/>
          <w:iCs/>
          <w:sz w:val="24"/>
          <w:szCs w:val="24"/>
          <w:lang w:val="pt-BR"/>
        </w:rPr>
        <w:tab/>
      </w:r>
      <w:r w:rsidRPr="00F04FEB">
        <w:rPr>
          <w:rFonts w:ascii="Times New Roman" w:hAnsi="Times New Roman"/>
          <w:b/>
          <w:bCs/>
          <w:iCs/>
          <w:sz w:val="24"/>
          <w:szCs w:val="24"/>
          <w:lang w:val="pt-BR"/>
        </w:rPr>
        <w:t>C.</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Ester.</w:t>
      </w:r>
      <w:r w:rsidRPr="00F04FEB">
        <w:rPr>
          <w:rFonts w:ascii="Times New Roman" w:hAnsi="Times New Roman"/>
          <w:b/>
          <w:iCs/>
          <w:sz w:val="24"/>
          <w:szCs w:val="24"/>
          <w:lang w:val="pt-BR"/>
        </w:rPr>
        <w:tab/>
      </w:r>
      <w:r w:rsidRPr="00F04FEB">
        <w:rPr>
          <w:rFonts w:ascii="Times New Roman" w:hAnsi="Times New Roman"/>
          <w:b/>
          <w:bCs/>
          <w:iCs/>
          <w:sz w:val="24"/>
          <w:szCs w:val="24"/>
          <w:lang w:val="pt-BR"/>
        </w:rPr>
        <w:t>D.</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Aldehyde.</w:t>
      </w:r>
    </w:p>
    <w:p w14:paraId="7D124437" w14:textId="77777777" w:rsidR="008A2D14" w:rsidRPr="00F04FEB" w:rsidRDefault="008A2D14" w:rsidP="008A2D14">
      <w:pPr>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43. </w:t>
      </w:r>
      <w:r w:rsidRPr="00F04FEB">
        <w:rPr>
          <w:rFonts w:ascii="Times New Roman" w:hAnsi="Times New Roman"/>
          <w:iCs/>
          <w:sz w:val="24"/>
          <w:szCs w:val="24"/>
        </w:rPr>
        <w:t>Phổ hồng ngoại của hợp chất hữu cơ nào sau đây có hấp thụ ở vùng 1300 – 1000 cm</w:t>
      </w:r>
      <w:r w:rsidRPr="00F04FEB">
        <w:rPr>
          <w:rFonts w:ascii="Times New Roman" w:hAnsi="Times New Roman"/>
          <w:iCs/>
          <w:sz w:val="24"/>
          <w:szCs w:val="24"/>
          <w:vertAlign w:val="superscript"/>
        </w:rPr>
        <w:t>-1</w:t>
      </w:r>
      <w:r w:rsidRPr="00F04FEB">
        <w:rPr>
          <w:rFonts w:ascii="Times New Roman" w:hAnsi="Times New Roman"/>
          <w:iCs/>
          <w:sz w:val="24"/>
          <w:szCs w:val="24"/>
        </w:rPr>
        <w:t>?</w:t>
      </w:r>
    </w:p>
    <w:p w14:paraId="40CFE72B"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pt-BR"/>
        </w:rPr>
      </w:pPr>
      <w:r w:rsidRPr="00F04FEB">
        <w:rPr>
          <w:rFonts w:ascii="Times New Roman" w:hAnsi="Times New Roman"/>
          <w:b/>
          <w:bCs/>
          <w:iCs/>
          <w:sz w:val="24"/>
          <w:szCs w:val="24"/>
          <w:lang w:val="pt-BR"/>
        </w:rPr>
        <w:tab/>
        <w:t>A.</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Amine.</w:t>
      </w:r>
      <w:r w:rsidRPr="00F04FEB">
        <w:rPr>
          <w:rFonts w:ascii="Times New Roman" w:hAnsi="Times New Roman"/>
          <w:b/>
          <w:iCs/>
          <w:sz w:val="24"/>
          <w:szCs w:val="24"/>
          <w:lang w:val="pt-BR"/>
        </w:rPr>
        <w:tab/>
      </w:r>
      <w:r w:rsidRPr="00F04FEB">
        <w:rPr>
          <w:rFonts w:ascii="Times New Roman" w:hAnsi="Times New Roman"/>
          <w:b/>
          <w:bCs/>
          <w:iCs/>
          <w:sz w:val="24"/>
          <w:szCs w:val="24"/>
          <w:lang w:val="pt-BR"/>
        </w:rPr>
        <w:t>B.</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Ester.</w:t>
      </w:r>
      <w:r w:rsidRPr="00F04FEB">
        <w:rPr>
          <w:rFonts w:ascii="Times New Roman" w:hAnsi="Times New Roman"/>
          <w:b/>
          <w:iCs/>
          <w:sz w:val="24"/>
          <w:szCs w:val="24"/>
          <w:lang w:val="pt-BR"/>
        </w:rPr>
        <w:tab/>
      </w:r>
      <w:r w:rsidRPr="00F04FEB">
        <w:rPr>
          <w:rFonts w:ascii="Times New Roman" w:hAnsi="Times New Roman"/>
          <w:b/>
          <w:bCs/>
          <w:iCs/>
          <w:sz w:val="24"/>
          <w:szCs w:val="24"/>
          <w:lang w:val="pt-BR"/>
        </w:rPr>
        <w:t xml:space="preserve">C. </w:t>
      </w:r>
      <w:r w:rsidRPr="00F04FEB">
        <w:rPr>
          <w:rFonts w:ascii="Times New Roman" w:hAnsi="Times New Roman"/>
          <w:iCs/>
          <w:sz w:val="24"/>
          <w:szCs w:val="24"/>
          <w:lang w:val="pt-BR"/>
        </w:rPr>
        <w:t>Carboxylic acid.</w:t>
      </w:r>
      <w:r w:rsidRPr="00F04FEB">
        <w:rPr>
          <w:rFonts w:ascii="Times New Roman" w:hAnsi="Times New Roman"/>
          <w:b/>
          <w:iCs/>
          <w:sz w:val="24"/>
          <w:szCs w:val="24"/>
          <w:lang w:val="pt-BR"/>
        </w:rPr>
        <w:tab/>
      </w:r>
      <w:r w:rsidRPr="00F04FEB">
        <w:rPr>
          <w:rFonts w:ascii="Times New Roman" w:hAnsi="Times New Roman"/>
          <w:b/>
          <w:bCs/>
          <w:iCs/>
          <w:sz w:val="24"/>
          <w:szCs w:val="24"/>
          <w:lang w:val="pt-BR"/>
        </w:rPr>
        <w:t xml:space="preserve">D. </w:t>
      </w:r>
      <w:r w:rsidRPr="00F04FEB">
        <w:rPr>
          <w:rFonts w:ascii="Times New Roman" w:hAnsi="Times New Roman"/>
          <w:iCs/>
          <w:sz w:val="24"/>
          <w:szCs w:val="24"/>
          <w:lang w:val="pt-BR"/>
        </w:rPr>
        <w:t>Ketone.</w:t>
      </w:r>
    </w:p>
    <w:p w14:paraId="02E439C3"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pt-BR"/>
        </w:rPr>
      </w:pPr>
      <w:r w:rsidRPr="00F04FEB">
        <w:rPr>
          <w:rFonts w:ascii="Times New Roman" w:hAnsi="Times New Roman"/>
          <w:b/>
          <w:bCs/>
          <w:iCs/>
          <w:sz w:val="24"/>
          <w:szCs w:val="24"/>
          <w:lang w:val="pt-BR"/>
        </w:rPr>
        <w:t>Câu 44.</w:t>
      </w:r>
      <w:r w:rsidRPr="00F04FEB">
        <w:rPr>
          <w:rFonts w:ascii="Times New Roman" w:hAnsi="Times New Roman"/>
          <w:iCs/>
          <w:sz w:val="24"/>
          <w:szCs w:val="24"/>
          <w:lang w:val="pt-BR"/>
        </w:rPr>
        <w:t xml:space="preserve"> Nếu trên phổ IR của hợp chất hữu cơ X thấy xuất hiện 1 peal có số sóng khoảng 3500 – 3100 cm</w:t>
      </w:r>
      <w:r w:rsidRPr="00F04FEB">
        <w:rPr>
          <w:rFonts w:ascii="Times New Roman" w:hAnsi="Times New Roman"/>
          <w:iCs/>
          <w:sz w:val="24"/>
          <w:szCs w:val="24"/>
          <w:vertAlign w:val="superscript"/>
          <w:lang w:val="pt-BR"/>
        </w:rPr>
        <w:t>-1</w:t>
      </w:r>
      <w:r w:rsidRPr="00F04FEB">
        <w:rPr>
          <w:rFonts w:ascii="Times New Roman" w:hAnsi="Times New Roman"/>
          <w:iCs/>
          <w:sz w:val="24"/>
          <w:szCs w:val="24"/>
          <w:lang w:val="pt-BR"/>
        </w:rPr>
        <w:t xml:space="preserve"> thì chứng tỏ X có số nguyên tử hydrogen linh động của các nhóm chức nào sau đây?</w:t>
      </w:r>
    </w:p>
    <w:p w14:paraId="088898DA"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lang w:val="pt-BR"/>
        </w:rPr>
      </w:pPr>
      <w:r w:rsidRPr="00F04FEB">
        <w:rPr>
          <w:rFonts w:ascii="Times New Roman" w:hAnsi="Times New Roman"/>
          <w:b/>
          <w:bCs/>
          <w:iCs/>
          <w:sz w:val="24"/>
          <w:szCs w:val="24"/>
          <w:lang w:val="pt-BR"/>
        </w:rPr>
        <w:tab/>
        <w:t xml:space="preserve">A. </w:t>
      </w:r>
      <w:r w:rsidRPr="00F04FEB">
        <w:rPr>
          <w:rFonts w:ascii="Times New Roman" w:hAnsi="Times New Roman"/>
          <w:iCs/>
          <w:sz w:val="24"/>
          <w:szCs w:val="24"/>
          <w:lang w:val="pt-BR"/>
        </w:rPr>
        <w:t>-OH, -COOH, -NH-.</w:t>
      </w:r>
      <w:r w:rsidRPr="00F04FEB">
        <w:rPr>
          <w:rFonts w:ascii="Times New Roman" w:hAnsi="Times New Roman"/>
          <w:b/>
          <w:iCs/>
          <w:sz w:val="24"/>
          <w:szCs w:val="24"/>
          <w:lang w:val="pt-BR"/>
        </w:rPr>
        <w:tab/>
      </w:r>
      <w:r w:rsidRPr="00F04FEB">
        <w:rPr>
          <w:rFonts w:ascii="Times New Roman" w:hAnsi="Times New Roman"/>
          <w:b/>
          <w:iCs/>
          <w:sz w:val="24"/>
          <w:szCs w:val="24"/>
          <w:lang w:val="pt-BR"/>
        </w:rPr>
        <w:tab/>
      </w:r>
      <w:r w:rsidRPr="00F04FEB">
        <w:rPr>
          <w:rFonts w:ascii="Times New Roman" w:hAnsi="Times New Roman"/>
          <w:b/>
          <w:bCs/>
          <w:iCs/>
          <w:sz w:val="24"/>
          <w:szCs w:val="24"/>
          <w:lang w:val="pt-BR"/>
        </w:rPr>
        <w:t>B.</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-OH, -COOH, -CHO.</w:t>
      </w:r>
      <w:r w:rsidRPr="00F04FEB">
        <w:rPr>
          <w:rFonts w:ascii="Times New Roman" w:hAnsi="Times New Roman"/>
          <w:b/>
          <w:iCs/>
          <w:sz w:val="24"/>
          <w:szCs w:val="24"/>
          <w:lang w:val="pt-BR"/>
        </w:rPr>
        <w:tab/>
      </w:r>
    </w:p>
    <w:p w14:paraId="7B5CA0B6"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pt-BR"/>
        </w:rPr>
      </w:pPr>
      <w:r w:rsidRPr="00F04FEB">
        <w:rPr>
          <w:rFonts w:ascii="Times New Roman" w:hAnsi="Times New Roman"/>
          <w:b/>
          <w:iCs/>
          <w:sz w:val="24"/>
          <w:szCs w:val="24"/>
          <w:lang w:val="pt-BR"/>
        </w:rPr>
        <w:tab/>
      </w:r>
      <w:r w:rsidRPr="00F04FEB">
        <w:rPr>
          <w:rFonts w:ascii="Times New Roman" w:hAnsi="Times New Roman"/>
          <w:b/>
          <w:bCs/>
          <w:iCs/>
          <w:sz w:val="24"/>
          <w:szCs w:val="24"/>
          <w:lang w:val="pt-BR"/>
        </w:rPr>
        <w:t>C.</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-OH, -CHO, -O-.</w:t>
      </w:r>
      <w:r w:rsidRPr="00F04FEB">
        <w:rPr>
          <w:rFonts w:ascii="Times New Roman" w:hAnsi="Times New Roman"/>
          <w:b/>
          <w:iCs/>
          <w:sz w:val="24"/>
          <w:szCs w:val="24"/>
          <w:lang w:val="pt-BR"/>
        </w:rPr>
        <w:tab/>
      </w:r>
      <w:r w:rsidRPr="00F04FEB">
        <w:rPr>
          <w:rFonts w:ascii="Times New Roman" w:hAnsi="Times New Roman"/>
          <w:b/>
          <w:iCs/>
          <w:sz w:val="24"/>
          <w:szCs w:val="24"/>
          <w:lang w:val="pt-BR"/>
        </w:rPr>
        <w:tab/>
      </w:r>
      <w:r w:rsidRPr="00F04FEB">
        <w:rPr>
          <w:rFonts w:ascii="Times New Roman" w:hAnsi="Times New Roman"/>
          <w:b/>
          <w:bCs/>
          <w:iCs/>
          <w:sz w:val="24"/>
          <w:szCs w:val="24"/>
          <w:lang w:val="pt-BR"/>
        </w:rPr>
        <w:t>D.</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-OH, -CHO, -NH-.</w:t>
      </w:r>
    </w:p>
    <w:p w14:paraId="2B8E5BD2"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45. </w:t>
      </w:r>
      <w:r w:rsidRPr="00F04FEB">
        <w:rPr>
          <w:rFonts w:ascii="Times New Roman" w:hAnsi="Times New Roman"/>
          <w:iCs/>
          <w:sz w:val="24"/>
          <w:szCs w:val="24"/>
        </w:rPr>
        <w:t>Trên phổ hồng ngoại của hợp chất hữu cơ X có các hấp thụ đặc trưng ở 2817 cm</w:t>
      </w:r>
      <w:r w:rsidRPr="00F04FEB">
        <w:rPr>
          <w:rFonts w:ascii="Times New Roman" w:hAnsi="Times New Roman"/>
          <w:iCs/>
          <w:sz w:val="24"/>
          <w:szCs w:val="24"/>
          <w:vertAlign w:val="superscript"/>
        </w:rPr>
        <w:t>-1</w:t>
      </w:r>
      <w:r w:rsidRPr="00F04FEB">
        <w:rPr>
          <w:rFonts w:ascii="Times New Roman" w:hAnsi="Times New Roman"/>
          <w:iCs/>
          <w:sz w:val="24"/>
          <w:szCs w:val="24"/>
        </w:rPr>
        <w:t xml:space="preserve"> và 1731 cm</w:t>
      </w:r>
      <w:r w:rsidRPr="00F04FEB">
        <w:rPr>
          <w:rFonts w:ascii="Times New Roman" w:hAnsi="Times New Roman"/>
          <w:iCs/>
          <w:sz w:val="24"/>
          <w:szCs w:val="24"/>
          <w:vertAlign w:val="superscript"/>
        </w:rPr>
        <w:t>-1</w:t>
      </w:r>
      <w:r w:rsidRPr="00F04FEB">
        <w:rPr>
          <w:rFonts w:ascii="Times New Roman" w:hAnsi="Times New Roman"/>
          <w:iCs/>
          <w:sz w:val="24"/>
          <w:szCs w:val="24"/>
        </w:rPr>
        <w:t>. Chất X là chất nào trong các chất dưới đây?</w:t>
      </w:r>
    </w:p>
    <w:p w14:paraId="0F655FA2"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lang w:val="pt-BR"/>
        </w:rPr>
      </w:pPr>
      <w:r w:rsidRPr="00F04FEB">
        <w:rPr>
          <w:rFonts w:ascii="Times New Roman" w:hAnsi="Times New Roman"/>
          <w:b/>
          <w:bCs/>
          <w:iCs/>
          <w:sz w:val="24"/>
          <w:szCs w:val="24"/>
          <w:lang w:val="pt-BR"/>
        </w:rPr>
        <w:tab/>
        <w:t>A.</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3</w:t>
      </w:r>
      <w:r w:rsidRPr="00F04FEB">
        <w:rPr>
          <w:rFonts w:ascii="Times New Roman" w:hAnsi="Times New Roman"/>
          <w:iCs/>
          <w:sz w:val="24"/>
          <w:szCs w:val="24"/>
          <w:lang w:val="pt-BR"/>
        </w:rPr>
        <w:t>COCH</w:t>
      </w:r>
      <w:r w:rsidRPr="00F04FEB">
        <w:rPr>
          <w:rFonts w:ascii="Times New Roman" w:hAnsi="Times New Roman"/>
          <w:iCs/>
          <w:sz w:val="24"/>
          <w:szCs w:val="24"/>
          <w:vertAlign w:val="subscript"/>
          <w:lang w:val="pt-BR"/>
        </w:rPr>
        <w:t>2</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3</w:t>
      </w:r>
      <w:r w:rsidRPr="00F04FEB">
        <w:rPr>
          <w:rFonts w:ascii="Times New Roman" w:hAnsi="Times New Roman"/>
          <w:iCs/>
          <w:sz w:val="24"/>
          <w:szCs w:val="24"/>
          <w:lang w:val="pt-BR"/>
        </w:rPr>
        <w:t>.</w:t>
      </w:r>
      <w:r w:rsidRPr="00F04FEB">
        <w:rPr>
          <w:rFonts w:ascii="Times New Roman" w:hAnsi="Times New Roman"/>
          <w:b/>
          <w:iCs/>
          <w:sz w:val="24"/>
          <w:szCs w:val="24"/>
          <w:lang w:val="pt-BR"/>
        </w:rPr>
        <w:tab/>
      </w:r>
      <w:r w:rsidRPr="00F04FEB">
        <w:rPr>
          <w:rFonts w:ascii="Times New Roman" w:hAnsi="Times New Roman"/>
          <w:b/>
          <w:iCs/>
          <w:sz w:val="24"/>
          <w:szCs w:val="24"/>
          <w:lang w:val="pt-BR"/>
        </w:rPr>
        <w:tab/>
      </w:r>
      <w:r w:rsidRPr="00F04FEB">
        <w:rPr>
          <w:rFonts w:ascii="Times New Roman" w:hAnsi="Times New Roman"/>
          <w:b/>
          <w:bCs/>
          <w:iCs/>
          <w:sz w:val="24"/>
          <w:szCs w:val="24"/>
          <w:lang w:val="pt-BR"/>
        </w:rPr>
        <w:t>B.</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2</w:t>
      </w:r>
      <w:r w:rsidRPr="00F04FEB">
        <w:rPr>
          <w:rFonts w:ascii="Times New Roman" w:hAnsi="Times New Roman"/>
          <w:iCs/>
          <w:sz w:val="24"/>
          <w:szCs w:val="24"/>
          <w:lang w:val="pt-BR"/>
        </w:rPr>
        <w:t>=CHCH</w:t>
      </w:r>
      <w:r w:rsidRPr="00F04FEB">
        <w:rPr>
          <w:rFonts w:ascii="Times New Roman" w:hAnsi="Times New Roman"/>
          <w:iCs/>
          <w:sz w:val="24"/>
          <w:szCs w:val="24"/>
          <w:vertAlign w:val="subscript"/>
          <w:lang w:val="pt-BR"/>
        </w:rPr>
        <w:t>2</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2</w:t>
      </w:r>
      <w:r w:rsidRPr="00F04FEB">
        <w:rPr>
          <w:rFonts w:ascii="Times New Roman" w:hAnsi="Times New Roman"/>
          <w:iCs/>
          <w:sz w:val="24"/>
          <w:szCs w:val="24"/>
          <w:lang w:val="pt-BR"/>
        </w:rPr>
        <w:t>OH.</w:t>
      </w:r>
    </w:p>
    <w:p w14:paraId="3F12833F"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pt-BR"/>
        </w:rPr>
      </w:pPr>
      <w:r w:rsidRPr="00F04FEB">
        <w:rPr>
          <w:rFonts w:ascii="Times New Roman" w:hAnsi="Times New Roman"/>
          <w:b/>
          <w:bCs/>
          <w:iCs/>
          <w:sz w:val="24"/>
          <w:szCs w:val="24"/>
          <w:lang w:val="pt-BR"/>
        </w:rPr>
        <w:tab/>
        <w:t xml:space="preserve">C. </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3</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2</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2</w:t>
      </w:r>
      <w:r w:rsidRPr="00F04FEB">
        <w:rPr>
          <w:rFonts w:ascii="Times New Roman" w:hAnsi="Times New Roman"/>
          <w:iCs/>
          <w:sz w:val="24"/>
          <w:szCs w:val="24"/>
          <w:lang w:val="pt-BR"/>
        </w:rPr>
        <w:t>CHO.</w:t>
      </w:r>
      <w:r w:rsidRPr="00F04FEB">
        <w:rPr>
          <w:rFonts w:ascii="Times New Roman" w:hAnsi="Times New Roman"/>
          <w:b/>
          <w:iCs/>
          <w:sz w:val="24"/>
          <w:szCs w:val="24"/>
          <w:lang w:val="pt-BR"/>
        </w:rPr>
        <w:tab/>
      </w:r>
      <w:r w:rsidRPr="00F04FEB">
        <w:rPr>
          <w:rFonts w:ascii="Times New Roman" w:hAnsi="Times New Roman"/>
          <w:b/>
          <w:iCs/>
          <w:sz w:val="24"/>
          <w:szCs w:val="24"/>
          <w:lang w:val="pt-BR"/>
        </w:rPr>
        <w:tab/>
      </w:r>
      <w:r w:rsidRPr="00F04FEB">
        <w:rPr>
          <w:rFonts w:ascii="Times New Roman" w:hAnsi="Times New Roman"/>
          <w:b/>
          <w:bCs/>
          <w:iCs/>
          <w:sz w:val="24"/>
          <w:szCs w:val="24"/>
          <w:lang w:val="pt-BR"/>
        </w:rPr>
        <w:t>D.</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3</w:t>
      </w:r>
      <w:r w:rsidRPr="00F04FEB">
        <w:rPr>
          <w:rFonts w:ascii="Times New Roman" w:hAnsi="Times New Roman"/>
          <w:iCs/>
          <w:sz w:val="24"/>
          <w:szCs w:val="24"/>
          <w:lang w:val="pt-BR"/>
        </w:rPr>
        <w:t>CH=CHCH</w:t>
      </w:r>
      <w:r w:rsidRPr="00F04FEB">
        <w:rPr>
          <w:rFonts w:ascii="Times New Roman" w:hAnsi="Times New Roman"/>
          <w:iCs/>
          <w:sz w:val="24"/>
          <w:szCs w:val="24"/>
          <w:vertAlign w:val="subscript"/>
          <w:lang w:val="pt-BR"/>
        </w:rPr>
        <w:t>2</w:t>
      </w:r>
      <w:r w:rsidRPr="00F04FEB">
        <w:rPr>
          <w:rFonts w:ascii="Times New Roman" w:hAnsi="Times New Roman"/>
          <w:iCs/>
          <w:sz w:val="24"/>
          <w:szCs w:val="24"/>
          <w:lang w:val="pt-BR"/>
        </w:rPr>
        <w:t>OH.</w:t>
      </w:r>
    </w:p>
    <w:p w14:paraId="4441E6F9" w14:textId="77777777" w:rsidR="008A2D14" w:rsidRPr="00F04FEB" w:rsidRDefault="008A2D14" w:rsidP="008A2D14">
      <w:pPr>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46. </w:t>
      </w:r>
      <w:r w:rsidRPr="00F04FEB">
        <w:rPr>
          <w:rFonts w:ascii="Times New Roman" w:hAnsi="Times New Roman"/>
          <w:iCs/>
          <w:sz w:val="24"/>
          <w:szCs w:val="24"/>
        </w:rPr>
        <w:t>Trên phổ hồng ngoại của hợp chất hữu cơ X chỉ có hấp thụ đặc trưng ở 1715 cm</w:t>
      </w:r>
      <w:r w:rsidRPr="00F04FEB">
        <w:rPr>
          <w:rFonts w:ascii="Times New Roman" w:hAnsi="Times New Roman"/>
          <w:iCs/>
          <w:sz w:val="24"/>
          <w:szCs w:val="24"/>
          <w:vertAlign w:val="superscript"/>
        </w:rPr>
        <w:t>-1</w:t>
      </w:r>
      <w:r w:rsidRPr="00F04FEB">
        <w:rPr>
          <w:rFonts w:ascii="Times New Roman" w:hAnsi="Times New Roman"/>
          <w:iCs/>
          <w:sz w:val="24"/>
          <w:szCs w:val="24"/>
        </w:rPr>
        <w:t>. Chất X có thể là chất nào trong các chất dưới đây?</w:t>
      </w:r>
    </w:p>
    <w:p w14:paraId="2F46A531"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pt-BR"/>
        </w:rPr>
      </w:pPr>
      <w:r w:rsidRPr="00F04FEB">
        <w:rPr>
          <w:rFonts w:ascii="Times New Roman" w:hAnsi="Times New Roman"/>
          <w:b/>
          <w:bCs/>
          <w:iCs/>
          <w:sz w:val="24"/>
          <w:szCs w:val="24"/>
          <w:lang w:val="pt-BR"/>
        </w:rPr>
        <w:tab/>
        <w:t xml:space="preserve">A. </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3</w:t>
      </w:r>
      <w:r w:rsidRPr="00F04FEB">
        <w:rPr>
          <w:rFonts w:ascii="Times New Roman" w:hAnsi="Times New Roman"/>
          <w:iCs/>
          <w:sz w:val="24"/>
          <w:szCs w:val="24"/>
          <w:lang w:val="pt-BR"/>
        </w:rPr>
        <w:t>COCH</w:t>
      </w:r>
      <w:r w:rsidRPr="00F04FEB">
        <w:rPr>
          <w:rFonts w:ascii="Times New Roman" w:hAnsi="Times New Roman"/>
          <w:iCs/>
          <w:sz w:val="24"/>
          <w:szCs w:val="24"/>
          <w:vertAlign w:val="subscript"/>
          <w:lang w:val="pt-BR"/>
        </w:rPr>
        <w:t>3</w:t>
      </w:r>
      <w:r w:rsidRPr="00F04FEB">
        <w:rPr>
          <w:rFonts w:ascii="Times New Roman" w:hAnsi="Times New Roman"/>
          <w:iCs/>
          <w:sz w:val="24"/>
          <w:szCs w:val="24"/>
          <w:lang w:val="pt-BR"/>
        </w:rPr>
        <w:t>.</w:t>
      </w:r>
      <w:r w:rsidRPr="00F04FEB">
        <w:rPr>
          <w:rFonts w:ascii="Times New Roman" w:hAnsi="Times New Roman"/>
          <w:b/>
          <w:iCs/>
          <w:sz w:val="24"/>
          <w:szCs w:val="24"/>
          <w:lang w:val="pt-BR"/>
        </w:rPr>
        <w:tab/>
      </w:r>
      <w:r w:rsidRPr="00F04FEB">
        <w:rPr>
          <w:rFonts w:ascii="Times New Roman" w:hAnsi="Times New Roman"/>
          <w:b/>
          <w:bCs/>
          <w:iCs/>
          <w:sz w:val="24"/>
          <w:szCs w:val="24"/>
          <w:lang w:val="pt-BR"/>
        </w:rPr>
        <w:t>B.</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3</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2</w:t>
      </w:r>
      <w:r w:rsidRPr="00F04FEB">
        <w:rPr>
          <w:rFonts w:ascii="Times New Roman" w:hAnsi="Times New Roman"/>
          <w:iCs/>
          <w:sz w:val="24"/>
          <w:szCs w:val="24"/>
          <w:lang w:val="pt-BR"/>
        </w:rPr>
        <w:t>OH.</w:t>
      </w:r>
      <w:r w:rsidRPr="00F04FEB">
        <w:rPr>
          <w:rFonts w:ascii="Times New Roman" w:hAnsi="Times New Roman"/>
          <w:b/>
          <w:iCs/>
          <w:sz w:val="24"/>
          <w:szCs w:val="24"/>
          <w:lang w:val="pt-BR"/>
        </w:rPr>
        <w:tab/>
      </w:r>
      <w:r w:rsidRPr="00F04FEB">
        <w:rPr>
          <w:rFonts w:ascii="Times New Roman" w:hAnsi="Times New Roman"/>
          <w:b/>
          <w:bCs/>
          <w:iCs/>
          <w:sz w:val="24"/>
          <w:szCs w:val="24"/>
          <w:lang w:val="pt-BR"/>
        </w:rPr>
        <w:t>C.</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3</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2</w:t>
      </w:r>
      <w:r w:rsidRPr="00F04FEB">
        <w:rPr>
          <w:rFonts w:ascii="Times New Roman" w:hAnsi="Times New Roman"/>
          <w:iCs/>
          <w:sz w:val="24"/>
          <w:szCs w:val="24"/>
          <w:lang w:val="pt-BR"/>
        </w:rPr>
        <w:t>CHO.</w:t>
      </w:r>
      <w:r w:rsidRPr="00F04FEB">
        <w:rPr>
          <w:rFonts w:ascii="Times New Roman" w:hAnsi="Times New Roman"/>
          <w:b/>
          <w:iCs/>
          <w:sz w:val="24"/>
          <w:szCs w:val="24"/>
          <w:lang w:val="pt-BR"/>
        </w:rPr>
        <w:tab/>
      </w:r>
      <w:r w:rsidRPr="00F04FEB">
        <w:rPr>
          <w:rFonts w:ascii="Times New Roman" w:hAnsi="Times New Roman"/>
          <w:b/>
          <w:bCs/>
          <w:iCs/>
          <w:sz w:val="24"/>
          <w:szCs w:val="24"/>
          <w:lang w:val="pt-BR"/>
        </w:rPr>
        <w:t>D.</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C</w:t>
      </w:r>
      <w:r w:rsidRPr="00F04FEB">
        <w:rPr>
          <w:rFonts w:ascii="Times New Roman" w:hAnsi="Times New Roman"/>
          <w:iCs/>
          <w:sz w:val="24"/>
          <w:szCs w:val="24"/>
          <w:vertAlign w:val="subscript"/>
          <w:lang w:val="pt-BR"/>
        </w:rPr>
        <w:t>6</w:t>
      </w:r>
      <w:r w:rsidRPr="00F04FEB">
        <w:rPr>
          <w:rFonts w:ascii="Times New Roman" w:hAnsi="Times New Roman"/>
          <w:iCs/>
          <w:sz w:val="24"/>
          <w:szCs w:val="24"/>
          <w:lang w:val="pt-BR"/>
        </w:rPr>
        <w:t>H</w:t>
      </w:r>
      <w:r w:rsidRPr="00F04FEB">
        <w:rPr>
          <w:rFonts w:ascii="Times New Roman" w:hAnsi="Times New Roman"/>
          <w:iCs/>
          <w:sz w:val="24"/>
          <w:szCs w:val="24"/>
          <w:vertAlign w:val="subscript"/>
          <w:lang w:val="pt-BR"/>
        </w:rPr>
        <w:t>5</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2</w:t>
      </w:r>
      <w:r w:rsidRPr="00F04FEB">
        <w:rPr>
          <w:rFonts w:ascii="Times New Roman" w:hAnsi="Times New Roman"/>
          <w:iCs/>
          <w:sz w:val="24"/>
          <w:szCs w:val="24"/>
          <w:lang w:val="pt-BR"/>
        </w:rPr>
        <w:t>OH.</w:t>
      </w:r>
    </w:p>
    <w:p w14:paraId="443C0E42" w14:textId="77777777" w:rsidR="008A2D14" w:rsidRPr="00F04FEB" w:rsidRDefault="008A2D14" w:rsidP="008A2D14">
      <w:pPr>
        <w:tabs>
          <w:tab w:val="left" w:pos="2880"/>
          <w:tab w:val="left" w:pos="5310"/>
          <w:tab w:val="left" w:pos="7830"/>
        </w:tabs>
        <w:spacing w:line="264" w:lineRule="auto"/>
        <w:jc w:val="both"/>
        <w:rPr>
          <w:rFonts w:ascii="Times New Roman" w:hAnsi="Times New Roman"/>
          <w:b/>
          <w:iCs/>
          <w:sz w:val="24"/>
          <w:szCs w:val="24"/>
        </w:rPr>
      </w:pPr>
      <w:r w:rsidRPr="00F04FEB">
        <w:rPr>
          <w:rFonts w:ascii="Times New Roman" w:hAnsi="Times New Roman"/>
          <w:b/>
          <w:iCs/>
          <w:sz w:val="24"/>
          <w:szCs w:val="24"/>
        </w:rPr>
        <w:t xml:space="preserve">Câu 47. </w:t>
      </w:r>
      <w:r w:rsidRPr="00F04FEB">
        <w:rPr>
          <w:rFonts w:ascii="Times New Roman" w:hAnsi="Times New Roman"/>
          <w:iCs/>
          <w:sz w:val="24"/>
          <w:szCs w:val="24"/>
        </w:rPr>
        <w:t>Trên phổ hồng ngoại của hợp chất hữu cơ X có hấp thụ đặc trưng ở 3281 cm</w:t>
      </w:r>
      <w:r w:rsidRPr="00F04FEB">
        <w:rPr>
          <w:rFonts w:ascii="Times New Roman" w:hAnsi="Times New Roman"/>
          <w:iCs/>
          <w:sz w:val="24"/>
          <w:szCs w:val="24"/>
          <w:vertAlign w:val="superscript"/>
        </w:rPr>
        <w:t>-1</w:t>
      </w:r>
      <w:r w:rsidRPr="00F04FEB">
        <w:rPr>
          <w:rFonts w:ascii="Times New Roman" w:hAnsi="Times New Roman"/>
          <w:iCs/>
          <w:sz w:val="24"/>
          <w:szCs w:val="24"/>
        </w:rPr>
        <w:t>. Chất X có thể là chất nào trong các chất dưới đây?</w:t>
      </w:r>
    </w:p>
    <w:p w14:paraId="4EFBE26D"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iCs/>
          <w:sz w:val="24"/>
          <w:szCs w:val="24"/>
          <w:lang w:val="pt-BR"/>
        </w:rPr>
      </w:pPr>
      <w:r w:rsidRPr="00F04FEB">
        <w:rPr>
          <w:rFonts w:ascii="Times New Roman" w:hAnsi="Times New Roman"/>
          <w:b/>
          <w:bCs/>
          <w:iCs/>
          <w:sz w:val="24"/>
          <w:szCs w:val="24"/>
          <w:lang w:val="pt-BR"/>
        </w:rPr>
        <w:tab/>
        <w:t xml:space="preserve">A. </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3</w:t>
      </w:r>
      <w:r w:rsidRPr="00F04FEB">
        <w:rPr>
          <w:rFonts w:ascii="Times New Roman" w:hAnsi="Times New Roman"/>
          <w:iCs/>
          <w:sz w:val="24"/>
          <w:szCs w:val="24"/>
          <w:lang w:val="pt-BR"/>
        </w:rPr>
        <w:t>NHCH</w:t>
      </w:r>
      <w:r w:rsidRPr="00F04FEB">
        <w:rPr>
          <w:rFonts w:ascii="Times New Roman" w:hAnsi="Times New Roman"/>
          <w:iCs/>
          <w:sz w:val="24"/>
          <w:szCs w:val="24"/>
          <w:vertAlign w:val="subscript"/>
          <w:lang w:val="pt-BR"/>
        </w:rPr>
        <w:t>3</w:t>
      </w:r>
      <w:r w:rsidRPr="00F04FEB">
        <w:rPr>
          <w:rFonts w:ascii="Times New Roman" w:hAnsi="Times New Roman"/>
          <w:iCs/>
          <w:sz w:val="24"/>
          <w:szCs w:val="24"/>
          <w:lang w:val="pt-BR"/>
        </w:rPr>
        <w:t>.</w:t>
      </w:r>
      <w:r w:rsidRPr="00F04FEB">
        <w:rPr>
          <w:rFonts w:ascii="Times New Roman" w:hAnsi="Times New Roman"/>
          <w:b/>
          <w:iCs/>
          <w:sz w:val="24"/>
          <w:szCs w:val="24"/>
          <w:lang w:val="pt-BR"/>
        </w:rPr>
        <w:tab/>
      </w:r>
      <w:r w:rsidRPr="00F04FEB">
        <w:rPr>
          <w:rFonts w:ascii="Times New Roman" w:hAnsi="Times New Roman"/>
          <w:b/>
          <w:bCs/>
          <w:iCs/>
          <w:sz w:val="24"/>
          <w:szCs w:val="24"/>
          <w:lang w:val="pt-BR"/>
        </w:rPr>
        <w:t>B.</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3</w:t>
      </w:r>
      <w:r w:rsidRPr="00F04FEB">
        <w:rPr>
          <w:rFonts w:ascii="Times New Roman" w:hAnsi="Times New Roman"/>
          <w:iCs/>
          <w:sz w:val="24"/>
          <w:szCs w:val="24"/>
          <w:lang w:val="pt-BR"/>
        </w:rPr>
        <w:t>CHO.</w:t>
      </w:r>
      <w:r w:rsidRPr="00F04FEB">
        <w:rPr>
          <w:rFonts w:ascii="Times New Roman" w:hAnsi="Times New Roman"/>
          <w:b/>
          <w:iCs/>
          <w:sz w:val="24"/>
          <w:szCs w:val="24"/>
          <w:lang w:val="pt-BR"/>
        </w:rPr>
        <w:tab/>
      </w:r>
      <w:r w:rsidRPr="00F04FEB">
        <w:rPr>
          <w:rFonts w:ascii="Times New Roman" w:hAnsi="Times New Roman"/>
          <w:b/>
          <w:bCs/>
          <w:iCs/>
          <w:sz w:val="24"/>
          <w:szCs w:val="24"/>
          <w:lang w:val="pt-BR"/>
        </w:rPr>
        <w:t>C.</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3</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2</w:t>
      </w:r>
      <w:r w:rsidRPr="00F04FEB">
        <w:rPr>
          <w:rFonts w:ascii="Times New Roman" w:hAnsi="Times New Roman"/>
          <w:iCs/>
          <w:sz w:val="24"/>
          <w:szCs w:val="24"/>
          <w:lang w:val="pt-BR"/>
        </w:rPr>
        <w:t>COOH.</w:t>
      </w:r>
      <w:r w:rsidRPr="00F04FEB">
        <w:rPr>
          <w:rFonts w:ascii="Times New Roman" w:hAnsi="Times New Roman"/>
          <w:b/>
          <w:iCs/>
          <w:sz w:val="24"/>
          <w:szCs w:val="24"/>
          <w:lang w:val="pt-BR"/>
        </w:rPr>
        <w:tab/>
      </w:r>
      <w:r w:rsidRPr="00F04FEB">
        <w:rPr>
          <w:rFonts w:ascii="Times New Roman" w:hAnsi="Times New Roman"/>
          <w:b/>
          <w:bCs/>
          <w:iCs/>
          <w:sz w:val="24"/>
          <w:szCs w:val="24"/>
          <w:lang w:val="pt-BR"/>
        </w:rPr>
        <w:t>D.</w:t>
      </w:r>
      <w:r w:rsidRPr="00F04FEB">
        <w:rPr>
          <w:rFonts w:ascii="Times New Roman" w:hAnsi="Times New Roman"/>
          <w:bCs/>
          <w:iCs/>
          <w:sz w:val="24"/>
          <w:szCs w:val="24"/>
          <w:lang w:val="pt-BR"/>
        </w:rPr>
        <w:t xml:space="preserve"> </w:t>
      </w:r>
      <w:r w:rsidRPr="00F04FEB">
        <w:rPr>
          <w:rFonts w:ascii="Times New Roman" w:hAnsi="Times New Roman"/>
          <w:iCs/>
          <w:sz w:val="24"/>
          <w:szCs w:val="24"/>
          <w:lang w:val="pt-BR"/>
        </w:rPr>
        <w:t>CH</w:t>
      </w:r>
      <w:r w:rsidRPr="00F04FEB">
        <w:rPr>
          <w:rFonts w:ascii="Times New Roman" w:hAnsi="Times New Roman"/>
          <w:iCs/>
          <w:sz w:val="24"/>
          <w:szCs w:val="24"/>
          <w:vertAlign w:val="subscript"/>
          <w:lang w:val="pt-BR"/>
        </w:rPr>
        <w:t>3</w:t>
      </w:r>
      <w:r w:rsidRPr="00F04FEB">
        <w:rPr>
          <w:rFonts w:ascii="Times New Roman" w:hAnsi="Times New Roman"/>
          <w:iCs/>
          <w:sz w:val="24"/>
          <w:szCs w:val="24"/>
          <w:lang w:val="pt-BR"/>
        </w:rPr>
        <w:t xml:space="preserve"> COCH</w:t>
      </w:r>
      <w:r w:rsidRPr="00F04FEB">
        <w:rPr>
          <w:rFonts w:ascii="Times New Roman" w:hAnsi="Times New Roman"/>
          <w:iCs/>
          <w:sz w:val="24"/>
          <w:szCs w:val="24"/>
          <w:vertAlign w:val="subscript"/>
          <w:lang w:val="pt-BR"/>
        </w:rPr>
        <w:t>3</w:t>
      </w:r>
      <w:r w:rsidRPr="00F04FEB">
        <w:rPr>
          <w:rFonts w:ascii="Times New Roman" w:hAnsi="Times New Roman"/>
          <w:iCs/>
          <w:sz w:val="24"/>
          <w:szCs w:val="24"/>
          <w:lang w:val="pt-BR"/>
        </w:rPr>
        <w:t>.</w:t>
      </w:r>
    </w:p>
    <w:p w14:paraId="302A5161" w14:textId="77777777" w:rsidR="008A2D14" w:rsidRPr="00F04FEB" w:rsidRDefault="008A2D14" w:rsidP="008A2D14">
      <w:pPr>
        <w:tabs>
          <w:tab w:val="left" w:pos="2880"/>
          <w:tab w:val="left" w:pos="5310"/>
          <w:tab w:val="left" w:pos="7830"/>
        </w:tabs>
        <w:spacing w:line="264" w:lineRule="auto"/>
        <w:jc w:val="both"/>
        <w:rPr>
          <w:rFonts w:ascii="Times New Roman" w:hAnsi="Times New Roman"/>
          <w:bCs/>
          <w:iCs/>
          <w:sz w:val="24"/>
          <w:szCs w:val="24"/>
        </w:rPr>
      </w:pPr>
      <w:r w:rsidRPr="00F04FEB">
        <w:rPr>
          <w:rFonts w:ascii="Times New Roman" w:hAnsi="Times New Roman"/>
          <w:b/>
          <w:iCs/>
          <w:sz w:val="24"/>
          <w:szCs w:val="24"/>
        </w:rPr>
        <w:t xml:space="preserve">Câu 48. </w:t>
      </w:r>
      <w:r w:rsidRPr="00F04FEB">
        <w:rPr>
          <w:rFonts w:ascii="Times New Roman" w:hAnsi="Times New Roman"/>
          <w:sz w:val="24"/>
          <w:szCs w:val="24"/>
        </w:rPr>
        <w:t>Phổ hồng ngoại (IR) của hợp chất hữu cơ (X) có công thức phân tử là CH</w:t>
      </w:r>
      <w:r w:rsidRPr="00F04FEB">
        <w:rPr>
          <w:rFonts w:ascii="Times New Roman" w:hAnsi="Times New Roman"/>
          <w:sz w:val="24"/>
          <w:szCs w:val="24"/>
          <w:vertAlign w:val="subscript"/>
        </w:rPr>
        <w:t>4</w:t>
      </w:r>
      <w:r w:rsidRPr="00F04FEB">
        <w:rPr>
          <w:rFonts w:ascii="Times New Roman" w:hAnsi="Times New Roman"/>
          <w:sz w:val="24"/>
          <w:szCs w:val="24"/>
        </w:rPr>
        <w:t xml:space="preserve">O được cho như hình bên dưới. Chất này thường được dùng trong công nghiệp để làm chất chống đông, làm dung môi trong nước rửa kính xe, chất tẩy rửa sơn, mực in máy photocopy và làm nhiên liệu cho các bếp lò loại nhỏ, ... </w:t>
      </w:r>
    </w:p>
    <w:p w14:paraId="6280D1A6" w14:textId="77777777" w:rsidR="008A2D14" w:rsidRPr="00F04FEB" w:rsidRDefault="008A2D14" w:rsidP="008A2D14">
      <w:pPr>
        <w:tabs>
          <w:tab w:val="left" w:pos="283"/>
          <w:tab w:val="left" w:pos="2880"/>
          <w:tab w:val="left" w:pos="5310"/>
          <w:tab w:val="left" w:pos="7830"/>
        </w:tabs>
        <w:spacing w:line="264" w:lineRule="auto"/>
        <w:jc w:val="center"/>
        <w:rPr>
          <w:rFonts w:ascii="Times New Roman" w:hAnsi="Times New Roman"/>
          <w:b/>
          <w:iCs/>
          <w:sz w:val="24"/>
          <w:szCs w:val="24"/>
        </w:rPr>
      </w:pPr>
      <w:r w:rsidRPr="00F04FEB">
        <w:rPr>
          <w:rFonts w:ascii="Times New Roman" w:hAnsi="Times New Roman"/>
          <w:noProof/>
          <w:sz w:val="24"/>
          <w:szCs w:val="24"/>
        </w:rPr>
        <w:lastRenderedPageBreak/>
        <w:drawing>
          <wp:inline distT="0" distB="0" distL="0" distR="0" wp14:anchorId="2D724494" wp14:editId="13BDA880">
            <wp:extent cx="4126727" cy="25126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49106" cy="2526321"/>
                    </a:xfrm>
                    <a:prstGeom prst="rect">
                      <a:avLst/>
                    </a:prstGeom>
                    <a:noFill/>
                    <a:ln>
                      <a:noFill/>
                    </a:ln>
                  </pic:spPr>
                </pic:pic>
              </a:graphicData>
            </a:graphic>
          </wp:inline>
        </w:drawing>
      </w:r>
    </w:p>
    <w:p w14:paraId="02F7BE3A"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rPr>
      </w:pPr>
      <w:r w:rsidRPr="00F04FEB">
        <w:rPr>
          <w:rFonts w:ascii="Times New Roman" w:hAnsi="Times New Roman"/>
          <w:bCs/>
          <w:iCs/>
          <w:sz w:val="24"/>
          <w:szCs w:val="24"/>
        </w:rPr>
        <w:t xml:space="preserve">Chỉ ra </w:t>
      </w:r>
      <w:r w:rsidRPr="00F04FEB">
        <w:rPr>
          <w:rFonts w:ascii="Times New Roman" w:hAnsi="Times New Roman"/>
          <w:sz w:val="24"/>
          <w:szCs w:val="24"/>
        </w:rPr>
        <w:t>peak nào có thể dự đoán được chất (X) là một alcohol?</w:t>
      </w:r>
    </w:p>
    <w:p w14:paraId="75496047"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Cs/>
          <w:iCs/>
          <w:sz w:val="24"/>
          <w:szCs w:val="24"/>
        </w:rPr>
      </w:pPr>
      <w:r w:rsidRPr="00F04FEB">
        <w:rPr>
          <w:rFonts w:ascii="Times New Roman" w:hAnsi="Times New Roman"/>
          <w:b/>
          <w:iCs/>
          <w:sz w:val="24"/>
          <w:szCs w:val="24"/>
        </w:rPr>
        <w:tab/>
        <w:t xml:space="preserve">A. </w:t>
      </w:r>
      <w:r w:rsidRPr="00F04FEB">
        <w:rPr>
          <w:rFonts w:ascii="Times New Roman" w:hAnsi="Times New Roman"/>
          <w:bCs/>
          <w:iCs/>
          <w:sz w:val="24"/>
          <w:szCs w:val="24"/>
        </w:rPr>
        <w:t xml:space="preserve">Peak A. </w:t>
      </w:r>
      <w:r w:rsidRPr="00F04FEB">
        <w:rPr>
          <w:rFonts w:ascii="Times New Roman" w:hAnsi="Times New Roman"/>
          <w:b/>
          <w:iCs/>
          <w:sz w:val="24"/>
          <w:szCs w:val="24"/>
        </w:rPr>
        <w:tab/>
        <w:t xml:space="preserve">B. </w:t>
      </w:r>
      <w:r w:rsidRPr="00F04FEB">
        <w:rPr>
          <w:rFonts w:ascii="Times New Roman" w:hAnsi="Times New Roman"/>
          <w:bCs/>
          <w:iCs/>
          <w:sz w:val="24"/>
          <w:szCs w:val="24"/>
        </w:rPr>
        <w:t>Peak B.</w:t>
      </w:r>
      <w:r w:rsidRPr="00F04FEB">
        <w:rPr>
          <w:rFonts w:ascii="Times New Roman" w:hAnsi="Times New Roman"/>
          <w:b/>
          <w:iCs/>
          <w:sz w:val="24"/>
          <w:szCs w:val="24"/>
        </w:rPr>
        <w:tab/>
        <w:t xml:space="preserve">C. </w:t>
      </w:r>
      <w:r w:rsidRPr="00F04FEB">
        <w:rPr>
          <w:rFonts w:ascii="Times New Roman" w:hAnsi="Times New Roman"/>
          <w:bCs/>
          <w:iCs/>
          <w:sz w:val="24"/>
          <w:szCs w:val="24"/>
        </w:rPr>
        <w:t>Peak C.</w:t>
      </w:r>
      <w:r w:rsidRPr="00F04FEB">
        <w:rPr>
          <w:rFonts w:ascii="Times New Roman" w:hAnsi="Times New Roman"/>
          <w:b/>
          <w:iCs/>
          <w:sz w:val="24"/>
          <w:szCs w:val="24"/>
        </w:rPr>
        <w:tab/>
        <w:t xml:space="preserve">D. </w:t>
      </w:r>
      <w:r w:rsidRPr="00F04FEB">
        <w:rPr>
          <w:rFonts w:ascii="Times New Roman" w:hAnsi="Times New Roman"/>
          <w:bCs/>
          <w:iCs/>
          <w:sz w:val="24"/>
          <w:szCs w:val="24"/>
        </w:rPr>
        <w:t>Peak D.</w:t>
      </w:r>
    </w:p>
    <w:p w14:paraId="1AFF8041" w14:textId="77777777" w:rsidR="008A2D14" w:rsidRPr="00F04FEB" w:rsidRDefault="008A2D14" w:rsidP="008A2D14">
      <w:pPr>
        <w:tabs>
          <w:tab w:val="left" w:pos="2880"/>
          <w:tab w:val="left" w:pos="5310"/>
          <w:tab w:val="left" w:pos="7830"/>
        </w:tabs>
        <w:spacing w:line="264" w:lineRule="auto"/>
        <w:jc w:val="both"/>
        <w:rPr>
          <w:rFonts w:ascii="Times New Roman" w:hAnsi="Times New Roman"/>
          <w:bCs/>
          <w:iCs/>
          <w:sz w:val="24"/>
          <w:szCs w:val="24"/>
        </w:rPr>
      </w:pPr>
      <w:r w:rsidRPr="00F04FEB">
        <w:rPr>
          <w:rFonts w:ascii="Times New Roman" w:hAnsi="Times New Roman"/>
          <w:b/>
          <w:iCs/>
          <w:sz w:val="24"/>
          <w:szCs w:val="24"/>
        </w:rPr>
        <w:t xml:space="preserve">Câu 49. </w:t>
      </w:r>
      <w:r w:rsidRPr="00F04FEB">
        <w:rPr>
          <w:rFonts w:ascii="Times New Roman" w:hAnsi="Times New Roman"/>
          <w:bCs/>
          <w:iCs/>
          <w:sz w:val="24"/>
          <w:szCs w:val="24"/>
        </w:rPr>
        <w:t>Dựa vào phổ IR của hợp chất X có công thức CH</w:t>
      </w:r>
      <w:r w:rsidRPr="00F04FEB">
        <w:rPr>
          <w:rFonts w:ascii="Times New Roman" w:hAnsi="Times New Roman"/>
          <w:bCs/>
          <w:iCs/>
          <w:sz w:val="24"/>
          <w:szCs w:val="24"/>
          <w:vertAlign w:val="subscript"/>
        </w:rPr>
        <w:t>3</w:t>
      </w:r>
      <w:r w:rsidRPr="00F04FEB">
        <w:rPr>
          <w:rFonts w:ascii="Times New Roman" w:hAnsi="Times New Roman"/>
          <w:bCs/>
          <w:iCs/>
          <w:sz w:val="24"/>
          <w:szCs w:val="24"/>
        </w:rPr>
        <w:t>COCH</w:t>
      </w:r>
      <w:r w:rsidRPr="00F04FEB">
        <w:rPr>
          <w:rFonts w:ascii="Times New Roman" w:hAnsi="Times New Roman"/>
          <w:bCs/>
          <w:iCs/>
          <w:sz w:val="24"/>
          <w:szCs w:val="24"/>
          <w:vertAlign w:val="subscript"/>
        </w:rPr>
        <w:t>3</w:t>
      </w:r>
      <w:r w:rsidRPr="00F04FEB">
        <w:rPr>
          <w:rFonts w:ascii="Times New Roman" w:hAnsi="Times New Roman"/>
          <w:bCs/>
          <w:iCs/>
          <w:sz w:val="24"/>
          <w:szCs w:val="24"/>
        </w:rPr>
        <w:t xml:space="preserve"> dưới đây: </w:t>
      </w:r>
    </w:p>
    <w:p w14:paraId="56E7FCC7" w14:textId="77777777" w:rsidR="008A2D14" w:rsidRPr="00F04FEB" w:rsidRDefault="008A2D14" w:rsidP="008A2D14">
      <w:pPr>
        <w:tabs>
          <w:tab w:val="left" w:pos="283"/>
          <w:tab w:val="left" w:pos="2880"/>
          <w:tab w:val="left" w:pos="5310"/>
          <w:tab w:val="left" w:pos="7830"/>
        </w:tabs>
        <w:spacing w:line="264" w:lineRule="auto"/>
        <w:jc w:val="center"/>
        <w:rPr>
          <w:rFonts w:ascii="Times New Roman" w:hAnsi="Times New Roman"/>
          <w:b/>
          <w:bCs/>
          <w:iCs/>
          <w:sz w:val="24"/>
          <w:szCs w:val="24"/>
        </w:rPr>
      </w:pPr>
      <w:r w:rsidRPr="00F04FEB">
        <w:rPr>
          <w:rFonts w:ascii="Times New Roman" w:hAnsi="Times New Roman"/>
          <w:b/>
          <w:bCs/>
          <w:iCs/>
          <w:noProof/>
          <w:sz w:val="24"/>
          <w:szCs w:val="24"/>
        </w:rPr>
        <w:drawing>
          <wp:inline distT="0" distB="0" distL="0" distR="0" wp14:anchorId="6DF5FBF5" wp14:editId="10CFCE75">
            <wp:extent cx="5084618" cy="21870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Lst>
                    </a:blip>
                    <a:stretch>
                      <a:fillRect/>
                    </a:stretch>
                  </pic:blipFill>
                  <pic:spPr>
                    <a:xfrm>
                      <a:off x="0" y="0"/>
                      <a:ext cx="5089284" cy="2189100"/>
                    </a:xfrm>
                    <a:prstGeom prst="rect">
                      <a:avLst/>
                    </a:prstGeom>
                  </pic:spPr>
                </pic:pic>
              </a:graphicData>
            </a:graphic>
          </wp:inline>
        </w:drawing>
      </w:r>
    </w:p>
    <w:p w14:paraId="1CD93CDB"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bCs/>
          <w:iCs/>
          <w:sz w:val="24"/>
          <w:szCs w:val="24"/>
        </w:rPr>
      </w:pPr>
      <w:r w:rsidRPr="00F04FEB">
        <w:rPr>
          <w:rFonts w:ascii="Times New Roman" w:hAnsi="Times New Roman"/>
          <w:bCs/>
          <w:iCs/>
          <w:sz w:val="24"/>
          <w:szCs w:val="24"/>
        </w:rPr>
        <w:t>Chỉ ra số sóng hấp thụ đặc trưng của nhóm C=O trong chất X là</w:t>
      </w:r>
    </w:p>
    <w:p w14:paraId="550059E0"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rPr>
      </w:pPr>
      <w:r w:rsidRPr="00F04FEB">
        <w:rPr>
          <w:rFonts w:ascii="Times New Roman" w:hAnsi="Times New Roman"/>
          <w:b/>
          <w:iCs/>
          <w:sz w:val="24"/>
          <w:szCs w:val="24"/>
        </w:rPr>
        <w:tab/>
        <w:t xml:space="preserve">A. </w:t>
      </w:r>
      <w:r w:rsidRPr="00F04FEB">
        <w:rPr>
          <w:rFonts w:ascii="Times New Roman" w:hAnsi="Times New Roman"/>
          <w:bCs/>
          <w:iCs/>
          <w:sz w:val="24"/>
          <w:szCs w:val="24"/>
        </w:rPr>
        <w:t>2995 cm</w:t>
      </w:r>
      <w:r w:rsidRPr="00F04FEB">
        <w:rPr>
          <w:rFonts w:ascii="Times New Roman" w:hAnsi="Times New Roman"/>
          <w:bCs/>
          <w:iCs/>
          <w:sz w:val="24"/>
          <w:szCs w:val="24"/>
          <w:vertAlign w:val="superscript"/>
        </w:rPr>
        <w:t>-1</w:t>
      </w:r>
      <w:r w:rsidRPr="00F04FEB">
        <w:rPr>
          <w:rFonts w:ascii="Times New Roman" w:hAnsi="Times New Roman"/>
          <w:bCs/>
          <w:iCs/>
          <w:sz w:val="24"/>
          <w:szCs w:val="24"/>
        </w:rPr>
        <w:t xml:space="preserve">. </w:t>
      </w:r>
      <w:r w:rsidRPr="00F04FEB">
        <w:rPr>
          <w:rFonts w:ascii="Times New Roman" w:hAnsi="Times New Roman"/>
          <w:b/>
          <w:iCs/>
          <w:sz w:val="24"/>
          <w:szCs w:val="24"/>
        </w:rPr>
        <w:tab/>
        <w:t xml:space="preserve">B. </w:t>
      </w:r>
      <w:r w:rsidRPr="00F04FEB">
        <w:rPr>
          <w:rFonts w:ascii="Times New Roman" w:hAnsi="Times New Roman"/>
          <w:bCs/>
          <w:iCs/>
          <w:sz w:val="24"/>
          <w:szCs w:val="24"/>
        </w:rPr>
        <w:t>2918 cm</w:t>
      </w:r>
      <w:r w:rsidRPr="00F04FEB">
        <w:rPr>
          <w:rFonts w:ascii="Times New Roman" w:hAnsi="Times New Roman"/>
          <w:bCs/>
          <w:iCs/>
          <w:sz w:val="24"/>
          <w:szCs w:val="24"/>
          <w:vertAlign w:val="superscript"/>
        </w:rPr>
        <w:t>-1</w:t>
      </w:r>
      <w:r w:rsidRPr="00F04FEB">
        <w:rPr>
          <w:rFonts w:ascii="Times New Roman" w:hAnsi="Times New Roman"/>
          <w:bCs/>
          <w:iCs/>
          <w:sz w:val="24"/>
          <w:szCs w:val="24"/>
        </w:rPr>
        <w:t>.</w:t>
      </w:r>
      <w:r w:rsidRPr="00F04FEB">
        <w:rPr>
          <w:rFonts w:ascii="Times New Roman" w:hAnsi="Times New Roman"/>
          <w:b/>
          <w:iCs/>
          <w:sz w:val="24"/>
          <w:szCs w:val="24"/>
        </w:rPr>
        <w:tab/>
        <w:t xml:space="preserve">C. </w:t>
      </w:r>
      <w:r w:rsidRPr="00F04FEB">
        <w:rPr>
          <w:rFonts w:ascii="Times New Roman" w:hAnsi="Times New Roman"/>
          <w:bCs/>
          <w:iCs/>
          <w:sz w:val="24"/>
          <w:szCs w:val="24"/>
        </w:rPr>
        <w:t>1716 cm</w:t>
      </w:r>
      <w:r w:rsidRPr="00F04FEB">
        <w:rPr>
          <w:rFonts w:ascii="Times New Roman" w:hAnsi="Times New Roman"/>
          <w:bCs/>
          <w:iCs/>
          <w:sz w:val="24"/>
          <w:szCs w:val="24"/>
          <w:vertAlign w:val="superscript"/>
        </w:rPr>
        <w:t>-1</w:t>
      </w:r>
      <w:r w:rsidRPr="00F04FEB">
        <w:rPr>
          <w:rFonts w:ascii="Times New Roman" w:hAnsi="Times New Roman"/>
          <w:bCs/>
          <w:iCs/>
          <w:sz w:val="24"/>
          <w:szCs w:val="24"/>
        </w:rPr>
        <w:t>.</w:t>
      </w:r>
      <w:r w:rsidRPr="00F04FEB">
        <w:rPr>
          <w:rFonts w:ascii="Times New Roman" w:hAnsi="Times New Roman"/>
          <w:b/>
          <w:iCs/>
          <w:sz w:val="24"/>
          <w:szCs w:val="24"/>
        </w:rPr>
        <w:tab/>
        <w:t xml:space="preserve">D. </w:t>
      </w:r>
      <w:r w:rsidRPr="00F04FEB">
        <w:rPr>
          <w:rFonts w:ascii="Times New Roman" w:hAnsi="Times New Roman"/>
          <w:bCs/>
          <w:iCs/>
          <w:sz w:val="24"/>
          <w:szCs w:val="24"/>
        </w:rPr>
        <w:t>1213 cm</w:t>
      </w:r>
      <w:r w:rsidRPr="00F04FEB">
        <w:rPr>
          <w:rFonts w:ascii="Times New Roman" w:hAnsi="Times New Roman"/>
          <w:bCs/>
          <w:iCs/>
          <w:sz w:val="24"/>
          <w:szCs w:val="24"/>
          <w:vertAlign w:val="superscript"/>
        </w:rPr>
        <w:t>-1</w:t>
      </w:r>
      <w:r w:rsidRPr="00F04FEB">
        <w:rPr>
          <w:rFonts w:ascii="Times New Roman" w:hAnsi="Times New Roman"/>
          <w:bCs/>
          <w:iCs/>
          <w:sz w:val="24"/>
          <w:szCs w:val="24"/>
        </w:rPr>
        <w:t>.</w:t>
      </w:r>
    </w:p>
    <w:p w14:paraId="0984C8AF" w14:textId="77777777" w:rsidR="008A2D14" w:rsidRPr="00F04FEB" w:rsidRDefault="008A2D14" w:rsidP="008A2D14">
      <w:pPr>
        <w:tabs>
          <w:tab w:val="left" w:pos="2880"/>
          <w:tab w:val="left" w:pos="5310"/>
          <w:tab w:val="left" w:pos="7830"/>
        </w:tabs>
        <w:spacing w:line="264" w:lineRule="auto"/>
        <w:jc w:val="both"/>
        <w:rPr>
          <w:rFonts w:ascii="Times New Roman" w:hAnsi="Times New Roman"/>
          <w:bCs/>
          <w:iCs/>
          <w:sz w:val="24"/>
          <w:szCs w:val="24"/>
        </w:rPr>
      </w:pPr>
      <w:r w:rsidRPr="00F04FEB">
        <w:rPr>
          <w:rFonts w:ascii="Times New Roman" w:hAnsi="Times New Roman"/>
          <w:b/>
          <w:iCs/>
          <w:sz w:val="24"/>
          <w:szCs w:val="24"/>
        </w:rPr>
        <w:t xml:space="preserve">Câu 50. </w:t>
      </w:r>
      <w:r w:rsidRPr="00F04FEB">
        <w:rPr>
          <w:rFonts w:ascii="Times New Roman" w:hAnsi="Times New Roman"/>
          <w:bCs/>
          <w:iCs/>
          <w:sz w:val="24"/>
          <w:szCs w:val="24"/>
        </w:rPr>
        <w:t>Dựa vào phổ IR của hợp chất X thuộc loại ester có công thức CH</w:t>
      </w:r>
      <w:r w:rsidRPr="00F04FEB">
        <w:rPr>
          <w:rFonts w:ascii="Times New Roman" w:hAnsi="Times New Roman"/>
          <w:bCs/>
          <w:iCs/>
          <w:sz w:val="24"/>
          <w:szCs w:val="24"/>
          <w:vertAlign w:val="subscript"/>
        </w:rPr>
        <w:t>3</w:t>
      </w:r>
      <w:r w:rsidRPr="00F04FEB">
        <w:rPr>
          <w:rFonts w:ascii="Times New Roman" w:hAnsi="Times New Roman"/>
          <w:bCs/>
          <w:iCs/>
          <w:sz w:val="24"/>
          <w:szCs w:val="24"/>
        </w:rPr>
        <w:t>COOCH</w:t>
      </w:r>
      <w:r w:rsidRPr="00F04FEB">
        <w:rPr>
          <w:rFonts w:ascii="Times New Roman" w:hAnsi="Times New Roman"/>
          <w:bCs/>
          <w:iCs/>
          <w:sz w:val="24"/>
          <w:szCs w:val="24"/>
          <w:vertAlign w:val="subscript"/>
        </w:rPr>
        <w:t>3</w:t>
      </w:r>
      <w:r w:rsidRPr="00F04FEB">
        <w:rPr>
          <w:rFonts w:ascii="Times New Roman" w:hAnsi="Times New Roman"/>
          <w:bCs/>
          <w:iCs/>
          <w:sz w:val="24"/>
          <w:szCs w:val="24"/>
        </w:rPr>
        <w:t xml:space="preserve"> dưới đây: </w:t>
      </w:r>
    </w:p>
    <w:p w14:paraId="4613A10A" w14:textId="77777777" w:rsidR="008A2D14" w:rsidRPr="00F04FEB" w:rsidRDefault="008A2D14" w:rsidP="008A2D14">
      <w:pPr>
        <w:tabs>
          <w:tab w:val="left" w:pos="283"/>
          <w:tab w:val="left" w:pos="2880"/>
          <w:tab w:val="left" w:pos="5310"/>
          <w:tab w:val="left" w:pos="7830"/>
        </w:tabs>
        <w:spacing w:line="264" w:lineRule="auto"/>
        <w:jc w:val="center"/>
        <w:rPr>
          <w:rFonts w:ascii="Times New Roman" w:hAnsi="Times New Roman"/>
          <w:b/>
          <w:iCs/>
          <w:sz w:val="24"/>
          <w:szCs w:val="24"/>
        </w:rPr>
      </w:pPr>
      <w:r w:rsidRPr="00F04FEB">
        <w:rPr>
          <w:rFonts w:ascii="Times New Roman" w:hAnsi="Times New Roman"/>
          <w:noProof/>
          <w:sz w:val="24"/>
          <w:szCs w:val="24"/>
        </w:rPr>
        <w:drawing>
          <wp:inline distT="0" distB="0" distL="0" distR="0" wp14:anchorId="0F301A13" wp14:editId="43650DE3">
            <wp:extent cx="4562648" cy="2384136"/>
            <wp:effectExtent l="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68449" cy="2387167"/>
                    </a:xfrm>
                    <a:prstGeom prst="rect">
                      <a:avLst/>
                    </a:prstGeom>
                    <a:noFill/>
                    <a:ln>
                      <a:noFill/>
                    </a:ln>
                  </pic:spPr>
                </pic:pic>
              </a:graphicData>
            </a:graphic>
          </wp:inline>
        </w:drawing>
      </w:r>
    </w:p>
    <w:p w14:paraId="7A15D0B3"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rPr>
      </w:pPr>
      <w:r w:rsidRPr="00F04FEB">
        <w:rPr>
          <w:rFonts w:ascii="Times New Roman" w:hAnsi="Times New Roman"/>
          <w:bCs/>
          <w:iCs/>
          <w:sz w:val="24"/>
          <w:szCs w:val="24"/>
        </w:rPr>
        <w:t>Chỉ ra peak nào giúp dự đoán chất X có nhóm C=O?</w:t>
      </w:r>
    </w:p>
    <w:p w14:paraId="31F45B97"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iCs/>
          <w:sz w:val="24"/>
          <w:szCs w:val="24"/>
        </w:rPr>
      </w:pPr>
      <w:r w:rsidRPr="00F04FEB">
        <w:rPr>
          <w:rFonts w:ascii="Times New Roman" w:hAnsi="Times New Roman"/>
          <w:b/>
          <w:iCs/>
          <w:sz w:val="24"/>
          <w:szCs w:val="24"/>
        </w:rPr>
        <w:tab/>
        <w:t xml:space="preserve">A. </w:t>
      </w:r>
      <w:r w:rsidRPr="00F04FEB">
        <w:rPr>
          <w:rFonts w:ascii="Times New Roman" w:hAnsi="Times New Roman"/>
          <w:bCs/>
          <w:iCs/>
          <w:sz w:val="24"/>
          <w:szCs w:val="24"/>
        </w:rPr>
        <w:t xml:space="preserve">Peak A. </w:t>
      </w:r>
      <w:r w:rsidRPr="00F04FEB">
        <w:rPr>
          <w:rFonts w:ascii="Times New Roman" w:hAnsi="Times New Roman"/>
          <w:b/>
          <w:iCs/>
          <w:sz w:val="24"/>
          <w:szCs w:val="24"/>
        </w:rPr>
        <w:tab/>
        <w:t xml:space="preserve">B. </w:t>
      </w:r>
      <w:r w:rsidRPr="00F04FEB">
        <w:rPr>
          <w:rFonts w:ascii="Times New Roman" w:hAnsi="Times New Roman"/>
          <w:bCs/>
          <w:iCs/>
          <w:sz w:val="24"/>
          <w:szCs w:val="24"/>
        </w:rPr>
        <w:t>Peak B.</w:t>
      </w:r>
      <w:r w:rsidRPr="00F04FEB">
        <w:rPr>
          <w:rFonts w:ascii="Times New Roman" w:hAnsi="Times New Roman"/>
          <w:b/>
          <w:iCs/>
          <w:sz w:val="24"/>
          <w:szCs w:val="24"/>
        </w:rPr>
        <w:tab/>
        <w:t xml:space="preserve">C. </w:t>
      </w:r>
      <w:r w:rsidRPr="00F04FEB">
        <w:rPr>
          <w:rFonts w:ascii="Times New Roman" w:hAnsi="Times New Roman"/>
          <w:bCs/>
          <w:iCs/>
          <w:sz w:val="24"/>
          <w:szCs w:val="24"/>
        </w:rPr>
        <w:t>Peak C.</w:t>
      </w:r>
      <w:r w:rsidRPr="00F04FEB">
        <w:rPr>
          <w:rFonts w:ascii="Times New Roman" w:hAnsi="Times New Roman"/>
          <w:b/>
          <w:iCs/>
          <w:sz w:val="24"/>
          <w:szCs w:val="24"/>
        </w:rPr>
        <w:tab/>
        <w:t xml:space="preserve">D. </w:t>
      </w:r>
      <w:r w:rsidRPr="00F04FEB">
        <w:rPr>
          <w:rFonts w:ascii="Times New Roman" w:hAnsi="Times New Roman"/>
          <w:bCs/>
          <w:iCs/>
          <w:sz w:val="24"/>
          <w:szCs w:val="24"/>
        </w:rPr>
        <w:t>Peak D.</w:t>
      </w:r>
    </w:p>
    <w:p w14:paraId="066A6D60" w14:textId="77777777" w:rsidR="008A2D14" w:rsidRPr="00F04FEB" w:rsidRDefault="008A2D14" w:rsidP="008A2D14">
      <w:pPr>
        <w:spacing w:line="264" w:lineRule="auto"/>
        <w:jc w:val="both"/>
        <w:rPr>
          <w:rFonts w:ascii="Times New Roman" w:hAnsi="Times New Roman"/>
          <w:noProof/>
          <w:sz w:val="24"/>
          <w:szCs w:val="24"/>
        </w:rPr>
      </w:pPr>
      <w:r w:rsidRPr="00F04FEB">
        <w:rPr>
          <w:rFonts w:ascii="Times New Roman" w:hAnsi="Times New Roman"/>
          <w:b/>
          <w:noProof/>
          <w:sz w:val="24"/>
          <w:szCs w:val="24"/>
        </w:rPr>
        <w:t xml:space="preserve">Câu 51. </w:t>
      </w:r>
      <w:r w:rsidRPr="00F04FEB">
        <w:rPr>
          <w:rFonts w:ascii="Times New Roman" w:hAnsi="Times New Roman"/>
          <w:bCs/>
          <w:noProof/>
          <w:sz w:val="24"/>
          <w:szCs w:val="24"/>
        </w:rPr>
        <w:t xml:space="preserve">Hợp chất hữu cơ A có thành phần các nguyên tố C, H và O. </w:t>
      </w:r>
      <w:r w:rsidRPr="00F04FEB">
        <w:rPr>
          <w:rFonts w:ascii="Times New Roman" w:eastAsia="Calibri" w:hAnsi="Times New Roman"/>
          <w:bCs/>
          <w:sz w:val="24"/>
          <w:szCs w:val="24"/>
        </w:rPr>
        <w:t>Cho sơ đồ phổ hồng ngoại IR của chất A như sau:</w:t>
      </w:r>
    </w:p>
    <w:p w14:paraId="3BF2B439" w14:textId="77777777" w:rsidR="008A2D14" w:rsidRPr="00F04FEB" w:rsidRDefault="008A2D14" w:rsidP="008A2D14">
      <w:pPr>
        <w:tabs>
          <w:tab w:val="left" w:pos="283"/>
          <w:tab w:val="left" w:pos="2835"/>
          <w:tab w:val="left" w:pos="5386"/>
          <w:tab w:val="left" w:pos="7937"/>
        </w:tabs>
        <w:spacing w:line="264" w:lineRule="auto"/>
        <w:jc w:val="center"/>
        <w:rPr>
          <w:rFonts w:ascii="Times New Roman" w:eastAsia="Calibri" w:hAnsi="Times New Roman"/>
          <w:b/>
          <w:bCs/>
          <w:sz w:val="24"/>
          <w:szCs w:val="24"/>
        </w:rPr>
      </w:pPr>
      <w:r w:rsidRPr="00F04FEB">
        <w:rPr>
          <w:rFonts w:ascii="Times New Roman" w:eastAsia="Calibri" w:hAnsi="Times New Roman"/>
          <w:b/>
          <w:bCs/>
          <w:noProof/>
          <w:sz w:val="24"/>
          <w:szCs w:val="24"/>
        </w:rPr>
        <w:lastRenderedPageBreak/>
        <w:drawing>
          <wp:inline distT="0" distB="0" distL="0" distR="0" wp14:anchorId="16D2A624" wp14:editId="2A3C8367">
            <wp:extent cx="4738255" cy="213560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4743200" cy="2137832"/>
                    </a:xfrm>
                    <a:prstGeom prst="rect">
                      <a:avLst/>
                    </a:prstGeom>
                  </pic:spPr>
                </pic:pic>
              </a:graphicData>
            </a:graphic>
          </wp:inline>
        </w:drawing>
      </w:r>
    </w:p>
    <w:p w14:paraId="68F8B8F5" w14:textId="77777777" w:rsidR="008A2D14" w:rsidRPr="00F04FEB" w:rsidRDefault="008A2D14" w:rsidP="008A2D14">
      <w:pPr>
        <w:tabs>
          <w:tab w:val="left" w:pos="283"/>
          <w:tab w:val="left" w:pos="2835"/>
          <w:tab w:val="left" w:pos="5386"/>
          <w:tab w:val="left" w:pos="7937"/>
        </w:tabs>
        <w:spacing w:line="264" w:lineRule="auto"/>
        <w:jc w:val="both"/>
        <w:rPr>
          <w:rFonts w:ascii="Times New Roman" w:eastAsia="Calibri" w:hAnsi="Times New Roman"/>
          <w:b/>
          <w:sz w:val="24"/>
          <w:szCs w:val="24"/>
        </w:rPr>
      </w:pPr>
      <w:r w:rsidRPr="00F04FEB">
        <w:rPr>
          <w:rFonts w:ascii="Times New Roman" w:eastAsia="Calibri" w:hAnsi="Times New Roman"/>
          <w:sz w:val="24"/>
          <w:szCs w:val="24"/>
        </w:rPr>
        <w:t>Nhóm chức có mặt trong A là</w:t>
      </w:r>
    </w:p>
    <w:p w14:paraId="28DC8F6F" w14:textId="77777777" w:rsidR="008A2D14" w:rsidRPr="00F04FEB" w:rsidRDefault="008A2D14" w:rsidP="008A2D14">
      <w:pPr>
        <w:tabs>
          <w:tab w:val="left" w:pos="283"/>
          <w:tab w:val="left" w:pos="2880"/>
          <w:tab w:val="left" w:pos="5310"/>
          <w:tab w:val="left" w:pos="7830"/>
        </w:tabs>
        <w:spacing w:line="264" w:lineRule="auto"/>
        <w:jc w:val="both"/>
        <w:rPr>
          <w:rFonts w:ascii="Times New Roman" w:eastAsia="Calibri" w:hAnsi="Times New Roman"/>
          <w:sz w:val="24"/>
          <w:szCs w:val="24"/>
        </w:rPr>
      </w:pPr>
      <w:r w:rsidRPr="00F04FEB">
        <w:rPr>
          <w:rFonts w:ascii="Times New Roman" w:eastAsia="Calibri" w:hAnsi="Times New Roman"/>
          <w:b/>
          <w:bCs/>
          <w:sz w:val="24"/>
          <w:szCs w:val="24"/>
        </w:rPr>
        <w:tab/>
        <w:t xml:space="preserve">A. </w:t>
      </w:r>
      <w:r w:rsidRPr="00F04FEB">
        <w:rPr>
          <w:rFonts w:ascii="Times New Roman" w:eastAsia="Calibri" w:hAnsi="Times New Roman"/>
          <w:sz w:val="24"/>
          <w:szCs w:val="24"/>
        </w:rPr>
        <w:t>-OH.</w:t>
      </w:r>
      <w:r w:rsidRPr="00F04FEB">
        <w:rPr>
          <w:rFonts w:ascii="Times New Roman" w:eastAsia="Calibri" w:hAnsi="Times New Roman"/>
          <w:b/>
          <w:sz w:val="24"/>
          <w:szCs w:val="24"/>
        </w:rPr>
        <w:tab/>
      </w:r>
      <w:r w:rsidRPr="00F04FEB">
        <w:rPr>
          <w:rFonts w:ascii="Times New Roman" w:eastAsia="Calibri" w:hAnsi="Times New Roman"/>
          <w:b/>
          <w:bCs/>
          <w:sz w:val="24"/>
          <w:szCs w:val="24"/>
        </w:rPr>
        <w:t xml:space="preserve">B. </w:t>
      </w:r>
      <w:r w:rsidRPr="00F04FEB">
        <w:rPr>
          <w:rFonts w:ascii="Times New Roman" w:eastAsia="Calibri" w:hAnsi="Times New Roman"/>
          <w:sz w:val="24"/>
          <w:szCs w:val="24"/>
        </w:rPr>
        <w:t>-COOH.</w:t>
      </w:r>
      <w:r w:rsidRPr="00F04FEB">
        <w:rPr>
          <w:rFonts w:ascii="Times New Roman" w:eastAsia="Calibri" w:hAnsi="Times New Roman"/>
          <w:b/>
          <w:sz w:val="24"/>
          <w:szCs w:val="24"/>
        </w:rPr>
        <w:tab/>
      </w:r>
      <w:r w:rsidRPr="00F04FEB">
        <w:rPr>
          <w:rFonts w:ascii="Times New Roman" w:eastAsia="Calibri" w:hAnsi="Times New Roman"/>
          <w:b/>
          <w:bCs/>
          <w:sz w:val="24"/>
          <w:szCs w:val="24"/>
        </w:rPr>
        <w:t xml:space="preserve">C. </w:t>
      </w:r>
      <w:r w:rsidRPr="00F04FEB">
        <w:rPr>
          <w:rFonts w:ascii="Times New Roman" w:eastAsia="Calibri" w:hAnsi="Times New Roman"/>
          <w:sz w:val="24"/>
          <w:szCs w:val="24"/>
        </w:rPr>
        <w:t>-CHO.</w:t>
      </w:r>
      <w:r w:rsidRPr="00F04FEB">
        <w:rPr>
          <w:rFonts w:ascii="Times New Roman" w:eastAsia="Calibri" w:hAnsi="Times New Roman"/>
          <w:b/>
          <w:sz w:val="24"/>
          <w:szCs w:val="24"/>
        </w:rPr>
        <w:tab/>
      </w:r>
      <w:r w:rsidRPr="00F04FEB">
        <w:rPr>
          <w:rFonts w:ascii="Times New Roman" w:eastAsia="Calibri" w:hAnsi="Times New Roman"/>
          <w:b/>
          <w:bCs/>
          <w:sz w:val="24"/>
          <w:szCs w:val="24"/>
        </w:rPr>
        <w:t xml:space="preserve">D. </w:t>
      </w:r>
      <w:r w:rsidRPr="00F04FEB">
        <w:rPr>
          <w:rFonts w:ascii="Times New Roman" w:eastAsia="Calibri" w:hAnsi="Times New Roman"/>
          <w:sz w:val="24"/>
          <w:szCs w:val="24"/>
        </w:rPr>
        <w:t>-O-.</w:t>
      </w:r>
    </w:p>
    <w:p w14:paraId="3077558A" w14:textId="77777777" w:rsidR="008A2D14" w:rsidRPr="00F04FEB" w:rsidRDefault="008A2D14" w:rsidP="008A2D14">
      <w:pPr>
        <w:tabs>
          <w:tab w:val="left" w:pos="2880"/>
          <w:tab w:val="left" w:pos="5310"/>
          <w:tab w:val="left" w:pos="7830"/>
        </w:tabs>
        <w:spacing w:line="264" w:lineRule="auto"/>
        <w:jc w:val="both"/>
        <w:rPr>
          <w:rFonts w:ascii="Times New Roman" w:hAnsi="Times New Roman"/>
          <w:noProof/>
          <w:sz w:val="24"/>
          <w:szCs w:val="24"/>
        </w:rPr>
      </w:pPr>
      <w:r w:rsidRPr="00F04FEB">
        <w:rPr>
          <w:rFonts w:ascii="Times New Roman" w:hAnsi="Times New Roman"/>
          <w:b/>
          <w:noProof/>
          <w:sz w:val="24"/>
          <w:szCs w:val="24"/>
        </w:rPr>
        <w:t xml:space="preserve">Câu 52. </w:t>
      </w:r>
      <w:r w:rsidRPr="00F04FEB">
        <w:rPr>
          <w:rFonts w:ascii="Times New Roman" w:eastAsia="Calibri" w:hAnsi="Times New Roman"/>
          <w:sz w:val="24"/>
          <w:szCs w:val="24"/>
        </w:rPr>
        <w:t>Cho sơ đồ phổ khối IR của chất X như sau:</w:t>
      </w:r>
      <w:r w:rsidRPr="00F04FEB">
        <w:rPr>
          <w:rFonts w:ascii="Times New Roman" w:hAnsi="Times New Roman"/>
          <w:sz w:val="24"/>
          <w:szCs w:val="24"/>
        </w:rPr>
        <w:t xml:space="preserve"> </w:t>
      </w:r>
    </w:p>
    <w:p w14:paraId="6D195C28" w14:textId="77777777" w:rsidR="008A2D14" w:rsidRPr="00F04FEB" w:rsidRDefault="008A2D14" w:rsidP="008A2D14">
      <w:pPr>
        <w:tabs>
          <w:tab w:val="left" w:pos="283"/>
          <w:tab w:val="left" w:pos="2880"/>
          <w:tab w:val="left" w:pos="5310"/>
          <w:tab w:val="left" w:pos="5760"/>
          <w:tab w:val="left" w:pos="7830"/>
        </w:tabs>
        <w:spacing w:line="264" w:lineRule="auto"/>
        <w:jc w:val="center"/>
        <w:rPr>
          <w:rFonts w:ascii="Times New Roman" w:eastAsia="Calibri" w:hAnsi="Times New Roman"/>
          <w:b/>
          <w:bCs/>
          <w:sz w:val="24"/>
          <w:szCs w:val="24"/>
        </w:rPr>
      </w:pPr>
      <w:r w:rsidRPr="00F04FEB">
        <w:rPr>
          <w:rFonts w:ascii="Times New Roman" w:eastAsia="Calibri" w:hAnsi="Times New Roman"/>
          <w:b/>
          <w:bCs/>
          <w:noProof/>
          <w:sz w:val="24"/>
          <w:szCs w:val="24"/>
        </w:rPr>
        <w:drawing>
          <wp:inline distT="0" distB="0" distL="0" distR="0" wp14:anchorId="6E89D577" wp14:editId="38CF2846">
            <wp:extent cx="4120934" cy="207125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4126375" cy="2073989"/>
                    </a:xfrm>
                    <a:prstGeom prst="rect">
                      <a:avLst/>
                    </a:prstGeom>
                  </pic:spPr>
                </pic:pic>
              </a:graphicData>
            </a:graphic>
          </wp:inline>
        </w:drawing>
      </w:r>
    </w:p>
    <w:p w14:paraId="00F1603F" w14:textId="77777777" w:rsidR="008A2D14" w:rsidRPr="00F04FEB" w:rsidRDefault="008A2D14" w:rsidP="008A2D14">
      <w:pPr>
        <w:tabs>
          <w:tab w:val="left" w:pos="283"/>
          <w:tab w:val="left" w:pos="2880"/>
          <w:tab w:val="left" w:pos="5310"/>
          <w:tab w:val="left" w:pos="7830"/>
        </w:tabs>
        <w:spacing w:line="264" w:lineRule="auto"/>
        <w:jc w:val="both"/>
        <w:rPr>
          <w:rFonts w:ascii="Times New Roman" w:eastAsia="Calibri" w:hAnsi="Times New Roman"/>
          <w:b/>
          <w:sz w:val="24"/>
          <w:szCs w:val="24"/>
        </w:rPr>
      </w:pPr>
      <w:r w:rsidRPr="00F04FEB">
        <w:rPr>
          <w:rFonts w:ascii="Times New Roman" w:eastAsia="Calibri" w:hAnsi="Times New Roman"/>
          <w:sz w:val="24"/>
          <w:szCs w:val="24"/>
        </w:rPr>
        <w:t>X có thể là chất nào sau đây?</w:t>
      </w:r>
    </w:p>
    <w:p w14:paraId="47061226" w14:textId="77777777" w:rsidR="008A2D14" w:rsidRPr="00F04FEB" w:rsidRDefault="008A2D14" w:rsidP="008A2D14">
      <w:pPr>
        <w:tabs>
          <w:tab w:val="left" w:pos="283"/>
          <w:tab w:val="left" w:pos="2880"/>
          <w:tab w:val="left" w:pos="5310"/>
          <w:tab w:val="left" w:pos="7830"/>
        </w:tabs>
        <w:spacing w:line="264" w:lineRule="auto"/>
        <w:jc w:val="both"/>
        <w:rPr>
          <w:rFonts w:ascii="Times New Roman" w:eastAsia="Calibri" w:hAnsi="Times New Roman"/>
          <w:b/>
          <w:sz w:val="24"/>
          <w:szCs w:val="24"/>
        </w:rPr>
      </w:pPr>
      <w:r w:rsidRPr="00F04FEB">
        <w:rPr>
          <w:rFonts w:ascii="Times New Roman" w:eastAsia="Calibri" w:hAnsi="Times New Roman"/>
          <w:b/>
          <w:bCs/>
          <w:sz w:val="24"/>
          <w:szCs w:val="24"/>
        </w:rPr>
        <w:tab/>
        <w:t xml:space="preserve">A. </w:t>
      </w:r>
      <w:r w:rsidRPr="00F04FEB">
        <w:rPr>
          <w:rFonts w:ascii="Times New Roman" w:eastAsia="Calibri" w:hAnsi="Times New Roman"/>
          <w:sz w:val="24"/>
          <w:szCs w:val="24"/>
        </w:rPr>
        <w:t>CH</w:t>
      </w:r>
      <w:r w:rsidRPr="00F04FEB">
        <w:rPr>
          <w:rFonts w:ascii="Times New Roman" w:eastAsia="Calibri" w:hAnsi="Times New Roman"/>
          <w:sz w:val="24"/>
          <w:szCs w:val="24"/>
          <w:vertAlign w:val="subscript"/>
        </w:rPr>
        <w:t>3</w:t>
      </w:r>
      <w:r w:rsidRPr="00F04FEB">
        <w:rPr>
          <w:rFonts w:ascii="Times New Roman" w:eastAsia="Calibri" w:hAnsi="Times New Roman"/>
          <w:sz w:val="24"/>
          <w:szCs w:val="24"/>
        </w:rPr>
        <w:t>CH</w:t>
      </w:r>
      <w:r w:rsidRPr="00F04FEB">
        <w:rPr>
          <w:rFonts w:ascii="Times New Roman" w:eastAsia="Calibri" w:hAnsi="Times New Roman"/>
          <w:sz w:val="24"/>
          <w:szCs w:val="24"/>
          <w:vertAlign w:val="subscript"/>
        </w:rPr>
        <w:t>2</w:t>
      </w:r>
      <w:r w:rsidRPr="00F04FEB">
        <w:rPr>
          <w:rFonts w:ascii="Times New Roman" w:eastAsia="Calibri" w:hAnsi="Times New Roman"/>
          <w:sz w:val="24"/>
          <w:szCs w:val="24"/>
        </w:rPr>
        <w:t>CH</w:t>
      </w:r>
      <w:r w:rsidRPr="00F04FEB">
        <w:rPr>
          <w:rFonts w:ascii="Times New Roman" w:eastAsia="Calibri" w:hAnsi="Times New Roman"/>
          <w:sz w:val="24"/>
          <w:szCs w:val="24"/>
          <w:vertAlign w:val="subscript"/>
        </w:rPr>
        <w:t>2</w:t>
      </w:r>
      <w:r w:rsidRPr="00F04FEB">
        <w:rPr>
          <w:rFonts w:ascii="Times New Roman" w:eastAsia="Calibri" w:hAnsi="Times New Roman"/>
          <w:sz w:val="24"/>
          <w:szCs w:val="24"/>
        </w:rPr>
        <w:t>OH.</w:t>
      </w:r>
      <w:r w:rsidRPr="00F04FEB">
        <w:rPr>
          <w:rFonts w:ascii="Times New Roman" w:eastAsia="Calibri" w:hAnsi="Times New Roman"/>
          <w:b/>
          <w:sz w:val="24"/>
          <w:szCs w:val="24"/>
        </w:rPr>
        <w:tab/>
      </w:r>
      <w:r w:rsidRPr="00F04FEB">
        <w:rPr>
          <w:rFonts w:ascii="Times New Roman" w:eastAsia="Calibri" w:hAnsi="Times New Roman"/>
          <w:b/>
          <w:sz w:val="24"/>
          <w:szCs w:val="24"/>
        </w:rPr>
        <w:tab/>
      </w:r>
      <w:r w:rsidRPr="00F04FEB">
        <w:rPr>
          <w:rFonts w:ascii="Times New Roman" w:eastAsia="Calibri" w:hAnsi="Times New Roman"/>
          <w:b/>
          <w:bCs/>
          <w:sz w:val="24"/>
          <w:szCs w:val="24"/>
        </w:rPr>
        <w:t xml:space="preserve">B. </w:t>
      </w:r>
      <w:r w:rsidRPr="00F04FEB">
        <w:rPr>
          <w:rFonts w:ascii="Times New Roman" w:eastAsia="Calibri" w:hAnsi="Times New Roman"/>
          <w:sz w:val="24"/>
          <w:szCs w:val="24"/>
        </w:rPr>
        <w:t>CH</w:t>
      </w:r>
      <w:r w:rsidRPr="00F04FEB">
        <w:rPr>
          <w:rFonts w:ascii="Times New Roman" w:eastAsia="Calibri" w:hAnsi="Times New Roman"/>
          <w:sz w:val="24"/>
          <w:szCs w:val="24"/>
          <w:vertAlign w:val="subscript"/>
        </w:rPr>
        <w:t>3</w:t>
      </w:r>
      <w:r w:rsidRPr="00F04FEB">
        <w:rPr>
          <w:rFonts w:ascii="Times New Roman" w:eastAsia="Calibri" w:hAnsi="Times New Roman"/>
          <w:sz w:val="24"/>
          <w:szCs w:val="24"/>
        </w:rPr>
        <w:t>CH</w:t>
      </w:r>
      <w:r w:rsidRPr="00F04FEB">
        <w:rPr>
          <w:rFonts w:ascii="Times New Roman" w:eastAsia="Calibri" w:hAnsi="Times New Roman"/>
          <w:sz w:val="24"/>
          <w:szCs w:val="24"/>
          <w:vertAlign w:val="subscript"/>
        </w:rPr>
        <w:t>2</w:t>
      </w:r>
      <w:r w:rsidRPr="00F04FEB">
        <w:rPr>
          <w:rFonts w:ascii="Times New Roman" w:eastAsia="Calibri" w:hAnsi="Times New Roman"/>
          <w:sz w:val="24"/>
          <w:szCs w:val="24"/>
        </w:rPr>
        <w:t>CH</w:t>
      </w:r>
      <w:r w:rsidRPr="00F04FEB">
        <w:rPr>
          <w:rFonts w:ascii="Times New Roman" w:eastAsia="Calibri" w:hAnsi="Times New Roman"/>
          <w:sz w:val="24"/>
          <w:szCs w:val="24"/>
          <w:vertAlign w:val="subscript"/>
        </w:rPr>
        <w:t>2</w:t>
      </w:r>
      <w:r w:rsidRPr="00F04FEB">
        <w:rPr>
          <w:rFonts w:ascii="Times New Roman" w:eastAsia="Calibri" w:hAnsi="Times New Roman"/>
          <w:sz w:val="24"/>
          <w:szCs w:val="24"/>
        </w:rPr>
        <w:t>CH</w:t>
      </w:r>
      <w:r w:rsidRPr="00F04FEB">
        <w:rPr>
          <w:rFonts w:ascii="Times New Roman" w:eastAsia="Calibri" w:hAnsi="Times New Roman"/>
          <w:sz w:val="24"/>
          <w:szCs w:val="24"/>
          <w:vertAlign w:val="subscript"/>
        </w:rPr>
        <w:t>2</w:t>
      </w:r>
      <w:r w:rsidRPr="00F04FEB">
        <w:rPr>
          <w:rFonts w:ascii="Times New Roman" w:eastAsia="Calibri" w:hAnsi="Times New Roman"/>
          <w:sz w:val="24"/>
          <w:szCs w:val="24"/>
        </w:rPr>
        <w:t>CH</w:t>
      </w:r>
      <w:r w:rsidRPr="00F04FEB">
        <w:rPr>
          <w:rFonts w:ascii="Times New Roman" w:eastAsia="Calibri" w:hAnsi="Times New Roman"/>
          <w:sz w:val="24"/>
          <w:szCs w:val="24"/>
          <w:vertAlign w:val="subscript"/>
        </w:rPr>
        <w:t>2</w:t>
      </w:r>
      <w:r w:rsidRPr="00F04FEB">
        <w:rPr>
          <w:rFonts w:ascii="Times New Roman" w:eastAsia="Calibri" w:hAnsi="Times New Roman"/>
          <w:sz w:val="24"/>
          <w:szCs w:val="24"/>
        </w:rPr>
        <w:t>COOH.</w:t>
      </w:r>
    </w:p>
    <w:p w14:paraId="4EF31DA9" w14:textId="77777777" w:rsidR="008A2D14" w:rsidRPr="00F04FEB" w:rsidRDefault="008A2D14" w:rsidP="008A2D14">
      <w:pPr>
        <w:tabs>
          <w:tab w:val="left" w:pos="283"/>
          <w:tab w:val="left" w:pos="2880"/>
          <w:tab w:val="left" w:pos="5310"/>
          <w:tab w:val="left" w:pos="7830"/>
        </w:tabs>
        <w:spacing w:line="264" w:lineRule="auto"/>
        <w:jc w:val="both"/>
        <w:rPr>
          <w:rFonts w:ascii="Times New Roman" w:eastAsia="Calibri" w:hAnsi="Times New Roman"/>
          <w:sz w:val="24"/>
          <w:szCs w:val="24"/>
        </w:rPr>
      </w:pPr>
      <w:r w:rsidRPr="00F04FEB">
        <w:rPr>
          <w:rFonts w:ascii="Times New Roman" w:eastAsia="Calibri" w:hAnsi="Times New Roman"/>
          <w:b/>
          <w:bCs/>
          <w:sz w:val="24"/>
          <w:szCs w:val="24"/>
        </w:rPr>
        <w:tab/>
        <w:t xml:space="preserve">C. </w:t>
      </w:r>
      <w:r w:rsidRPr="00F04FEB">
        <w:rPr>
          <w:rFonts w:ascii="Times New Roman" w:eastAsia="Calibri" w:hAnsi="Times New Roman"/>
          <w:sz w:val="24"/>
          <w:szCs w:val="24"/>
        </w:rPr>
        <w:t>CH</w:t>
      </w:r>
      <w:r w:rsidRPr="00F04FEB">
        <w:rPr>
          <w:rFonts w:ascii="Times New Roman" w:eastAsia="Calibri" w:hAnsi="Times New Roman"/>
          <w:sz w:val="24"/>
          <w:szCs w:val="24"/>
          <w:vertAlign w:val="subscript"/>
        </w:rPr>
        <w:t>3</w:t>
      </w:r>
      <w:r w:rsidRPr="00F04FEB">
        <w:rPr>
          <w:rFonts w:ascii="Times New Roman" w:eastAsia="Calibri" w:hAnsi="Times New Roman"/>
          <w:sz w:val="24"/>
          <w:szCs w:val="24"/>
        </w:rPr>
        <w:t>CH</w:t>
      </w:r>
      <w:r w:rsidRPr="00F04FEB">
        <w:rPr>
          <w:rFonts w:ascii="Times New Roman" w:eastAsia="Calibri" w:hAnsi="Times New Roman"/>
          <w:sz w:val="24"/>
          <w:szCs w:val="24"/>
          <w:vertAlign w:val="subscript"/>
        </w:rPr>
        <w:t>2</w:t>
      </w:r>
      <w:r w:rsidRPr="00F04FEB">
        <w:rPr>
          <w:rFonts w:ascii="Times New Roman" w:eastAsia="Calibri" w:hAnsi="Times New Roman"/>
          <w:sz w:val="24"/>
          <w:szCs w:val="24"/>
        </w:rPr>
        <w:t>CH</w:t>
      </w:r>
      <w:r w:rsidRPr="00F04FEB">
        <w:rPr>
          <w:rFonts w:ascii="Times New Roman" w:eastAsia="Calibri" w:hAnsi="Times New Roman"/>
          <w:sz w:val="24"/>
          <w:szCs w:val="24"/>
          <w:vertAlign w:val="subscript"/>
        </w:rPr>
        <w:t>2</w:t>
      </w:r>
      <w:r w:rsidRPr="00F04FEB">
        <w:rPr>
          <w:rFonts w:ascii="Times New Roman" w:eastAsia="Calibri" w:hAnsi="Times New Roman"/>
          <w:sz w:val="24"/>
          <w:szCs w:val="24"/>
        </w:rPr>
        <w:t>CHO.</w:t>
      </w:r>
      <w:r w:rsidRPr="00F04FEB">
        <w:rPr>
          <w:rFonts w:ascii="Times New Roman" w:eastAsia="Calibri" w:hAnsi="Times New Roman"/>
          <w:b/>
          <w:sz w:val="24"/>
          <w:szCs w:val="24"/>
        </w:rPr>
        <w:tab/>
      </w:r>
      <w:r w:rsidRPr="00F04FEB">
        <w:rPr>
          <w:rFonts w:ascii="Times New Roman" w:eastAsia="Calibri" w:hAnsi="Times New Roman"/>
          <w:b/>
          <w:sz w:val="24"/>
          <w:szCs w:val="24"/>
        </w:rPr>
        <w:tab/>
      </w:r>
      <w:r w:rsidRPr="00F04FEB">
        <w:rPr>
          <w:rFonts w:ascii="Times New Roman" w:eastAsia="Calibri" w:hAnsi="Times New Roman"/>
          <w:b/>
          <w:bCs/>
          <w:sz w:val="24"/>
          <w:szCs w:val="24"/>
        </w:rPr>
        <w:t xml:space="preserve">D. </w:t>
      </w:r>
      <w:r w:rsidRPr="00F04FEB">
        <w:rPr>
          <w:rFonts w:ascii="Times New Roman" w:eastAsia="Calibri" w:hAnsi="Times New Roman"/>
          <w:sz w:val="24"/>
          <w:szCs w:val="24"/>
        </w:rPr>
        <w:t>CH</w:t>
      </w:r>
      <w:r w:rsidRPr="00F04FEB">
        <w:rPr>
          <w:rFonts w:ascii="Times New Roman" w:eastAsia="Calibri" w:hAnsi="Times New Roman"/>
          <w:sz w:val="24"/>
          <w:szCs w:val="24"/>
          <w:vertAlign w:val="subscript"/>
        </w:rPr>
        <w:t>3</w:t>
      </w:r>
      <w:r w:rsidRPr="00F04FEB">
        <w:rPr>
          <w:rFonts w:ascii="Times New Roman" w:eastAsia="Calibri" w:hAnsi="Times New Roman"/>
          <w:sz w:val="24"/>
          <w:szCs w:val="24"/>
        </w:rPr>
        <w:t>CH</w:t>
      </w:r>
      <w:r w:rsidRPr="00F04FEB">
        <w:rPr>
          <w:rFonts w:ascii="Times New Roman" w:eastAsia="Calibri" w:hAnsi="Times New Roman"/>
          <w:sz w:val="24"/>
          <w:szCs w:val="24"/>
          <w:vertAlign w:val="subscript"/>
        </w:rPr>
        <w:t>2</w:t>
      </w:r>
      <w:r w:rsidRPr="00F04FEB">
        <w:rPr>
          <w:rFonts w:ascii="Times New Roman" w:eastAsia="Calibri" w:hAnsi="Times New Roman"/>
          <w:sz w:val="24"/>
          <w:szCs w:val="24"/>
        </w:rPr>
        <w:t>CH</w:t>
      </w:r>
      <w:r w:rsidRPr="00F04FEB">
        <w:rPr>
          <w:rFonts w:ascii="Times New Roman" w:eastAsia="Calibri" w:hAnsi="Times New Roman"/>
          <w:sz w:val="24"/>
          <w:szCs w:val="24"/>
          <w:vertAlign w:val="subscript"/>
        </w:rPr>
        <w:t>2</w:t>
      </w:r>
      <w:r w:rsidRPr="00F04FEB">
        <w:rPr>
          <w:rFonts w:ascii="Times New Roman" w:eastAsia="Calibri" w:hAnsi="Times New Roman"/>
          <w:sz w:val="24"/>
          <w:szCs w:val="24"/>
        </w:rPr>
        <w:t>COOCH</w:t>
      </w:r>
      <w:r w:rsidRPr="00F04FEB">
        <w:rPr>
          <w:rFonts w:ascii="Times New Roman" w:eastAsia="Calibri" w:hAnsi="Times New Roman"/>
          <w:sz w:val="24"/>
          <w:szCs w:val="24"/>
          <w:vertAlign w:val="subscript"/>
        </w:rPr>
        <w:t>2</w:t>
      </w:r>
      <w:r w:rsidRPr="00F04FEB">
        <w:rPr>
          <w:rFonts w:ascii="Times New Roman" w:eastAsia="Calibri" w:hAnsi="Times New Roman"/>
          <w:sz w:val="24"/>
          <w:szCs w:val="24"/>
        </w:rPr>
        <w:t>CH</w:t>
      </w:r>
      <w:r w:rsidRPr="00F04FEB">
        <w:rPr>
          <w:rFonts w:ascii="Times New Roman" w:eastAsia="Calibri" w:hAnsi="Times New Roman"/>
          <w:sz w:val="24"/>
          <w:szCs w:val="24"/>
          <w:vertAlign w:val="subscript"/>
        </w:rPr>
        <w:t>2</w:t>
      </w:r>
      <w:r w:rsidRPr="00F04FEB">
        <w:rPr>
          <w:rFonts w:ascii="Times New Roman" w:eastAsia="Calibri" w:hAnsi="Times New Roman"/>
          <w:sz w:val="24"/>
          <w:szCs w:val="24"/>
        </w:rPr>
        <w:t>CH</w:t>
      </w:r>
      <w:r w:rsidRPr="00F04FEB">
        <w:rPr>
          <w:rFonts w:ascii="Times New Roman" w:eastAsia="Calibri" w:hAnsi="Times New Roman"/>
          <w:sz w:val="24"/>
          <w:szCs w:val="24"/>
          <w:vertAlign w:val="subscript"/>
        </w:rPr>
        <w:t>3</w:t>
      </w:r>
      <w:r w:rsidRPr="00F04FEB">
        <w:rPr>
          <w:rFonts w:ascii="Times New Roman" w:eastAsia="Calibri" w:hAnsi="Times New Roman"/>
          <w:sz w:val="24"/>
          <w:szCs w:val="24"/>
        </w:rPr>
        <w:t>.</w:t>
      </w:r>
    </w:p>
    <w:p w14:paraId="5FC5CA3D" w14:textId="77777777" w:rsidR="008A2D14" w:rsidRPr="00F04FEB" w:rsidRDefault="008A2D14" w:rsidP="008A2D14">
      <w:pPr>
        <w:spacing w:line="276" w:lineRule="auto"/>
        <w:jc w:val="both"/>
        <w:rPr>
          <w:rFonts w:ascii="Times New Roman" w:hAnsi="Times New Roman"/>
          <w:sz w:val="24"/>
          <w:szCs w:val="24"/>
        </w:rPr>
      </w:pPr>
      <w:r w:rsidRPr="00F04FEB">
        <w:rPr>
          <w:rFonts w:ascii="Times New Roman" w:hAnsi="Times New Roman"/>
          <w:b/>
          <w:iCs/>
          <w:sz w:val="24"/>
          <w:szCs w:val="24"/>
        </w:rPr>
        <w:t>Câu 53.</w:t>
      </w:r>
      <w:r w:rsidRPr="00F04FEB">
        <w:rPr>
          <w:rFonts w:ascii="Times New Roman" w:hAnsi="Times New Roman"/>
          <w:b/>
          <w:bCs/>
          <w:iCs/>
          <w:sz w:val="24"/>
          <w:szCs w:val="24"/>
        </w:rPr>
        <w:t xml:space="preserve"> </w:t>
      </w:r>
      <w:r w:rsidRPr="00F04FEB">
        <w:rPr>
          <w:rFonts w:ascii="Times New Roman" w:hAnsi="Times New Roman"/>
          <w:sz w:val="24"/>
          <w:szCs w:val="24"/>
        </w:rPr>
        <w:t>Phổ hồng ngoại (IR) của hợp chất hữu cơ (Y) có công thức phân tử là C</w:t>
      </w:r>
      <w:r w:rsidRPr="00F04FEB">
        <w:rPr>
          <w:rFonts w:ascii="Times New Roman" w:hAnsi="Times New Roman"/>
          <w:sz w:val="24"/>
          <w:szCs w:val="24"/>
          <w:vertAlign w:val="subscript"/>
        </w:rPr>
        <w:t>2</w:t>
      </w:r>
      <w:r w:rsidRPr="00F04FEB">
        <w:rPr>
          <w:rFonts w:ascii="Times New Roman" w:hAnsi="Times New Roman"/>
          <w:sz w:val="24"/>
          <w:szCs w:val="24"/>
        </w:rPr>
        <w:t>H</w:t>
      </w:r>
      <w:r w:rsidRPr="00F04FEB">
        <w:rPr>
          <w:rFonts w:ascii="Times New Roman" w:hAnsi="Times New Roman"/>
          <w:sz w:val="24"/>
          <w:szCs w:val="24"/>
          <w:vertAlign w:val="subscript"/>
        </w:rPr>
        <w:t>4</w:t>
      </w:r>
      <w:r w:rsidRPr="00F04FEB">
        <w:rPr>
          <w:rFonts w:ascii="Times New Roman" w:hAnsi="Times New Roman"/>
          <w:sz w:val="24"/>
          <w:szCs w:val="24"/>
        </w:rPr>
        <w:t>O</w:t>
      </w:r>
      <w:r w:rsidRPr="00F04FEB">
        <w:rPr>
          <w:rFonts w:ascii="Times New Roman" w:hAnsi="Times New Roman"/>
          <w:sz w:val="24"/>
          <w:szCs w:val="24"/>
          <w:vertAlign w:val="subscript"/>
        </w:rPr>
        <w:t>2</w:t>
      </w:r>
      <w:r w:rsidRPr="00F04FEB">
        <w:rPr>
          <w:rFonts w:ascii="Times New Roman" w:hAnsi="Times New Roman"/>
          <w:sz w:val="24"/>
          <w:szCs w:val="24"/>
        </w:rPr>
        <w:t xml:space="preserve"> như hình bên dưới. Chất (Y) này được sử dụng trong nhiều ngành công nghiệp khác nhau như tạo ra polymer trong công nghiệp sản xuất sơn, chất kết dính, là dung môi hoà tan các chất hoá học, sản xuất và bảo quản thực phẩm, đặc biệt dùng để sản xuất giấm. </w:t>
      </w:r>
    </w:p>
    <w:p w14:paraId="41EC6AF0" w14:textId="77777777" w:rsidR="008A2D14" w:rsidRPr="00F04FEB" w:rsidRDefault="008A2D14" w:rsidP="008A2D14">
      <w:pPr>
        <w:spacing w:line="276" w:lineRule="auto"/>
        <w:jc w:val="center"/>
        <w:rPr>
          <w:rFonts w:ascii="Times New Roman" w:hAnsi="Times New Roman"/>
          <w:sz w:val="24"/>
          <w:szCs w:val="24"/>
        </w:rPr>
      </w:pPr>
      <w:r w:rsidRPr="00F04FEB">
        <w:rPr>
          <w:rFonts w:ascii="Times New Roman" w:hAnsi="Times New Roman"/>
          <w:noProof/>
          <w:sz w:val="24"/>
          <w:szCs w:val="24"/>
        </w:rPr>
        <w:drawing>
          <wp:inline distT="0" distB="0" distL="0" distR="0" wp14:anchorId="7E48CA96" wp14:editId="4990CF6F">
            <wp:extent cx="3980959" cy="2748844"/>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94504" cy="2758197"/>
                    </a:xfrm>
                    <a:prstGeom prst="rect">
                      <a:avLst/>
                    </a:prstGeom>
                    <a:noFill/>
                    <a:ln>
                      <a:noFill/>
                    </a:ln>
                  </pic:spPr>
                </pic:pic>
              </a:graphicData>
            </a:graphic>
          </wp:inline>
        </w:drawing>
      </w:r>
    </w:p>
    <w:p w14:paraId="25CF5ECB" w14:textId="77777777" w:rsidR="008A2D14" w:rsidRPr="00F04FEB" w:rsidRDefault="008A2D14" w:rsidP="008A2D14">
      <w:pPr>
        <w:spacing w:line="276" w:lineRule="auto"/>
        <w:jc w:val="both"/>
        <w:rPr>
          <w:rFonts w:ascii="Times New Roman" w:hAnsi="Times New Roman"/>
          <w:sz w:val="24"/>
          <w:szCs w:val="24"/>
        </w:rPr>
      </w:pPr>
      <w:r w:rsidRPr="00F04FEB">
        <w:rPr>
          <w:rFonts w:ascii="Times New Roman" w:hAnsi="Times New Roman"/>
          <w:sz w:val="24"/>
          <w:szCs w:val="24"/>
        </w:rPr>
        <w:t>Dựa vào phổ hồng ngoại, hãy xác định peak nào có thể chứng minh nhóm chức –COOH có trong (Y)?</w:t>
      </w:r>
    </w:p>
    <w:p w14:paraId="1F7450EA" w14:textId="77777777" w:rsidR="008A2D14" w:rsidRPr="00F04FEB" w:rsidRDefault="008A2D14" w:rsidP="008A2D14">
      <w:pPr>
        <w:tabs>
          <w:tab w:val="left" w:pos="283"/>
          <w:tab w:val="left" w:pos="2880"/>
          <w:tab w:val="left" w:pos="5310"/>
          <w:tab w:val="left" w:pos="7830"/>
        </w:tabs>
        <w:spacing w:line="264" w:lineRule="auto"/>
        <w:jc w:val="both"/>
        <w:rPr>
          <w:rFonts w:ascii="Times New Roman" w:eastAsia="Calibri" w:hAnsi="Times New Roman"/>
          <w:sz w:val="24"/>
          <w:szCs w:val="24"/>
        </w:rPr>
      </w:pPr>
      <w:r w:rsidRPr="00F04FEB">
        <w:rPr>
          <w:rFonts w:ascii="Times New Roman" w:eastAsia="Calibri" w:hAnsi="Times New Roman"/>
          <w:b/>
          <w:bCs/>
          <w:sz w:val="24"/>
          <w:szCs w:val="24"/>
        </w:rPr>
        <w:tab/>
        <w:t xml:space="preserve">A. </w:t>
      </w:r>
      <w:r w:rsidRPr="00F04FEB">
        <w:rPr>
          <w:rFonts w:ascii="Times New Roman" w:eastAsia="Calibri" w:hAnsi="Times New Roman"/>
          <w:sz w:val="24"/>
          <w:szCs w:val="24"/>
        </w:rPr>
        <w:t>Peak A và E.</w:t>
      </w:r>
      <w:r w:rsidRPr="00F04FEB">
        <w:rPr>
          <w:rFonts w:ascii="Times New Roman" w:eastAsia="Calibri" w:hAnsi="Times New Roman"/>
          <w:b/>
          <w:sz w:val="24"/>
          <w:szCs w:val="24"/>
        </w:rPr>
        <w:tab/>
      </w:r>
      <w:r w:rsidRPr="00F04FEB">
        <w:rPr>
          <w:rFonts w:ascii="Times New Roman" w:eastAsia="Calibri" w:hAnsi="Times New Roman"/>
          <w:b/>
          <w:bCs/>
          <w:sz w:val="24"/>
          <w:szCs w:val="24"/>
        </w:rPr>
        <w:t xml:space="preserve">B. </w:t>
      </w:r>
      <w:r w:rsidRPr="00F04FEB">
        <w:rPr>
          <w:rFonts w:ascii="Times New Roman" w:eastAsia="Calibri" w:hAnsi="Times New Roman"/>
          <w:sz w:val="24"/>
          <w:szCs w:val="24"/>
        </w:rPr>
        <w:t>Peak D và F.</w:t>
      </w:r>
      <w:r w:rsidRPr="00F04FEB">
        <w:rPr>
          <w:rFonts w:ascii="Times New Roman" w:eastAsia="Calibri" w:hAnsi="Times New Roman"/>
          <w:b/>
          <w:sz w:val="24"/>
          <w:szCs w:val="24"/>
        </w:rPr>
        <w:tab/>
      </w:r>
      <w:r w:rsidRPr="00F04FEB">
        <w:rPr>
          <w:rFonts w:ascii="Times New Roman" w:eastAsia="Calibri" w:hAnsi="Times New Roman"/>
          <w:b/>
          <w:bCs/>
          <w:sz w:val="24"/>
          <w:szCs w:val="24"/>
        </w:rPr>
        <w:t xml:space="preserve">C. </w:t>
      </w:r>
      <w:r w:rsidRPr="00F04FEB">
        <w:rPr>
          <w:rFonts w:ascii="Times New Roman" w:eastAsia="Calibri" w:hAnsi="Times New Roman"/>
          <w:sz w:val="24"/>
          <w:szCs w:val="24"/>
        </w:rPr>
        <w:t>Peak B và D.</w:t>
      </w:r>
      <w:r w:rsidRPr="00F04FEB">
        <w:rPr>
          <w:rFonts w:ascii="Times New Roman" w:eastAsia="Calibri" w:hAnsi="Times New Roman"/>
          <w:b/>
          <w:sz w:val="24"/>
          <w:szCs w:val="24"/>
        </w:rPr>
        <w:tab/>
      </w:r>
      <w:r w:rsidRPr="00F04FEB">
        <w:rPr>
          <w:rFonts w:ascii="Times New Roman" w:eastAsia="Calibri" w:hAnsi="Times New Roman"/>
          <w:b/>
          <w:bCs/>
          <w:sz w:val="24"/>
          <w:szCs w:val="24"/>
        </w:rPr>
        <w:t xml:space="preserve">D. </w:t>
      </w:r>
      <w:r w:rsidRPr="00F04FEB">
        <w:rPr>
          <w:rFonts w:ascii="Times New Roman" w:eastAsia="Calibri" w:hAnsi="Times New Roman"/>
          <w:sz w:val="24"/>
          <w:szCs w:val="24"/>
        </w:rPr>
        <w:t>Peak A và D.</w:t>
      </w:r>
    </w:p>
    <w:p w14:paraId="4C50D934" w14:textId="77777777" w:rsidR="008A2D14" w:rsidRPr="00F04FEB" w:rsidRDefault="008A2D14" w:rsidP="008A2D14">
      <w:pPr>
        <w:spacing w:line="264" w:lineRule="auto"/>
        <w:rPr>
          <w:rFonts w:ascii="Times New Roman" w:hAnsi="Times New Roman"/>
          <w:bCs/>
          <w:color w:val="0033CC"/>
          <w:sz w:val="24"/>
          <w:szCs w:val="24"/>
        </w:rPr>
      </w:pPr>
    </w:p>
    <w:p w14:paraId="54A98292"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6"/>
          <w:szCs w:val="26"/>
        </w:rPr>
      </w:pPr>
      <w:r w:rsidRPr="00F04FEB">
        <w:rPr>
          <w:rFonts w:ascii="Times New Roman" w:hAnsi="Times New Roman"/>
          <w:b/>
          <w:bCs/>
          <w:color w:val="0000CC"/>
          <w:sz w:val="26"/>
          <w:szCs w:val="26"/>
        </w:rPr>
        <w:lastRenderedPageBreak/>
        <w:t>PHẦN II.</w:t>
      </w:r>
      <w:r w:rsidRPr="00F04FEB">
        <w:rPr>
          <w:rFonts w:ascii="Times New Roman" w:hAnsi="Times New Roman"/>
          <w:color w:val="0000CC"/>
          <w:sz w:val="26"/>
          <w:szCs w:val="26"/>
        </w:rPr>
        <w:t xml:space="preserve"> </w:t>
      </w:r>
      <w:r w:rsidRPr="00F04FEB">
        <w:rPr>
          <w:rFonts w:ascii="Times New Roman" w:hAnsi="Times New Roman"/>
          <w:b/>
          <w:color w:val="0000CC"/>
          <w:sz w:val="26"/>
          <w:szCs w:val="26"/>
        </w:rPr>
        <w:t>Câu trắc nghiệm đúng sai.</w:t>
      </w:r>
      <w:r w:rsidRPr="00F04FEB">
        <w:rPr>
          <w:rFonts w:ascii="Times New Roman" w:hAnsi="Times New Roman"/>
          <w:color w:val="0000CC"/>
          <w:sz w:val="26"/>
          <w:szCs w:val="26"/>
        </w:rPr>
        <w:t xml:space="preserve"> </w:t>
      </w:r>
      <w:r w:rsidRPr="00F04FEB">
        <w:rPr>
          <w:rFonts w:ascii="Times New Roman" w:hAnsi="Times New Roman"/>
          <w:sz w:val="26"/>
          <w:szCs w:val="26"/>
        </w:rPr>
        <w:t>Trong mỗi ý a), b), c), d) ở mỗi câu, thí sinh chọn đúng hoặc sai.</w:t>
      </w:r>
    </w:p>
    <w:p w14:paraId="0602FD59" w14:textId="77777777" w:rsidR="008A2D14" w:rsidRPr="00F04FEB" w:rsidRDefault="008A2D14" w:rsidP="008A2D14">
      <w:pPr>
        <w:spacing w:line="264" w:lineRule="auto"/>
        <w:contextualSpacing/>
        <w:jc w:val="both"/>
        <w:rPr>
          <w:rFonts w:ascii="Times New Roman" w:hAnsi="Times New Roman"/>
          <w:iCs/>
          <w:sz w:val="24"/>
          <w:szCs w:val="24"/>
        </w:rPr>
      </w:pPr>
      <w:r w:rsidRPr="00F04FEB">
        <w:rPr>
          <w:rFonts w:ascii="Times New Roman" w:hAnsi="Times New Roman"/>
          <w:b/>
          <w:iCs/>
          <w:sz w:val="24"/>
          <w:szCs w:val="24"/>
        </w:rPr>
        <w:t>Câu 1.</w:t>
      </w:r>
      <w:r w:rsidRPr="00F04FEB">
        <w:rPr>
          <w:rFonts w:ascii="Times New Roman" w:hAnsi="Times New Roman"/>
          <w:b/>
          <w:bCs/>
          <w:iCs/>
          <w:sz w:val="24"/>
          <w:szCs w:val="24"/>
        </w:rPr>
        <w:t xml:space="preserve"> </w:t>
      </w:r>
      <w:r w:rsidRPr="00F04FEB">
        <w:rPr>
          <w:rFonts w:ascii="Times New Roman" w:hAnsi="Times New Roman"/>
          <w:iCs/>
          <w:sz w:val="24"/>
          <w:szCs w:val="24"/>
        </w:rPr>
        <w:t xml:space="preserve">Cho </w:t>
      </w:r>
      <w:r w:rsidRPr="00F04FEB">
        <w:rPr>
          <w:rFonts w:ascii="Times New Roman" w:hAnsi="Times New Roman"/>
          <w:bCs/>
          <w:sz w:val="24"/>
          <w:szCs w:val="24"/>
        </w:rPr>
        <w:t>các</w:t>
      </w:r>
      <w:r w:rsidRPr="00F04FEB">
        <w:rPr>
          <w:rFonts w:ascii="Times New Roman" w:hAnsi="Times New Roman"/>
          <w:iCs/>
          <w:sz w:val="24"/>
          <w:szCs w:val="24"/>
        </w:rPr>
        <w:t xml:space="preserve"> phát biểu sau về hợp chất hữu cơ:</w:t>
      </w:r>
    </w:p>
    <w:p w14:paraId="3BBDFECC" w14:textId="77777777" w:rsidR="008A2D14" w:rsidRPr="00F04FEB" w:rsidRDefault="008A2D14" w:rsidP="008A2D14">
      <w:pPr>
        <w:tabs>
          <w:tab w:val="left" w:pos="283"/>
          <w:tab w:val="left" w:pos="2835"/>
          <w:tab w:val="left" w:pos="5386"/>
          <w:tab w:val="left" w:pos="7937"/>
        </w:tabs>
        <w:spacing w:line="264" w:lineRule="auto"/>
        <w:jc w:val="both"/>
        <w:rPr>
          <w:rFonts w:ascii="Times New Roman" w:hAnsi="Times New Roman"/>
          <w:bCs/>
          <w:sz w:val="24"/>
          <w:szCs w:val="24"/>
        </w:rPr>
      </w:pPr>
      <w:r w:rsidRPr="00F04FEB">
        <w:rPr>
          <w:rFonts w:ascii="Times New Roman" w:hAnsi="Times New Roman"/>
          <w:b/>
          <w:bCs/>
          <w:sz w:val="24"/>
          <w:szCs w:val="24"/>
          <w:lang w:val="pt-BR"/>
        </w:rPr>
        <w:t>a.</w:t>
      </w:r>
      <w:r w:rsidRPr="00F04FEB">
        <w:rPr>
          <w:rFonts w:ascii="Times New Roman" w:hAnsi="Times New Roman"/>
          <w:sz w:val="24"/>
          <w:szCs w:val="24"/>
          <w:lang w:val="pt-BR"/>
        </w:rPr>
        <w:t xml:space="preserve"> </w:t>
      </w:r>
      <w:r w:rsidRPr="00F04FEB">
        <w:rPr>
          <w:rFonts w:ascii="Times New Roman" w:hAnsi="Times New Roman"/>
          <w:bCs/>
          <w:sz w:val="24"/>
          <w:szCs w:val="24"/>
          <w:lang w:val="vi-VN"/>
        </w:rPr>
        <w:t>Hợp chất của carbon là hợp chất hữu cơ</w:t>
      </w:r>
      <w:r w:rsidRPr="00F04FEB">
        <w:rPr>
          <w:rFonts w:ascii="Times New Roman" w:hAnsi="Times New Roman"/>
          <w:bCs/>
          <w:sz w:val="24"/>
          <w:szCs w:val="24"/>
        </w:rPr>
        <w:t>.</w:t>
      </w:r>
    </w:p>
    <w:p w14:paraId="02E4AC2F" w14:textId="77777777" w:rsidR="008A2D14" w:rsidRPr="00F04FEB" w:rsidRDefault="008A2D14" w:rsidP="008A2D14">
      <w:pPr>
        <w:spacing w:line="264" w:lineRule="auto"/>
        <w:jc w:val="both"/>
        <w:rPr>
          <w:rFonts w:ascii="Times New Roman" w:hAnsi="Times New Roman"/>
          <w:bCs/>
          <w:sz w:val="24"/>
          <w:szCs w:val="24"/>
        </w:rPr>
      </w:pPr>
      <w:r w:rsidRPr="00F04FEB">
        <w:rPr>
          <w:rFonts w:ascii="Times New Roman" w:hAnsi="Times New Roman"/>
          <w:b/>
          <w:bCs/>
          <w:sz w:val="24"/>
          <w:szCs w:val="24"/>
          <w:lang w:val="pt-BR"/>
        </w:rPr>
        <w:t>b.</w:t>
      </w:r>
      <w:r w:rsidRPr="00F04FEB">
        <w:rPr>
          <w:rFonts w:ascii="Times New Roman" w:hAnsi="Times New Roman"/>
          <w:sz w:val="24"/>
          <w:szCs w:val="24"/>
          <w:lang w:val="pt-BR"/>
        </w:rPr>
        <w:t xml:space="preserve"> </w:t>
      </w:r>
      <w:r w:rsidRPr="00F04FEB">
        <w:rPr>
          <w:rFonts w:ascii="Times New Roman" w:hAnsi="Times New Roman"/>
          <w:bCs/>
          <w:sz w:val="24"/>
          <w:szCs w:val="24"/>
          <w:lang w:val="vi-VN"/>
        </w:rPr>
        <w:t xml:space="preserve">Hóa học hữu cơ là ngành chuyên nghiên cứu các hợp chất </w:t>
      </w:r>
      <w:r w:rsidRPr="00F04FEB">
        <w:rPr>
          <w:rFonts w:ascii="Times New Roman" w:hAnsi="Times New Roman"/>
          <w:bCs/>
          <w:sz w:val="24"/>
          <w:szCs w:val="24"/>
        </w:rPr>
        <w:t>hữu cơ.</w:t>
      </w:r>
    </w:p>
    <w:p w14:paraId="19AE32E9" w14:textId="77777777" w:rsidR="008A2D14" w:rsidRPr="00F04FEB" w:rsidRDefault="008A2D14" w:rsidP="008A2D14">
      <w:pPr>
        <w:tabs>
          <w:tab w:val="left" w:pos="283"/>
          <w:tab w:val="left" w:pos="2835"/>
          <w:tab w:val="left" w:pos="5386"/>
          <w:tab w:val="left" w:pos="7937"/>
        </w:tabs>
        <w:spacing w:line="264" w:lineRule="auto"/>
        <w:jc w:val="both"/>
        <w:rPr>
          <w:rFonts w:ascii="Times New Roman" w:hAnsi="Times New Roman"/>
          <w:sz w:val="24"/>
          <w:szCs w:val="24"/>
          <w:lang w:val="pt-BR"/>
        </w:rPr>
      </w:pPr>
      <w:r w:rsidRPr="00F04FEB">
        <w:rPr>
          <w:rFonts w:ascii="Times New Roman" w:hAnsi="Times New Roman"/>
          <w:b/>
          <w:bCs/>
          <w:sz w:val="24"/>
          <w:szCs w:val="24"/>
          <w:lang w:val="pt-BR"/>
        </w:rPr>
        <w:t>c.</w:t>
      </w:r>
      <w:r w:rsidRPr="00F04FEB">
        <w:rPr>
          <w:rFonts w:ascii="Times New Roman" w:hAnsi="Times New Roman"/>
          <w:sz w:val="24"/>
          <w:szCs w:val="24"/>
          <w:lang w:val="pt-BR"/>
        </w:rPr>
        <w:t xml:space="preserve"> </w:t>
      </w:r>
      <w:r w:rsidRPr="00F04FEB">
        <w:rPr>
          <w:rFonts w:ascii="Times New Roman" w:hAnsi="Times New Roman"/>
          <w:bCs/>
          <w:sz w:val="24"/>
          <w:szCs w:val="24"/>
          <w:lang w:val="vi-VN"/>
        </w:rPr>
        <w:t>Hydrocarbon là những hợp chất được tạo thành chỉ từ hai nguyên tố carbon và hydrogen.</w:t>
      </w:r>
    </w:p>
    <w:p w14:paraId="4AE3D216" w14:textId="77777777" w:rsidR="008A2D14" w:rsidRPr="00F04FEB" w:rsidRDefault="008A2D14" w:rsidP="008A2D14">
      <w:pPr>
        <w:spacing w:line="264" w:lineRule="auto"/>
        <w:jc w:val="both"/>
        <w:rPr>
          <w:rFonts w:ascii="Times New Roman" w:hAnsi="Times New Roman"/>
          <w:bCs/>
          <w:sz w:val="24"/>
          <w:szCs w:val="24"/>
          <w:lang w:val="vi-VN"/>
        </w:rPr>
      </w:pPr>
      <w:r w:rsidRPr="00F04FEB">
        <w:rPr>
          <w:rFonts w:ascii="Times New Roman" w:hAnsi="Times New Roman"/>
          <w:b/>
          <w:bCs/>
          <w:sz w:val="24"/>
          <w:szCs w:val="24"/>
          <w:lang w:val="pt-BR"/>
        </w:rPr>
        <w:t>d.</w:t>
      </w:r>
      <w:r w:rsidRPr="00F04FEB">
        <w:rPr>
          <w:rFonts w:ascii="Times New Roman" w:hAnsi="Times New Roman"/>
          <w:sz w:val="24"/>
          <w:szCs w:val="24"/>
          <w:lang w:val="pt-BR"/>
        </w:rPr>
        <w:t xml:space="preserve"> </w:t>
      </w:r>
      <w:r w:rsidRPr="00F04FEB">
        <w:rPr>
          <w:rFonts w:ascii="Times New Roman" w:hAnsi="Times New Roman"/>
          <w:bCs/>
          <w:sz w:val="24"/>
          <w:szCs w:val="24"/>
          <w:lang w:val="vi-VN"/>
        </w:rPr>
        <w:t xml:space="preserve">Nhóm chức là nguyên tử hoặc nhóm nguyên tử trong phân tử gây ra những tính chất </w:t>
      </w:r>
      <w:r w:rsidRPr="00F04FEB">
        <w:rPr>
          <w:rFonts w:ascii="Times New Roman" w:hAnsi="Times New Roman"/>
          <w:bCs/>
          <w:sz w:val="24"/>
          <w:szCs w:val="24"/>
        </w:rPr>
        <w:t>vật lý</w:t>
      </w:r>
      <w:r w:rsidRPr="00F04FEB">
        <w:rPr>
          <w:rFonts w:ascii="Times New Roman" w:hAnsi="Times New Roman"/>
          <w:bCs/>
          <w:sz w:val="24"/>
          <w:szCs w:val="24"/>
          <w:lang w:val="vi-VN"/>
        </w:rPr>
        <w:t xml:space="preserve"> đặc trưng của hợp chất hữu cơ.</w:t>
      </w:r>
    </w:p>
    <w:p w14:paraId="20FF84BD" w14:textId="77777777" w:rsidR="008A2D14" w:rsidRPr="00F04FEB" w:rsidRDefault="008A2D14" w:rsidP="008A2D14">
      <w:pPr>
        <w:pStyle w:val="ListParagraph"/>
        <w:widowControl/>
        <w:spacing w:line="264" w:lineRule="auto"/>
        <w:contextualSpacing/>
        <w:jc w:val="both"/>
        <w:rPr>
          <w:rFonts w:ascii="Times New Roman" w:hAnsi="Times New Roman" w:cs="Times New Roman"/>
          <w:sz w:val="24"/>
          <w:szCs w:val="24"/>
          <w:lang w:val="pt-BR"/>
        </w:rPr>
      </w:pPr>
      <w:r w:rsidRPr="00F04FEB">
        <w:rPr>
          <w:rFonts w:ascii="Times New Roman" w:hAnsi="Times New Roman"/>
          <w:b/>
          <w:iCs/>
          <w:sz w:val="24"/>
          <w:szCs w:val="24"/>
        </w:rPr>
        <w:t>Câu 2.</w:t>
      </w:r>
      <w:r w:rsidRPr="00F04FEB">
        <w:rPr>
          <w:rFonts w:ascii="Times New Roman" w:hAnsi="Times New Roman"/>
          <w:b/>
          <w:bCs/>
          <w:iCs/>
          <w:sz w:val="24"/>
          <w:szCs w:val="24"/>
        </w:rPr>
        <w:t xml:space="preserve"> </w:t>
      </w:r>
      <w:r w:rsidRPr="00F04FEB">
        <w:rPr>
          <w:rFonts w:ascii="Times New Roman" w:eastAsia="Times New Roman" w:hAnsi="Times New Roman" w:cs="Times New Roman"/>
          <w:sz w:val="24"/>
          <w:szCs w:val="24"/>
        </w:rPr>
        <w:t>Tính chất, đặc điểm cấu trúc đa dạng của các hợp chất hữu cơ tạo nên sự quan trọng và ứng dụng rộng rãi của chúng trong lĩnh vực hóa học hữu cơ.</w:t>
      </w:r>
    </w:p>
    <w:p w14:paraId="05940BF9" w14:textId="77777777" w:rsidR="008A2D14" w:rsidRPr="00F04FEB" w:rsidRDefault="008A2D14" w:rsidP="008A2D14">
      <w:pPr>
        <w:tabs>
          <w:tab w:val="left" w:pos="283"/>
          <w:tab w:val="left" w:pos="2835"/>
          <w:tab w:val="left" w:pos="5386"/>
          <w:tab w:val="left" w:pos="7937"/>
        </w:tabs>
        <w:spacing w:line="264" w:lineRule="auto"/>
        <w:jc w:val="both"/>
        <w:rPr>
          <w:rFonts w:ascii="Times New Roman" w:hAnsi="Times New Roman"/>
          <w:b/>
          <w:iCs/>
          <w:sz w:val="24"/>
          <w:szCs w:val="24"/>
          <w:lang w:val="pt-BR"/>
        </w:rPr>
      </w:pPr>
      <w:r w:rsidRPr="00F04FEB">
        <w:rPr>
          <w:rFonts w:ascii="Times New Roman" w:hAnsi="Times New Roman"/>
          <w:b/>
          <w:bCs/>
          <w:sz w:val="24"/>
          <w:szCs w:val="24"/>
        </w:rPr>
        <w:t>a.</w:t>
      </w:r>
      <w:r w:rsidRPr="00F04FEB">
        <w:rPr>
          <w:rFonts w:ascii="Times New Roman" w:hAnsi="Times New Roman"/>
          <w:sz w:val="24"/>
          <w:szCs w:val="24"/>
        </w:rPr>
        <w:t xml:space="preserve"> </w:t>
      </w:r>
      <w:r w:rsidRPr="00F04FEB">
        <w:rPr>
          <w:rFonts w:ascii="Times New Roman" w:hAnsi="Times New Roman"/>
          <w:iCs/>
          <w:sz w:val="24"/>
          <w:szCs w:val="24"/>
          <w:lang w:val="pt-BR"/>
        </w:rPr>
        <w:t>Các hợp chất hữu cơ thường khó bay hơi, bền với nhiệt và khó cháy.</w:t>
      </w:r>
    </w:p>
    <w:p w14:paraId="1B9C039C" w14:textId="77777777" w:rsidR="008A2D14" w:rsidRPr="00F04FEB" w:rsidRDefault="008A2D14" w:rsidP="008A2D14">
      <w:pPr>
        <w:tabs>
          <w:tab w:val="left" w:pos="283"/>
          <w:tab w:val="left" w:pos="2835"/>
          <w:tab w:val="left" w:pos="5386"/>
          <w:tab w:val="left" w:pos="7937"/>
        </w:tabs>
        <w:spacing w:line="264" w:lineRule="auto"/>
        <w:jc w:val="both"/>
        <w:rPr>
          <w:rFonts w:ascii="Times New Roman" w:hAnsi="Times New Roman"/>
          <w:sz w:val="24"/>
          <w:szCs w:val="24"/>
          <w:lang w:val="pt-BR"/>
        </w:rPr>
      </w:pPr>
      <w:r w:rsidRPr="00F04FEB">
        <w:rPr>
          <w:rFonts w:ascii="Times New Roman" w:hAnsi="Times New Roman"/>
          <w:b/>
          <w:bCs/>
          <w:sz w:val="24"/>
          <w:szCs w:val="24"/>
          <w:lang w:val="pt-BR"/>
        </w:rPr>
        <w:t>b.</w:t>
      </w:r>
      <w:r w:rsidRPr="00F04FEB">
        <w:rPr>
          <w:rFonts w:ascii="Times New Roman" w:hAnsi="Times New Roman"/>
          <w:sz w:val="24"/>
          <w:szCs w:val="24"/>
          <w:lang w:val="pt-BR"/>
        </w:rPr>
        <w:t xml:space="preserve"> Liên kết hóa học chủ yếu trong các phân tử hợp chất hữu cơ là liên ion. </w:t>
      </w:r>
    </w:p>
    <w:p w14:paraId="4B433B55" w14:textId="77777777" w:rsidR="008A2D14" w:rsidRPr="00F04FEB" w:rsidRDefault="008A2D14" w:rsidP="008A2D14">
      <w:pPr>
        <w:tabs>
          <w:tab w:val="left" w:pos="283"/>
          <w:tab w:val="left" w:pos="2835"/>
          <w:tab w:val="left" w:pos="5386"/>
          <w:tab w:val="left" w:pos="7937"/>
        </w:tabs>
        <w:spacing w:line="264" w:lineRule="auto"/>
        <w:jc w:val="both"/>
        <w:rPr>
          <w:rFonts w:ascii="Times New Roman" w:hAnsi="Times New Roman"/>
          <w:sz w:val="24"/>
          <w:szCs w:val="24"/>
          <w:lang w:val="pt-BR"/>
        </w:rPr>
      </w:pPr>
      <w:r w:rsidRPr="00F04FEB">
        <w:rPr>
          <w:rFonts w:ascii="Times New Roman" w:hAnsi="Times New Roman"/>
          <w:b/>
          <w:bCs/>
          <w:sz w:val="24"/>
          <w:szCs w:val="24"/>
          <w:lang w:val="pt-BR"/>
        </w:rPr>
        <w:t>c.</w:t>
      </w:r>
      <w:r w:rsidRPr="00F04FEB">
        <w:rPr>
          <w:rFonts w:ascii="Times New Roman" w:hAnsi="Times New Roman"/>
          <w:sz w:val="24"/>
          <w:szCs w:val="24"/>
          <w:lang w:val="pt-BR"/>
        </w:rPr>
        <w:t xml:space="preserve"> </w:t>
      </w:r>
      <w:r w:rsidRPr="00F04FEB">
        <w:rPr>
          <w:rFonts w:ascii="Times New Roman" w:hAnsi="Times New Roman"/>
          <w:bCs/>
          <w:iCs/>
          <w:sz w:val="24"/>
          <w:szCs w:val="24"/>
          <w:lang w:val="pt-BR"/>
        </w:rPr>
        <w:t>Các phản ứng hóa học của hợp chất hữu cơ thường xảy ra chậm và theo nhiều hướng khác nhau tạo ra một hỗn hợp các sản phẩm.</w:t>
      </w:r>
    </w:p>
    <w:p w14:paraId="6D48068A" w14:textId="77777777" w:rsidR="008A2D14" w:rsidRPr="00F04FEB" w:rsidRDefault="008A2D14" w:rsidP="008A2D14">
      <w:pPr>
        <w:tabs>
          <w:tab w:val="left" w:pos="283"/>
          <w:tab w:val="left" w:pos="2835"/>
          <w:tab w:val="left" w:pos="5386"/>
          <w:tab w:val="left" w:pos="7937"/>
        </w:tabs>
        <w:spacing w:line="264" w:lineRule="auto"/>
        <w:jc w:val="both"/>
        <w:rPr>
          <w:rFonts w:ascii="Times New Roman" w:hAnsi="Times New Roman"/>
          <w:b/>
          <w:bCs/>
          <w:iCs/>
          <w:sz w:val="24"/>
          <w:szCs w:val="24"/>
          <w:lang w:val="pt-BR"/>
        </w:rPr>
      </w:pPr>
      <w:r w:rsidRPr="00F04FEB">
        <w:rPr>
          <w:rFonts w:ascii="Times New Roman" w:hAnsi="Times New Roman"/>
          <w:b/>
          <w:bCs/>
          <w:sz w:val="24"/>
          <w:szCs w:val="24"/>
          <w:lang w:val="pt-BR"/>
        </w:rPr>
        <w:t>d.</w:t>
      </w:r>
      <w:r w:rsidRPr="00F04FEB">
        <w:rPr>
          <w:rFonts w:ascii="Times New Roman" w:hAnsi="Times New Roman"/>
          <w:sz w:val="24"/>
          <w:szCs w:val="24"/>
          <w:lang w:val="pt-BR"/>
        </w:rPr>
        <w:t xml:space="preserve"> </w:t>
      </w:r>
      <w:r w:rsidRPr="00F04FEB">
        <w:rPr>
          <w:rFonts w:ascii="Times New Roman" w:hAnsi="Times New Roman"/>
          <w:iCs/>
          <w:sz w:val="24"/>
          <w:szCs w:val="24"/>
          <w:lang w:val="pt-BR"/>
        </w:rPr>
        <w:t>Các hợp chất hữu cơ thường không tan hoặc ít tan trong nước nhưng tan trong dung môi hữu cơ.</w:t>
      </w:r>
    </w:p>
    <w:p w14:paraId="7F2FD417"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bCs/>
          <w:sz w:val="24"/>
          <w:szCs w:val="24"/>
        </w:rPr>
        <w:t xml:space="preserve">Câu 3. </w:t>
      </w:r>
      <w:r w:rsidRPr="00F04FEB">
        <w:rPr>
          <w:rFonts w:ascii="Times New Roman" w:hAnsi="Times New Roman"/>
          <w:sz w:val="24"/>
          <w:szCs w:val="24"/>
        </w:rPr>
        <w:t>Cho các phát biểu sau:</w:t>
      </w:r>
    </w:p>
    <w:p w14:paraId="68E86F36"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a.</w:t>
      </w:r>
      <w:r w:rsidRPr="00F04FEB">
        <w:rPr>
          <w:rFonts w:ascii="Times New Roman" w:hAnsi="Times New Roman"/>
          <w:sz w:val="24"/>
          <w:szCs w:val="24"/>
        </w:rPr>
        <w:t xml:space="preserve"> Nguyên tố carbon và hydrogen luôn có mặt trong thành phần hợp chất hữu cơ.</w:t>
      </w:r>
      <w:r w:rsidRPr="00F04FEB">
        <w:rPr>
          <w:rFonts w:ascii="Times New Roman" w:hAnsi="Times New Roman"/>
          <w:sz w:val="24"/>
          <w:szCs w:val="24"/>
        </w:rPr>
        <w:tab/>
      </w:r>
    </w:p>
    <w:p w14:paraId="37FF6A5F"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b.</w:t>
      </w:r>
      <w:r w:rsidRPr="00F04FEB">
        <w:rPr>
          <w:rFonts w:ascii="Times New Roman" w:hAnsi="Times New Roman"/>
          <w:sz w:val="24"/>
          <w:szCs w:val="24"/>
        </w:rPr>
        <w:t xml:space="preserve"> Hợp chất hữu cơ là hợp chất của carbon (trừ CO, CO</w:t>
      </w:r>
      <w:r w:rsidRPr="00F04FEB">
        <w:rPr>
          <w:rFonts w:ascii="Times New Roman" w:hAnsi="Times New Roman"/>
          <w:sz w:val="24"/>
          <w:szCs w:val="24"/>
          <w:vertAlign w:val="subscript"/>
        </w:rPr>
        <w:t>2</w:t>
      </w:r>
      <w:r w:rsidRPr="00F04FEB">
        <w:rPr>
          <w:rFonts w:ascii="Times New Roman" w:hAnsi="Times New Roman"/>
          <w:sz w:val="24"/>
          <w:szCs w:val="24"/>
        </w:rPr>
        <w:t>, các muối carbonate, các hợp chất cyanide, các carbide,…).</w:t>
      </w:r>
    </w:p>
    <w:p w14:paraId="5CA08CBC"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 xml:space="preserve">c. </w:t>
      </w:r>
      <w:r w:rsidRPr="00F04FEB">
        <w:rPr>
          <w:rFonts w:ascii="Times New Roman" w:hAnsi="Times New Roman"/>
          <w:bCs/>
          <w:sz w:val="24"/>
          <w:szCs w:val="24"/>
        </w:rPr>
        <w:t>Phổ hồng ngoại cho phép xác định cả loại nhóm chức và số lượng nhóm chức đó có trong phân tử hữu cơ.</w:t>
      </w:r>
    </w:p>
    <w:p w14:paraId="1643FA6A"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 xml:space="preserve">d. </w:t>
      </w:r>
      <w:r w:rsidRPr="00F04FEB">
        <w:rPr>
          <w:rFonts w:ascii="Times New Roman" w:hAnsi="Times New Roman"/>
          <w:sz w:val="24"/>
          <w:szCs w:val="24"/>
        </w:rPr>
        <w:t>Một hydrocarbon và một hợp chất ion có khối lượng phân tử gần bằng nhau thì hydrocarbon tan trong nước ít hơn và có nhiệt độ sôi thấp hơn so với hợp chất ion.</w:t>
      </w:r>
    </w:p>
    <w:p w14:paraId="48EA807C" w14:textId="77777777" w:rsidR="008A2D14" w:rsidRPr="00F04FEB" w:rsidRDefault="008A2D14" w:rsidP="008A2D14">
      <w:pPr>
        <w:spacing w:line="264" w:lineRule="auto"/>
        <w:contextualSpacing/>
        <w:jc w:val="both"/>
        <w:rPr>
          <w:rFonts w:ascii="Times New Roman" w:hAnsi="Times New Roman"/>
          <w:sz w:val="24"/>
          <w:szCs w:val="24"/>
        </w:rPr>
      </w:pPr>
      <w:r w:rsidRPr="00F04FEB">
        <w:rPr>
          <w:rFonts w:ascii="Times New Roman" w:hAnsi="Times New Roman"/>
          <w:b/>
          <w:iCs/>
          <w:sz w:val="24"/>
          <w:szCs w:val="24"/>
        </w:rPr>
        <w:t>Câu 4.</w:t>
      </w:r>
      <w:r w:rsidRPr="00F04FEB">
        <w:rPr>
          <w:rFonts w:ascii="Times New Roman" w:hAnsi="Times New Roman"/>
          <w:b/>
          <w:bCs/>
          <w:iCs/>
          <w:sz w:val="24"/>
          <w:szCs w:val="24"/>
        </w:rPr>
        <w:t xml:space="preserve"> </w:t>
      </w:r>
      <w:r w:rsidRPr="00F04FEB">
        <w:rPr>
          <w:rFonts w:ascii="Times New Roman" w:hAnsi="Times New Roman"/>
          <w:sz w:val="24"/>
          <w:szCs w:val="24"/>
        </w:rPr>
        <w:t>Cho bảng nhiệt độ nóng chảy, nhiệt độ sôi của một số hợp chất sau:</w:t>
      </w:r>
    </w:p>
    <w:tbl>
      <w:tblPr>
        <w:tblStyle w:val="TableGrid"/>
        <w:tblW w:w="0" w:type="auto"/>
        <w:jc w:val="center"/>
        <w:tblLook w:val="04A0" w:firstRow="1" w:lastRow="0" w:firstColumn="1" w:lastColumn="0" w:noHBand="0" w:noVBand="1"/>
      </w:tblPr>
      <w:tblGrid>
        <w:gridCol w:w="2689"/>
        <w:gridCol w:w="1870"/>
        <w:gridCol w:w="1870"/>
        <w:gridCol w:w="1870"/>
        <w:gridCol w:w="1870"/>
      </w:tblGrid>
      <w:tr w:rsidR="008A2D14" w:rsidRPr="00F04FEB" w14:paraId="4E5A9E83" w14:textId="77777777" w:rsidTr="00FD572F">
        <w:trPr>
          <w:jc w:val="center"/>
        </w:trPr>
        <w:tc>
          <w:tcPr>
            <w:tcW w:w="2689" w:type="dxa"/>
          </w:tcPr>
          <w:p w14:paraId="674FF5ED" w14:textId="77777777" w:rsidR="008A2D14" w:rsidRPr="00F04FEB" w:rsidRDefault="008A2D14" w:rsidP="00FD572F">
            <w:pPr>
              <w:pStyle w:val="ListParagraph"/>
              <w:spacing w:line="264" w:lineRule="auto"/>
              <w:ind w:firstLine="27"/>
              <w:jc w:val="center"/>
              <w:rPr>
                <w:rFonts w:ascii="Times New Roman" w:hAnsi="Times New Roman" w:cs="Times New Roman"/>
                <w:sz w:val="24"/>
                <w:szCs w:val="24"/>
              </w:rPr>
            </w:pPr>
            <w:r w:rsidRPr="00F04FEB">
              <w:rPr>
                <w:rFonts w:ascii="Times New Roman" w:hAnsi="Times New Roman" w:cs="Times New Roman"/>
                <w:sz w:val="24"/>
                <w:szCs w:val="24"/>
              </w:rPr>
              <w:t>Chất</w:t>
            </w:r>
          </w:p>
        </w:tc>
        <w:tc>
          <w:tcPr>
            <w:tcW w:w="1870" w:type="dxa"/>
          </w:tcPr>
          <w:p w14:paraId="019A7FFC" w14:textId="77777777" w:rsidR="008A2D14" w:rsidRPr="00F04FEB" w:rsidRDefault="008A2D14" w:rsidP="00FD572F">
            <w:pPr>
              <w:pStyle w:val="ListParagraph"/>
              <w:spacing w:line="264" w:lineRule="auto"/>
              <w:ind w:firstLine="3"/>
              <w:jc w:val="center"/>
              <w:rPr>
                <w:rFonts w:ascii="Times New Roman" w:hAnsi="Times New Roman" w:cs="Times New Roman"/>
                <w:sz w:val="24"/>
                <w:szCs w:val="24"/>
              </w:rPr>
            </w:pPr>
            <w:r w:rsidRPr="00F04FEB">
              <w:rPr>
                <w:rFonts w:ascii="Times New Roman" w:hAnsi="Times New Roman" w:cs="Times New Roman"/>
                <w:sz w:val="24"/>
                <w:szCs w:val="24"/>
              </w:rPr>
              <w:t>C</w:t>
            </w:r>
            <w:r w:rsidRPr="00F04FEB">
              <w:rPr>
                <w:rFonts w:ascii="Times New Roman" w:hAnsi="Times New Roman" w:cs="Times New Roman"/>
                <w:sz w:val="24"/>
                <w:szCs w:val="24"/>
                <w:vertAlign w:val="subscript"/>
              </w:rPr>
              <w:t>2</w:t>
            </w:r>
            <w:r w:rsidRPr="00F04FEB">
              <w:rPr>
                <w:rFonts w:ascii="Times New Roman" w:hAnsi="Times New Roman" w:cs="Times New Roman"/>
                <w:sz w:val="24"/>
                <w:szCs w:val="24"/>
              </w:rPr>
              <w:t>H</w:t>
            </w:r>
            <w:r w:rsidRPr="00F04FEB">
              <w:rPr>
                <w:rFonts w:ascii="Times New Roman" w:hAnsi="Times New Roman" w:cs="Times New Roman"/>
                <w:sz w:val="24"/>
                <w:szCs w:val="24"/>
                <w:vertAlign w:val="subscript"/>
              </w:rPr>
              <w:t>5</w:t>
            </w:r>
            <w:r w:rsidRPr="00F04FEB">
              <w:rPr>
                <w:rFonts w:ascii="Times New Roman" w:hAnsi="Times New Roman" w:cs="Times New Roman"/>
                <w:sz w:val="24"/>
                <w:szCs w:val="24"/>
              </w:rPr>
              <w:t>OH</w:t>
            </w:r>
          </w:p>
        </w:tc>
        <w:tc>
          <w:tcPr>
            <w:tcW w:w="1870" w:type="dxa"/>
          </w:tcPr>
          <w:p w14:paraId="1F2C95D4" w14:textId="77777777" w:rsidR="008A2D14" w:rsidRPr="00F04FEB" w:rsidRDefault="008A2D14" w:rsidP="00FD572F">
            <w:pPr>
              <w:pStyle w:val="ListParagraph"/>
              <w:spacing w:line="264" w:lineRule="auto"/>
              <w:jc w:val="center"/>
              <w:rPr>
                <w:rFonts w:ascii="Times New Roman" w:hAnsi="Times New Roman" w:cs="Times New Roman"/>
                <w:sz w:val="24"/>
                <w:szCs w:val="24"/>
              </w:rPr>
            </w:pPr>
            <w:r w:rsidRPr="00F04FEB">
              <w:rPr>
                <w:rFonts w:ascii="Times New Roman" w:hAnsi="Times New Roman" w:cs="Times New Roman"/>
                <w:sz w:val="24"/>
                <w:szCs w:val="24"/>
              </w:rPr>
              <w:t>CH</w:t>
            </w:r>
            <w:r w:rsidRPr="00F04FEB">
              <w:rPr>
                <w:rFonts w:ascii="Times New Roman" w:hAnsi="Times New Roman" w:cs="Times New Roman"/>
                <w:sz w:val="24"/>
                <w:szCs w:val="24"/>
                <w:vertAlign w:val="subscript"/>
              </w:rPr>
              <w:t>2</w:t>
            </w:r>
            <w:r w:rsidRPr="00F04FEB">
              <w:rPr>
                <w:rFonts w:ascii="Times New Roman" w:hAnsi="Times New Roman" w:cs="Times New Roman"/>
                <w:sz w:val="24"/>
                <w:szCs w:val="24"/>
              </w:rPr>
              <w:t>Cl</w:t>
            </w:r>
            <w:r w:rsidRPr="00F04FEB">
              <w:rPr>
                <w:rFonts w:ascii="Times New Roman" w:hAnsi="Times New Roman" w:cs="Times New Roman"/>
                <w:sz w:val="24"/>
                <w:szCs w:val="24"/>
                <w:vertAlign w:val="subscript"/>
              </w:rPr>
              <w:t>2</w:t>
            </w:r>
          </w:p>
        </w:tc>
        <w:tc>
          <w:tcPr>
            <w:tcW w:w="1870" w:type="dxa"/>
          </w:tcPr>
          <w:p w14:paraId="0C7CB119" w14:textId="77777777" w:rsidR="008A2D14" w:rsidRPr="00F04FEB" w:rsidRDefault="008A2D14" w:rsidP="00FD572F">
            <w:pPr>
              <w:pStyle w:val="ListParagraph"/>
              <w:spacing w:line="264" w:lineRule="auto"/>
              <w:ind w:firstLine="87"/>
              <w:jc w:val="center"/>
              <w:rPr>
                <w:rFonts w:ascii="Times New Roman" w:hAnsi="Times New Roman" w:cs="Times New Roman"/>
                <w:sz w:val="24"/>
                <w:szCs w:val="24"/>
              </w:rPr>
            </w:pPr>
            <w:r w:rsidRPr="00F04FEB">
              <w:rPr>
                <w:rFonts w:ascii="Times New Roman" w:hAnsi="Times New Roman" w:cs="Times New Roman"/>
                <w:sz w:val="24"/>
                <w:szCs w:val="24"/>
              </w:rPr>
              <w:t>KOH</w:t>
            </w:r>
          </w:p>
        </w:tc>
        <w:tc>
          <w:tcPr>
            <w:tcW w:w="1870" w:type="dxa"/>
          </w:tcPr>
          <w:p w14:paraId="26A2CB36" w14:textId="77777777" w:rsidR="008A2D14" w:rsidRPr="00F04FEB" w:rsidRDefault="008A2D14" w:rsidP="00FD572F">
            <w:pPr>
              <w:pStyle w:val="ListParagraph"/>
              <w:spacing w:line="264" w:lineRule="auto"/>
              <w:ind w:firstLine="64"/>
              <w:jc w:val="center"/>
              <w:rPr>
                <w:rFonts w:ascii="Times New Roman" w:hAnsi="Times New Roman" w:cs="Times New Roman"/>
                <w:sz w:val="24"/>
                <w:szCs w:val="24"/>
              </w:rPr>
            </w:pPr>
            <w:r w:rsidRPr="00F04FEB">
              <w:rPr>
                <w:rFonts w:ascii="Times New Roman" w:hAnsi="Times New Roman" w:cs="Times New Roman"/>
                <w:sz w:val="24"/>
                <w:szCs w:val="24"/>
              </w:rPr>
              <w:t>CaCl</w:t>
            </w:r>
            <w:r w:rsidRPr="00F04FEB">
              <w:rPr>
                <w:rFonts w:ascii="Times New Roman" w:hAnsi="Times New Roman" w:cs="Times New Roman"/>
                <w:sz w:val="24"/>
                <w:szCs w:val="24"/>
                <w:vertAlign w:val="subscript"/>
              </w:rPr>
              <w:t>2</w:t>
            </w:r>
          </w:p>
        </w:tc>
      </w:tr>
      <w:tr w:rsidR="008A2D14" w:rsidRPr="00F04FEB" w14:paraId="483CFA5D" w14:textId="77777777" w:rsidTr="00FD572F">
        <w:trPr>
          <w:jc w:val="center"/>
        </w:trPr>
        <w:tc>
          <w:tcPr>
            <w:tcW w:w="2689" w:type="dxa"/>
          </w:tcPr>
          <w:p w14:paraId="057FD927" w14:textId="77777777" w:rsidR="008A2D14" w:rsidRPr="00F04FEB" w:rsidRDefault="008A2D14" w:rsidP="00FD572F">
            <w:pPr>
              <w:pStyle w:val="ListParagraph"/>
              <w:spacing w:line="264" w:lineRule="auto"/>
              <w:ind w:firstLine="27"/>
              <w:jc w:val="center"/>
              <w:rPr>
                <w:rFonts w:ascii="Times New Roman" w:hAnsi="Times New Roman" w:cs="Times New Roman"/>
                <w:sz w:val="24"/>
                <w:szCs w:val="24"/>
              </w:rPr>
            </w:pPr>
            <w:r w:rsidRPr="00F04FEB">
              <w:rPr>
                <w:rFonts w:ascii="Times New Roman" w:hAnsi="Times New Roman" w:cs="Times New Roman"/>
                <w:sz w:val="24"/>
                <w:szCs w:val="24"/>
              </w:rPr>
              <w:t>Nhiệt độ nóng chảy (</w:t>
            </w:r>
            <w:r w:rsidRPr="00F04FEB">
              <w:rPr>
                <w:rFonts w:ascii="Times New Roman" w:hAnsi="Times New Roman" w:cs="Times New Roman"/>
                <w:sz w:val="24"/>
                <w:szCs w:val="24"/>
                <w:vertAlign w:val="superscript"/>
              </w:rPr>
              <w:t>o</w:t>
            </w:r>
            <w:r w:rsidRPr="00F04FEB">
              <w:rPr>
                <w:rFonts w:ascii="Times New Roman" w:hAnsi="Times New Roman" w:cs="Times New Roman"/>
                <w:sz w:val="24"/>
                <w:szCs w:val="24"/>
              </w:rPr>
              <w:t>C)</w:t>
            </w:r>
          </w:p>
        </w:tc>
        <w:tc>
          <w:tcPr>
            <w:tcW w:w="1870" w:type="dxa"/>
          </w:tcPr>
          <w:p w14:paraId="14BA68F7" w14:textId="77777777" w:rsidR="008A2D14" w:rsidRPr="00F04FEB" w:rsidRDefault="008A2D14" w:rsidP="00FD572F">
            <w:pPr>
              <w:pStyle w:val="ListParagraph"/>
              <w:spacing w:line="264" w:lineRule="auto"/>
              <w:ind w:firstLine="27"/>
              <w:jc w:val="center"/>
              <w:rPr>
                <w:rFonts w:ascii="Times New Roman" w:hAnsi="Times New Roman" w:cs="Times New Roman"/>
                <w:sz w:val="24"/>
                <w:szCs w:val="24"/>
              </w:rPr>
            </w:pPr>
            <w:r w:rsidRPr="00F04FEB">
              <w:rPr>
                <w:rFonts w:ascii="Times New Roman" w:hAnsi="Times New Roman" w:cs="Times New Roman"/>
                <w:sz w:val="24"/>
                <w:szCs w:val="24"/>
              </w:rPr>
              <w:t>-114,14</w:t>
            </w:r>
          </w:p>
        </w:tc>
        <w:tc>
          <w:tcPr>
            <w:tcW w:w="1870" w:type="dxa"/>
          </w:tcPr>
          <w:p w14:paraId="4E597D42" w14:textId="77777777" w:rsidR="008A2D14" w:rsidRPr="00F04FEB" w:rsidRDefault="008A2D14" w:rsidP="00FD572F">
            <w:pPr>
              <w:pStyle w:val="ListParagraph"/>
              <w:spacing w:line="264" w:lineRule="auto"/>
              <w:ind w:firstLine="27"/>
              <w:jc w:val="center"/>
              <w:rPr>
                <w:rFonts w:ascii="Times New Roman" w:hAnsi="Times New Roman" w:cs="Times New Roman"/>
                <w:sz w:val="24"/>
                <w:szCs w:val="24"/>
              </w:rPr>
            </w:pPr>
            <w:r w:rsidRPr="00F04FEB">
              <w:rPr>
                <w:rFonts w:ascii="Times New Roman" w:hAnsi="Times New Roman" w:cs="Times New Roman"/>
                <w:sz w:val="24"/>
                <w:szCs w:val="24"/>
              </w:rPr>
              <w:t>-95</w:t>
            </w:r>
          </w:p>
        </w:tc>
        <w:tc>
          <w:tcPr>
            <w:tcW w:w="1870" w:type="dxa"/>
          </w:tcPr>
          <w:p w14:paraId="5A272949" w14:textId="77777777" w:rsidR="008A2D14" w:rsidRPr="00F04FEB" w:rsidRDefault="008A2D14" w:rsidP="00FD572F">
            <w:pPr>
              <w:pStyle w:val="ListParagraph"/>
              <w:spacing w:line="264" w:lineRule="auto"/>
              <w:ind w:firstLine="27"/>
              <w:jc w:val="center"/>
              <w:rPr>
                <w:rFonts w:ascii="Times New Roman" w:hAnsi="Times New Roman" w:cs="Times New Roman"/>
                <w:sz w:val="24"/>
                <w:szCs w:val="24"/>
              </w:rPr>
            </w:pPr>
            <w:r w:rsidRPr="00F04FEB">
              <w:rPr>
                <w:rFonts w:ascii="Times New Roman" w:hAnsi="Times New Roman" w:cs="Times New Roman"/>
                <w:sz w:val="24"/>
                <w:szCs w:val="24"/>
              </w:rPr>
              <w:t>406</w:t>
            </w:r>
          </w:p>
        </w:tc>
        <w:tc>
          <w:tcPr>
            <w:tcW w:w="1870" w:type="dxa"/>
          </w:tcPr>
          <w:p w14:paraId="2B67CD55" w14:textId="77777777" w:rsidR="008A2D14" w:rsidRPr="00F04FEB" w:rsidRDefault="008A2D14" w:rsidP="00FD572F">
            <w:pPr>
              <w:pStyle w:val="ListParagraph"/>
              <w:spacing w:line="264" w:lineRule="auto"/>
              <w:ind w:firstLine="27"/>
              <w:jc w:val="center"/>
              <w:rPr>
                <w:rFonts w:ascii="Times New Roman" w:hAnsi="Times New Roman" w:cs="Times New Roman"/>
                <w:sz w:val="24"/>
                <w:szCs w:val="24"/>
              </w:rPr>
            </w:pPr>
            <w:r w:rsidRPr="00F04FEB">
              <w:rPr>
                <w:rFonts w:ascii="Times New Roman" w:hAnsi="Times New Roman" w:cs="Times New Roman"/>
                <w:sz w:val="24"/>
                <w:szCs w:val="24"/>
              </w:rPr>
              <w:t>775</w:t>
            </w:r>
          </w:p>
        </w:tc>
      </w:tr>
      <w:tr w:rsidR="008A2D14" w:rsidRPr="00F04FEB" w14:paraId="1B0D2532" w14:textId="77777777" w:rsidTr="00FD572F">
        <w:trPr>
          <w:jc w:val="center"/>
        </w:trPr>
        <w:tc>
          <w:tcPr>
            <w:tcW w:w="2689" w:type="dxa"/>
          </w:tcPr>
          <w:p w14:paraId="665D9C5F" w14:textId="77777777" w:rsidR="008A2D14" w:rsidRPr="00F04FEB" w:rsidRDefault="008A2D14" w:rsidP="00FD572F">
            <w:pPr>
              <w:pStyle w:val="ListParagraph"/>
              <w:spacing w:line="264" w:lineRule="auto"/>
              <w:ind w:firstLine="27"/>
              <w:jc w:val="center"/>
              <w:rPr>
                <w:rFonts w:ascii="Times New Roman" w:hAnsi="Times New Roman" w:cs="Times New Roman"/>
                <w:sz w:val="24"/>
                <w:szCs w:val="24"/>
              </w:rPr>
            </w:pPr>
            <w:r w:rsidRPr="00F04FEB">
              <w:rPr>
                <w:rFonts w:ascii="Times New Roman" w:hAnsi="Times New Roman" w:cs="Times New Roman"/>
                <w:sz w:val="24"/>
                <w:szCs w:val="24"/>
              </w:rPr>
              <w:t>Nhiệt độ sôi (</w:t>
            </w:r>
            <w:r w:rsidRPr="00F04FEB">
              <w:rPr>
                <w:rFonts w:ascii="Times New Roman" w:hAnsi="Times New Roman" w:cs="Times New Roman"/>
                <w:sz w:val="24"/>
                <w:szCs w:val="24"/>
                <w:vertAlign w:val="superscript"/>
              </w:rPr>
              <w:t>o</w:t>
            </w:r>
            <w:r w:rsidRPr="00F04FEB">
              <w:rPr>
                <w:rFonts w:ascii="Times New Roman" w:hAnsi="Times New Roman" w:cs="Times New Roman"/>
                <w:sz w:val="24"/>
                <w:szCs w:val="24"/>
              </w:rPr>
              <w:t>C)</w:t>
            </w:r>
          </w:p>
        </w:tc>
        <w:tc>
          <w:tcPr>
            <w:tcW w:w="1870" w:type="dxa"/>
          </w:tcPr>
          <w:p w14:paraId="3044D981" w14:textId="77777777" w:rsidR="008A2D14" w:rsidRPr="00F04FEB" w:rsidRDefault="008A2D14" w:rsidP="00FD572F">
            <w:pPr>
              <w:pStyle w:val="ListParagraph"/>
              <w:spacing w:line="264" w:lineRule="auto"/>
              <w:ind w:firstLine="27"/>
              <w:jc w:val="center"/>
              <w:rPr>
                <w:rFonts w:ascii="Times New Roman" w:hAnsi="Times New Roman" w:cs="Times New Roman"/>
                <w:sz w:val="24"/>
                <w:szCs w:val="24"/>
              </w:rPr>
            </w:pPr>
            <w:r w:rsidRPr="00F04FEB">
              <w:rPr>
                <w:rFonts w:ascii="Times New Roman" w:hAnsi="Times New Roman" w:cs="Times New Roman"/>
                <w:sz w:val="24"/>
                <w:szCs w:val="24"/>
              </w:rPr>
              <w:t>78,3</w:t>
            </w:r>
          </w:p>
        </w:tc>
        <w:tc>
          <w:tcPr>
            <w:tcW w:w="1870" w:type="dxa"/>
          </w:tcPr>
          <w:p w14:paraId="5C590067" w14:textId="77777777" w:rsidR="008A2D14" w:rsidRPr="00F04FEB" w:rsidRDefault="008A2D14" w:rsidP="00FD572F">
            <w:pPr>
              <w:pStyle w:val="ListParagraph"/>
              <w:spacing w:line="264" w:lineRule="auto"/>
              <w:ind w:firstLine="27"/>
              <w:jc w:val="center"/>
              <w:rPr>
                <w:rFonts w:ascii="Times New Roman" w:hAnsi="Times New Roman" w:cs="Times New Roman"/>
                <w:sz w:val="24"/>
                <w:szCs w:val="24"/>
              </w:rPr>
            </w:pPr>
            <w:r w:rsidRPr="00F04FEB">
              <w:rPr>
                <w:rFonts w:ascii="Times New Roman" w:hAnsi="Times New Roman" w:cs="Times New Roman"/>
                <w:sz w:val="24"/>
                <w:szCs w:val="24"/>
              </w:rPr>
              <w:t>39,8</w:t>
            </w:r>
          </w:p>
        </w:tc>
        <w:tc>
          <w:tcPr>
            <w:tcW w:w="1870" w:type="dxa"/>
          </w:tcPr>
          <w:p w14:paraId="5D7167C0" w14:textId="77777777" w:rsidR="008A2D14" w:rsidRPr="00F04FEB" w:rsidRDefault="008A2D14" w:rsidP="00FD572F">
            <w:pPr>
              <w:pStyle w:val="ListParagraph"/>
              <w:spacing w:line="264" w:lineRule="auto"/>
              <w:ind w:firstLine="27"/>
              <w:jc w:val="center"/>
              <w:rPr>
                <w:rFonts w:ascii="Times New Roman" w:hAnsi="Times New Roman" w:cs="Times New Roman"/>
                <w:sz w:val="24"/>
                <w:szCs w:val="24"/>
              </w:rPr>
            </w:pPr>
            <w:r w:rsidRPr="00F04FEB">
              <w:rPr>
                <w:rFonts w:ascii="Times New Roman" w:hAnsi="Times New Roman" w:cs="Times New Roman"/>
                <w:sz w:val="24"/>
                <w:szCs w:val="24"/>
              </w:rPr>
              <w:t>1327</w:t>
            </w:r>
          </w:p>
        </w:tc>
        <w:tc>
          <w:tcPr>
            <w:tcW w:w="1870" w:type="dxa"/>
          </w:tcPr>
          <w:p w14:paraId="62A62603" w14:textId="77777777" w:rsidR="008A2D14" w:rsidRPr="00F04FEB" w:rsidRDefault="008A2D14" w:rsidP="00FD572F">
            <w:pPr>
              <w:pStyle w:val="ListParagraph"/>
              <w:spacing w:line="264" w:lineRule="auto"/>
              <w:ind w:firstLine="27"/>
              <w:jc w:val="center"/>
              <w:rPr>
                <w:rFonts w:ascii="Times New Roman" w:hAnsi="Times New Roman" w:cs="Times New Roman"/>
                <w:sz w:val="24"/>
                <w:szCs w:val="24"/>
              </w:rPr>
            </w:pPr>
            <w:r w:rsidRPr="00F04FEB">
              <w:rPr>
                <w:rFonts w:ascii="Times New Roman" w:hAnsi="Times New Roman" w:cs="Times New Roman"/>
                <w:sz w:val="24"/>
                <w:szCs w:val="24"/>
              </w:rPr>
              <w:t>1935</w:t>
            </w:r>
          </w:p>
        </w:tc>
      </w:tr>
    </w:tbl>
    <w:p w14:paraId="6258BC6A" w14:textId="77777777" w:rsidR="008A2D14" w:rsidRPr="00F04FEB" w:rsidRDefault="008A2D14" w:rsidP="008A2D14">
      <w:pPr>
        <w:spacing w:line="264" w:lineRule="auto"/>
        <w:jc w:val="both"/>
        <w:rPr>
          <w:rFonts w:ascii="Times New Roman" w:hAnsi="Times New Roman"/>
          <w:sz w:val="24"/>
          <w:szCs w:val="24"/>
        </w:rPr>
      </w:pPr>
      <w:r w:rsidRPr="00F04FEB">
        <w:rPr>
          <w:rFonts w:ascii="Times New Roman" w:hAnsi="Times New Roman"/>
          <w:b/>
          <w:bCs/>
          <w:sz w:val="24"/>
          <w:szCs w:val="24"/>
        </w:rPr>
        <w:t>a.</w:t>
      </w:r>
      <w:r w:rsidRPr="00F04FEB">
        <w:rPr>
          <w:rFonts w:ascii="Times New Roman" w:hAnsi="Times New Roman"/>
          <w:sz w:val="24"/>
          <w:szCs w:val="24"/>
        </w:rPr>
        <w:t xml:space="preserve"> Các hợp chất cho trong bảng đều là hợp chất hữu cơ.</w:t>
      </w:r>
    </w:p>
    <w:p w14:paraId="014112C4" w14:textId="77777777" w:rsidR="008A2D14" w:rsidRPr="00F04FEB" w:rsidRDefault="008A2D14" w:rsidP="008A2D14">
      <w:pPr>
        <w:spacing w:line="264" w:lineRule="auto"/>
        <w:jc w:val="both"/>
        <w:rPr>
          <w:rFonts w:ascii="Times New Roman" w:hAnsi="Times New Roman"/>
          <w:sz w:val="24"/>
          <w:szCs w:val="24"/>
        </w:rPr>
      </w:pPr>
      <w:r w:rsidRPr="00F04FEB">
        <w:rPr>
          <w:rFonts w:ascii="Times New Roman" w:hAnsi="Times New Roman"/>
          <w:b/>
          <w:bCs/>
          <w:sz w:val="24"/>
          <w:szCs w:val="24"/>
        </w:rPr>
        <w:t>b.</w:t>
      </w:r>
      <w:r w:rsidRPr="00F04FEB">
        <w:rPr>
          <w:rFonts w:ascii="Times New Roman" w:hAnsi="Times New Roman"/>
          <w:sz w:val="24"/>
          <w:szCs w:val="24"/>
        </w:rPr>
        <w:t xml:space="preserve"> Bảng trên cho thấy nhiệt độ sôi của hợp chất hữu cơ cao hơn hợp chất vô cơ có khối lượng phân tử gần bằng nhau.</w:t>
      </w:r>
    </w:p>
    <w:p w14:paraId="38799E07" w14:textId="77777777" w:rsidR="008A2D14" w:rsidRPr="00F04FEB" w:rsidRDefault="008A2D14" w:rsidP="008A2D14">
      <w:pPr>
        <w:spacing w:line="264" w:lineRule="auto"/>
        <w:jc w:val="both"/>
        <w:rPr>
          <w:rFonts w:ascii="Times New Roman" w:hAnsi="Times New Roman"/>
          <w:sz w:val="24"/>
          <w:szCs w:val="24"/>
        </w:rPr>
      </w:pPr>
      <w:r w:rsidRPr="00F04FEB">
        <w:rPr>
          <w:rFonts w:ascii="Times New Roman" w:hAnsi="Times New Roman"/>
          <w:b/>
          <w:bCs/>
          <w:sz w:val="24"/>
          <w:szCs w:val="24"/>
        </w:rPr>
        <w:t>c.</w:t>
      </w:r>
      <w:r w:rsidRPr="00F04FEB">
        <w:rPr>
          <w:rFonts w:ascii="Times New Roman" w:hAnsi="Times New Roman"/>
          <w:sz w:val="24"/>
          <w:szCs w:val="24"/>
        </w:rPr>
        <w:t xml:space="preserve"> Bảng trên cho thấy nhiệt nóng chảy của hợp chất hữu cơ thấp hơn hợp chất vô cơ có khối lượng phân tử gần bằng nhau.</w:t>
      </w:r>
    </w:p>
    <w:p w14:paraId="2CB04E8F" w14:textId="77777777" w:rsidR="008A2D14" w:rsidRPr="00F04FEB" w:rsidRDefault="008A2D14" w:rsidP="008A2D14">
      <w:pPr>
        <w:spacing w:line="264" w:lineRule="auto"/>
        <w:jc w:val="both"/>
        <w:rPr>
          <w:rFonts w:ascii="Times New Roman" w:hAnsi="Times New Roman"/>
          <w:sz w:val="24"/>
          <w:szCs w:val="24"/>
        </w:rPr>
      </w:pPr>
      <w:r w:rsidRPr="00F04FEB">
        <w:rPr>
          <w:rFonts w:ascii="Times New Roman" w:hAnsi="Times New Roman"/>
          <w:b/>
          <w:bCs/>
          <w:sz w:val="24"/>
          <w:szCs w:val="24"/>
        </w:rPr>
        <w:t>d.</w:t>
      </w:r>
      <w:r w:rsidRPr="00F04FEB">
        <w:rPr>
          <w:rFonts w:ascii="Times New Roman" w:hAnsi="Times New Roman"/>
          <w:sz w:val="24"/>
          <w:szCs w:val="24"/>
        </w:rPr>
        <w:t xml:space="preserve"> Các hợp chất CH</w:t>
      </w:r>
      <w:r w:rsidRPr="00F04FEB">
        <w:rPr>
          <w:rFonts w:ascii="Times New Roman" w:hAnsi="Times New Roman"/>
          <w:sz w:val="24"/>
          <w:szCs w:val="24"/>
          <w:vertAlign w:val="subscript"/>
        </w:rPr>
        <w:t>2</w:t>
      </w:r>
      <w:r w:rsidRPr="00F04FEB">
        <w:rPr>
          <w:rFonts w:ascii="Times New Roman" w:hAnsi="Times New Roman"/>
          <w:sz w:val="24"/>
          <w:szCs w:val="24"/>
        </w:rPr>
        <w:t>Cl</w:t>
      </w:r>
      <w:r w:rsidRPr="00F04FEB">
        <w:rPr>
          <w:rFonts w:ascii="Times New Roman" w:hAnsi="Times New Roman"/>
          <w:sz w:val="24"/>
          <w:szCs w:val="24"/>
          <w:vertAlign w:val="subscript"/>
        </w:rPr>
        <w:t>2</w:t>
      </w:r>
      <w:r w:rsidRPr="00F04FEB">
        <w:rPr>
          <w:rFonts w:ascii="Times New Roman" w:hAnsi="Times New Roman"/>
          <w:sz w:val="24"/>
          <w:szCs w:val="24"/>
        </w:rPr>
        <w:t xml:space="preserve"> và C</w:t>
      </w:r>
      <w:r w:rsidRPr="00F04FEB">
        <w:rPr>
          <w:rFonts w:ascii="Times New Roman" w:hAnsi="Times New Roman"/>
          <w:sz w:val="24"/>
          <w:szCs w:val="24"/>
          <w:vertAlign w:val="subscript"/>
        </w:rPr>
        <w:t>2</w:t>
      </w:r>
      <w:r w:rsidRPr="00F04FEB">
        <w:rPr>
          <w:rFonts w:ascii="Times New Roman" w:hAnsi="Times New Roman"/>
          <w:sz w:val="24"/>
          <w:szCs w:val="24"/>
        </w:rPr>
        <w:t>H</w:t>
      </w:r>
      <w:r w:rsidRPr="00F04FEB">
        <w:rPr>
          <w:rFonts w:ascii="Times New Roman" w:hAnsi="Times New Roman"/>
          <w:sz w:val="24"/>
          <w:szCs w:val="24"/>
          <w:vertAlign w:val="subscript"/>
        </w:rPr>
        <w:t>5</w:t>
      </w:r>
      <w:r w:rsidRPr="00F04FEB">
        <w:rPr>
          <w:rFonts w:ascii="Times New Roman" w:hAnsi="Times New Roman"/>
          <w:sz w:val="24"/>
          <w:szCs w:val="24"/>
        </w:rPr>
        <w:t>OH đều là các dẫn xuất halogen.</w:t>
      </w:r>
    </w:p>
    <w:p w14:paraId="02C284FE"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 xml:space="preserve">Câu 5. </w:t>
      </w:r>
      <w:r w:rsidRPr="00F04FEB">
        <w:rPr>
          <w:rFonts w:ascii="Times New Roman" w:hAnsi="Times New Roman"/>
          <w:sz w:val="24"/>
          <w:szCs w:val="24"/>
        </w:rPr>
        <w:t>Khi phân loại, người ta chia hợp chất hữu cơ thành hai loại là hydrocarbon và dẫn xuất hydrocarbon.</w:t>
      </w:r>
    </w:p>
    <w:p w14:paraId="7B74AADC"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a.</w:t>
      </w:r>
      <w:r w:rsidRPr="00F04FEB">
        <w:rPr>
          <w:rFonts w:ascii="Times New Roman" w:hAnsi="Times New Roman"/>
          <w:sz w:val="24"/>
          <w:szCs w:val="24"/>
        </w:rPr>
        <w:t xml:space="preserve"> Hydrocarbon là những hợp chất chỉ được tạo thành từ hai nguyên tố hydrogen và oxygen.</w:t>
      </w:r>
    </w:p>
    <w:p w14:paraId="45CBA8AB"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b.</w:t>
      </w:r>
      <w:r w:rsidRPr="00F04FEB">
        <w:rPr>
          <w:rFonts w:ascii="Times New Roman" w:hAnsi="Times New Roman"/>
          <w:sz w:val="24"/>
          <w:szCs w:val="24"/>
        </w:rPr>
        <w:t xml:space="preserve"> Các hợp chất CH</w:t>
      </w:r>
      <w:r w:rsidRPr="00F04FEB">
        <w:rPr>
          <w:rFonts w:ascii="Times New Roman" w:hAnsi="Times New Roman"/>
          <w:sz w:val="24"/>
          <w:szCs w:val="24"/>
          <w:vertAlign w:val="subscript"/>
        </w:rPr>
        <w:t>3</w:t>
      </w:r>
      <w:r w:rsidRPr="00F04FEB">
        <w:rPr>
          <w:rFonts w:ascii="Times New Roman" w:hAnsi="Times New Roman"/>
          <w:sz w:val="24"/>
          <w:szCs w:val="24"/>
        </w:rPr>
        <w:t>OH, CH</w:t>
      </w:r>
      <w:r w:rsidRPr="00F04FEB">
        <w:rPr>
          <w:rFonts w:ascii="Times New Roman" w:hAnsi="Times New Roman"/>
          <w:sz w:val="24"/>
          <w:szCs w:val="24"/>
          <w:vertAlign w:val="subscript"/>
        </w:rPr>
        <w:t>3</w:t>
      </w:r>
      <w:r w:rsidRPr="00F04FEB">
        <w:rPr>
          <w:rFonts w:ascii="Times New Roman" w:hAnsi="Times New Roman"/>
          <w:sz w:val="24"/>
          <w:szCs w:val="24"/>
        </w:rPr>
        <w:t>NH</w:t>
      </w:r>
      <w:r w:rsidRPr="00F04FEB">
        <w:rPr>
          <w:rFonts w:ascii="Times New Roman" w:hAnsi="Times New Roman"/>
          <w:sz w:val="24"/>
          <w:szCs w:val="24"/>
          <w:vertAlign w:val="subscript"/>
        </w:rPr>
        <w:t>2</w:t>
      </w:r>
      <w:r w:rsidRPr="00F04FEB">
        <w:rPr>
          <w:rFonts w:ascii="Times New Roman" w:hAnsi="Times New Roman"/>
          <w:sz w:val="24"/>
          <w:szCs w:val="24"/>
        </w:rPr>
        <w:t>, CH</w:t>
      </w:r>
      <w:r w:rsidRPr="00F04FEB">
        <w:rPr>
          <w:rFonts w:ascii="Times New Roman" w:hAnsi="Times New Roman"/>
          <w:sz w:val="24"/>
          <w:szCs w:val="24"/>
          <w:vertAlign w:val="subscript"/>
        </w:rPr>
        <w:t>3</w:t>
      </w:r>
      <w:r w:rsidRPr="00F04FEB">
        <w:rPr>
          <w:rFonts w:ascii="Times New Roman" w:hAnsi="Times New Roman"/>
          <w:sz w:val="24"/>
          <w:szCs w:val="24"/>
        </w:rPr>
        <w:t>COOH đều là dẫn xuất hydrocarbon.</w:t>
      </w:r>
    </w:p>
    <w:p w14:paraId="31128482"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 xml:space="preserve">c. </w:t>
      </w:r>
      <w:r w:rsidRPr="00F04FEB">
        <w:rPr>
          <w:rFonts w:ascii="Times New Roman" w:hAnsi="Times New Roman"/>
          <w:sz w:val="24"/>
          <w:szCs w:val="24"/>
        </w:rPr>
        <w:t>Khi một hay nhiều nguyên tử hydrogen trong phân tử hydrocarbon được thay thế bằng một hay nhiều nguyên tử hay nhóm nguyên tử khác thì thu dược dẫn xuất hydrocarbon.</w:t>
      </w:r>
    </w:p>
    <w:p w14:paraId="2E7247A5"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bCs/>
          <w:sz w:val="24"/>
          <w:szCs w:val="24"/>
        </w:rPr>
      </w:pPr>
      <w:r w:rsidRPr="00F04FEB">
        <w:rPr>
          <w:rFonts w:ascii="Times New Roman" w:hAnsi="Times New Roman"/>
          <w:b/>
          <w:sz w:val="24"/>
          <w:szCs w:val="24"/>
        </w:rPr>
        <w:t xml:space="preserve">d. </w:t>
      </w:r>
      <w:r w:rsidRPr="00F04FEB">
        <w:rPr>
          <w:rFonts w:ascii="Times New Roman" w:hAnsi="Times New Roman"/>
          <w:bCs/>
          <w:sz w:val="24"/>
          <w:szCs w:val="24"/>
        </w:rPr>
        <w:t>Các chất CH</w:t>
      </w:r>
      <w:r w:rsidRPr="00F04FEB">
        <w:rPr>
          <w:rFonts w:ascii="Times New Roman" w:hAnsi="Times New Roman"/>
          <w:bCs/>
          <w:sz w:val="24"/>
          <w:szCs w:val="24"/>
          <w:vertAlign w:val="subscript"/>
        </w:rPr>
        <w:t>4</w:t>
      </w:r>
      <w:r w:rsidRPr="00F04FEB">
        <w:rPr>
          <w:rFonts w:ascii="Times New Roman" w:hAnsi="Times New Roman"/>
          <w:bCs/>
          <w:sz w:val="24"/>
          <w:szCs w:val="24"/>
        </w:rPr>
        <w:t>, CH</w:t>
      </w:r>
      <w:r w:rsidRPr="00F04FEB">
        <w:rPr>
          <w:rFonts w:ascii="Times New Roman" w:hAnsi="Times New Roman"/>
          <w:bCs/>
          <w:sz w:val="24"/>
          <w:szCs w:val="24"/>
          <w:vertAlign w:val="subscript"/>
        </w:rPr>
        <w:t>2</w:t>
      </w:r>
      <w:r w:rsidRPr="00F04FEB">
        <w:rPr>
          <w:rFonts w:ascii="Times New Roman" w:hAnsi="Times New Roman"/>
          <w:bCs/>
          <w:sz w:val="24"/>
          <w:szCs w:val="24"/>
        </w:rPr>
        <w:t>=CH</w:t>
      </w:r>
      <w:r w:rsidRPr="00F04FEB">
        <w:rPr>
          <w:rFonts w:ascii="Times New Roman" w:hAnsi="Times New Roman"/>
          <w:bCs/>
          <w:sz w:val="24"/>
          <w:szCs w:val="24"/>
          <w:vertAlign w:val="subscript"/>
        </w:rPr>
        <w:t>2</w:t>
      </w:r>
      <w:r w:rsidRPr="00F04FEB">
        <w:rPr>
          <w:rFonts w:ascii="Times New Roman" w:hAnsi="Times New Roman"/>
          <w:bCs/>
          <w:sz w:val="24"/>
          <w:szCs w:val="24"/>
        </w:rPr>
        <w:t>, CH</w:t>
      </w:r>
      <w:r w:rsidRPr="00F04FEB">
        <w:rPr>
          <w:rFonts w:ascii="Times New Roman" w:hAnsi="Times New Roman"/>
          <w:bCs/>
          <w:sz w:val="24"/>
          <w:szCs w:val="24"/>
          <w:vertAlign w:val="subscript"/>
        </w:rPr>
        <w:t>3</w:t>
      </w:r>
      <w:r w:rsidRPr="00F04FEB">
        <w:rPr>
          <w:rFonts w:ascii="Times New Roman" w:hAnsi="Times New Roman"/>
          <w:bCs/>
          <w:sz w:val="24"/>
          <w:szCs w:val="24"/>
        </w:rPr>
        <w:t>Cl đều là hydrocarbon.</w:t>
      </w:r>
    </w:p>
    <w:p w14:paraId="7133454D" w14:textId="77777777" w:rsidR="008A2D14" w:rsidRPr="00F04FEB" w:rsidRDefault="008A2D14" w:rsidP="008A2D14">
      <w:pPr>
        <w:tabs>
          <w:tab w:val="left" w:pos="283"/>
          <w:tab w:val="left" w:pos="2835"/>
          <w:tab w:val="left" w:pos="5386"/>
          <w:tab w:val="left" w:pos="7937"/>
        </w:tabs>
        <w:spacing w:line="264" w:lineRule="auto"/>
        <w:jc w:val="both"/>
        <w:rPr>
          <w:rFonts w:ascii="Times New Roman" w:hAnsi="Times New Roman"/>
          <w:iCs/>
          <w:sz w:val="24"/>
          <w:szCs w:val="24"/>
        </w:rPr>
      </w:pPr>
      <w:r w:rsidRPr="00F04FEB">
        <w:rPr>
          <w:rFonts w:ascii="Times New Roman" w:hAnsi="Times New Roman"/>
          <w:b/>
          <w:iCs/>
          <w:sz w:val="24"/>
          <w:szCs w:val="24"/>
        </w:rPr>
        <w:t>Câu 6.</w:t>
      </w:r>
      <w:r w:rsidRPr="00F04FEB">
        <w:rPr>
          <w:rFonts w:ascii="Times New Roman" w:hAnsi="Times New Roman"/>
          <w:b/>
          <w:bCs/>
          <w:iCs/>
          <w:sz w:val="24"/>
          <w:szCs w:val="24"/>
        </w:rPr>
        <w:t xml:space="preserve"> </w:t>
      </w:r>
      <w:r w:rsidRPr="00F04FEB">
        <w:rPr>
          <w:rFonts w:ascii="Times New Roman" w:hAnsi="Times New Roman"/>
          <w:iCs/>
          <w:sz w:val="24"/>
          <w:szCs w:val="24"/>
        </w:rPr>
        <w:t>Cho các chất sau:</w:t>
      </w:r>
    </w:p>
    <w:tbl>
      <w:tblPr>
        <w:tblStyle w:val="TableGrid"/>
        <w:tblW w:w="9723" w:type="dxa"/>
        <w:jc w:val="center"/>
        <w:tblLook w:val="04A0" w:firstRow="1" w:lastRow="0" w:firstColumn="1" w:lastColumn="0" w:noHBand="0" w:noVBand="1"/>
      </w:tblPr>
      <w:tblGrid>
        <w:gridCol w:w="4014"/>
        <w:gridCol w:w="1903"/>
        <w:gridCol w:w="1903"/>
        <w:gridCol w:w="1903"/>
      </w:tblGrid>
      <w:tr w:rsidR="008A2D14" w:rsidRPr="00F04FEB" w14:paraId="763D5860" w14:textId="77777777" w:rsidTr="00FD572F">
        <w:trPr>
          <w:trHeight w:val="528"/>
          <w:jc w:val="center"/>
        </w:trPr>
        <w:tc>
          <w:tcPr>
            <w:tcW w:w="4014" w:type="dxa"/>
            <w:hideMark/>
          </w:tcPr>
          <w:p w14:paraId="56F69C4C" w14:textId="77777777" w:rsidR="008A2D14" w:rsidRPr="00F04FEB" w:rsidRDefault="008A2D14" w:rsidP="00FD572F">
            <w:pPr>
              <w:tabs>
                <w:tab w:val="left" w:pos="283"/>
                <w:tab w:val="left" w:pos="2835"/>
                <w:tab w:val="left" w:pos="5386"/>
                <w:tab w:val="left" w:pos="7937"/>
              </w:tabs>
              <w:spacing w:line="264" w:lineRule="auto"/>
              <w:jc w:val="center"/>
              <w:rPr>
                <w:rFonts w:ascii="Times New Roman" w:hAnsi="Times New Roman"/>
                <w:iCs/>
                <w:sz w:val="24"/>
                <w:szCs w:val="24"/>
              </w:rPr>
            </w:pPr>
            <w:r w:rsidRPr="00F04FEB">
              <w:rPr>
                <w:rFonts w:ascii="Times New Roman" w:hAnsi="Times New Roman"/>
                <w:iCs/>
                <w:sz w:val="24"/>
                <w:szCs w:val="24"/>
              </w:rPr>
              <w:t>CH</w:t>
            </w:r>
            <w:r w:rsidRPr="00F04FEB">
              <w:rPr>
                <w:rFonts w:ascii="Times New Roman" w:hAnsi="Times New Roman"/>
                <w:iCs/>
                <w:sz w:val="24"/>
                <w:szCs w:val="24"/>
                <w:vertAlign w:val="subscript"/>
              </w:rPr>
              <w:t>3</w:t>
            </w:r>
            <w:r w:rsidRPr="00F04FEB">
              <w:rPr>
                <w:rFonts w:ascii="Times New Roman" w:hAnsi="Times New Roman"/>
                <w:iCs/>
                <w:sz w:val="24"/>
                <w:szCs w:val="24"/>
              </w:rPr>
              <w:t xml:space="preserve"> – CH</w:t>
            </w:r>
            <w:r w:rsidRPr="00F04FEB">
              <w:rPr>
                <w:rFonts w:ascii="Times New Roman" w:hAnsi="Times New Roman"/>
                <w:iCs/>
                <w:sz w:val="24"/>
                <w:szCs w:val="24"/>
                <w:vertAlign w:val="subscript"/>
              </w:rPr>
              <w:t>2</w:t>
            </w:r>
            <w:r w:rsidRPr="00F04FEB">
              <w:rPr>
                <w:rFonts w:ascii="Times New Roman" w:hAnsi="Times New Roman"/>
                <w:iCs/>
                <w:sz w:val="24"/>
                <w:szCs w:val="24"/>
              </w:rPr>
              <w:t xml:space="preserve"> – CH = CH – CH</w:t>
            </w:r>
            <w:r w:rsidRPr="00F04FEB">
              <w:rPr>
                <w:rFonts w:ascii="Times New Roman" w:hAnsi="Times New Roman"/>
                <w:iCs/>
                <w:sz w:val="24"/>
                <w:szCs w:val="24"/>
                <w:vertAlign w:val="subscript"/>
              </w:rPr>
              <w:t>2</w:t>
            </w:r>
            <w:r w:rsidRPr="00F04FEB">
              <w:rPr>
                <w:rFonts w:ascii="Times New Roman" w:hAnsi="Times New Roman"/>
                <w:iCs/>
                <w:sz w:val="24"/>
                <w:szCs w:val="24"/>
              </w:rPr>
              <w:t xml:space="preserve"> – CH</w:t>
            </w:r>
            <w:r w:rsidRPr="00F04FEB">
              <w:rPr>
                <w:rFonts w:ascii="Times New Roman" w:hAnsi="Times New Roman"/>
                <w:iCs/>
                <w:sz w:val="24"/>
                <w:szCs w:val="24"/>
                <w:vertAlign w:val="subscript"/>
              </w:rPr>
              <w:t>3</w:t>
            </w:r>
          </w:p>
        </w:tc>
        <w:tc>
          <w:tcPr>
            <w:tcW w:w="1903" w:type="dxa"/>
            <w:hideMark/>
          </w:tcPr>
          <w:p w14:paraId="4DD6FD3B" w14:textId="77777777" w:rsidR="008A2D14" w:rsidRPr="00F04FEB" w:rsidRDefault="008A2D14" w:rsidP="00FD572F">
            <w:pPr>
              <w:tabs>
                <w:tab w:val="left" w:pos="283"/>
                <w:tab w:val="left" w:pos="2835"/>
                <w:tab w:val="left" w:pos="5386"/>
                <w:tab w:val="left" w:pos="7937"/>
              </w:tabs>
              <w:spacing w:line="264" w:lineRule="auto"/>
              <w:jc w:val="center"/>
              <w:rPr>
                <w:rFonts w:ascii="Times New Roman" w:hAnsi="Times New Roman"/>
                <w:iCs/>
                <w:sz w:val="24"/>
                <w:szCs w:val="24"/>
              </w:rPr>
            </w:pPr>
            <w:r w:rsidRPr="00F04FEB">
              <w:rPr>
                <w:rFonts w:ascii="Times New Roman" w:hAnsi="Times New Roman"/>
                <w:noProof/>
                <w:sz w:val="24"/>
                <w:szCs w:val="24"/>
              </w:rPr>
              <w:drawing>
                <wp:inline distT="0" distB="0" distL="0" distR="0" wp14:anchorId="5372A160" wp14:editId="6FA5C7B9">
                  <wp:extent cx="622407" cy="1001887"/>
                  <wp:effectExtent l="0" t="0" r="0" b="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5437" cy="1006764"/>
                          </a:xfrm>
                          <a:prstGeom prst="rect">
                            <a:avLst/>
                          </a:prstGeom>
                          <a:noFill/>
                          <a:ln>
                            <a:noFill/>
                          </a:ln>
                        </pic:spPr>
                      </pic:pic>
                    </a:graphicData>
                  </a:graphic>
                </wp:inline>
              </w:drawing>
            </w:r>
          </w:p>
        </w:tc>
        <w:tc>
          <w:tcPr>
            <w:tcW w:w="1903" w:type="dxa"/>
            <w:hideMark/>
          </w:tcPr>
          <w:p w14:paraId="4BBD904F" w14:textId="77777777" w:rsidR="008A2D14" w:rsidRPr="00F04FEB" w:rsidRDefault="008A2D14" w:rsidP="00FD572F">
            <w:pPr>
              <w:tabs>
                <w:tab w:val="left" w:pos="283"/>
                <w:tab w:val="left" w:pos="2835"/>
                <w:tab w:val="left" w:pos="5386"/>
                <w:tab w:val="left" w:pos="7937"/>
              </w:tabs>
              <w:spacing w:line="264" w:lineRule="auto"/>
              <w:jc w:val="center"/>
              <w:rPr>
                <w:rFonts w:ascii="Times New Roman" w:hAnsi="Times New Roman"/>
                <w:iCs/>
                <w:sz w:val="24"/>
                <w:szCs w:val="24"/>
              </w:rPr>
            </w:pPr>
            <w:r w:rsidRPr="00F04FEB">
              <w:rPr>
                <w:rFonts w:ascii="Times New Roman" w:hAnsi="Times New Roman"/>
                <w:noProof/>
                <w:sz w:val="24"/>
                <w:szCs w:val="24"/>
              </w:rPr>
              <w:drawing>
                <wp:inline distT="0" distB="0" distL="0" distR="0" wp14:anchorId="45EBFAF8" wp14:editId="0907D231">
                  <wp:extent cx="545567" cy="812783"/>
                  <wp:effectExtent l="0" t="0" r="0" b="0"/>
                  <wp:docPr id="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572" cy="815770"/>
                          </a:xfrm>
                          <a:prstGeom prst="rect">
                            <a:avLst/>
                          </a:prstGeom>
                          <a:noFill/>
                          <a:ln>
                            <a:noFill/>
                          </a:ln>
                        </pic:spPr>
                      </pic:pic>
                    </a:graphicData>
                  </a:graphic>
                </wp:inline>
              </w:drawing>
            </w:r>
          </w:p>
        </w:tc>
        <w:tc>
          <w:tcPr>
            <w:tcW w:w="1903" w:type="dxa"/>
            <w:hideMark/>
          </w:tcPr>
          <w:p w14:paraId="4255F24D" w14:textId="77777777" w:rsidR="008A2D14" w:rsidRPr="00F04FEB" w:rsidRDefault="008A2D14" w:rsidP="00FD572F">
            <w:pPr>
              <w:tabs>
                <w:tab w:val="left" w:pos="283"/>
                <w:tab w:val="left" w:pos="2835"/>
                <w:tab w:val="left" w:pos="5386"/>
                <w:tab w:val="left" w:pos="7937"/>
              </w:tabs>
              <w:spacing w:line="264" w:lineRule="auto"/>
              <w:jc w:val="center"/>
              <w:rPr>
                <w:rFonts w:ascii="Times New Roman" w:hAnsi="Times New Roman"/>
                <w:iCs/>
                <w:sz w:val="24"/>
                <w:szCs w:val="24"/>
              </w:rPr>
            </w:pPr>
            <w:r w:rsidRPr="00F04FEB">
              <w:rPr>
                <w:rFonts w:ascii="Times New Roman" w:hAnsi="Times New Roman"/>
                <w:noProof/>
                <w:sz w:val="24"/>
                <w:szCs w:val="24"/>
              </w:rPr>
              <w:drawing>
                <wp:inline distT="0" distB="0" distL="0" distR="0" wp14:anchorId="0C1749F7" wp14:editId="747D49FD">
                  <wp:extent cx="645458" cy="809557"/>
                  <wp:effectExtent l="0" t="0" r="0" b="0"/>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6566" cy="810947"/>
                          </a:xfrm>
                          <a:prstGeom prst="rect">
                            <a:avLst/>
                          </a:prstGeom>
                          <a:noFill/>
                          <a:ln>
                            <a:noFill/>
                          </a:ln>
                        </pic:spPr>
                      </pic:pic>
                    </a:graphicData>
                  </a:graphic>
                </wp:inline>
              </w:drawing>
            </w:r>
          </w:p>
        </w:tc>
      </w:tr>
      <w:tr w:rsidR="008A2D14" w:rsidRPr="00F04FEB" w14:paraId="7040E893" w14:textId="77777777" w:rsidTr="00FD572F">
        <w:trPr>
          <w:trHeight w:val="257"/>
          <w:jc w:val="center"/>
        </w:trPr>
        <w:tc>
          <w:tcPr>
            <w:tcW w:w="4014" w:type="dxa"/>
            <w:hideMark/>
          </w:tcPr>
          <w:p w14:paraId="2A744400" w14:textId="77777777" w:rsidR="008A2D14" w:rsidRPr="00F04FEB" w:rsidRDefault="008A2D14" w:rsidP="00FD572F">
            <w:pPr>
              <w:tabs>
                <w:tab w:val="left" w:pos="283"/>
                <w:tab w:val="left" w:pos="2835"/>
                <w:tab w:val="left" w:pos="5386"/>
                <w:tab w:val="left" w:pos="7937"/>
              </w:tabs>
              <w:spacing w:line="264" w:lineRule="auto"/>
              <w:jc w:val="center"/>
              <w:rPr>
                <w:rFonts w:ascii="Times New Roman" w:hAnsi="Times New Roman"/>
                <w:b/>
                <w:bCs/>
                <w:iCs/>
                <w:sz w:val="24"/>
                <w:szCs w:val="24"/>
              </w:rPr>
            </w:pPr>
            <w:r w:rsidRPr="00F04FEB">
              <w:rPr>
                <w:rFonts w:ascii="Times New Roman" w:hAnsi="Times New Roman"/>
                <w:b/>
                <w:bCs/>
                <w:iCs/>
                <w:sz w:val="24"/>
                <w:szCs w:val="24"/>
              </w:rPr>
              <w:t>(1)</w:t>
            </w:r>
          </w:p>
        </w:tc>
        <w:tc>
          <w:tcPr>
            <w:tcW w:w="1903" w:type="dxa"/>
            <w:hideMark/>
          </w:tcPr>
          <w:p w14:paraId="496187D8" w14:textId="77777777" w:rsidR="008A2D14" w:rsidRPr="00F04FEB" w:rsidRDefault="008A2D14" w:rsidP="00FD572F">
            <w:pPr>
              <w:tabs>
                <w:tab w:val="left" w:pos="283"/>
                <w:tab w:val="left" w:pos="2835"/>
                <w:tab w:val="left" w:pos="5386"/>
                <w:tab w:val="left" w:pos="7937"/>
              </w:tabs>
              <w:spacing w:line="264" w:lineRule="auto"/>
              <w:jc w:val="center"/>
              <w:rPr>
                <w:rFonts w:ascii="Times New Roman" w:hAnsi="Times New Roman"/>
                <w:b/>
                <w:bCs/>
                <w:iCs/>
                <w:noProof/>
                <w:sz w:val="24"/>
                <w:szCs w:val="24"/>
              </w:rPr>
            </w:pPr>
            <w:r w:rsidRPr="00F04FEB">
              <w:rPr>
                <w:rFonts w:ascii="Times New Roman" w:hAnsi="Times New Roman"/>
                <w:b/>
                <w:bCs/>
                <w:iCs/>
                <w:noProof/>
                <w:sz w:val="24"/>
                <w:szCs w:val="24"/>
              </w:rPr>
              <w:t>(2)</w:t>
            </w:r>
          </w:p>
        </w:tc>
        <w:tc>
          <w:tcPr>
            <w:tcW w:w="1903" w:type="dxa"/>
            <w:hideMark/>
          </w:tcPr>
          <w:p w14:paraId="3DA54D20" w14:textId="77777777" w:rsidR="008A2D14" w:rsidRPr="00F04FEB" w:rsidRDefault="008A2D14" w:rsidP="00FD572F">
            <w:pPr>
              <w:tabs>
                <w:tab w:val="left" w:pos="283"/>
                <w:tab w:val="left" w:pos="2835"/>
                <w:tab w:val="left" w:pos="5386"/>
                <w:tab w:val="left" w:pos="7937"/>
              </w:tabs>
              <w:spacing w:line="264" w:lineRule="auto"/>
              <w:jc w:val="center"/>
              <w:rPr>
                <w:rFonts w:ascii="Times New Roman" w:hAnsi="Times New Roman"/>
                <w:b/>
                <w:bCs/>
                <w:iCs/>
                <w:noProof/>
                <w:sz w:val="24"/>
                <w:szCs w:val="24"/>
              </w:rPr>
            </w:pPr>
            <w:r w:rsidRPr="00F04FEB">
              <w:rPr>
                <w:rFonts w:ascii="Times New Roman" w:hAnsi="Times New Roman"/>
                <w:b/>
                <w:bCs/>
                <w:iCs/>
                <w:noProof/>
                <w:sz w:val="24"/>
                <w:szCs w:val="24"/>
              </w:rPr>
              <w:t>(3)</w:t>
            </w:r>
          </w:p>
        </w:tc>
        <w:tc>
          <w:tcPr>
            <w:tcW w:w="1903" w:type="dxa"/>
            <w:hideMark/>
          </w:tcPr>
          <w:p w14:paraId="098C8E6F" w14:textId="77777777" w:rsidR="008A2D14" w:rsidRPr="00F04FEB" w:rsidRDefault="008A2D14" w:rsidP="00FD572F">
            <w:pPr>
              <w:tabs>
                <w:tab w:val="left" w:pos="283"/>
                <w:tab w:val="left" w:pos="2835"/>
                <w:tab w:val="left" w:pos="5386"/>
                <w:tab w:val="left" w:pos="7937"/>
              </w:tabs>
              <w:spacing w:line="264" w:lineRule="auto"/>
              <w:jc w:val="center"/>
              <w:rPr>
                <w:rFonts w:ascii="Times New Roman" w:hAnsi="Times New Roman"/>
                <w:b/>
                <w:bCs/>
                <w:iCs/>
                <w:noProof/>
                <w:sz w:val="24"/>
                <w:szCs w:val="24"/>
              </w:rPr>
            </w:pPr>
            <w:r w:rsidRPr="00F04FEB">
              <w:rPr>
                <w:rFonts w:ascii="Times New Roman" w:hAnsi="Times New Roman"/>
                <w:b/>
                <w:bCs/>
                <w:iCs/>
                <w:noProof/>
                <w:sz w:val="24"/>
                <w:szCs w:val="24"/>
              </w:rPr>
              <w:t>(4)</w:t>
            </w:r>
          </w:p>
        </w:tc>
      </w:tr>
    </w:tbl>
    <w:p w14:paraId="05274EB6" w14:textId="77777777" w:rsidR="008A2D14" w:rsidRPr="00F04FEB" w:rsidRDefault="008A2D14" w:rsidP="008A2D14">
      <w:pPr>
        <w:pStyle w:val="ListParagraph"/>
        <w:spacing w:line="264" w:lineRule="auto"/>
        <w:jc w:val="both"/>
        <w:rPr>
          <w:rFonts w:ascii="Times New Roman" w:hAnsi="Times New Roman" w:cs="Times New Roman"/>
          <w:bCs/>
          <w:sz w:val="24"/>
          <w:szCs w:val="24"/>
        </w:rPr>
      </w:pPr>
      <w:r w:rsidRPr="00F04FEB">
        <w:rPr>
          <w:rFonts w:ascii="Times New Roman" w:hAnsi="Times New Roman" w:cs="Times New Roman"/>
          <w:b/>
          <w:sz w:val="24"/>
          <w:szCs w:val="24"/>
        </w:rPr>
        <w:t>a.</w:t>
      </w:r>
      <w:r w:rsidRPr="00F04FEB">
        <w:rPr>
          <w:rFonts w:ascii="Times New Roman" w:hAnsi="Times New Roman" w:cs="Times New Roman"/>
          <w:bCs/>
          <w:sz w:val="24"/>
          <w:szCs w:val="24"/>
        </w:rPr>
        <w:t xml:space="preserve"> Các chất trên đều là các chất hữu cơ.</w:t>
      </w:r>
    </w:p>
    <w:p w14:paraId="5003409B" w14:textId="77777777" w:rsidR="008A2D14" w:rsidRPr="00F04FEB" w:rsidRDefault="008A2D14" w:rsidP="008A2D14">
      <w:pPr>
        <w:pStyle w:val="ListParagraph"/>
        <w:spacing w:line="264" w:lineRule="auto"/>
        <w:jc w:val="both"/>
        <w:rPr>
          <w:rFonts w:ascii="Times New Roman" w:hAnsi="Times New Roman" w:cs="Times New Roman"/>
          <w:bCs/>
          <w:sz w:val="24"/>
          <w:szCs w:val="24"/>
        </w:rPr>
      </w:pPr>
      <w:r w:rsidRPr="00F04FEB">
        <w:rPr>
          <w:rFonts w:ascii="Times New Roman" w:hAnsi="Times New Roman" w:cs="Times New Roman"/>
          <w:b/>
          <w:sz w:val="24"/>
          <w:szCs w:val="24"/>
        </w:rPr>
        <w:t>b.</w:t>
      </w:r>
      <w:r w:rsidRPr="00F04FEB">
        <w:rPr>
          <w:rFonts w:ascii="Times New Roman" w:hAnsi="Times New Roman" w:cs="Times New Roman"/>
          <w:bCs/>
          <w:sz w:val="24"/>
          <w:szCs w:val="24"/>
        </w:rPr>
        <w:t xml:space="preserve"> Chất (3), (4) thuộc loại dẫn xuất halogen.</w:t>
      </w:r>
    </w:p>
    <w:p w14:paraId="27D265C2" w14:textId="77777777" w:rsidR="008A2D14" w:rsidRPr="00F04FEB" w:rsidRDefault="008A2D14" w:rsidP="008A2D14">
      <w:pPr>
        <w:pStyle w:val="ListParagraph"/>
        <w:spacing w:line="264" w:lineRule="auto"/>
        <w:jc w:val="both"/>
        <w:rPr>
          <w:rFonts w:ascii="Times New Roman" w:hAnsi="Times New Roman" w:cs="Times New Roman"/>
          <w:bCs/>
          <w:sz w:val="24"/>
          <w:szCs w:val="24"/>
        </w:rPr>
      </w:pPr>
      <w:r w:rsidRPr="00F04FEB">
        <w:rPr>
          <w:rFonts w:ascii="Times New Roman" w:hAnsi="Times New Roman" w:cs="Times New Roman"/>
          <w:b/>
          <w:sz w:val="24"/>
          <w:szCs w:val="24"/>
        </w:rPr>
        <w:lastRenderedPageBreak/>
        <w:t>c.</w:t>
      </w:r>
      <w:r w:rsidRPr="00F04FEB">
        <w:rPr>
          <w:rFonts w:ascii="Times New Roman" w:hAnsi="Times New Roman" w:cs="Times New Roman"/>
          <w:bCs/>
          <w:sz w:val="24"/>
          <w:szCs w:val="24"/>
        </w:rPr>
        <w:t xml:space="preserve"> Chất (1), (2) thuộc loại hydrocarbon.</w:t>
      </w:r>
    </w:p>
    <w:p w14:paraId="4D968916" w14:textId="77777777" w:rsidR="008A2D14" w:rsidRPr="00F04FEB" w:rsidRDefault="008A2D14" w:rsidP="008A2D14">
      <w:pPr>
        <w:pStyle w:val="ListParagraph"/>
        <w:spacing w:line="264" w:lineRule="auto"/>
        <w:jc w:val="both"/>
        <w:rPr>
          <w:rFonts w:ascii="Times New Roman" w:hAnsi="Times New Roman" w:cs="Times New Roman"/>
          <w:bCs/>
          <w:iCs/>
          <w:sz w:val="24"/>
          <w:szCs w:val="24"/>
        </w:rPr>
      </w:pPr>
      <w:r w:rsidRPr="00F04FEB">
        <w:rPr>
          <w:rFonts w:ascii="Times New Roman" w:hAnsi="Times New Roman" w:cs="Times New Roman"/>
          <w:b/>
          <w:sz w:val="24"/>
          <w:szCs w:val="24"/>
        </w:rPr>
        <w:t>d.</w:t>
      </w:r>
      <w:r w:rsidRPr="00F04FEB">
        <w:rPr>
          <w:rFonts w:ascii="Times New Roman" w:hAnsi="Times New Roman" w:cs="Times New Roman"/>
          <w:bCs/>
          <w:sz w:val="24"/>
          <w:szCs w:val="24"/>
        </w:rPr>
        <w:t xml:space="preserve"> Chất (3), (4) thuộc loại</w:t>
      </w:r>
      <w:r w:rsidRPr="00F04FEB">
        <w:rPr>
          <w:rFonts w:ascii="Times New Roman" w:hAnsi="Times New Roman" w:cs="Times New Roman"/>
          <w:b/>
          <w:iCs/>
          <w:sz w:val="24"/>
          <w:szCs w:val="24"/>
        </w:rPr>
        <w:t xml:space="preserve"> </w:t>
      </w:r>
      <w:r w:rsidRPr="00F04FEB">
        <w:rPr>
          <w:rFonts w:ascii="Times New Roman" w:hAnsi="Times New Roman" w:cs="Times New Roman"/>
          <w:bCs/>
          <w:iCs/>
          <w:sz w:val="24"/>
          <w:szCs w:val="24"/>
        </w:rPr>
        <w:t>alcohol do chứa nhóm OH.</w:t>
      </w:r>
    </w:p>
    <w:p w14:paraId="2315E105"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iCs/>
          <w:sz w:val="24"/>
          <w:szCs w:val="24"/>
        </w:rPr>
        <w:t>Câu 7.</w:t>
      </w:r>
      <w:r w:rsidRPr="00F04FEB">
        <w:rPr>
          <w:rFonts w:ascii="Times New Roman" w:hAnsi="Times New Roman"/>
          <w:b/>
          <w:bCs/>
          <w:iCs/>
          <w:sz w:val="24"/>
          <w:szCs w:val="24"/>
        </w:rPr>
        <w:t xml:space="preserve"> </w:t>
      </w:r>
      <w:r w:rsidRPr="00F04FEB">
        <w:rPr>
          <w:rFonts w:ascii="Times New Roman" w:hAnsi="Times New Roman"/>
          <w:bCs/>
          <w:sz w:val="24"/>
          <w:szCs w:val="24"/>
        </w:rPr>
        <w:t>Biết rằng hydrocarbon no chỉ chứa liên kết đơn, hydrocarbon không no có chứa liên kết bội và hydrocarbon thơm có chứa vòng benzene. Xét các chất sau:</w:t>
      </w:r>
    </w:p>
    <w:p w14:paraId="19662FFF" w14:textId="77777777" w:rsidR="008A2D14" w:rsidRPr="00F04FEB" w:rsidRDefault="008A2D14" w:rsidP="008A2D14">
      <w:pPr>
        <w:tabs>
          <w:tab w:val="left" w:pos="274"/>
          <w:tab w:val="left" w:pos="2835"/>
          <w:tab w:val="left" w:pos="5387"/>
          <w:tab w:val="left" w:pos="7938"/>
        </w:tabs>
        <w:spacing w:line="264" w:lineRule="auto"/>
        <w:jc w:val="center"/>
        <w:rPr>
          <w:rFonts w:ascii="Times New Roman" w:hAnsi="Times New Roman"/>
          <w:sz w:val="24"/>
          <w:szCs w:val="24"/>
        </w:rPr>
      </w:pPr>
      <w:r w:rsidRPr="00F04FEB">
        <w:rPr>
          <w:rFonts w:ascii="Times New Roman" w:hAnsi="Times New Roman"/>
          <w:noProof/>
          <w:sz w:val="24"/>
          <w:szCs w:val="24"/>
        </w:rPr>
        <w:drawing>
          <wp:inline distT="0" distB="0" distL="0" distR="0" wp14:anchorId="058C7722" wp14:editId="78C30F84">
            <wp:extent cx="3830782" cy="24977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38727" cy="2502953"/>
                    </a:xfrm>
                    <a:prstGeom prst="rect">
                      <a:avLst/>
                    </a:prstGeom>
                  </pic:spPr>
                </pic:pic>
              </a:graphicData>
            </a:graphic>
          </wp:inline>
        </w:drawing>
      </w:r>
    </w:p>
    <w:p w14:paraId="004BFF70"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a.</w:t>
      </w:r>
      <w:r w:rsidRPr="00F04FEB">
        <w:rPr>
          <w:rFonts w:ascii="Times New Roman" w:hAnsi="Times New Roman"/>
          <w:sz w:val="24"/>
          <w:szCs w:val="24"/>
        </w:rPr>
        <w:t xml:space="preserve"> Số hydrocarbon bằng 5.</w:t>
      </w:r>
      <w:r w:rsidRPr="00F04FEB">
        <w:rPr>
          <w:rFonts w:ascii="Times New Roman" w:hAnsi="Times New Roman"/>
          <w:sz w:val="24"/>
          <w:szCs w:val="24"/>
        </w:rPr>
        <w:tab/>
      </w:r>
    </w:p>
    <w:p w14:paraId="7E932F32"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b.</w:t>
      </w:r>
      <w:r w:rsidRPr="00F04FEB">
        <w:rPr>
          <w:rFonts w:ascii="Times New Roman" w:hAnsi="Times New Roman"/>
          <w:sz w:val="24"/>
          <w:szCs w:val="24"/>
        </w:rPr>
        <w:t xml:space="preserve"> Số dẫn xuất hydrocarbon bằng 3.</w:t>
      </w:r>
    </w:p>
    <w:p w14:paraId="6F868441"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 xml:space="preserve">c. </w:t>
      </w:r>
      <w:r w:rsidRPr="00F04FEB">
        <w:rPr>
          <w:rFonts w:ascii="Times New Roman" w:hAnsi="Times New Roman"/>
          <w:bCs/>
          <w:sz w:val="24"/>
          <w:szCs w:val="24"/>
        </w:rPr>
        <w:t>Số hydrocarbon no bằng 2.</w:t>
      </w:r>
    </w:p>
    <w:p w14:paraId="168C99D7"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bCs/>
          <w:sz w:val="24"/>
          <w:szCs w:val="24"/>
        </w:rPr>
      </w:pPr>
      <w:r w:rsidRPr="00F04FEB">
        <w:rPr>
          <w:rFonts w:ascii="Times New Roman" w:hAnsi="Times New Roman"/>
          <w:b/>
          <w:sz w:val="24"/>
          <w:szCs w:val="24"/>
        </w:rPr>
        <w:t xml:space="preserve">d. </w:t>
      </w:r>
      <w:r w:rsidRPr="00F04FEB">
        <w:rPr>
          <w:rFonts w:ascii="Times New Roman" w:hAnsi="Times New Roman"/>
          <w:bCs/>
          <w:sz w:val="24"/>
          <w:szCs w:val="24"/>
        </w:rPr>
        <w:t>Số hydrocarbon không no bằng 3.</w:t>
      </w:r>
    </w:p>
    <w:p w14:paraId="2AF69A0F"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bCs/>
          <w:sz w:val="24"/>
          <w:szCs w:val="24"/>
        </w:rPr>
        <w:t xml:space="preserve">Câu 8. </w:t>
      </w:r>
      <w:r w:rsidRPr="00F04FEB">
        <w:rPr>
          <w:rFonts w:ascii="Times New Roman" w:hAnsi="Times New Roman"/>
          <w:sz w:val="24"/>
          <w:szCs w:val="24"/>
        </w:rPr>
        <w:t>Cho các chất hữu cơ có công thức sau:</w:t>
      </w:r>
    </w:p>
    <w:p w14:paraId="5180F9D4" w14:textId="77777777" w:rsidR="008A2D14" w:rsidRPr="00F04FEB" w:rsidRDefault="008A2D14" w:rsidP="008A2D14">
      <w:pPr>
        <w:tabs>
          <w:tab w:val="left" w:pos="274"/>
          <w:tab w:val="left" w:pos="2835"/>
          <w:tab w:val="left" w:pos="5387"/>
          <w:tab w:val="left" w:pos="7938"/>
        </w:tabs>
        <w:spacing w:line="264" w:lineRule="auto"/>
        <w:jc w:val="center"/>
        <w:rPr>
          <w:rFonts w:ascii="Times New Roman" w:hAnsi="Times New Roman"/>
          <w:sz w:val="24"/>
          <w:szCs w:val="24"/>
        </w:rPr>
      </w:pPr>
      <w:r w:rsidRPr="00F04FEB">
        <w:rPr>
          <w:rFonts w:ascii="Times New Roman" w:hAnsi="Times New Roman"/>
          <w:noProof/>
          <w:sz w:val="24"/>
          <w:szCs w:val="24"/>
        </w:rPr>
        <w:drawing>
          <wp:inline distT="0" distB="0" distL="0" distR="0" wp14:anchorId="6E3735AF" wp14:editId="571368CB">
            <wp:extent cx="4748733" cy="14600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4768006" cy="1466001"/>
                    </a:xfrm>
                    <a:prstGeom prst="rect">
                      <a:avLst/>
                    </a:prstGeom>
                  </pic:spPr>
                </pic:pic>
              </a:graphicData>
            </a:graphic>
          </wp:inline>
        </w:drawing>
      </w:r>
    </w:p>
    <w:p w14:paraId="5BFD25B0"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a.</w:t>
      </w:r>
      <w:r w:rsidRPr="00F04FEB">
        <w:rPr>
          <w:rFonts w:ascii="Times New Roman" w:hAnsi="Times New Roman"/>
          <w:sz w:val="24"/>
          <w:szCs w:val="24"/>
        </w:rPr>
        <w:t xml:space="preserve"> Số hợp chất hữu cơ đa chức (có 2 nhóm chức giống nhau trở lên) bằng 4.</w:t>
      </w:r>
      <w:r w:rsidRPr="00F04FEB">
        <w:rPr>
          <w:rFonts w:ascii="Times New Roman" w:hAnsi="Times New Roman"/>
          <w:sz w:val="24"/>
          <w:szCs w:val="24"/>
        </w:rPr>
        <w:tab/>
      </w:r>
    </w:p>
    <w:p w14:paraId="199BAB74"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b.</w:t>
      </w:r>
      <w:r w:rsidRPr="00F04FEB">
        <w:rPr>
          <w:rFonts w:ascii="Times New Roman" w:hAnsi="Times New Roman"/>
          <w:sz w:val="24"/>
          <w:szCs w:val="24"/>
        </w:rPr>
        <w:t xml:space="preserve"> Số hợp chất hữu cơ tạp chức (có 2 nhóm chức khác nhau trở lên) bằng 2.</w:t>
      </w:r>
    </w:p>
    <w:p w14:paraId="040D44CE"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 xml:space="preserve">c. </w:t>
      </w:r>
      <w:r w:rsidRPr="00F04FEB">
        <w:rPr>
          <w:rFonts w:ascii="Times New Roman" w:hAnsi="Times New Roman"/>
          <w:sz w:val="24"/>
          <w:szCs w:val="24"/>
        </w:rPr>
        <w:t>Số hợp chất hữu cơ có nhóm alcohol bằng 3.</w:t>
      </w:r>
    </w:p>
    <w:p w14:paraId="0C154724"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 xml:space="preserve">d. </w:t>
      </w:r>
      <w:r w:rsidRPr="00F04FEB">
        <w:rPr>
          <w:rFonts w:ascii="Times New Roman" w:hAnsi="Times New Roman"/>
          <w:sz w:val="24"/>
          <w:szCs w:val="24"/>
        </w:rPr>
        <w:t>Số hợp chất hữu cơ có nhóm carboxylic acid bằng 3.</w:t>
      </w:r>
    </w:p>
    <w:p w14:paraId="2756DB50" w14:textId="77777777" w:rsidR="008A2D14" w:rsidRPr="00F04FEB" w:rsidRDefault="008A2D14" w:rsidP="008A2D14">
      <w:pPr>
        <w:pStyle w:val="ListParagraph"/>
        <w:widowControl/>
        <w:spacing w:line="264" w:lineRule="auto"/>
        <w:contextualSpacing/>
        <w:jc w:val="both"/>
        <w:rPr>
          <w:rFonts w:ascii="Times New Roman" w:hAnsi="Times New Roman" w:cs="Times New Roman"/>
          <w:sz w:val="24"/>
          <w:szCs w:val="24"/>
        </w:rPr>
      </w:pPr>
      <w:r w:rsidRPr="00F04FEB">
        <w:rPr>
          <w:rFonts w:ascii="Times New Roman" w:hAnsi="Times New Roman"/>
          <w:b/>
          <w:iCs/>
          <w:sz w:val="24"/>
          <w:szCs w:val="24"/>
        </w:rPr>
        <w:t>Câu 9.</w:t>
      </w:r>
      <w:r w:rsidRPr="00F04FEB">
        <w:rPr>
          <w:rFonts w:ascii="Times New Roman" w:hAnsi="Times New Roman"/>
          <w:b/>
          <w:bCs/>
          <w:iCs/>
          <w:sz w:val="24"/>
          <w:szCs w:val="24"/>
        </w:rPr>
        <w:t xml:space="preserve"> </w:t>
      </w:r>
      <w:r w:rsidRPr="00F04FEB">
        <w:rPr>
          <w:rFonts w:ascii="Times New Roman" w:hAnsi="Times New Roman" w:cs="Times New Roman"/>
          <w:sz w:val="24"/>
          <w:szCs w:val="24"/>
        </w:rPr>
        <w:t>Phương pháp phổ hồng ngoại (IR) là phương pháp đo sự tương tác bức xạ hồng ngoại với vật chất. Trên phổ hồng ngoại có các tín hiệu (peak) của cực đại hấp thụ (hoặc cực tiểu truyền qua. ứng với dao động đặc trưng của nhóm nguyên tử.</w:t>
      </w:r>
    </w:p>
    <w:p w14:paraId="4A285E7C" w14:textId="77777777" w:rsidR="008A2D14" w:rsidRPr="00F04FEB" w:rsidRDefault="008A2D14" w:rsidP="008A2D14">
      <w:pPr>
        <w:spacing w:line="264" w:lineRule="auto"/>
        <w:jc w:val="both"/>
        <w:rPr>
          <w:rFonts w:ascii="Times New Roman" w:hAnsi="Times New Roman"/>
          <w:sz w:val="24"/>
          <w:szCs w:val="24"/>
        </w:rPr>
      </w:pPr>
      <w:r w:rsidRPr="00F04FEB">
        <w:rPr>
          <w:rFonts w:ascii="Times New Roman" w:hAnsi="Times New Roman"/>
          <w:b/>
          <w:bCs/>
          <w:sz w:val="24"/>
          <w:szCs w:val="24"/>
        </w:rPr>
        <w:t>a.</w:t>
      </w:r>
      <w:r w:rsidRPr="00F04FEB">
        <w:rPr>
          <w:rFonts w:ascii="Times New Roman" w:hAnsi="Times New Roman"/>
          <w:sz w:val="24"/>
          <w:szCs w:val="24"/>
        </w:rPr>
        <w:t xml:space="preserve"> Nhóm nguyên tử ứng với tín hiệu về số sóng đặc trưng trên phổ IR gọi là nhóm chức.</w:t>
      </w:r>
    </w:p>
    <w:p w14:paraId="09BD8D66" w14:textId="77777777" w:rsidR="008A2D14" w:rsidRPr="00F04FEB" w:rsidRDefault="008A2D14" w:rsidP="008A2D14">
      <w:pPr>
        <w:spacing w:line="264" w:lineRule="auto"/>
        <w:jc w:val="both"/>
        <w:rPr>
          <w:rFonts w:ascii="Times New Roman" w:hAnsi="Times New Roman"/>
          <w:sz w:val="24"/>
          <w:szCs w:val="24"/>
        </w:rPr>
      </w:pPr>
      <w:r w:rsidRPr="00F04FEB">
        <w:rPr>
          <w:rFonts w:ascii="Times New Roman" w:hAnsi="Times New Roman"/>
          <w:b/>
          <w:bCs/>
          <w:sz w:val="24"/>
          <w:szCs w:val="24"/>
        </w:rPr>
        <w:t>b.</w:t>
      </w:r>
      <w:r w:rsidRPr="00F04FEB">
        <w:rPr>
          <w:rFonts w:ascii="Times New Roman" w:hAnsi="Times New Roman"/>
          <w:sz w:val="24"/>
          <w:szCs w:val="24"/>
        </w:rPr>
        <w:t xml:space="preserve"> Tín hiệu về số sóng trên phổ IR giống nhau với các hợp chất hữu cơ có cùng nhóm chức.</w:t>
      </w:r>
    </w:p>
    <w:p w14:paraId="47E62712" w14:textId="77777777" w:rsidR="008A2D14" w:rsidRPr="00F04FEB" w:rsidRDefault="008A2D14" w:rsidP="008A2D14">
      <w:pPr>
        <w:spacing w:line="264" w:lineRule="auto"/>
        <w:jc w:val="both"/>
        <w:rPr>
          <w:rFonts w:ascii="Times New Roman" w:hAnsi="Times New Roman"/>
          <w:sz w:val="24"/>
          <w:szCs w:val="24"/>
        </w:rPr>
      </w:pPr>
      <w:r w:rsidRPr="00F04FEB">
        <w:rPr>
          <w:rFonts w:ascii="Times New Roman" w:hAnsi="Times New Roman"/>
          <w:b/>
          <w:bCs/>
          <w:sz w:val="24"/>
          <w:szCs w:val="24"/>
        </w:rPr>
        <w:t>c.</w:t>
      </w:r>
      <w:r w:rsidRPr="00F04FEB">
        <w:rPr>
          <w:rFonts w:ascii="Times New Roman" w:hAnsi="Times New Roman"/>
          <w:sz w:val="24"/>
          <w:szCs w:val="24"/>
        </w:rPr>
        <w:t xml:space="preserve"> Mỗi nhóm nguyên tử khác nhau có tín hiệu về số sóng trên phổ IR là khác nhau.</w:t>
      </w:r>
    </w:p>
    <w:p w14:paraId="6375AD09" w14:textId="77777777" w:rsidR="008A2D14" w:rsidRPr="00F04FEB" w:rsidRDefault="008A2D14" w:rsidP="008A2D14">
      <w:pPr>
        <w:spacing w:line="264" w:lineRule="auto"/>
        <w:jc w:val="both"/>
        <w:rPr>
          <w:rFonts w:ascii="Times New Roman" w:hAnsi="Times New Roman"/>
          <w:sz w:val="24"/>
          <w:szCs w:val="24"/>
        </w:rPr>
      </w:pPr>
      <w:r w:rsidRPr="00F04FEB">
        <w:rPr>
          <w:rFonts w:ascii="Times New Roman" w:hAnsi="Times New Roman"/>
          <w:b/>
          <w:bCs/>
          <w:sz w:val="24"/>
          <w:szCs w:val="24"/>
        </w:rPr>
        <w:t>d.</w:t>
      </w:r>
      <w:r w:rsidRPr="00F04FEB">
        <w:rPr>
          <w:rFonts w:ascii="Times New Roman" w:hAnsi="Times New Roman"/>
          <w:sz w:val="24"/>
          <w:szCs w:val="24"/>
        </w:rPr>
        <w:t xml:space="preserve"> Phổ IR có thể xác định số lượng nhóm chức giống nhau có trong phân tử hợp chất hữu cơ.</w:t>
      </w:r>
    </w:p>
    <w:p w14:paraId="347C27C2"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 xml:space="preserve">Câu 10. </w:t>
      </w:r>
      <w:r w:rsidRPr="00F04FEB">
        <w:rPr>
          <w:rFonts w:ascii="Times New Roman" w:hAnsi="Times New Roman"/>
          <w:sz w:val="24"/>
          <w:szCs w:val="24"/>
        </w:rPr>
        <w:t>Phổ IR cung cấp thông tin về các mức năng lượng dao động và xoay của các liên kết hóa học trong một phân tử. Hình ảnh minh họa của phổ IR được mô tả dưới đây:</w:t>
      </w:r>
    </w:p>
    <w:p w14:paraId="1A0E1020" w14:textId="77777777" w:rsidR="008A2D14" w:rsidRPr="00F04FEB" w:rsidRDefault="008A2D14" w:rsidP="008A2D14">
      <w:pPr>
        <w:tabs>
          <w:tab w:val="left" w:pos="274"/>
          <w:tab w:val="left" w:pos="2835"/>
          <w:tab w:val="left" w:pos="5387"/>
          <w:tab w:val="left" w:pos="7938"/>
        </w:tabs>
        <w:spacing w:line="264" w:lineRule="auto"/>
        <w:jc w:val="center"/>
        <w:rPr>
          <w:rFonts w:ascii="Times New Roman" w:hAnsi="Times New Roman"/>
          <w:sz w:val="24"/>
          <w:szCs w:val="24"/>
        </w:rPr>
      </w:pPr>
      <w:r w:rsidRPr="00F04FEB">
        <w:rPr>
          <w:rFonts w:ascii="Times New Roman" w:hAnsi="Times New Roman"/>
          <w:noProof/>
          <w:sz w:val="24"/>
          <w:szCs w:val="24"/>
        </w:rPr>
        <w:lastRenderedPageBreak/>
        <w:drawing>
          <wp:inline distT="0" distB="0" distL="0" distR="0" wp14:anchorId="1EA81515" wp14:editId="313D783C">
            <wp:extent cx="4163291" cy="177119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Lst>
                    </a:blip>
                    <a:stretch>
                      <a:fillRect/>
                    </a:stretch>
                  </pic:blipFill>
                  <pic:spPr>
                    <a:xfrm>
                      <a:off x="0" y="0"/>
                      <a:ext cx="4168171" cy="1773271"/>
                    </a:xfrm>
                    <a:prstGeom prst="rect">
                      <a:avLst/>
                    </a:prstGeom>
                  </pic:spPr>
                </pic:pic>
              </a:graphicData>
            </a:graphic>
          </wp:inline>
        </w:drawing>
      </w:r>
    </w:p>
    <w:p w14:paraId="288D5C84"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a.</w:t>
      </w:r>
      <w:r w:rsidRPr="00F04FEB">
        <w:rPr>
          <w:rFonts w:ascii="Times New Roman" w:hAnsi="Times New Roman"/>
          <w:sz w:val="24"/>
          <w:szCs w:val="24"/>
        </w:rPr>
        <w:t xml:space="preserve"> Thông qua việc phân tích phổ IR, ta có thể dự đoán được sự có mặt của các nhóm chức xuất hiện trong một hợp chất nghiên cứu.</w:t>
      </w:r>
      <w:r w:rsidRPr="00F04FEB">
        <w:rPr>
          <w:rFonts w:ascii="Times New Roman" w:hAnsi="Times New Roman"/>
          <w:sz w:val="24"/>
          <w:szCs w:val="24"/>
        </w:rPr>
        <w:tab/>
      </w:r>
    </w:p>
    <w:p w14:paraId="5222F2F8"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b.</w:t>
      </w:r>
      <w:r w:rsidRPr="00F04FEB">
        <w:rPr>
          <w:rFonts w:ascii="Times New Roman" w:hAnsi="Times New Roman"/>
          <w:sz w:val="24"/>
          <w:szCs w:val="24"/>
        </w:rPr>
        <w:t xml:space="preserve"> Trên phổ hồng ngoại, trục nằm ngang biểu diễn số sóng (cm</w:t>
      </w:r>
      <w:r w:rsidRPr="00F04FEB">
        <w:rPr>
          <w:rFonts w:ascii="Times New Roman" w:hAnsi="Times New Roman"/>
          <w:sz w:val="24"/>
          <w:szCs w:val="24"/>
          <w:vertAlign w:val="superscript"/>
        </w:rPr>
        <w:t>-1</w:t>
      </w:r>
      <w:r w:rsidRPr="00F04FEB">
        <w:rPr>
          <w:rFonts w:ascii="Times New Roman" w:hAnsi="Times New Roman"/>
          <w:sz w:val="24"/>
          <w:szCs w:val="24"/>
        </w:rPr>
        <w:t>) còn trục thẳng đứng biểu diễn cường độ truyền qua hoặc độ hấp thụ (theo %).</w:t>
      </w:r>
    </w:p>
    <w:p w14:paraId="21CFE4B8"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 xml:space="preserve">c. </w:t>
      </w:r>
      <w:r w:rsidRPr="00F04FEB">
        <w:rPr>
          <w:rFonts w:ascii="Times New Roman" w:hAnsi="Times New Roman"/>
          <w:sz w:val="24"/>
          <w:szCs w:val="24"/>
        </w:rPr>
        <w:t>Trên phổ IR có các tín hiệu (peak) của cực đại hấp thụ (hoặc cực tiểu truyền qua) ứng với những dao động đặc trưng của các nhóm nguyên tử.</w:t>
      </w:r>
    </w:p>
    <w:p w14:paraId="3F862B67"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 xml:space="preserve">d. </w:t>
      </w:r>
      <w:r w:rsidRPr="00F04FEB">
        <w:rPr>
          <w:rFonts w:ascii="Times New Roman" w:hAnsi="Times New Roman"/>
          <w:sz w:val="24"/>
          <w:szCs w:val="24"/>
        </w:rPr>
        <w:t>Dùng tín hiệu từ phổ IR có thể quy kết được hoàn toàn công thức cấu tạo của một hợp chất bất kỳ.</w:t>
      </w:r>
    </w:p>
    <w:p w14:paraId="193BEFFA" w14:textId="77777777" w:rsidR="008A2D14" w:rsidRPr="00F04FEB" w:rsidRDefault="008A2D14" w:rsidP="008A2D14">
      <w:pPr>
        <w:pStyle w:val="pn"/>
        <w:spacing w:line="264" w:lineRule="auto"/>
        <w:jc w:val="both"/>
      </w:pPr>
      <w:r w:rsidRPr="00F04FEB">
        <w:rPr>
          <w:b/>
          <w:iCs/>
          <w:szCs w:val="24"/>
        </w:rPr>
        <w:t>Câu 11.</w:t>
      </w:r>
      <w:r w:rsidRPr="00F04FEB">
        <w:rPr>
          <w:b/>
          <w:bCs/>
          <w:iCs/>
          <w:szCs w:val="24"/>
        </w:rPr>
        <w:t xml:space="preserve"> </w:t>
      </w:r>
      <w:r w:rsidRPr="00F04FEB">
        <w:t>Cho hai hợp chất hữu cơ (A) và (B) như sau:</w:t>
      </w:r>
    </w:p>
    <w:tbl>
      <w:tblPr>
        <w:tblStyle w:val="TableGrid"/>
        <w:tblW w:w="0" w:type="auto"/>
        <w:jc w:val="center"/>
        <w:shd w:val="clear" w:color="auto" w:fill="FFFFFF" w:themeFill="background1"/>
        <w:tblLook w:val="04A0" w:firstRow="1" w:lastRow="0" w:firstColumn="1" w:lastColumn="0" w:noHBand="0" w:noVBand="1"/>
      </w:tblPr>
      <w:tblGrid>
        <w:gridCol w:w="3258"/>
        <w:gridCol w:w="2880"/>
      </w:tblGrid>
      <w:tr w:rsidR="008A2D14" w:rsidRPr="00F04FEB" w14:paraId="78635D9E" w14:textId="77777777" w:rsidTr="00FD572F">
        <w:trPr>
          <w:jc w:val="center"/>
        </w:trPr>
        <w:tc>
          <w:tcPr>
            <w:tcW w:w="3258" w:type="dxa"/>
            <w:shd w:val="clear" w:color="auto" w:fill="FFFFFF" w:themeFill="background1"/>
          </w:tcPr>
          <w:p w14:paraId="2B721054" w14:textId="77777777" w:rsidR="008A2D14" w:rsidRPr="00F04FEB" w:rsidRDefault="008A2D14" w:rsidP="00FD572F">
            <w:pPr>
              <w:pStyle w:val="pn"/>
              <w:spacing w:line="264" w:lineRule="auto"/>
              <w:jc w:val="center"/>
            </w:pPr>
            <w:r w:rsidRPr="00F04FEB">
              <w:rPr>
                <w:noProof/>
              </w:rPr>
              <w:drawing>
                <wp:inline distT="0" distB="0" distL="0" distR="0" wp14:anchorId="1E3A52B7" wp14:editId="3E8403CF">
                  <wp:extent cx="1280160" cy="71792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Lst>
                          </a:blip>
                          <a:stretch>
                            <a:fillRect/>
                          </a:stretch>
                        </pic:blipFill>
                        <pic:spPr>
                          <a:xfrm>
                            <a:off x="0" y="0"/>
                            <a:ext cx="1306056" cy="732450"/>
                          </a:xfrm>
                          <a:prstGeom prst="rect">
                            <a:avLst/>
                          </a:prstGeom>
                        </pic:spPr>
                      </pic:pic>
                    </a:graphicData>
                  </a:graphic>
                </wp:inline>
              </w:drawing>
            </w:r>
          </w:p>
          <w:p w14:paraId="51E93D6F" w14:textId="77777777" w:rsidR="008A2D14" w:rsidRPr="00F04FEB" w:rsidRDefault="008A2D14" w:rsidP="00FD572F">
            <w:pPr>
              <w:pStyle w:val="pn"/>
              <w:tabs>
                <w:tab w:val="left" w:pos="540"/>
              </w:tabs>
              <w:spacing w:line="264" w:lineRule="auto"/>
              <w:jc w:val="center"/>
            </w:pPr>
            <w:r w:rsidRPr="00F04FEB">
              <w:t>(A)</w:t>
            </w:r>
          </w:p>
        </w:tc>
        <w:tc>
          <w:tcPr>
            <w:tcW w:w="2880" w:type="dxa"/>
            <w:shd w:val="clear" w:color="auto" w:fill="FFFFFF" w:themeFill="background1"/>
          </w:tcPr>
          <w:p w14:paraId="7BE699C5" w14:textId="77777777" w:rsidR="008A2D14" w:rsidRPr="00F04FEB" w:rsidRDefault="008A2D14" w:rsidP="00FD572F">
            <w:pPr>
              <w:pStyle w:val="pn"/>
              <w:spacing w:line="264" w:lineRule="auto"/>
              <w:jc w:val="center"/>
            </w:pPr>
            <w:r w:rsidRPr="00F04FEB">
              <w:rPr>
                <w:noProof/>
              </w:rPr>
              <w:drawing>
                <wp:inline distT="0" distB="0" distL="0" distR="0" wp14:anchorId="6992E10E" wp14:editId="42D0D384">
                  <wp:extent cx="876300" cy="74344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85337" cy="751109"/>
                          </a:xfrm>
                          <a:prstGeom prst="rect">
                            <a:avLst/>
                          </a:prstGeom>
                        </pic:spPr>
                      </pic:pic>
                    </a:graphicData>
                  </a:graphic>
                </wp:inline>
              </w:drawing>
            </w:r>
          </w:p>
          <w:p w14:paraId="58A62196" w14:textId="77777777" w:rsidR="008A2D14" w:rsidRPr="00F04FEB" w:rsidRDefault="008A2D14" w:rsidP="00FD572F">
            <w:pPr>
              <w:pStyle w:val="pn"/>
              <w:spacing w:line="264" w:lineRule="auto"/>
              <w:jc w:val="center"/>
            </w:pPr>
            <w:r w:rsidRPr="00F04FEB">
              <w:t>(B)</w:t>
            </w:r>
          </w:p>
        </w:tc>
      </w:tr>
    </w:tbl>
    <w:p w14:paraId="170B6658" w14:textId="77777777" w:rsidR="008A2D14" w:rsidRPr="00F04FEB" w:rsidRDefault="008A2D14" w:rsidP="008A2D14">
      <w:pPr>
        <w:pStyle w:val="pn"/>
        <w:spacing w:line="264" w:lineRule="auto"/>
        <w:jc w:val="both"/>
      </w:pPr>
      <w:r w:rsidRPr="00F04FEB">
        <w:rPr>
          <w:b/>
          <w:bCs/>
        </w:rPr>
        <w:t>a.</w:t>
      </w:r>
      <w:r w:rsidRPr="00F04FEB">
        <w:t xml:space="preserve"> A và B đều là dẫn xuất hydrocarbon.</w:t>
      </w:r>
    </w:p>
    <w:p w14:paraId="2B61FFD5" w14:textId="77777777" w:rsidR="008A2D14" w:rsidRPr="00F04FEB" w:rsidRDefault="008A2D14" w:rsidP="008A2D14">
      <w:pPr>
        <w:pStyle w:val="pn"/>
        <w:spacing w:line="264" w:lineRule="auto"/>
        <w:jc w:val="both"/>
      </w:pPr>
      <w:r w:rsidRPr="00F04FEB">
        <w:rPr>
          <w:b/>
          <w:bCs/>
        </w:rPr>
        <w:t>b.</w:t>
      </w:r>
      <w:r w:rsidRPr="00F04FEB">
        <w:t xml:space="preserve"> A có nhóm chức alcohol, B có nhóm chức carboxylic acid.</w:t>
      </w:r>
    </w:p>
    <w:p w14:paraId="69A05B41" w14:textId="77777777" w:rsidR="008A2D14" w:rsidRPr="00F04FEB" w:rsidRDefault="008A2D14" w:rsidP="008A2D14">
      <w:pPr>
        <w:pStyle w:val="pn"/>
        <w:spacing w:line="264" w:lineRule="auto"/>
        <w:jc w:val="both"/>
      </w:pPr>
      <w:r w:rsidRPr="00F04FEB">
        <w:rPr>
          <w:b/>
          <w:bCs/>
        </w:rPr>
        <w:t>c.</w:t>
      </w:r>
      <w:r w:rsidRPr="00F04FEB">
        <w:t xml:space="preserve"> Liên kết hóa học trong phân tử hai A và B đều là liên kết cộng hóa trị.</w:t>
      </w:r>
    </w:p>
    <w:p w14:paraId="47D9B464" w14:textId="77777777" w:rsidR="008A2D14" w:rsidRPr="00F04FEB" w:rsidRDefault="008A2D14" w:rsidP="008A2D14">
      <w:pPr>
        <w:pStyle w:val="pn"/>
        <w:spacing w:line="264" w:lineRule="auto"/>
        <w:jc w:val="both"/>
      </w:pPr>
      <w:r w:rsidRPr="00F04FEB">
        <w:rPr>
          <w:b/>
          <w:bCs/>
        </w:rPr>
        <w:t>d.</w:t>
      </w:r>
      <w:r w:rsidRPr="00F04FEB">
        <w:t xml:space="preserve"> Không thể dùng phổ hồng ngoại (</w:t>
      </w:r>
      <w:r w:rsidRPr="00F04FEB">
        <w:rPr>
          <w:szCs w:val="24"/>
          <w:lang w:val="vi-VN"/>
        </w:rPr>
        <w:t xml:space="preserve">viết tắt </w:t>
      </w:r>
      <w:r w:rsidRPr="00F04FEB">
        <w:rPr>
          <w:szCs w:val="24"/>
        </w:rPr>
        <w:t xml:space="preserve">là </w:t>
      </w:r>
      <w:r w:rsidRPr="00F04FEB">
        <w:t>IR) để phân biệt được hai hợp chất trên.</w:t>
      </w:r>
    </w:p>
    <w:p w14:paraId="05EA29C3"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 xml:space="preserve">Câu 12. </w:t>
      </w:r>
      <w:r w:rsidRPr="00F04FEB">
        <w:rPr>
          <w:rFonts w:ascii="Times New Roman" w:hAnsi="Times New Roman"/>
          <w:sz w:val="24"/>
          <w:szCs w:val="24"/>
        </w:rPr>
        <w:t>Kết quả phổ IR của một hợp chất hữu cơ (X) được thể hiện qua hình dưới đây:</w:t>
      </w:r>
    </w:p>
    <w:p w14:paraId="0350D19F" w14:textId="77777777" w:rsidR="008A2D14" w:rsidRPr="00F04FEB" w:rsidRDefault="008A2D14" w:rsidP="008A2D14">
      <w:pPr>
        <w:tabs>
          <w:tab w:val="left" w:pos="274"/>
          <w:tab w:val="left" w:pos="2835"/>
          <w:tab w:val="left" w:pos="5387"/>
          <w:tab w:val="left" w:pos="7938"/>
        </w:tabs>
        <w:spacing w:line="264" w:lineRule="auto"/>
        <w:jc w:val="center"/>
        <w:rPr>
          <w:rFonts w:ascii="Times New Roman" w:hAnsi="Times New Roman"/>
          <w:sz w:val="24"/>
          <w:szCs w:val="24"/>
        </w:rPr>
      </w:pPr>
      <w:r w:rsidRPr="00F04FEB">
        <w:rPr>
          <w:rFonts w:ascii="Times New Roman" w:hAnsi="Times New Roman"/>
          <w:noProof/>
          <w:sz w:val="24"/>
          <w:szCs w:val="24"/>
        </w:rPr>
        <w:drawing>
          <wp:inline distT="0" distB="0" distL="0" distR="0" wp14:anchorId="604F4B57" wp14:editId="5D0A2105">
            <wp:extent cx="3344540" cy="21640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Lst>
                    </a:blip>
                    <a:stretch>
                      <a:fillRect/>
                    </a:stretch>
                  </pic:blipFill>
                  <pic:spPr>
                    <a:xfrm>
                      <a:off x="0" y="0"/>
                      <a:ext cx="3353196" cy="2169681"/>
                    </a:xfrm>
                    <a:prstGeom prst="rect">
                      <a:avLst/>
                    </a:prstGeom>
                  </pic:spPr>
                </pic:pic>
              </a:graphicData>
            </a:graphic>
          </wp:inline>
        </w:drawing>
      </w:r>
    </w:p>
    <w:p w14:paraId="4E866194" w14:textId="77777777" w:rsidR="008A2D14" w:rsidRPr="00F04FEB" w:rsidRDefault="008A2D14" w:rsidP="008A2D14">
      <w:pPr>
        <w:tabs>
          <w:tab w:val="left" w:pos="274"/>
          <w:tab w:val="left" w:pos="2835"/>
          <w:tab w:val="left" w:pos="5387"/>
          <w:tab w:val="left" w:pos="7938"/>
        </w:tabs>
        <w:spacing w:line="264" w:lineRule="auto"/>
        <w:jc w:val="center"/>
        <w:rPr>
          <w:rFonts w:ascii="Times New Roman" w:hAnsi="Times New Roman"/>
          <w:sz w:val="24"/>
          <w:szCs w:val="24"/>
        </w:rPr>
      </w:pPr>
      <w:r w:rsidRPr="00F04FEB">
        <w:rPr>
          <w:rFonts w:ascii="Times New Roman" w:hAnsi="Times New Roman"/>
          <w:sz w:val="24"/>
          <w:szCs w:val="24"/>
        </w:rPr>
        <w:t>Bảng tín hiệu phổ hồng ngoại của một số nhóm chức cơ bản</w:t>
      </w:r>
    </w:p>
    <w:tbl>
      <w:tblPr>
        <w:tblStyle w:val="TableGrid"/>
        <w:tblW w:w="6158" w:type="dxa"/>
        <w:jc w:val="center"/>
        <w:tblLook w:val="04A0" w:firstRow="1" w:lastRow="0" w:firstColumn="1" w:lastColumn="0" w:noHBand="0" w:noVBand="1"/>
      </w:tblPr>
      <w:tblGrid>
        <w:gridCol w:w="1956"/>
        <w:gridCol w:w="1690"/>
        <w:gridCol w:w="2512"/>
      </w:tblGrid>
      <w:tr w:rsidR="008A2D14" w:rsidRPr="00F04FEB" w14:paraId="7EFD410C" w14:textId="77777777" w:rsidTr="00FD572F">
        <w:trPr>
          <w:trHeight w:val="285"/>
          <w:jc w:val="center"/>
        </w:trPr>
        <w:tc>
          <w:tcPr>
            <w:tcW w:w="1956" w:type="dxa"/>
            <w:vAlign w:val="center"/>
            <w:hideMark/>
          </w:tcPr>
          <w:p w14:paraId="145A5A0A" w14:textId="77777777" w:rsidR="008A2D14" w:rsidRPr="00F04FEB" w:rsidRDefault="008A2D14" w:rsidP="00FD572F">
            <w:pPr>
              <w:pStyle w:val="pn"/>
              <w:spacing w:line="264" w:lineRule="auto"/>
              <w:jc w:val="center"/>
              <w:rPr>
                <w:rFonts w:ascii="Arial" w:hAnsi="Arial" w:cs="Arial"/>
                <w:b/>
                <w:bCs/>
                <w:sz w:val="18"/>
                <w:szCs w:val="18"/>
              </w:rPr>
            </w:pPr>
            <w:r w:rsidRPr="00F04FEB">
              <w:rPr>
                <w:b/>
                <w:bCs/>
              </w:rPr>
              <w:t>Hợp chất</w:t>
            </w:r>
          </w:p>
        </w:tc>
        <w:tc>
          <w:tcPr>
            <w:tcW w:w="1690" w:type="dxa"/>
            <w:vAlign w:val="center"/>
            <w:hideMark/>
          </w:tcPr>
          <w:p w14:paraId="693CF1FE" w14:textId="77777777" w:rsidR="008A2D14" w:rsidRPr="00F04FEB" w:rsidRDefault="008A2D14" w:rsidP="00FD572F">
            <w:pPr>
              <w:pStyle w:val="pn"/>
              <w:spacing w:line="264" w:lineRule="auto"/>
              <w:jc w:val="center"/>
              <w:rPr>
                <w:rFonts w:ascii="Arial" w:hAnsi="Arial" w:cs="Arial"/>
                <w:b/>
                <w:bCs/>
                <w:sz w:val="18"/>
                <w:szCs w:val="18"/>
              </w:rPr>
            </w:pPr>
            <w:r w:rsidRPr="00F04FEB">
              <w:rPr>
                <w:b/>
                <w:bCs/>
              </w:rPr>
              <w:t>Liên kết</w:t>
            </w:r>
          </w:p>
        </w:tc>
        <w:tc>
          <w:tcPr>
            <w:tcW w:w="2512" w:type="dxa"/>
            <w:vAlign w:val="center"/>
            <w:hideMark/>
          </w:tcPr>
          <w:p w14:paraId="621C9E99" w14:textId="77777777" w:rsidR="008A2D14" w:rsidRPr="00F04FEB" w:rsidRDefault="008A2D14" w:rsidP="00FD572F">
            <w:pPr>
              <w:pStyle w:val="pn"/>
              <w:spacing w:line="264" w:lineRule="auto"/>
              <w:jc w:val="center"/>
              <w:rPr>
                <w:rFonts w:ascii="Arial" w:hAnsi="Arial" w:cs="Arial"/>
                <w:b/>
                <w:bCs/>
                <w:sz w:val="18"/>
                <w:szCs w:val="18"/>
              </w:rPr>
            </w:pPr>
            <w:r w:rsidRPr="00F04FEB">
              <w:rPr>
                <w:b/>
                <w:bCs/>
              </w:rPr>
              <w:t>Số sóng (cm</w:t>
            </w:r>
            <w:r w:rsidRPr="00F04FEB">
              <w:rPr>
                <w:b/>
                <w:bCs/>
                <w:sz w:val="21"/>
                <w:szCs w:val="21"/>
                <w:vertAlign w:val="superscript"/>
              </w:rPr>
              <w:t>-1</w:t>
            </w:r>
            <w:r w:rsidRPr="00F04FEB">
              <w:rPr>
                <w:b/>
                <w:bCs/>
              </w:rPr>
              <w:t>)</w:t>
            </w:r>
          </w:p>
        </w:tc>
      </w:tr>
      <w:tr w:rsidR="008A2D14" w:rsidRPr="00F04FEB" w14:paraId="7669428B" w14:textId="77777777" w:rsidTr="00FD572F">
        <w:trPr>
          <w:trHeight w:val="285"/>
          <w:jc w:val="center"/>
        </w:trPr>
        <w:tc>
          <w:tcPr>
            <w:tcW w:w="1956" w:type="dxa"/>
            <w:vAlign w:val="center"/>
            <w:hideMark/>
          </w:tcPr>
          <w:p w14:paraId="54B57806" w14:textId="77777777" w:rsidR="008A2D14" w:rsidRPr="00F04FEB" w:rsidRDefault="008A2D14" w:rsidP="00FD572F">
            <w:pPr>
              <w:pStyle w:val="pn"/>
              <w:spacing w:line="264" w:lineRule="auto"/>
              <w:jc w:val="center"/>
              <w:rPr>
                <w:rFonts w:ascii="Arial" w:hAnsi="Arial" w:cs="Arial"/>
                <w:sz w:val="18"/>
                <w:szCs w:val="18"/>
              </w:rPr>
            </w:pPr>
            <w:r w:rsidRPr="00F04FEB">
              <w:t>Alcohol</w:t>
            </w:r>
          </w:p>
        </w:tc>
        <w:tc>
          <w:tcPr>
            <w:tcW w:w="1690" w:type="dxa"/>
            <w:vAlign w:val="center"/>
            <w:hideMark/>
          </w:tcPr>
          <w:p w14:paraId="50CA5206" w14:textId="77777777" w:rsidR="008A2D14" w:rsidRPr="00F04FEB" w:rsidRDefault="008A2D14" w:rsidP="00FD572F">
            <w:pPr>
              <w:pStyle w:val="pn"/>
              <w:spacing w:line="264" w:lineRule="auto"/>
              <w:jc w:val="center"/>
              <w:rPr>
                <w:rFonts w:ascii="Arial" w:hAnsi="Arial" w:cs="Arial"/>
                <w:sz w:val="18"/>
                <w:szCs w:val="18"/>
              </w:rPr>
            </w:pPr>
            <w:r w:rsidRPr="00F04FEB">
              <w:t>O – H</w:t>
            </w:r>
          </w:p>
        </w:tc>
        <w:tc>
          <w:tcPr>
            <w:tcW w:w="2512" w:type="dxa"/>
            <w:vAlign w:val="center"/>
            <w:hideMark/>
          </w:tcPr>
          <w:p w14:paraId="7CB993D5" w14:textId="77777777" w:rsidR="008A2D14" w:rsidRPr="00F04FEB" w:rsidRDefault="008A2D14" w:rsidP="00FD572F">
            <w:pPr>
              <w:pStyle w:val="pn"/>
              <w:spacing w:line="264" w:lineRule="auto"/>
              <w:jc w:val="center"/>
              <w:rPr>
                <w:rFonts w:ascii="Arial" w:hAnsi="Arial" w:cs="Arial"/>
                <w:sz w:val="18"/>
                <w:szCs w:val="18"/>
              </w:rPr>
            </w:pPr>
            <w:r w:rsidRPr="00F04FEB">
              <w:t>3500 – 3200</w:t>
            </w:r>
          </w:p>
        </w:tc>
      </w:tr>
      <w:tr w:rsidR="008A2D14" w:rsidRPr="00F04FEB" w14:paraId="28C95E79" w14:textId="77777777" w:rsidTr="00FD572F">
        <w:trPr>
          <w:trHeight w:val="285"/>
          <w:jc w:val="center"/>
        </w:trPr>
        <w:tc>
          <w:tcPr>
            <w:tcW w:w="1956" w:type="dxa"/>
            <w:vAlign w:val="center"/>
            <w:hideMark/>
          </w:tcPr>
          <w:p w14:paraId="3F2ACB8D" w14:textId="77777777" w:rsidR="008A2D14" w:rsidRPr="00F04FEB" w:rsidRDefault="008A2D14" w:rsidP="00FD572F">
            <w:pPr>
              <w:pStyle w:val="pn"/>
              <w:spacing w:line="264" w:lineRule="auto"/>
              <w:jc w:val="center"/>
              <w:rPr>
                <w:rFonts w:ascii="Arial" w:hAnsi="Arial" w:cs="Arial"/>
                <w:sz w:val="18"/>
                <w:szCs w:val="18"/>
              </w:rPr>
            </w:pPr>
            <w:r w:rsidRPr="00F04FEB">
              <w:t>Amine</w:t>
            </w:r>
          </w:p>
        </w:tc>
        <w:tc>
          <w:tcPr>
            <w:tcW w:w="1690" w:type="dxa"/>
            <w:vAlign w:val="center"/>
            <w:hideMark/>
          </w:tcPr>
          <w:p w14:paraId="67CFC034" w14:textId="77777777" w:rsidR="008A2D14" w:rsidRPr="00F04FEB" w:rsidRDefault="008A2D14" w:rsidP="00FD572F">
            <w:pPr>
              <w:pStyle w:val="pn"/>
              <w:spacing w:line="264" w:lineRule="auto"/>
              <w:jc w:val="center"/>
              <w:rPr>
                <w:rFonts w:ascii="Arial" w:hAnsi="Arial" w:cs="Arial"/>
                <w:sz w:val="18"/>
                <w:szCs w:val="18"/>
              </w:rPr>
            </w:pPr>
            <w:r w:rsidRPr="00F04FEB">
              <w:t>N – H</w:t>
            </w:r>
          </w:p>
        </w:tc>
        <w:tc>
          <w:tcPr>
            <w:tcW w:w="2512" w:type="dxa"/>
            <w:vAlign w:val="center"/>
            <w:hideMark/>
          </w:tcPr>
          <w:p w14:paraId="280D7EE2" w14:textId="77777777" w:rsidR="008A2D14" w:rsidRPr="00F04FEB" w:rsidRDefault="008A2D14" w:rsidP="00FD572F">
            <w:pPr>
              <w:pStyle w:val="pn"/>
              <w:spacing w:line="264" w:lineRule="auto"/>
              <w:jc w:val="center"/>
              <w:rPr>
                <w:rFonts w:ascii="Arial" w:hAnsi="Arial" w:cs="Arial"/>
                <w:sz w:val="18"/>
                <w:szCs w:val="18"/>
              </w:rPr>
            </w:pPr>
            <w:r w:rsidRPr="00F04FEB">
              <w:t>3300 – 3000</w:t>
            </w:r>
          </w:p>
        </w:tc>
      </w:tr>
      <w:tr w:rsidR="008A2D14" w:rsidRPr="00F04FEB" w14:paraId="6D3EC079" w14:textId="77777777" w:rsidTr="00FD572F">
        <w:trPr>
          <w:trHeight w:val="285"/>
          <w:jc w:val="center"/>
        </w:trPr>
        <w:tc>
          <w:tcPr>
            <w:tcW w:w="1956" w:type="dxa"/>
            <w:vMerge w:val="restart"/>
            <w:vAlign w:val="center"/>
            <w:hideMark/>
          </w:tcPr>
          <w:p w14:paraId="503A0E8A" w14:textId="77777777" w:rsidR="008A2D14" w:rsidRPr="00F04FEB" w:rsidRDefault="008A2D14" w:rsidP="00FD572F">
            <w:pPr>
              <w:pStyle w:val="pn"/>
              <w:spacing w:line="264" w:lineRule="auto"/>
              <w:jc w:val="center"/>
              <w:rPr>
                <w:rFonts w:ascii="Arial" w:hAnsi="Arial" w:cs="Arial"/>
                <w:sz w:val="18"/>
                <w:szCs w:val="18"/>
              </w:rPr>
            </w:pPr>
            <w:r w:rsidRPr="00F04FEB">
              <w:t>Aldehyde</w:t>
            </w:r>
          </w:p>
        </w:tc>
        <w:tc>
          <w:tcPr>
            <w:tcW w:w="1690" w:type="dxa"/>
            <w:vAlign w:val="center"/>
            <w:hideMark/>
          </w:tcPr>
          <w:p w14:paraId="5E4CA204" w14:textId="77777777" w:rsidR="008A2D14" w:rsidRPr="00F04FEB" w:rsidRDefault="008A2D14" w:rsidP="00FD572F">
            <w:pPr>
              <w:pStyle w:val="pn"/>
              <w:spacing w:line="264" w:lineRule="auto"/>
              <w:jc w:val="center"/>
              <w:rPr>
                <w:rFonts w:ascii="Arial" w:hAnsi="Arial" w:cs="Arial"/>
                <w:sz w:val="18"/>
                <w:szCs w:val="18"/>
              </w:rPr>
            </w:pPr>
            <w:r w:rsidRPr="00F04FEB">
              <w:t>C – H</w:t>
            </w:r>
          </w:p>
        </w:tc>
        <w:tc>
          <w:tcPr>
            <w:tcW w:w="2512" w:type="dxa"/>
            <w:vAlign w:val="center"/>
            <w:hideMark/>
          </w:tcPr>
          <w:p w14:paraId="3CF06425" w14:textId="77777777" w:rsidR="008A2D14" w:rsidRPr="00F04FEB" w:rsidRDefault="008A2D14" w:rsidP="00FD572F">
            <w:pPr>
              <w:pStyle w:val="pn"/>
              <w:spacing w:line="264" w:lineRule="auto"/>
              <w:jc w:val="center"/>
              <w:rPr>
                <w:rFonts w:ascii="Arial" w:hAnsi="Arial" w:cs="Arial"/>
                <w:sz w:val="18"/>
                <w:szCs w:val="18"/>
              </w:rPr>
            </w:pPr>
            <w:r w:rsidRPr="00F04FEB">
              <w:t>2830 – 2695</w:t>
            </w:r>
          </w:p>
        </w:tc>
      </w:tr>
      <w:tr w:rsidR="008A2D14" w:rsidRPr="00F04FEB" w14:paraId="72F321AE" w14:textId="77777777" w:rsidTr="00FD572F">
        <w:trPr>
          <w:trHeight w:val="150"/>
          <w:jc w:val="center"/>
        </w:trPr>
        <w:tc>
          <w:tcPr>
            <w:tcW w:w="1956" w:type="dxa"/>
            <w:vMerge/>
            <w:vAlign w:val="center"/>
            <w:hideMark/>
          </w:tcPr>
          <w:p w14:paraId="1B6AC46A" w14:textId="77777777" w:rsidR="008A2D14" w:rsidRPr="00F04FEB" w:rsidRDefault="008A2D14" w:rsidP="00FD572F">
            <w:pPr>
              <w:pStyle w:val="pn"/>
              <w:spacing w:line="264" w:lineRule="auto"/>
              <w:jc w:val="center"/>
              <w:rPr>
                <w:rFonts w:ascii="Arial" w:hAnsi="Arial" w:cs="Arial"/>
                <w:sz w:val="18"/>
                <w:szCs w:val="18"/>
              </w:rPr>
            </w:pPr>
          </w:p>
        </w:tc>
        <w:tc>
          <w:tcPr>
            <w:tcW w:w="1690" w:type="dxa"/>
            <w:vAlign w:val="center"/>
            <w:hideMark/>
          </w:tcPr>
          <w:p w14:paraId="69FDE40E"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4C22ED37" w14:textId="77777777" w:rsidR="008A2D14" w:rsidRPr="00F04FEB" w:rsidRDefault="008A2D14" w:rsidP="00FD572F">
            <w:pPr>
              <w:pStyle w:val="pn"/>
              <w:spacing w:line="264" w:lineRule="auto"/>
              <w:jc w:val="center"/>
              <w:rPr>
                <w:rFonts w:ascii="Arial" w:hAnsi="Arial" w:cs="Arial"/>
                <w:sz w:val="18"/>
                <w:szCs w:val="18"/>
              </w:rPr>
            </w:pPr>
            <w:r w:rsidRPr="00F04FEB">
              <w:t>1740 – 1685</w:t>
            </w:r>
          </w:p>
        </w:tc>
      </w:tr>
      <w:tr w:rsidR="008A2D14" w:rsidRPr="00F04FEB" w14:paraId="49DC977A" w14:textId="77777777" w:rsidTr="00FD572F">
        <w:trPr>
          <w:trHeight w:val="285"/>
          <w:jc w:val="center"/>
        </w:trPr>
        <w:tc>
          <w:tcPr>
            <w:tcW w:w="1956" w:type="dxa"/>
            <w:vAlign w:val="center"/>
            <w:hideMark/>
          </w:tcPr>
          <w:p w14:paraId="74601415" w14:textId="77777777" w:rsidR="008A2D14" w:rsidRPr="00F04FEB" w:rsidRDefault="008A2D14" w:rsidP="00FD572F">
            <w:pPr>
              <w:pStyle w:val="pn"/>
              <w:spacing w:line="264" w:lineRule="auto"/>
              <w:jc w:val="center"/>
              <w:rPr>
                <w:rFonts w:ascii="Arial" w:hAnsi="Arial" w:cs="Arial"/>
                <w:sz w:val="18"/>
                <w:szCs w:val="18"/>
              </w:rPr>
            </w:pPr>
            <w:r w:rsidRPr="00F04FEB">
              <w:t>Ketone</w:t>
            </w:r>
          </w:p>
        </w:tc>
        <w:tc>
          <w:tcPr>
            <w:tcW w:w="1690" w:type="dxa"/>
            <w:vAlign w:val="center"/>
            <w:hideMark/>
          </w:tcPr>
          <w:p w14:paraId="24EF5DD8"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0DEFF6D2" w14:textId="77777777" w:rsidR="008A2D14" w:rsidRPr="00F04FEB" w:rsidRDefault="008A2D14" w:rsidP="00FD572F">
            <w:pPr>
              <w:pStyle w:val="pn"/>
              <w:spacing w:line="264" w:lineRule="auto"/>
              <w:jc w:val="center"/>
              <w:rPr>
                <w:rFonts w:ascii="Arial" w:hAnsi="Arial" w:cs="Arial"/>
                <w:sz w:val="18"/>
                <w:szCs w:val="18"/>
              </w:rPr>
            </w:pPr>
            <w:r w:rsidRPr="00F04FEB">
              <w:t>1715 – 1666</w:t>
            </w:r>
          </w:p>
        </w:tc>
      </w:tr>
      <w:tr w:rsidR="008A2D14" w:rsidRPr="00F04FEB" w14:paraId="6048983D" w14:textId="77777777" w:rsidTr="00FD572F">
        <w:trPr>
          <w:trHeight w:val="285"/>
          <w:jc w:val="center"/>
        </w:trPr>
        <w:tc>
          <w:tcPr>
            <w:tcW w:w="1956" w:type="dxa"/>
            <w:vMerge w:val="restart"/>
            <w:vAlign w:val="center"/>
            <w:hideMark/>
          </w:tcPr>
          <w:p w14:paraId="2EABFE36" w14:textId="77777777" w:rsidR="008A2D14" w:rsidRPr="00F04FEB" w:rsidRDefault="008A2D14" w:rsidP="00FD572F">
            <w:pPr>
              <w:pStyle w:val="pn"/>
              <w:spacing w:line="264" w:lineRule="auto"/>
              <w:jc w:val="center"/>
              <w:rPr>
                <w:rFonts w:ascii="Arial" w:hAnsi="Arial" w:cs="Arial"/>
                <w:sz w:val="18"/>
                <w:szCs w:val="18"/>
              </w:rPr>
            </w:pPr>
            <w:r w:rsidRPr="00F04FEB">
              <w:t>Carboxylic acid</w:t>
            </w:r>
          </w:p>
        </w:tc>
        <w:tc>
          <w:tcPr>
            <w:tcW w:w="1690" w:type="dxa"/>
            <w:vAlign w:val="center"/>
            <w:hideMark/>
          </w:tcPr>
          <w:p w14:paraId="17441DC2"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2B366189" w14:textId="77777777" w:rsidR="008A2D14" w:rsidRPr="00F04FEB" w:rsidRDefault="008A2D14" w:rsidP="00FD572F">
            <w:pPr>
              <w:pStyle w:val="pn"/>
              <w:spacing w:line="264" w:lineRule="auto"/>
              <w:jc w:val="center"/>
              <w:rPr>
                <w:rFonts w:ascii="Arial" w:hAnsi="Arial" w:cs="Arial"/>
                <w:sz w:val="18"/>
                <w:szCs w:val="18"/>
              </w:rPr>
            </w:pPr>
            <w:r w:rsidRPr="00F04FEB">
              <w:t>1760 – 1690</w:t>
            </w:r>
          </w:p>
        </w:tc>
      </w:tr>
      <w:tr w:rsidR="008A2D14" w:rsidRPr="00F04FEB" w14:paraId="01870DB2" w14:textId="77777777" w:rsidTr="00FD572F">
        <w:trPr>
          <w:trHeight w:val="150"/>
          <w:jc w:val="center"/>
        </w:trPr>
        <w:tc>
          <w:tcPr>
            <w:tcW w:w="1956" w:type="dxa"/>
            <w:vMerge/>
            <w:vAlign w:val="center"/>
            <w:hideMark/>
          </w:tcPr>
          <w:p w14:paraId="5C054356" w14:textId="77777777" w:rsidR="008A2D14" w:rsidRPr="00F04FEB" w:rsidRDefault="008A2D14" w:rsidP="00FD572F">
            <w:pPr>
              <w:pStyle w:val="pn"/>
              <w:spacing w:line="264" w:lineRule="auto"/>
              <w:jc w:val="center"/>
              <w:rPr>
                <w:rFonts w:ascii="Arial" w:hAnsi="Arial" w:cs="Arial"/>
                <w:sz w:val="18"/>
                <w:szCs w:val="18"/>
              </w:rPr>
            </w:pPr>
          </w:p>
        </w:tc>
        <w:tc>
          <w:tcPr>
            <w:tcW w:w="1690" w:type="dxa"/>
            <w:vAlign w:val="center"/>
            <w:hideMark/>
          </w:tcPr>
          <w:p w14:paraId="50F518A7" w14:textId="77777777" w:rsidR="008A2D14" w:rsidRPr="00F04FEB" w:rsidRDefault="008A2D14" w:rsidP="00FD572F">
            <w:pPr>
              <w:pStyle w:val="pn"/>
              <w:spacing w:line="264" w:lineRule="auto"/>
              <w:jc w:val="center"/>
              <w:rPr>
                <w:rFonts w:ascii="Arial" w:hAnsi="Arial" w:cs="Arial"/>
                <w:sz w:val="18"/>
                <w:szCs w:val="18"/>
              </w:rPr>
            </w:pPr>
            <w:r w:rsidRPr="00F04FEB">
              <w:t>O – H</w:t>
            </w:r>
          </w:p>
        </w:tc>
        <w:tc>
          <w:tcPr>
            <w:tcW w:w="2512" w:type="dxa"/>
            <w:vAlign w:val="center"/>
            <w:hideMark/>
          </w:tcPr>
          <w:p w14:paraId="65BF9369" w14:textId="77777777" w:rsidR="008A2D14" w:rsidRPr="00F04FEB" w:rsidRDefault="008A2D14" w:rsidP="00FD572F">
            <w:pPr>
              <w:pStyle w:val="pn"/>
              <w:spacing w:line="264" w:lineRule="auto"/>
              <w:jc w:val="center"/>
              <w:rPr>
                <w:rFonts w:ascii="Arial" w:hAnsi="Arial" w:cs="Arial"/>
                <w:sz w:val="18"/>
                <w:szCs w:val="18"/>
              </w:rPr>
            </w:pPr>
            <w:r w:rsidRPr="00F04FEB">
              <w:t>3300 – 2500</w:t>
            </w:r>
          </w:p>
        </w:tc>
      </w:tr>
      <w:tr w:rsidR="008A2D14" w:rsidRPr="00F04FEB" w14:paraId="34A713FB" w14:textId="77777777" w:rsidTr="00FD572F">
        <w:trPr>
          <w:trHeight w:val="300"/>
          <w:jc w:val="center"/>
        </w:trPr>
        <w:tc>
          <w:tcPr>
            <w:tcW w:w="1956" w:type="dxa"/>
            <w:vMerge w:val="restart"/>
            <w:vAlign w:val="center"/>
            <w:hideMark/>
          </w:tcPr>
          <w:p w14:paraId="35252461" w14:textId="77777777" w:rsidR="008A2D14" w:rsidRPr="00F04FEB" w:rsidRDefault="008A2D14" w:rsidP="00FD572F">
            <w:pPr>
              <w:pStyle w:val="pn"/>
              <w:spacing w:line="264" w:lineRule="auto"/>
              <w:jc w:val="center"/>
              <w:rPr>
                <w:rFonts w:ascii="Arial" w:hAnsi="Arial" w:cs="Arial"/>
                <w:sz w:val="18"/>
                <w:szCs w:val="18"/>
              </w:rPr>
            </w:pPr>
            <w:r w:rsidRPr="00F04FEB">
              <w:t>Ester</w:t>
            </w:r>
          </w:p>
        </w:tc>
        <w:tc>
          <w:tcPr>
            <w:tcW w:w="1690" w:type="dxa"/>
            <w:vAlign w:val="center"/>
            <w:hideMark/>
          </w:tcPr>
          <w:p w14:paraId="6CF1785A"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06A2F53F" w14:textId="77777777" w:rsidR="008A2D14" w:rsidRPr="00F04FEB" w:rsidRDefault="008A2D14" w:rsidP="00FD572F">
            <w:pPr>
              <w:pStyle w:val="pn"/>
              <w:spacing w:line="264" w:lineRule="auto"/>
              <w:jc w:val="center"/>
              <w:rPr>
                <w:rFonts w:ascii="Arial" w:hAnsi="Arial" w:cs="Arial"/>
                <w:sz w:val="18"/>
                <w:szCs w:val="18"/>
              </w:rPr>
            </w:pPr>
            <w:r w:rsidRPr="00F04FEB">
              <w:t>1750 – 1715</w:t>
            </w:r>
          </w:p>
        </w:tc>
      </w:tr>
      <w:tr w:rsidR="008A2D14" w:rsidRPr="00F04FEB" w14:paraId="6D2F0D04" w14:textId="77777777" w:rsidTr="00FD572F">
        <w:trPr>
          <w:trHeight w:val="150"/>
          <w:jc w:val="center"/>
        </w:trPr>
        <w:tc>
          <w:tcPr>
            <w:tcW w:w="1956" w:type="dxa"/>
            <w:vMerge/>
            <w:vAlign w:val="center"/>
            <w:hideMark/>
          </w:tcPr>
          <w:p w14:paraId="08B65077" w14:textId="77777777" w:rsidR="008A2D14" w:rsidRPr="00F04FEB" w:rsidRDefault="008A2D14" w:rsidP="00FD572F">
            <w:pPr>
              <w:pStyle w:val="pn"/>
              <w:spacing w:line="264" w:lineRule="auto"/>
              <w:jc w:val="center"/>
              <w:rPr>
                <w:rFonts w:ascii="Arial" w:hAnsi="Arial" w:cs="Arial"/>
                <w:sz w:val="18"/>
                <w:szCs w:val="18"/>
              </w:rPr>
            </w:pPr>
          </w:p>
        </w:tc>
        <w:tc>
          <w:tcPr>
            <w:tcW w:w="1690" w:type="dxa"/>
            <w:vAlign w:val="center"/>
            <w:hideMark/>
          </w:tcPr>
          <w:p w14:paraId="55399542"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1D1FEF61" w14:textId="77777777" w:rsidR="008A2D14" w:rsidRPr="00F04FEB" w:rsidRDefault="008A2D14" w:rsidP="00FD572F">
            <w:pPr>
              <w:pStyle w:val="pn"/>
              <w:spacing w:line="264" w:lineRule="auto"/>
              <w:jc w:val="center"/>
              <w:rPr>
                <w:rFonts w:ascii="Arial" w:hAnsi="Arial" w:cs="Arial"/>
                <w:sz w:val="18"/>
                <w:szCs w:val="18"/>
              </w:rPr>
            </w:pPr>
            <w:r w:rsidRPr="00F04FEB">
              <w:t>1300 – 1000</w:t>
            </w:r>
          </w:p>
        </w:tc>
      </w:tr>
    </w:tbl>
    <w:p w14:paraId="411335CF"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lastRenderedPageBreak/>
        <w:t>a.</w:t>
      </w:r>
      <w:r w:rsidRPr="00F04FEB">
        <w:rPr>
          <w:rFonts w:ascii="Times New Roman" w:hAnsi="Times New Roman"/>
          <w:sz w:val="24"/>
          <w:szCs w:val="24"/>
        </w:rPr>
        <w:t xml:space="preserve"> Phổ IR của (X) có tín hiệu của amine bậc 1.</w:t>
      </w:r>
    </w:p>
    <w:p w14:paraId="19041AA5"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b.</w:t>
      </w:r>
      <w:r w:rsidRPr="00F04FEB">
        <w:rPr>
          <w:rFonts w:ascii="Times New Roman" w:hAnsi="Times New Roman"/>
          <w:sz w:val="24"/>
          <w:szCs w:val="24"/>
        </w:rPr>
        <w:t xml:space="preserve"> Phổ IR của (X) có tín hiệu của -OH trong alcohol.</w:t>
      </w:r>
    </w:p>
    <w:p w14:paraId="4D7EFA9E"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 xml:space="preserve">c. </w:t>
      </w:r>
      <w:r w:rsidRPr="00F04FEB">
        <w:rPr>
          <w:rFonts w:ascii="Times New Roman" w:hAnsi="Times New Roman"/>
          <w:sz w:val="24"/>
          <w:szCs w:val="24"/>
        </w:rPr>
        <w:t>Phổ IR của (X) có tín hiệu của -C=O trong ketone.</w:t>
      </w:r>
    </w:p>
    <w:p w14:paraId="1B614E9A"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 xml:space="preserve">d. </w:t>
      </w:r>
      <w:r w:rsidRPr="00F04FEB">
        <w:rPr>
          <w:rFonts w:ascii="Times New Roman" w:hAnsi="Times New Roman"/>
          <w:sz w:val="24"/>
          <w:szCs w:val="24"/>
        </w:rPr>
        <w:t>Phổ IR của (X) có tín hiệu của -OH trong carboxylic acid.</w:t>
      </w:r>
    </w:p>
    <w:p w14:paraId="7F111D31"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bCs/>
          <w:sz w:val="24"/>
          <w:szCs w:val="24"/>
        </w:rPr>
        <w:t xml:space="preserve">Câu 13. </w:t>
      </w:r>
      <w:r w:rsidRPr="00F04FEB">
        <w:rPr>
          <w:rFonts w:ascii="Times New Roman" w:hAnsi="Times New Roman"/>
          <w:sz w:val="24"/>
          <w:szCs w:val="24"/>
        </w:rPr>
        <w:t>Phổ IR của chất A được cho như hình dưới:</w:t>
      </w:r>
    </w:p>
    <w:p w14:paraId="4E99EA4B" w14:textId="77777777" w:rsidR="008A2D14" w:rsidRPr="00F04FEB" w:rsidRDefault="008A2D14" w:rsidP="008A2D14">
      <w:pPr>
        <w:tabs>
          <w:tab w:val="left" w:pos="274"/>
          <w:tab w:val="left" w:pos="2835"/>
          <w:tab w:val="left" w:pos="5387"/>
          <w:tab w:val="left" w:pos="7938"/>
        </w:tabs>
        <w:spacing w:line="264" w:lineRule="auto"/>
        <w:jc w:val="center"/>
        <w:rPr>
          <w:rFonts w:ascii="Times New Roman" w:hAnsi="Times New Roman"/>
          <w:sz w:val="24"/>
          <w:szCs w:val="24"/>
        </w:rPr>
      </w:pPr>
      <w:r w:rsidRPr="00F04FEB">
        <w:rPr>
          <w:rFonts w:ascii="Times New Roman" w:hAnsi="Times New Roman"/>
          <w:noProof/>
          <w:sz w:val="24"/>
          <w:szCs w:val="24"/>
        </w:rPr>
        <w:drawing>
          <wp:inline distT="0" distB="0" distL="0" distR="0" wp14:anchorId="68A1A38A" wp14:editId="1C0BE676">
            <wp:extent cx="3972645" cy="2012014"/>
            <wp:effectExtent l="0" t="0" r="0"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74047" cy="2012724"/>
                    </a:xfrm>
                    <a:prstGeom prst="rect">
                      <a:avLst/>
                    </a:prstGeom>
                    <a:noFill/>
                  </pic:spPr>
                </pic:pic>
              </a:graphicData>
            </a:graphic>
          </wp:inline>
        </w:drawing>
      </w:r>
    </w:p>
    <w:p w14:paraId="01BE2514" w14:textId="77777777" w:rsidR="008A2D14" w:rsidRPr="00F04FEB" w:rsidRDefault="008A2D14" w:rsidP="008A2D14">
      <w:pPr>
        <w:tabs>
          <w:tab w:val="left" w:pos="274"/>
          <w:tab w:val="left" w:pos="2835"/>
          <w:tab w:val="left" w:pos="5387"/>
          <w:tab w:val="left" w:pos="7938"/>
        </w:tabs>
        <w:spacing w:line="264" w:lineRule="auto"/>
        <w:jc w:val="center"/>
        <w:rPr>
          <w:rFonts w:ascii="Times New Roman" w:hAnsi="Times New Roman"/>
          <w:sz w:val="24"/>
          <w:szCs w:val="24"/>
        </w:rPr>
      </w:pPr>
      <w:r w:rsidRPr="00F04FEB">
        <w:rPr>
          <w:rFonts w:ascii="Times New Roman" w:hAnsi="Times New Roman"/>
          <w:sz w:val="24"/>
          <w:szCs w:val="24"/>
        </w:rPr>
        <w:t>Bảng tín hiệu phổ hồng ngoại của một số nhóm chức cơ bản</w:t>
      </w:r>
    </w:p>
    <w:tbl>
      <w:tblPr>
        <w:tblStyle w:val="TableGrid"/>
        <w:tblW w:w="6158" w:type="dxa"/>
        <w:jc w:val="center"/>
        <w:tblLook w:val="04A0" w:firstRow="1" w:lastRow="0" w:firstColumn="1" w:lastColumn="0" w:noHBand="0" w:noVBand="1"/>
      </w:tblPr>
      <w:tblGrid>
        <w:gridCol w:w="1956"/>
        <w:gridCol w:w="1690"/>
        <w:gridCol w:w="2512"/>
      </w:tblGrid>
      <w:tr w:rsidR="008A2D14" w:rsidRPr="00F04FEB" w14:paraId="6E57B6FE" w14:textId="77777777" w:rsidTr="00FD572F">
        <w:trPr>
          <w:trHeight w:val="285"/>
          <w:jc w:val="center"/>
        </w:trPr>
        <w:tc>
          <w:tcPr>
            <w:tcW w:w="1956" w:type="dxa"/>
            <w:vAlign w:val="center"/>
            <w:hideMark/>
          </w:tcPr>
          <w:p w14:paraId="76A11DF8" w14:textId="77777777" w:rsidR="008A2D14" w:rsidRPr="00F04FEB" w:rsidRDefault="008A2D14" w:rsidP="00FD572F">
            <w:pPr>
              <w:pStyle w:val="pn"/>
              <w:spacing w:line="264" w:lineRule="auto"/>
              <w:jc w:val="center"/>
              <w:rPr>
                <w:rFonts w:ascii="Arial" w:hAnsi="Arial" w:cs="Arial"/>
                <w:b/>
                <w:bCs/>
                <w:sz w:val="18"/>
                <w:szCs w:val="18"/>
              </w:rPr>
            </w:pPr>
            <w:r w:rsidRPr="00F04FEB">
              <w:rPr>
                <w:b/>
                <w:bCs/>
              </w:rPr>
              <w:t>Hợp chất</w:t>
            </w:r>
          </w:p>
        </w:tc>
        <w:tc>
          <w:tcPr>
            <w:tcW w:w="1690" w:type="dxa"/>
            <w:vAlign w:val="center"/>
            <w:hideMark/>
          </w:tcPr>
          <w:p w14:paraId="1E07ABA8" w14:textId="77777777" w:rsidR="008A2D14" w:rsidRPr="00F04FEB" w:rsidRDefault="008A2D14" w:rsidP="00FD572F">
            <w:pPr>
              <w:pStyle w:val="pn"/>
              <w:spacing w:line="264" w:lineRule="auto"/>
              <w:jc w:val="center"/>
              <w:rPr>
                <w:rFonts w:ascii="Arial" w:hAnsi="Arial" w:cs="Arial"/>
                <w:b/>
                <w:bCs/>
                <w:sz w:val="18"/>
                <w:szCs w:val="18"/>
              </w:rPr>
            </w:pPr>
            <w:r w:rsidRPr="00F04FEB">
              <w:rPr>
                <w:b/>
                <w:bCs/>
              </w:rPr>
              <w:t>Liên kết</w:t>
            </w:r>
          </w:p>
        </w:tc>
        <w:tc>
          <w:tcPr>
            <w:tcW w:w="2512" w:type="dxa"/>
            <w:vAlign w:val="center"/>
            <w:hideMark/>
          </w:tcPr>
          <w:p w14:paraId="2751207A" w14:textId="77777777" w:rsidR="008A2D14" w:rsidRPr="00F04FEB" w:rsidRDefault="008A2D14" w:rsidP="00FD572F">
            <w:pPr>
              <w:pStyle w:val="pn"/>
              <w:spacing w:line="264" w:lineRule="auto"/>
              <w:jc w:val="center"/>
              <w:rPr>
                <w:rFonts w:ascii="Arial" w:hAnsi="Arial" w:cs="Arial"/>
                <w:b/>
                <w:bCs/>
                <w:sz w:val="18"/>
                <w:szCs w:val="18"/>
              </w:rPr>
            </w:pPr>
            <w:r w:rsidRPr="00F04FEB">
              <w:rPr>
                <w:b/>
                <w:bCs/>
              </w:rPr>
              <w:t>Số sóng (cm</w:t>
            </w:r>
            <w:r w:rsidRPr="00F04FEB">
              <w:rPr>
                <w:b/>
                <w:bCs/>
                <w:sz w:val="21"/>
                <w:szCs w:val="21"/>
                <w:vertAlign w:val="superscript"/>
              </w:rPr>
              <w:t>-1</w:t>
            </w:r>
            <w:r w:rsidRPr="00F04FEB">
              <w:rPr>
                <w:b/>
                <w:bCs/>
              </w:rPr>
              <w:t>)</w:t>
            </w:r>
          </w:p>
        </w:tc>
      </w:tr>
      <w:tr w:rsidR="008A2D14" w:rsidRPr="00F04FEB" w14:paraId="49616115" w14:textId="77777777" w:rsidTr="00FD572F">
        <w:trPr>
          <w:trHeight w:val="285"/>
          <w:jc w:val="center"/>
        </w:trPr>
        <w:tc>
          <w:tcPr>
            <w:tcW w:w="1956" w:type="dxa"/>
            <w:vAlign w:val="center"/>
            <w:hideMark/>
          </w:tcPr>
          <w:p w14:paraId="361423D6" w14:textId="77777777" w:rsidR="008A2D14" w:rsidRPr="00F04FEB" w:rsidRDefault="008A2D14" w:rsidP="00FD572F">
            <w:pPr>
              <w:pStyle w:val="pn"/>
              <w:spacing w:line="264" w:lineRule="auto"/>
              <w:jc w:val="center"/>
              <w:rPr>
                <w:rFonts w:ascii="Arial" w:hAnsi="Arial" w:cs="Arial"/>
                <w:sz w:val="18"/>
                <w:szCs w:val="18"/>
              </w:rPr>
            </w:pPr>
            <w:r w:rsidRPr="00F04FEB">
              <w:t>Alcohol</w:t>
            </w:r>
          </w:p>
        </w:tc>
        <w:tc>
          <w:tcPr>
            <w:tcW w:w="1690" w:type="dxa"/>
            <w:vAlign w:val="center"/>
            <w:hideMark/>
          </w:tcPr>
          <w:p w14:paraId="3DAFA26F" w14:textId="77777777" w:rsidR="008A2D14" w:rsidRPr="00F04FEB" w:rsidRDefault="008A2D14" w:rsidP="00FD572F">
            <w:pPr>
              <w:pStyle w:val="pn"/>
              <w:spacing w:line="264" w:lineRule="auto"/>
              <w:jc w:val="center"/>
              <w:rPr>
                <w:rFonts w:ascii="Arial" w:hAnsi="Arial" w:cs="Arial"/>
                <w:sz w:val="18"/>
                <w:szCs w:val="18"/>
              </w:rPr>
            </w:pPr>
            <w:r w:rsidRPr="00F04FEB">
              <w:t>O – H</w:t>
            </w:r>
          </w:p>
        </w:tc>
        <w:tc>
          <w:tcPr>
            <w:tcW w:w="2512" w:type="dxa"/>
            <w:vAlign w:val="center"/>
            <w:hideMark/>
          </w:tcPr>
          <w:p w14:paraId="15F74010" w14:textId="77777777" w:rsidR="008A2D14" w:rsidRPr="00F04FEB" w:rsidRDefault="008A2D14" w:rsidP="00FD572F">
            <w:pPr>
              <w:pStyle w:val="pn"/>
              <w:spacing w:line="264" w:lineRule="auto"/>
              <w:jc w:val="center"/>
              <w:rPr>
                <w:rFonts w:ascii="Arial" w:hAnsi="Arial" w:cs="Arial"/>
                <w:sz w:val="18"/>
                <w:szCs w:val="18"/>
              </w:rPr>
            </w:pPr>
            <w:r w:rsidRPr="00F04FEB">
              <w:t>3500 – 3200</w:t>
            </w:r>
          </w:p>
        </w:tc>
      </w:tr>
      <w:tr w:rsidR="008A2D14" w:rsidRPr="00F04FEB" w14:paraId="2352787D" w14:textId="77777777" w:rsidTr="00FD572F">
        <w:trPr>
          <w:trHeight w:val="285"/>
          <w:jc w:val="center"/>
        </w:trPr>
        <w:tc>
          <w:tcPr>
            <w:tcW w:w="1956" w:type="dxa"/>
            <w:vAlign w:val="center"/>
            <w:hideMark/>
          </w:tcPr>
          <w:p w14:paraId="37D6301B" w14:textId="77777777" w:rsidR="008A2D14" w:rsidRPr="00F04FEB" w:rsidRDefault="008A2D14" w:rsidP="00FD572F">
            <w:pPr>
              <w:pStyle w:val="pn"/>
              <w:spacing w:line="264" w:lineRule="auto"/>
              <w:jc w:val="center"/>
              <w:rPr>
                <w:rFonts w:ascii="Arial" w:hAnsi="Arial" w:cs="Arial"/>
                <w:sz w:val="18"/>
                <w:szCs w:val="18"/>
              </w:rPr>
            </w:pPr>
            <w:r w:rsidRPr="00F04FEB">
              <w:t>Amine</w:t>
            </w:r>
          </w:p>
        </w:tc>
        <w:tc>
          <w:tcPr>
            <w:tcW w:w="1690" w:type="dxa"/>
            <w:vAlign w:val="center"/>
            <w:hideMark/>
          </w:tcPr>
          <w:p w14:paraId="2F004E9B" w14:textId="77777777" w:rsidR="008A2D14" w:rsidRPr="00F04FEB" w:rsidRDefault="008A2D14" w:rsidP="00FD572F">
            <w:pPr>
              <w:pStyle w:val="pn"/>
              <w:spacing w:line="264" w:lineRule="auto"/>
              <w:jc w:val="center"/>
              <w:rPr>
                <w:rFonts w:ascii="Arial" w:hAnsi="Arial" w:cs="Arial"/>
                <w:sz w:val="18"/>
                <w:szCs w:val="18"/>
              </w:rPr>
            </w:pPr>
            <w:r w:rsidRPr="00F04FEB">
              <w:t>N – H</w:t>
            </w:r>
          </w:p>
        </w:tc>
        <w:tc>
          <w:tcPr>
            <w:tcW w:w="2512" w:type="dxa"/>
            <w:vAlign w:val="center"/>
            <w:hideMark/>
          </w:tcPr>
          <w:p w14:paraId="39D45F22" w14:textId="77777777" w:rsidR="008A2D14" w:rsidRPr="00F04FEB" w:rsidRDefault="008A2D14" w:rsidP="00FD572F">
            <w:pPr>
              <w:pStyle w:val="pn"/>
              <w:spacing w:line="264" w:lineRule="auto"/>
              <w:jc w:val="center"/>
              <w:rPr>
                <w:rFonts w:ascii="Arial" w:hAnsi="Arial" w:cs="Arial"/>
                <w:sz w:val="18"/>
                <w:szCs w:val="18"/>
              </w:rPr>
            </w:pPr>
            <w:r w:rsidRPr="00F04FEB">
              <w:t>3300 – 3000</w:t>
            </w:r>
          </w:p>
        </w:tc>
      </w:tr>
      <w:tr w:rsidR="008A2D14" w:rsidRPr="00F04FEB" w14:paraId="1E11B6F1" w14:textId="77777777" w:rsidTr="00FD572F">
        <w:trPr>
          <w:trHeight w:val="285"/>
          <w:jc w:val="center"/>
        </w:trPr>
        <w:tc>
          <w:tcPr>
            <w:tcW w:w="1956" w:type="dxa"/>
            <w:vMerge w:val="restart"/>
            <w:vAlign w:val="center"/>
            <w:hideMark/>
          </w:tcPr>
          <w:p w14:paraId="2DE524C9" w14:textId="77777777" w:rsidR="008A2D14" w:rsidRPr="00F04FEB" w:rsidRDefault="008A2D14" w:rsidP="00FD572F">
            <w:pPr>
              <w:pStyle w:val="pn"/>
              <w:spacing w:line="264" w:lineRule="auto"/>
              <w:jc w:val="center"/>
              <w:rPr>
                <w:rFonts w:ascii="Arial" w:hAnsi="Arial" w:cs="Arial"/>
                <w:sz w:val="18"/>
                <w:szCs w:val="18"/>
              </w:rPr>
            </w:pPr>
            <w:r w:rsidRPr="00F04FEB">
              <w:t>Aldehyde</w:t>
            </w:r>
          </w:p>
        </w:tc>
        <w:tc>
          <w:tcPr>
            <w:tcW w:w="1690" w:type="dxa"/>
            <w:vAlign w:val="center"/>
            <w:hideMark/>
          </w:tcPr>
          <w:p w14:paraId="4AC0F089" w14:textId="77777777" w:rsidR="008A2D14" w:rsidRPr="00F04FEB" w:rsidRDefault="008A2D14" w:rsidP="00FD572F">
            <w:pPr>
              <w:pStyle w:val="pn"/>
              <w:spacing w:line="264" w:lineRule="auto"/>
              <w:jc w:val="center"/>
              <w:rPr>
                <w:rFonts w:ascii="Arial" w:hAnsi="Arial" w:cs="Arial"/>
                <w:sz w:val="18"/>
                <w:szCs w:val="18"/>
              </w:rPr>
            </w:pPr>
            <w:r w:rsidRPr="00F04FEB">
              <w:t>C – H</w:t>
            </w:r>
          </w:p>
        </w:tc>
        <w:tc>
          <w:tcPr>
            <w:tcW w:w="2512" w:type="dxa"/>
            <w:vAlign w:val="center"/>
            <w:hideMark/>
          </w:tcPr>
          <w:p w14:paraId="66D8967A" w14:textId="77777777" w:rsidR="008A2D14" w:rsidRPr="00F04FEB" w:rsidRDefault="008A2D14" w:rsidP="00FD572F">
            <w:pPr>
              <w:pStyle w:val="pn"/>
              <w:spacing w:line="264" w:lineRule="auto"/>
              <w:jc w:val="center"/>
              <w:rPr>
                <w:rFonts w:ascii="Arial" w:hAnsi="Arial" w:cs="Arial"/>
                <w:sz w:val="18"/>
                <w:szCs w:val="18"/>
              </w:rPr>
            </w:pPr>
            <w:r w:rsidRPr="00F04FEB">
              <w:t>2830 – 2695</w:t>
            </w:r>
          </w:p>
        </w:tc>
      </w:tr>
      <w:tr w:rsidR="008A2D14" w:rsidRPr="00F04FEB" w14:paraId="14C84F59" w14:textId="77777777" w:rsidTr="00FD572F">
        <w:trPr>
          <w:trHeight w:val="150"/>
          <w:jc w:val="center"/>
        </w:trPr>
        <w:tc>
          <w:tcPr>
            <w:tcW w:w="1956" w:type="dxa"/>
            <w:vMerge/>
            <w:vAlign w:val="center"/>
            <w:hideMark/>
          </w:tcPr>
          <w:p w14:paraId="28A3EF41" w14:textId="77777777" w:rsidR="008A2D14" w:rsidRPr="00F04FEB" w:rsidRDefault="008A2D14" w:rsidP="00FD572F">
            <w:pPr>
              <w:pStyle w:val="pn"/>
              <w:spacing w:line="264" w:lineRule="auto"/>
              <w:jc w:val="center"/>
              <w:rPr>
                <w:rFonts w:ascii="Arial" w:hAnsi="Arial" w:cs="Arial"/>
                <w:sz w:val="18"/>
                <w:szCs w:val="18"/>
              </w:rPr>
            </w:pPr>
          </w:p>
        </w:tc>
        <w:tc>
          <w:tcPr>
            <w:tcW w:w="1690" w:type="dxa"/>
            <w:vAlign w:val="center"/>
            <w:hideMark/>
          </w:tcPr>
          <w:p w14:paraId="341E50D4"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0A0FA20C" w14:textId="77777777" w:rsidR="008A2D14" w:rsidRPr="00F04FEB" w:rsidRDefault="008A2D14" w:rsidP="00FD572F">
            <w:pPr>
              <w:pStyle w:val="pn"/>
              <w:spacing w:line="264" w:lineRule="auto"/>
              <w:jc w:val="center"/>
              <w:rPr>
                <w:rFonts w:ascii="Arial" w:hAnsi="Arial" w:cs="Arial"/>
                <w:sz w:val="18"/>
                <w:szCs w:val="18"/>
              </w:rPr>
            </w:pPr>
            <w:r w:rsidRPr="00F04FEB">
              <w:t>1740 – 1685</w:t>
            </w:r>
          </w:p>
        </w:tc>
      </w:tr>
      <w:tr w:rsidR="008A2D14" w:rsidRPr="00F04FEB" w14:paraId="49D4F8C0" w14:textId="77777777" w:rsidTr="00FD572F">
        <w:trPr>
          <w:trHeight w:val="285"/>
          <w:jc w:val="center"/>
        </w:trPr>
        <w:tc>
          <w:tcPr>
            <w:tcW w:w="1956" w:type="dxa"/>
            <w:vAlign w:val="center"/>
            <w:hideMark/>
          </w:tcPr>
          <w:p w14:paraId="6398CA85" w14:textId="77777777" w:rsidR="008A2D14" w:rsidRPr="00F04FEB" w:rsidRDefault="008A2D14" w:rsidP="00FD572F">
            <w:pPr>
              <w:pStyle w:val="pn"/>
              <w:spacing w:line="264" w:lineRule="auto"/>
              <w:jc w:val="center"/>
              <w:rPr>
                <w:rFonts w:ascii="Arial" w:hAnsi="Arial" w:cs="Arial"/>
                <w:sz w:val="18"/>
                <w:szCs w:val="18"/>
              </w:rPr>
            </w:pPr>
            <w:r w:rsidRPr="00F04FEB">
              <w:t>Ketone</w:t>
            </w:r>
          </w:p>
        </w:tc>
        <w:tc>
          <w:tcPr>
            <w:tcW w:w="1690" w:type="dxa"/>
            <w:vAlign w:val="center"/>
            <w:hideMark/>
          </w:tcPr>
          <w:p w14:paraId="779E2B34"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09EC5065" w14:textId="77777777" w:rsidR="008A2D14" w:rsidRPr="00F04FEB" w:rsidRDefault="008A2D14" w:rsidP="00FD572F">
            <w:pPr>
              <w:pStyle w:val="pn"/>
              <w:spacing w:line="264" w:lineRule="auto"/>
              <w:jc w:val="center"/>
              <w:rPr>
                <w:rFonts w:ascii="Arial" w:hAnsi="Arial" w:cs="Arial"/>
                <w:sz w:val="18"/>
                <w:szCs w:val="18"/>
              </w:rPr>
            </w:pPr>
            <w:r w:rsidRPr="00F04FEB">
              <w:t>1715 – 1666</w:t>
            </w:r>
          </w:p>
        </w:tc>
      </w:tr>
      <w:tr w:rsidR="008A2D14" w:rsidRPr="00F04FEB" w14:paraId="5E702850" w14:textId="77777777" w:rsidTr="00FD572F">
        <w:trPr>
          <w:trHeight w:val="285"/>
          <w:jc w:val="center"/>
        </w:trPr>
        <w:tc>
          <w:tcPr>
            <w:tcW w:w="1956" w:type="dxa"/>
            <w:vMerge w:val="restart"/>
            <w:vAlign w:val="center"/>
            <w:hideMark/>
          </w:tcPr>
          <w:p w14:paraId="0A57B139" w14:textId="77777777" w:rsidR="008A2D14" w:rsidRPr="00F04FEB" w:rsidRDefault="008A2D14" w:rsidP="00FD572F">
            <w:pPr>
              <w:pStyle w:val="pn"/>
              <w:spacing w:line="264" w:lineRule="auto"/>
              <w:jc w:val="center"/>
              <w:rPr>
                <w:rFonts w:ascii="Arial" w:hAnsi="Arial" w:cs="Arial"/>
                <w:sz w:val="18"/>
                <w:szCs w:val="18"/>
              </w:rPr>
            </w:pPr>
            <w:r w:rsidRPr="00F04FEB">
              <w:t>Carboxylic acid</w:t>
            </w:r>
          </w:p>
        </w:tc>
        <w:tc>
          <w:tcPr>
            <w:tcW w:w="1690" w:type="dxa"/>
            <w:vAlign w:val="center"/>
            <w:hideMark/>
          </w:tcPr>
          <w:p w14:paraId="61369885"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068604BB" w14:textId="77777777" w:rsidR="008A2D14" w:rsidRPr="00F04FEB" w:rsidRDefault="008A2D14" w:rsidP="00FD572F">
            <w:pPr>
              <w:pStyle w:val="pn"/>
              <w:spacing w:line="264" w:lineRule="auto"/>
              <w:jc w:val="center"/>
              <w:rPr>
                <w:rFonts w:ascii="Arial" w:hAnsi="Arial" w:cs="Arial"/>
                <w:sz w:val="18"/>
                <w:szCs w:val="18"/>
              </w:rPr>
            </w:pPr>
            <w:r w:rsidRPr="00F04FEB">
              <w:t>1760 – 1690</w:t>
            </w:r>
          </w:p>
        </w:tc>
      </w:tr>
      <w:tr w:rsidR="008A2D14" w:rsidRPr="00F04FEB" w14:paraId="53156B54" w14:textId="77777777" w:rsidTr="00FD572F">
        <w:trPr>
          <w:trHeight w:val="150"/>
          <w:jc w:val="center"/>
        </w:trPr>
        <w:tc>
          <w:tcPr>
            <w:tcW w:w="1956" w:type="dxa"/>
            <w:vMerge/>
            <w:vAlign w:val="center"/>
            <w:hideMark/>
          </w:tcPr>
          <w:p w14:paraId="0FC76F9D" w14:textId="77777777" w:rsidR="008A2D14" w:rsidRPr="00F04FEB" w:rsidRDefault="008A2D14" w:rsidP="00FD572F">
            <w:pPr>
              <w:pStyle w:val="pn"/>
              <w:spacing w:line="264" w:lineRule="auto"/>
              <w:jc w:val="center"/>
              <w:rPr>
                <w:rFonts w:ascii="Arial" w:hAnsi="Arial" w:cs="Arial"/>
                <w:sz w:val="18"/>
                <w:szCs w:val="18"/>
              </w:rPr>
            </w:pPr>
          </w:p>
        </w:tc>
        <w:tc>
          <w:tcPr>
            <w:tcW w:w="1690" w:type="dxa"/>
            <w:vAlign w:val="center"/>
            <w:hideMark/>
          </w:tcPr>
          <w:p w14:paraId="711198BF" w14:textId="77777777" w:rsidR="008A2D14" w:rsidRPr="00F04FEB" w:rsidRDefault="008A2D14" w:rsidP="00FD572F">
            <w:pPr>
              <w:pStyle w:val="pn"/>
              <w:spacing w:line="264" w:lineRule="auto"/>
              <w:jc w:val="center"/>
              <w:rPr>
                <w:rFonts w:ascii="Arial" w:hAnsi="Arial" w:cs="Arial"/>
                <w:sz w:val="18"/>
                <w:szCs w:val="18"/>
              </w:rPr>
            </w:pPr>
            <w:r w:rsidRPr="00F04FEB">
              <w:t>O – H</w:t>
            </w:r>
          </w:p>
        </w:tc>
        <w:tc>
          <w:tcPr>
            <w:tcW w:w="2512" w:type="dxa"/>
            <w:vAlign w:val="center"/>
            <w:hideMark/>
          </w:tcPr>
          <w:p w14:paraId="4B1DD8DD" w14:textId="77777777" w:rsidR="008A2D14" w:rsidRPr="00F04FEB" w:rsidRDefault="008A2D14" w:rsidP="00FD572F">
            <w:pPr>
              <w:pStyle w:val="pn"/>
              <w:spacing w:line="264" w:lineRule="auto"/>
              <w:jc w:val="center"/>
              <w:rPr>
                <w:rFonts w:ascii="Arial" w:hAnsi="Arial" w:cs="Arial"/>
                <w:sz w:val="18"/>
                <w:szCs w:val="18"/>
              </w:rPr>
            </w:pPr>
            <w:r w:rsidRPr="00F04FEB">
              <w:t>3300 – 2500</w:t>
            </w:r>
          </w:p>
        </w:tc>
      </w:tr>
      <w:tr w:rsidR="008A2D14" w:rsidRPr="00F04FEB" w14:paraId="00BEC115" w14:textId="77777777" w:rsidTr="00FD572F">
        <w:trPr>
          <w:trHeight w:val="300"/>
          <w:jc w:val="center"/>
        </w:trPr>
        <w:tc>
          <w:tcPr>
            <w:tcW w:w="1956" w:type="dxa"/>
            <w:vMerge w:val="restart"/>
            <w:vAlign w:val="center"/>
            <w:hideMark/>
          </w:tcPr>
          <w:p w14:paraId="77C35592" w14:textId="77777777" w:rsidR="008A2D14" w:rsidRPr="00F04FEB" w:rsidRDefault="008A2D14" w:rsidP="00FD572F">
            <w:pPr>
              <w:pStyle w:val="pn"/>
              <w:spacing w:line="264" w:lineRule="auto"/>
              <w:jc w:val="center"/>
              <w:rPr>
                <w:rFonts w:ascii="Arial" w:hAnsi="Arial" w:cs="Arial"/>
                <w:sz w:val="18"/>
                <w:szCs w:val="18"/>
              </w:rPr>
            </w:pPr>
            <w:r w:rsidRPr="00F04FEB">
              <w:t>Ester</w:t>
            </w:r>
          </w:p>
        </w:tc>
        <w:tc>
          <w:tcPr>
            <w:tcW w:w="1690" w:type="dxa"/>
            <w:vAlign w:val="center"/>
            <w:hideMark/>
          </w:tcPr>
          <w:p w14:paraId="1BB6BD00"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4C7D5F53" w14:textId="77777777" w:rsidR="008A2D14" w:rsidRPr="00F04FEB" w:rsidRDefault="008A2D14" w:rsidP="00FD572F">
            <w:pPr>
              <w:pStyle w:val="pn"/>
              <w:spacing w:line="264" w:lineRule="auto"/>
              <w:jc w:val="center"/>
              <w:rPr>
                <w:rFonts w:ascii="Arial" w:hAnsi="Arial" w:cs="Arial"/>
                <w:sz w:val="18"/>
                <w:szCs w:val="18"/>
              </w:rPr>
            </w:pPr>
            <w:r w:rsidRPr="00F04FEB">
              <w:t>1750 – 1715</w:t>
            </w:r>
          </w:p>
        </w:tc>
      </w:tr>
      <w:tr w:rsidR="008A2D14" w:rsidRPr="00F04FEB" w14:paraId="5327548B" w14:textId="77777777" w:rsidTr="00FD572F">
        <w:trPr>
          <w:trHeight w:val="150"/>
          <w:jc w:val="center"/>
        </w:trPr>
        <w:tc>
          <w:tcPr>
            <w:tcW w:w="1956" w:type="dxa"/>
            <w:vMerge/>
            <w:vAlign w:val="center"/>
            <w:hideMark/>
          </w:tcPr>
          <w:p w14:paraId="3101F282" w14:textId="77777777" w:rsidR="008A2D14" w:rsidRPr="00F04FEB" w:rsidRDefault="008A2D14" w:rsidP="00FD572F">
            <w:pPr>
              <w:pStyle w:val="pn"/>
              <w:spacing w:line="264" w:lineRule="auto"/>
              <w:jc w:val="center"/>
              <w:rPr>
                <w:rFonts w:ascii="Arial" w:hAnsi="Arial" w:cs="Arial"/>
                <w:sz w:val="18"/>
                <w:szCs w:val="18"/>
              </w:rPr>
            </w:pPr>
          </w:p>
        </w:tc>
        <w:tc>
          <w:tcPr>
            <w:tcW w:w="1690" w:type="dxa"/>
            <w:vAlign w:val="center"/>
            <w:hideMark/>
          </w:tcPr>
          <w:p w14:paraId="32C141B1"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3B01E7D3" w14:textId="77777777" w:rsidR="008A2D14" w:rsidRPr="00F04FEB" w:rsidRDefault="008A2D14" w:rsidP="00FD572F">
            <w:pPr>
              <w:pStyle w:val="pn"/>
              <w:spacing w:line="264" w:lineRule="auto"/>
              <w:jc w:val="center"/>
              <w:rPr>
                <w:rFonts w:ascii="Arial" w:hAnsi="Arial" w:cs="Arial"/>
                <w:sz w:val="18"/>
                <w:szCs w:val="18"/>
              </w:rPr>
            </w:pPr>
            <w:r w:rsidRPr="00F04FEB">
              <w:t>1300 – 1000</w:t>
            </w:r>
          </w:p>
        </w:tc>
      </w:tr>
    </w:tbl>
    <w:p w14:paraId="26E33436"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a.</w:t>
      </w:r>
      <w:r w:rsidRPr="00F04FEB">
        <w:rPr>
          <w:rFonts w:ascii="Times New Roman" w:hAnsi="Times New Roman"/>
          <w:sz w:val="24"/>
          <w:szCs w:val="24"/>
        </w:rPr>
        <w:t xml:space="preserve"> Hợp chất A có chứa liên kết C=O.</w:t>
      </w:r>
      <w:r w:rsidRPr="00F04FEB">
        <w:rPr>
          <w:rFonts w:ascii="Times New Roman" w:hAnsi="Times New Roman"/>
          <w:sz w:val="24"/>
          <w:szCs w:val="24"/>
        </w:rPr>
        <w:tab/>
      </w:r>
    </w:p>
    <w:p w14:paraId="7556BBAE"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b.</w:t>
      </w:r>
      <w:r w:rsidRPr="00F04FEB">
        <w:rPr>
          <w:rFonts w:ascii="Times New Roman" w:hAnsi="Times New Roman"/>
          <w:sz w:val="24"/>
          <w:szCs w:val="24"/>
        </w:rPr>
        <w:t xml:space="preserve"> Hợp chất A không chứa liên kết OH.</w:t>
      </w:r>
    </w:p>
    <w:p w14:paraId="1B6AE7AB"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 xml:space="preserve">c. </w:t>
      </w:r>
      <w:r w:rsidRPr="00F04FEB">
        <w:rPr>
          <w:rFonts w:ascii="Times New Roman" w:hAnsi="Times New Roman"/>
          <w:bCs/>
          <w:sz w:val="24"/>
          <w:szCs w:val="24"/>
        </w:rPr>
        <w:t>Tín hiệu hấp thụ ở số sóng 3281</w:t>
      </w:r>
      <w:r w:rsidRPr="00F04FEB">
        <w:rPr>
          <w:rFonts w:ascii="Times New Roman" w:hAnsi="Times New Roman"/>
          <w:b/>
          <w:sz w:val="24"/>
          <w:szCs w:val="24"/>
        </w:rPr>
        <w:t xml:space="preserve"> </w:t>
      </w:r>
      <w:r w:rsidRPr="00F04FEB">
        <w:rPr>
          <w:rFonts w:ascii="Times New Roman" w:hAnsi="Times New Roman"/>
          <w:sz w:val="24"/>
          <w:szCs w:val="24"/>
        </w:rPr>
        <w:t>cm</w:t>
      </w:r>
      <w:r w:rsidRPr="00F04FEB">
        <w:rPr>
          <w:rFonts w:ascii="Times New Roman" w:hAnsi="Times New Roman"/>
          <w:sz w:val="24"/>
          <w:szCs w:val="24"/>
          <w:vertAlign w:val="superscript"/>
        </w:rPr>
        <w:t>−1</w:t>
      </w:r>
      <w:r w:rsidRPr="00F04FEB">
        <w:rPr>
          <w:rFonts w:ascii="Times New Roman" w:hAnsi="Times New Roman"/>
          <w:sz w:val="24"/>
          <w:szCs w:val="24"/>
        </w:rPr>
        <w:t xml:space="preserve"> đặc trưng cho liên kết NH.</w:t>
      </w:r>
    </w:p>
    <w:p w14:paraId="6F463C7F"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 xml:space="preserve">d. </w:t>
      </w:r>
      <w:r w:rsidRPr="00F04FEB">
        <w:rPr>
          <w:rFonts w:ascii="Times New Roman" w:hAnsi="Times New Roman"/>
          <w:bCs/>
          <w:sz w:val="24"/>
          <w:szCs w:val="24"/>
        </w:rPr>
        <w:t>Hợp chất A có thể là aldehyde.</w:t>
      </w:r>
    </w:p>
    <w:p w14:paraId="748BC8DF"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b/>
          <w:sz w:val="24"/>
          <w:szCs w:val="24"/>
        </w:rPr>
      </w:pPr>
      <w:r w:rsidRPr="00F04FEB">
        <w:rPr>
          <w:rFonts w:ascii="Times New Roman" w:hAnsi="Times New Roman"/>
          <w:b/>
          <w:sz w:val="24"/>
          <w:szCs w:val="24"/>
        </w:rPr>
        <w:t xml:space="preserve">Câu 14. </w:t>
      </w:r>
      <w:r w:rsidRPr="00F04FEB">
        <w:rPr>
          <w:rFonts w:ascii="Times New Roman" w:hAnsi="Times New Roman"/>
          <w:bCs/>
          <w:sz w:val="24"/>
          <w:szCs w:val="24"/>
        </w:rPr>
        <w:t xml:space="preserve">Hợp chất X mạch hở có thành phần các nguyên tố C, H và O. </w:t>
      </w:r>
      <w:r w:rsidRPr="00F04FEB">
        <w:rPr>
          <w:rFonts w:ascii="Times New Roman" w:hAnsi="Times New Roman"/>
          <w:iCs/>
          <w:sz w:val="24"/>
          <w:szCs w:val="24"/>
        </w:rPr>
        <w:t xml:space="preserve">Trên phổ hồng ngoại của hợp chất X có hấp thụ số sóng đặc trưng ở khoảng </w:t>
      </w:r>
      <w:r w:rsidRPr="00F04FEB">
        <w:rPr>
          <w:rFonts w:ascii="Times New Roman" w:hAnsi="Times New Roman"/>
          <w:bCs/>
          <w:sz w:val="24"/>
          <w:szCs w:val="24"/>
        </w:rPr>
        <w:t>1750 cm</w:t>
      </w:r>
      <w:r w:rsidRPr="00F04FEB">
        <w:rPr>
          <w:rFonts w:ascii="Times New Roman" w:hAnsi="Times New Roman"/>
          <w:bCs/>
          <w:sz w:val="24"/>
          <w:szCs w:val="24"/>
          <w:vertAlign w:val="superscript"/>
        </w:rPr>
        <w:t>-1</w:t>
      </w:r>
      <w:r w:rsidRPr="00F04FEB">
        <w:rPr>
          <w:rFonts w:ascii="Times New Roman" w:hAnsi="Times New Roman"/>
          <w:bCs/>
          <w:sz w:val="24"/>
          <w:szCs w:val="24"/>
        </w:rPr>
        <w:t xml:space="preserve"> – 1700 cm</w:t>
      </w:r>
      <w:r w:rsidRPr="00F04FEB">
        <w:rPr>
          <w:rFonts w:ascii="Times New Roman" w:hAnsi="Times New Roman"/>
          <w:bCs/>
          <w:sz w:val="24"/>
          <w:szCs w:val="24"/>
          <w:vertAlign w:val="superscript"/>
        </w:rPr>
        <w:t>-1</w:t>
      </w:r>
      <w:r w:rsidRPr="00F04FEB">
        <w:rPr>
          <w:rFonts w:ascii="Times New Roman" w:hAnsi="Times New Roman"/>
          <w:bCs/>
          <w:sz w:val="24"/>
          <w:szCs w:val="24"/>
        </w:rPr>
        <w:t>.</w:t>
      </w:r>
      <w:r w:rsidRPr="00F04FEB">
        <w:rPr>
          <w:rFonts w:ascii="Times New Roman" w:hAnsi="Times New Roman"/>
          <w:b/>
          <w:sz w:val="24"/>
          <w:szCs w:val="24"/>
        </w:rPr>
        <w:t xml:space="preserve"> </w:t>
      </w:r>
    </w:p>
    <w:p w14:paraId="31A61337" w14:textId="77777777" w:rsidR="008A2D14" w:rsidRPr="00F04FEB" w:rsidRDefault="008A2D14" w:rsidP="008A2D14">
      <w:pPr>
        <w:tabs>
          <w:tab w:val="left" w:pos="274"/>
          <w:tab w:val="left" w:pos="2835"/>
          <w:tab w:val="left" w:pos="5387"/>
          <w:tab w:val="left" w:pos="7938"/>
        </w:tabs>
        <w:spacing w:line="264" w:lineRule="auto"/>
        <w:jc w:val="center"/>
        <w:rPr>
          <w:rFonts w:ascii="Times New Roman" w:hAnsi="Times New Roman"/>
          <w:sz w:val="24"/>
          <w:szCs w:val="24"/>
        </w:rPr>
      </w:pPr>
      <w:r w:rsidRPr="00F04FEB">
        <w:rPr>
          <w:rFonts w:ascii="Times New Roman" w:hAnsi="Times New Roman"/>
          <w:sz w:val="24"/>
          <w:szCs w:val="24"/>
        </w:rPr>
        <w:t>Bảng tín hiệu phổ hồng ngoại của một số nhóm chức cơ bản</w:t>
      </w:r>
    </w:p>
    <w:tbl>
      <w:tblPr>
        <w:tblStyle w:val="TableGrid"/>
        <w:tblW w:w="6158" w:type="dxa"/>
        <w:jc w:val="center"/>
        <w:tblLook w:val="04A0" w:firstRow="1" w:lastRow="0" w:firstColumn="1" w:lastColumn="0" w:noHBand="0" w:noVBand="1"/>
      </w:tblPr>
      <w:tblGrid>
        <w:gridCol w:w="1956"/>
        <w:gridCol w:w="1690"/>
        <w:gridCol w:w="2512"/>
      </w:tblGrid>
      <w:tr w:rsidR="008A2D14" w:rsidRPr="00F04FEB" w14:paraId="28516FCE" w14:textId="77777777" w:rsidTr="00FD572F">
        <w:trPr>
          <w:trHeight w:val="285"/>
          <w:jc w:val="center"/>
        </w:trPr>
        <w:tc>
          <w:tcPr>
            <w:tcW w:w="1956" w:type="dxa"/>
            <w:vAlign w:val="center"/>
            <w:hideMark/>
          </w:tcPr>
          <w:p w14:paraId="4B3BF6BA" w14:textId="77777777" w:rsidR="008A2D14" w:rsidRPr="00F04FEB" w:rsidRDefault="008A2D14" w:rsidP="00FD572F">
            <w:pPr>
              <w:pStyle w:val="pn"/>
              <w:spacing w:line="264" w:lineRule="auto"/>
              <w:jc w:val="center"/>
              <w:rPr>
                <w:rFonts w:ascii="Arial" w:hAnsi="Arial" w:cs="Arial"/>
                <w:b/>
                <w:bCs/>
                <w:sz w:val="18"/>
                <w:szCs w:val="18"/>
              </w:rPr>
            </w:pPr>
            <w:r w:rsidRPr="00F04FEB">
              <w:rPr>
                <w:b/>
                <w:bCs/>
              </w:rPr>
              <w:t>Hợp chất</w:t>
            </w:r>
          </w:p>
        </w:tc>
        <w:tc>
          <w:tcPr>
            <w:tcW w:w="1690" w:type="dxa"/>
            <w:vAlign w:val="center"/>
            <w:hideMark/>
          </w:tcPr>
          <w:p w14:paraId="56751DED" w14:textId="77777777" w:rsidR="008A2D14" w:rsidRPr="00F04FEB" w:rsidRDefault="008A2D14" w:rsidP="00FD572F">
            <w:pPr>
              <w:pStyle w:val="pn"/>
              <w:spacing w:line="264" w:lineRule="auto"/>
              <w:jc w:val="center"/>
              <w:rPr>
                <w:rFonts w:ascii="Arial" w:hAnsi="Arial" w:cs="Arial"/>
                <w:b/>
                <w:bCs/>
                <w:sz w:val="18"/>
                <w:szCs w:val="18"/>
              </w:rPr>
            </w:pPr>
            <w:r w:rsidRPr="00F04FEB">
              <w:rPr>
                <w:b/>
                <w:bCs/>
              </w:rPr>
              <w:t>Liên kết</w:t>
            </w:r>
          </w:p>
        </w:tc>
        <w:tc>
          <w:tcPr>
            <w:tcW w:w="2512" w:type="dxa"/>
            <w:vAlign w:val="center"/>
            <w:hideMark/>
          </w:tcPr>
          <w:p w14:paraId="6609FD90" w14:textId="77777777" w:rsidR="008A2D14" w:rsidRPr="00F04FEB" w:rsidRDefault="008A2D14" w:rsidP="00FD572F">
            <w:pPr>
              <w:pStyle w:val="pn"/>
              <w:spacing w:line="264" w:lineRule="auto"/>
              <w:jc w:val="center"/>
              <w:rPr>
                <w:rFonts w:ascii="Arial" w:hAnsi="Arial" w:cs="Arial"/>
                <w:b/>
                <w:bCs/>
                <w:sz w:val="18"/>
                <w:szCs w:val="18"/>
              </w:rPr>
            </w:pPr>
            <w:r w:rsidRPr="00F04FEB">
              <w:rPr>
                <w:b/>
                <w:bCs/>
              </w:rPr>
              <w:t>Số sóng (cm</w:t>
            </w:r>
            <w:r w:rsidRPr="00F04FEB">
              <w:rPr>
                <w:b/>
                <w:bCs/>
                <w:sz w:val="21"/>
                <w:szCs w:val="21"/>
                <w:vertAlign w:val="superscript"/>
              </w:rPr>
              <w:t>-1</w:t>
            </w:r>
            <w:r w:rsidRPr="00F04FEB">
              <w:rPr>
                <w:b/>
                <w:bCs/>
              </w:rPr>
              <w:t>)</w:t>
            </w:r>
          </w:p>
        </w:tc>
      </w:tr>
      <w:tr w:rsidR="008A2D14" w:rsidRPr="00F04FEB" w14:paraId="69E1EEEF" w14:textId="77777777" w:rsidTr="00FD572F">
        <w:trPr>
          <w:trHeight w:val="285"/>
          <w:jc w:val="center"/>
        </w:trPr>
        <w:tc>
          <w:tcPr>
            <w:tcW w:w="1956" w:type="dxa"/>
            <w:vAlign w:val="center"/>
            <w:hideMark/>
          </w:tcPr>
          <w:p w14:paraId="573AFA4A" w14:textId="77777777" w:rsidR="008A2D14" w:rsidRPr="00F04FEB" w:rsidRDefault="008A2D14" w:rsidP="00FD572F">
            <w:pPr>
              <w:pStyle w:val="pn"/>
              <w:spacing w:line="264" w:lineRule="auto"/>
              <w:jc w:val="center"/>
              <w:rPr>
                <w:rFonts w:ascii="Arial" w:hAnsi="Arial" w:cs="Arial"/>
                <w:sz w:val="18"/>
                <w:szCs w:val="18"/>
              </w:rPr>
            </w:pPr>
            <w:r w:rsidRPr="00F04FEB">
              <w:t>Alcohol</w:t>
            </w:r>
          </w:p>
        </w:tc>
        <w:tc>
          <w:tcPr>
            <w:tcW w:w="1690" w:type="dxa"/>
            <w:vAlign w:val="center"/>
            <w:hideMark/>
          </w:tcPr>
          <w:p w14:paraId="0CA0DB87" w14:textId="77777777" w:rsidR="008A2D14" w:rsidRPr="00F04FEB" w:rsidRDefault="008A2D14" w:rsidP="00FD572F">
            <w:pPr>
              <w:pStyle w:val="pn"/>
              <w:spacing w:line="264" w:lineRule="auto"/>
              <w:jc w:val="center"/>
              <w:rPr>
                <w:rFonts w:ascii="Arial" w:hAnsi="Arial" w:cs="Arial"/>
                <w:sz w:val="18"/>
                <w:szCs w:val="18"/>
              </w:rPr>
            </w:pPr>
            <w:r w:rsidRPr="00F04FEB">
              <w:t>O – H</w:t>
            </w:r>
          </w:p>
        </w:tc>
        <w:tc>
          <w:tcPr>
            <w:tcW w:w="2512" w:type="dxa"/>
            <w:vAlign w:val="center"/>
            <w:hideMark/>
          </w:tcPr>
          <w:p w14:paraId="12127A13" w14:textId="77777777" w:rsidR="008A2D14" w:rsidRPr="00F04FEB" w:rsidRDefault="008A2D14" w:rsidP="00FD572F">
            <w:pPr>
              <w:pStyle w:val="pn"/>
              <w:spacing w:line="264" w:lineRule="auto"/>
              <w:jc w:val="center"/>
              <w:rPr>
                <w:rFonts w:ascii="Arial" w:hAnsi="Arial" w:cs="Arial"/>
                <w:sz w:val="18"/>
                <w:szCs w:val="18"/>
              </w:rPr>
            </w:pPr>
            <w:r w:rsidRPr="00F04FEB">
              <w:t>3500 – 3200</w:t>
            </w:r>
          </w:p>
        </w:tc>
      </w:tr>
      <w:tr w:rsidR="008A2D14" w:rsidRPr="00F04FEB" w14:paraId="3FADCF70" w14:textId="77777777" w:rsidTr="00FD572F">
        <w:trPr>
          <w:trHeight w:val="285"/>
          <w:jc w:val="center"/>
        </w:trPr>
        <w:tc>
          <w:tcPr>
            <w:tcW w:w="1956" w:type="dxa"/>
            <w:vAlign w:val="center"/>
            <w:hideMark/>
          </w:tcPr>
          <w:p w14:paraId="1B984455" w14:textId="77777777" w:rsidR="008A2D14" w:rsidRPr="00F04FEB" w:rsidRDefault="008A2D14" w:rsidP="00FD572F">
            <w:pPr>
              <w:pStyle w:val="pn"/>
              <w:spacing w:line="264" w:lineRule="auto"/>
              <w:jc w:val="center"/>
              <w:rPr>
                <w:rFonts w:ascii="Arial" w:hAnsi="Arial" w:cs="Arial"/>
                <w:sz w:val="18"/>
                <w:szCs w:val="18"/>
              </w:rPr>
            </w:pPr>
            <w:r w:rsidRPr="00F04FEB">
              <w:t>Amine</w:t>
            </w:r>
          </w:p>
        </w:tc>
        <w:tc>
          <w:tcPr>
            <w:tcW w:w="1690" w:type="dxa"/>
            <w:vAlign w:val="center"/>
            <w:hideMark/>
          </w:tcPr>
          <w:p w14:paraId="3B822DDF" w14:textId="77777777" w:rsidR="008A2D14" w:rsidRPr="00F04FEB" w:rsidRDefault="008A2D14" w:rsidP="00FD572F">
            <w:pPr>
              <w:pStyle w:val="pn"/>
              <w:spacing w:line="264" w:lineRule="auto"/>
              <w:jc w:val="center"/>
              <w:rPr>
                <w:rFonts w:ascii="Arial" w:hAnsi="Arial" w:cs="Arial"/>
                <w:sz w:val="18"/>
                <w:szCs w:val="18"/>
              </w:rPr>
            </w:pPr>
            <w:r w:rsidRPr="00F04FEB">
              <w:t>N – H</w:t>
            </w:r>
          </w:p>
        </w:tc>
        <w:tc>
          <w:tcPr>
            <w:tcW w:w="2512" w:type="dxa"/>
            <w:vAlign w:val="center"/>
            <w:hideMark/>
          </w:tcPr>
          <w:p w14:paraId="0C26984F" w14:textId="77777777" w:rsidR="008A2D14" w:rsidRPr="00F04FEB" w:rsidRDefault="008A2D14" w:rsidP="00FD572F">
            <w:pPr>
              <w:pStyle w:val="pn"/>
              <w:spacing w:line="264" w:lineRule="auto"/>
              <w:jc w:val="center"/>
              <w:rPr>
                <w:rFonts w:ascii="Arial" w:hAnsi="Arial" w:cs="Arial"/>
                <w:sz w:val="18"/>
                <w:szCs w:val="18"/>
              </w:rPr>
            </w:pPr>
            <w:r w:rsidRPr="00F04FEB">
              <w:t>3300 – 3000</w:t>
            </w:r>
          </w:p>
        </w:tc>
      </w:tr>
      <w:tr w:rsidR="008A2D14" w:rsidRPr="00F04FEB" w14:paraId="2FA4D8C0" w14:textId="77777777" w:rsidTr="00FD572F">
        <w:trPr>
          <w:trHeight w:val="285"/>
          <w:jc w:val="center"/>
        </w:trPr>
        <w:tc>
          <w:tcPr>
            <w:tcW w:w="1956" w:type="dxa"/>
            <w:vMerge w:val="restart"/>
            <w:vAlign w:val="center"/>
            <w:hideMark/>
          </w:tcPr>
          <w:p w14:paraId="09FBD322" w14:textId="77777777" w:rsidR="008A2D14" w:rsidRPr="00F04FEB" w:rsidRDefault="008A2D14" w:rsidP="00FD572F">
            <w:pPr>
              <w:pStyle w:val="pn"/>
              <w:spacing w:line="264" w:lineRule="auto"/>
              <w:jc w:val="center"/>
              <w:rPr>
                <w:rFonts w:ascii="Arial" w:hAnsi="Arial" w:cs="Arial"/>
                <w:sz w:val="18"/>
                <w:szCs w:val="18"/>
              </w:rPr>
            </w:pPr>
            <w:r w:rsidRPr="00F04FEB">
              <w:t>Aldehyde</w:t>
            </w:r>
          </w:p>
        </w:tc>
        <w:tc>
          <w:tcPr>
            <w:tcW w:w="1690" w:type="dxa"/>
            <w:vAlign w:val="center"/>
            <w:hideMark/>
          </w:tcPr>
          <w:p w14:paraId="1CDF71DB" w14:textId="77777777" w:rsidR="008A2D14" w:rsidRPr="00F04FEB" w:rsidRDefault="008A2D14" w:rsidP="00FD572F">
            <w:pPr>
              <w:pStyle w:val="pn"/>
              <w:spacing w:line="264" w:lineRule="auto"/>
              <w:jc w:val="center"/>
              <w:rPr>
                <w:rFonts w:ascii="Arial" w:hAnsi="Arial" w:cs="Arial"/>
                <w:sz w:val="18"/>
                <w:szCs w:val="18"/>
              </w:rPr>
            </w:pPr>
            <w:r w:rsidRPr="00F04FEB">
              <w:t>C – H</w:t>
            </w:r>
          </w:p>
        </w:tc>
        <w:tc>
          <w:tcPr>
            <w:tcW w:w="2512" w:type="dxa"/>
            <w:vAlign w:val="center"/>
            <w:hideMark/>
          </w:tcPr>
          <w:p w14:paraId="431FA25E" w14:textId="77777777" w:rsidR="008A2D14" w:rsidRPr="00F04FEB" w:rsidRDefault="008A2D14" w:rsidP="00FD572F">
            <w:pPr>
              <w:pStyle w:val="pn"/>
              <w:spacing w:line="264" w:lineRule="auto"/>
              <w:jc w:val="center"/>
              <w:rPr>
                <w:rFonts w:ascii="Arial" w:hAnsi="Arial" w:cs="Arial"/>
                <w:sz w:val="18"/>
                <w:szCs w:val="18"/>
              </w:rPr>
            </w:pPr>
            <w:r w:rsidRPr="00F04FEB">
              <w:t>2830 – 2695</w:t>
            </w:r>
          </w:p>
        </w:tc>
      </w:tr>
      <w:tr w:rsidR="008A2D14" w:rsidRPr="00F04FEB" w14:paraId="6307BCF0" w14:textId="77777777" w:rsidTr="00FD572F">
        <w:trPr>
          <w:trHeight w:val="150"/>
          <w:jc w:val="center"/>
        </w:trPr>
        <w:tc>
          <w:tcPr>
            <w:tcW w:w="1956" w:type="dxa"/>
            <w:vMerge/>
            <w:vAlign w:val="center"/>
            <w:hideMark/>
          </w:tcPr>
          <w:p w14:paraId="621C071A" w14:textId="77777777" w:rsidR="008A2D14" w:rsidRPr="00F04FEB" w:rsidRDefault="008A2D14" w:rsidP="00FD572F">
            <w:pPr>
              <w:pStyle w:val="pn"/>
              <w:spacing w:line="264" w:lineRule="auto"/>
              <w:jc w:val="center"/>
              <w:rPr>
                <w:rFonts w:ascii="Arial" w:hAnsi="Arial" w:cs="Arial"/>
                <w:sz w:val="18"/>
                <w:szCs w:val="18"/>
              </w:rPr>
            </w:pPr>
          </w:p>
        </w:tc>
        <w:tc>
          <w:tcPr>
            <w:tcW w:w="1690" w:type="dxa"/>
            <w:vAlign w:val="center"/>
            <w:hideMark/>
          </w:tcPr>
          <w:p w14:paraId="684969FA"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63738D7C" w14:textId="77777777" w:rsidR="008A2D14" w:rsidRPr="00F04FEB" w:rsidRDefault="008A2D14" w:rsidP="00FD572F">
            <w:pPr>
              <w:pStyle w:val="pn"/>
              <w:spacing w:line="264" w:lineRule="auto"/>
              <w:jc w:val="center"/>
              <w:rPr>
                <w:rFonts w:ascii="Arial" w:hAnsi="Arial" w:cs="Arial"/>
                <w:sz w:val="18"/>
                <w:szCs w:val="18"/>
              </w:rPr>
            </w:pPr>
            <w:r w:rsidRPr="00F04FEB">
              <w:t>1740 – 1685</w:t>
            </w:r>
          </w:p>
        </w:tc>
      </w:tr>
      <w:tr w:rsidR="008A2D14" w:rsidRPr="00F04FEB" w14:paraId="0A8D1ACA" w14:textId="77777777" w:rsidTr="00FD572F">
        <w:trPr>
          <w:trHeight w:val="285"/>
          <w:jc w:val="center"/>
        </w:trPr>
        <w:tc>
          <w:tcPr>
            <w:tcW w:w="1956" w:type="dxa"/>
            <w:vAlign w:val="center"/>
            <w:hideMark/>
          </w:tcPr>
          <w:p w14:paraId="3AE83CCC" w14:textId="77777777" w:rsidR="008A2D14" w:rsidRPr="00F04FEB" w:rsidRDefault="008A2D14" w:rsidP="00FD572F">
            <w:pPr>
              <w:pStyle w:val="pn"/>
              <w:spacing w:line="264" w:lineRule="auto"/>
              <w:jc w:val="center"/>
              <w:rPr>
                <w:rFonts w:ascii="Arial" w:hAnsi="Arial" w:cs="Arial"/>
                <w:sz w:val="18"/>
                <w:szCs w:val="18"/>
              </w:rPr>
            </w:pPr>
            <w:r w:rsidRPr="00F04FEB">
              <w:t>Ketone</w:t>
            </w:r>
          </w:p>
        </w:tc>
        <w:tc>
          <w:tcPr>
            <w:tcW w:w="1690" w:type="dxa"/>
            <w:vAlign w:val="center"/>
            <w:hideMark/>
          </w:tcPr>
          <w:p w14:paraId="7A713061"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6359E402" w14:textId="77777777" w:rsidR="008A2D14" w:rsidRPr="00F04FEB" w:rsidRDefault="008A2D14" w:rsidP="00FD572F">
            <w:pPr>
              <w:pStyle w:val="pn"/>
              <w:spacing w:line="264" w:lineRule="auto"/>
              <w:jc w:val="center"/>
              <w:rPr>
                <w:rFonts w:ascii="Arial" w:hAnsi="Arial" w:cs="Arial"/>
                <w:sz w:val="18"/>
                <w:szCs w:val="18"/>
              </w:rPr>
            </w:pPr>
            <w:r w:rsidRPr="00F04FEB">
              <w:t>1715 – 1666</w:t>
            </w:r>
          </w:p>
        </w:tc>
      </w:tr>
      <w:tr w:rsidR="008A2D14" w:rsidRPr="00F04FEB" w14:paraId="4B06F6BF" w14:textId="77777777" w:rsidTr="00FD572F">
        <w:trPr>
          <w:trHeight w:val="285"/>
          <w:jc w:val="center"/>
        </w:trPr>
        <w:tc>
          <w:tcPr>
            <w:tcW w:w="1956" w:type="dxa"/>
            <w:vMerge w:val="restart"/>
            <w:vAlign w:val="center"/>
            <w:hideMark/>
          </w:tcPr>
          <w:p w14:paraId="624966BC" w14:textId="77777777" w:rsidR="008A2D14" w:rsidRPr="00F04FEB" w:rsidRDefault="008A2D14" w:rsidP="00FD572F">
            <w:pPr>
              <w:pStyle w:val="pn"/>
              <w:spacing w:line="264" w:lineRule="auto"/>
              <w:jc w:val="center"/>
              <w:rPr>
                <w:rFonts w:ascii="Arial" w:hAnsi="Arial" w:cs="Arial"/>
                <w:sz w:val="18"/>
                <w:szCs w:val="18"/>
              </w:rPr>
            </w:pPr>
            <w:r w:rsidRPr="00F04FEB">
              <w:t>Carboxylic acid</w:t>
            </w:r>
          </w:p>
        </w:tc>
        <w:tc>
          <w:tcPr>
            <w:tcW w:w="1690" w:type="dxa"/>
            <w:vAlign w:val="center"/>
            <w:hideMark/>
          </w:tcPr>
          <w:p w14:paraId="34F732B5"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0A611FA0" w14:textId="77777777" w:rsidR="008A2D14" w:rsidRPr="00F04FEB" w:rsidRDefault="008A2D14" w:rsidP="00FD572F">
            <w:pPr>
              <w:pStyle w:val="pn"/>
              <w:spacing w:line="264" w:lineRule="auto"/>
              <w:jc w:val="center"/>
              <w:rPr>
                <w:rFonts w:ascii="Arial" w:hAnsi="Arial" w:cs="Arial"/>
                <w:sz w:val="18"/>
                <w:szCs w:val="18"/>
              </w:rPr>
            </w:pPr>
            <w:r w:rsidRPr="00F04FEB">
              <w:t>1760 – 1690</w:t>
            </w:r>
          </w:p>
        </w:tc>
      </w:tr>
      <w:tr w:rsidR="008A2D14" w:rsidRPr="00F04FEB" w14:paraId="1B91AEAF" w14:textId="77777777" w:rsidTr="00FD572F">
        <w:trPr>
          <w:trHeight w:val="150"/>
          <w:jc w:val="center"/>
        </w:trPr>
        <w:tc>
          <w:tcPr>
            <w:tcW w:w="1956" w:type="dxa"/>
            <w:vMerge/>
            <w:vAlign w:val="center"/>
            <w:hideMark/>
          </w:tcPr>
          <w:p w14:paraId="6534CB03" w14:textId="77777777" w:rsidR="008A2D14" w:rsidRPr="00F04FEB" w:rsidRDefault="008A2D14" w:rsidP="00FD572F">
            <w:pPr>
              <w:pStyle w:val="pn"/>
              <w:spacing w:line="264" w:lineRule="auto"/>
              <w:jc w:val="center"/>
              <w:rPr>
                <w:rFonts w:ascii="Arial" w:hAnsi="Arial" w:cs="Arial"/>
                <w:sz w:val="18"/>
                <w:szCs w:val="18"/>
              </w:rPr>
            </w:pPr>
          </w:p>
        </w:tc>
        <w:tc>
          <w:tcPr>
            <w:tcW w:w="1690" w:type="dxa"/>
            <w:vAlign w:val="center"/>
            <w:hideMark/>
          </w:tcPr>
          <w:p w14:paraId="355D12D3" w14:textId="77777777" w:rsidR="008A2D14" w:rsidRPr="00F04FEB" w:rsidRDefault="008A2D14" w:rsidP="00FD572F">
            <w:pPr>
              <w:pStyle w:val="pn"/>
              <w:spacing w:line="264" w:lineRule="auto"/>
              <w:jc w:val="center"/>
              <w:rPr>
                <w:rFonts w:ascii="Arial" w:hAnsi="Arial" w:cs="Arial"/>
                <w:sz w:val="18"/>
                <w:szCs w:val="18"/>
              </w:rPr>
            </w:pPr>
            <w:r w:rsidRPr="00F04FEB">
              <w:t>O – H</w:t>
            </w:r>
          </w:p>
        </w:tc>
        <w:tc>
          <w:tcPr>
            <w:tcW w:w="2512" w:type="dxa"/>
            <w:vAlign w:val="center"/>
            <w:hideMark/>
          </w:tcPr>
          <w:p w14:paraId="4EA7EF3C" w14:textId="77777777" w:rsidR="008A2D14" w:rsidRPr="00F04FEB" w:rsidRDefault="008A2D14" w:rsidP="00FD572F">
            <w:pPr>
              <w:pStyle w:val="pn"/>
              <w:spacing w:line="264" w:lineRule="auto"/>
              <w:jc w:val="center"/>
              <w:rPr>
                <w:rFonts w:ascii="Arial" w:hAnsi="Arial" w:cs="Arial"/>
                <w:sz w:val="18"/>
                <w:szCs w:val="18"/>
              </w:rPr>
            </w:pPr>
            <w:r w:rsidRPr="00F04FEB">
              <w:t>3300 – 2500</w:t>
            </w:r>
          </w:p>
        </w:tc>
      </w:tr>
      <w:tr w:rsidR="008A2D14" w:rsidRPr="00F04FEB" w14:paraId="11B5A0B3" w14:textId="77777777" w:rsidTr="00FD572F">
        <w:trPr>
          <w:trHeight w:val="300"/>
          <w:jc w:val="center"/>
        </w:trPr>
        <w:tc>
          <w:tcPr>
            <w:tcW w:w="1956" w:type="dxa"/>
            <w:vMerge w:val="restart"/>
            <w:vAlign w:val="center"/>
            <w:hideMark/>
          </w:tcPr>
          <w:p w14:paraId="3EE739E7" w14:textId="77777777" w:rsidR="008A2D14" w:rsidRPr="00F04FEB" w:rsidRDefault="008A2D14" w:rsidP="00FD572F">
            <w:pPr>
              <w:pStyle w:val="pn"/>
              <w:spacing w:line="264" w:lineRule="auto"/>
              <w:jc w:val="center"/>
              <w:rPr>
                <w:rFonts w:ascii="Arial" w:hAnsi="Arial" w:cs="Arial"/>
                <w:sz w:val="18"/>
                <w:szCs w:val="18"/>
              </w:rPr>
            </w:pPr>
            <w:r w:rsidRPr="00F04FEB">
              <w:t>Ester</w:t>
            </w:r>
          </w:p>
        </w:tc>
        <w:tc>
          <w:tcPr>
            <w:tcW w:w="1690" w:type="dxa"/>
            <w:vAlign w:val="center"/>
            <w:hideMark/>
          </w:tcPr>
          <w:p w14:paraId="47A533F3"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27C6D3BC" w14:textId="77777777" w:rsidR="008A2D14" w:rsidRPr="00F04FEB" w:rsidRDefault="008A2D14" w:rsidP="00FD572F">
            <w:pPr>
              <w:pStyle w:val="pn"/>
              <w:spacing w:line="264" w:lineRule="auto"/>
              <w:jc w:val="center"/>
              <w:rPr>
                <w:rFonts w:ascii="Arial" w:hAnsi="Arial" w:cs="Arial"/>
                <w:sz w:val="18"/>
                <w:szCs w:val="18"/>
              </w:rPr>
            </w:pPr>
            <w:r w:rsidRPr="00F04FEB">
              <w:t>1750 – 1715</w:t>
            </w:r>
          </w:p>
        </w:tc>
      </w:tr>
      <w:tr w:rsidR="008A2D14" w:rsidRPr="00F04FEB" w14:paraId="5FE6F5E3" w14:textId="77777777" w:rsidTr="00FD572F">
        <w:trPr>
          <w:trHeight w:val="150"/>
          <w:jc w:val="center"/>
        </w:trPr>
        <w:tc>
          <w:tcPr>
            <w:tcW w:w="1956" w:type="dxa"/>
            <w:vMerge/>
            <w:vAlign w:val="center"/>
            <w:hideMark/>
          </w:tcPr>
          <w:p w14:paraId="7FE2BEDA" w14:textId="77777777" w:rsidR="008A2D14" w:rsidRPr="00F04FEB" w:rsidRDefault="008A2D14" w:rsidP="00FD572F">
            <w:pPr>
              <w:pStyle w:val="pn"/>
              <w:spacing w:line="264" w:lineRule="auto"/>
              <w:jc w:val="center"/>
              <w:rPr>
                <w:rFonts w:ascii="Arial" w:hAnsi="Arial" w:cs="Arial"/>
                <w:sz w:val="18"/>
                <w:szCs w:val="18"/>
              </w:rPr>
            </w:pPr>
          </w:p>
        </w:tc>
        <w:tc>
          <w:tcPr>
            <w:tcW w:w="1690" w:type="dxa"/>
            <w:vAlign w:val="center"/>
            <w:hideMark/>
          </w:tcPr>
          <w:p w14:paraId="38C0AA81"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5259F3B3" w14:textId="77777777" w:rsidR="008A2D14" w:rsidRPr="00F04FEB" w:rsidRDefault="008A2D14" w:rsidP="00FD572F">
            <w:pPr>
              <w:pStyle w:val="pn"/>
              <w:spacing w:line="264" w:lineRule="auto"/>
              <w:jc w:val="center"/>
              <w:rPr>
                <w:rFonts w:ascii="Arial" w:hAnsi="Arial" w:cs="Arial"/>
                <w:sz w:val="18"/>
                <w:szCs w:val="18"/>
              </w:rPr>
            </w:pPr>
            <w:r w:rsidRPr="00F04FEB">
              <w:t>1300 – 1000</w:t>
            </w:r>
          </w:p>
        </w:tc>
      </w:tr>
    </w:tbl>
    <w:p w14:paraId="3A73F9D4"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bCs/>
          <w:sz w:val="24"/>
          <w:szCs w:val="24"/>
        </w:rPr>
      </w:pPr>
      <w:r w:rsidRPr="00F04FEB">
        <w:rPr>
          <w:rFonts w:ascii="Times New Roman" w:hAnsi="Times New Roman"/>
          <w:b/>
          <w:sz w:val="24"/>
          <w:szCs w:val="24"/>
        </w:rPr>
        <w:t xml:space="preserve">a. </w:t>
      </w:r>
      <w:r w:rsidRPr="00F04FEB">
        <w:rPr>
          <w:rFonts w:ascii="Times New Roman" w:hAnsi="Times New Roman"/>
          <w:bCs/>
          <w:sz w:val="24"/>
          <w:szCs w:val="24"/>
        </w:rPr>
        <w:t>X có liên kết C=O.</w:t>
      </w:r>
    </w:p>
    <w:p w14:paraId="0E44173B"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b.</w:t>
      </w:r>
      <w:r w:rsidRPr="00F04FEB">
        <w:rPr>
          <w:rFonts w:ascii="Times New Roman" w:hAnsi="Times New Roman"/>
          <w:sz w:val="24"/>
          <w:szCs w:val="24"/>
        </w:rPr>
        <w:t xml:space="preserve"> X có nhóm chức -OH.</w:t>
      </w:r>
    </w:p>
    <w:p w14:paraId="653BE469"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bCs/>
          <w:sz w:val="24"/>
          <w:szCs w:val="24"/>
        </w:rPr>
      </w:pPr>
      <w:r w:rsidRPr="00F04FEB">
        <w:rPr>
          <w:rFonts w:ascii="Times New Roman" w:hAnsi="Times New Roman"/>
          <w:b/>
          <w:sz w:val="24"/>
          <w:szCs w:val="24"/>
        </w:rPr>
        <w:t xml:space="preserve">c. </w:t>
      </w:r>
      <w:r w:rsidRPr="00F04FEB">
        <w:rPr>
          <w:rFonts w:ascii="Times New Roman" w:hAnsi="Times New Roman"/>
          <w:bCs/>
          <w:sz w:val="24"/>
          <w:szCs w:val="24"/>
        </w:rPr>
        <w:t>X có nhóm chức -COOH.</w:t>
      </w:r>
    </w:p>
    <w:p w14:paraId="45B66FE7"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bCs/>
          <w:sz w:val="24"/>
          <w:szCs w:val="24"/>
        </w:rPr>
      </w:pPr>
      <w:r w:rsidRPr="00F04FEB">
        <w:rPr>
          <w:rFonts w:ascii="Times New Roman" w:hAnsi="Times New Roman"/>
          <w:b/>
          <w:sz w:val="24"/>
          <w:szCs w:val="24"/>
        </w:rPr>
        <w:t xml:space="preserve">d. </w:t>
      </w:r>
      <w:r w:rsidRPr="00F04FEB">
        <w:rPr>
          <w:rFonts w:ascii="Times New Roman" w:hAnsi="Times New Roman"/>
          <w:bCs/>
          <w:sz w:val="24"/>
          <w:szCs w:val="24"/>
        </w:rPr>
        <w:t>X có nhóm chức -NH-.</w:t>
      </w:r>
    </w:p>
    <w:p w14:paraId="02EFD002" w14:textId="77777777" w:rsidR="008A2D14" w:rsidRPr="00F04FEB" w:rsidRDefault="008A2D14" w:rsidP="008A2D14">
      <w:pPr>
        <w:tabs>
          <w:tab w:val="left" w:pos="283"/>
          <w:tab w:val="left" w:pos="2835"/>
          <w:tab w:val="left" w:pos="5386"/>
          <w:tab w:val="left" w:pos="7937"/>
        </w:tabs>
        <w:spacing w:line="264" w:lineRule="auto"/>
        <w:rPr>
          <w:rFonts w:ascii="Times New Roman" w:hAnsi="Times New Roman"/>
          <w:iCs/>
          <w:sz w:val="24"/>
          <w:szCs w:val="24"/>
        </w:rPr>
      </w:pPr>
      <w:r w:rsidRPr="00F04FEB">
        <w:rPr>
          <w:rFonts w:ascii="Times New Roman" w:hAnsi="Times New Roman"/>
          <w:b/>
          <w:iCs/>
          <w:sz w:val="24"/>
          <w:szCs w:val="24"/>
        </w:rPr>
        <w:t>Câu 15.</w:t>
      </w:r>
      <w:r w:rsidRPr="00F04FEB">
        <w:rPr>
          <w:rFonts w:ascii="Times New Roman" w:hAnsi="Times New Roman"/>
          <w:b/>
          <w:bCs/>
          <w:iCs/>
          <w:sz w:val="24"/>
          <w:szCs w:val="24"/>
        </w:rPr>
        <w:t xml:space="preserve"> </w:t>
      </w:r>
      <w:r w:rsidRPr="00F04FEB">
        <w:rPr>
          <w:rFonts w:ascii="Times New Roman" w:hAnsi="Times New Roman"/>
          <w:iCs/>
          <w:sz w:val="24"/>
          <w:szCs w:val="24"/>
        </w:rPr>
        <w:t>Chất X dễ bay hơi, có công thức phân tử là C</w:t>
      </w:r>
      <w:r w:rsidRPr="00F04FEB">
        <w:rPr>
          <w:rFonts w:ascii="Times New Roman" w:hAnsi="Times New Roman"/>
          <w:iCs/>
          <w:sz w:val="24"/>
          <w:szCs w:val="24"/>
          <w:vertAlign w:val="subscript"/>
        </w:rPr>
        <w:t>4</w:t>
      </w:r>
      <w:r w:rsidRPr="00F04FEB">
        <w:rPr>
          <w:rFonts w:ascii="Times New Roman" w:hAnsi="Times New Roman"/>
          <w:iCs/>
          <w:sz w:val="24"/>
          <w:szCs w:val="24"/>
        </w:rPr>
        <w:t>H</w:t>
      </w:r>
      <w:r w:rsidRPr="00F04FEB">
        <w:rPr>
          <w:rFonts w:ascii="Times New Roman" w:hAnsi="Times New Roman"/>
          <w:iCs/>
          <w:sz w:val="24"/>
          <w:szCs w:val="24"/>
          <w:vertAlign w:val="subscript"/>
        </w:rPr>
        <w:t>8</w:t>
      </w:r>
      <w:r w:rsidRPr="00F04FEB">
        <w:rPr>
          <w:rFonts w:ascii="Times New Roman" w:hAnsi="Times New Roman"/>
          <w:iCs/>
          <w:sz w:val="24"/>
          <w:szCs w:val="24"/>
        </w:rPr>
        <w:t>O và có phổ IR như sau:</w:t>
      </w:r>
    </w:p>
    <w:p w14:paraId="450B7D18" w14:textId="77777777" w:rsidR="008A2D14" w:rsidRPr="00F04FEB" w:rsidRDefault="008A2D14" w:rsidP="008A2D14">
      <w:pPr>
        <w:spacing w:line="264" w:lineRule="auto"/>
        <w:jc w:val="center"/>
        <w:rPr>
          <w:rFonts w:ascii="Times New Roman" w:hAnsi="Times New Roman"/>
          <w:sz w:val="24"/>
          <w:szCs w:val="24"/>
        </w:rPr>
      </w:pPr>
      <w:r w:rsidRPr="00F04FEB">
        <w:rPr>
          <w:rFonts w:ascii="Times New Roman" w:hAnsi="Times New Roman"/>
          <w:noProof/>
          <w:sz w:val="24"/>
          <w:szCs w:val="24"/>
        </w:rPr>
        <w:lastRenderedPageBreak/>
        <w:drawing>
          <wp:inline distT="0" distB="0" distL="0" distR="0" wp14:anchorId="0F9503FA" wp14:editId="62C64FC1">
            <wp:extent cx="4033025" cy="2067005"/>
            <wp:effectExtent l="0" t="0" r="0" b="0"/>
            <wp:docPr id="6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5">
                      <a:extLst>
                        <a:ext uri="{BEBA8EAE-BF5A-486C-A8C5-ECC9F3942E4B}">
                          <a14:imgProps xmlns:a14="http://schemas.microsoft.com/office/drawing/2010/main">
                            <a14:imgLayer r:embed="rId76">
                              <a14:imgEffect>
                                <a14:sharpenSoften amount="25000"/>
                              </a14:imgEffect>
                            </a14:imgLayer>
                          </a14:imgProps>
                        </a:ext>
                      </a:extLst>
                    </a:blip>
                    <a:srcRect/>
                    <a:stretch>
                      <a:fillRect/>
                    </a:stretch>
                  </pic:blipFill>
                  <pic:spPr>
                    <a:xfrm>
                      <a:off x="0" y="0"/>
                      <a:ext cx="4051230" cy="2076335"/>
                    </a:xfrm>
                    <a:prstGeom prst="rect">
                      <a:avLst/>
                    </a:prstGeom>
                    <a:ln/>
                  </pic:spPr>
                </pic:pic>
              </a:graphicData>
            </a:graphic>
          </wp:inline>
        </w:drawing>
      </w:r>
    </w:p>
    <w:p w14:paraId="64CAED8A" w14:textId="77777777" w:rsidR="008A2D14" w:rsidRPr="00F04FEB" w:rsidRDefault="008A2D14" w:rsidP="008A2D14">
      <w:pPr>
        <w:tabs>
          <w:tab w:val="left" w:pos="274"/>
          <w:tab w:val="left" w:pos="2835"/>
          <w:tab w:val="left" w:pos="5387"/>
          <w:tab w:val="left" w:pos="7938"/>
        </w:tabs>
        <w:spacing w:line="264" w:lineRule="auto"/>
        <w:jc w:val="center"/>
        <w:rPr>
          <w:rFonts w:ascii="Times New Roman" w:hAnsi="Times New Roman"/>
          <w:sz w:val="24"/>
          <w:szCs w:val="24"/>
        </w:rPr>
      </w:pPr>
      <w:r w:rsidRPr="00F04FEB">
        <w:rPr>
          <w:rFonts w:ascii="Times New Roman" w:hAnsi="Times New Roman"/>
          <w:sz w:val="24"/>
          <w:szCs w:val="24"/>
        </w:rPr>
        <w:t>Bảng tín hiệu phổ hồng ngoại của một số nhóm chức cơ bản</w:t>
      </w:r>
    </w:p>
    <w:tbl>
      <w:tblPr>
        <w:tblStyle w:val="TableGrid"/>
        <w:tblW w:w="6158" w:type="dxa"/>
        <w:jc w:val="center"/>
        <w:tblLook w:val="04A0" w:firstRow="1" w:lastRow="0" w:firstColumn="1" w:lastColumn="0" w:noHBand="0" w:noVBand="1"/>
      </w:tblPr>
      <w:tblGrid>
        <w:gridCol w:w="1956"/>
        <w:gridCol w:w="1690"/>
        <w:gridCol w:w="2512"/>
      </w:tblGrid>
      <w:tr w:rsidR="008A2D14" w:rsidRPr="00F04FEB" w14:paraId="54F62E40" w14:textId="77777777" w:rsidTr="00FD572F">
        <w:trPr>
          <w:trHeight w:val="285"/>
          <w:jc w:val="center"/>
        </w:trPr>
        <w:tc>
          <w:tcPr>
            <w:tcW w:w="1956" w:type="dxa"/>
            <w:vAlign w:val="center"/>
            <w:hideMark/>
          </w:tcPr>
          <w:p w14:paraId="5807C696" w14:textId="77777777" w:rsidR="008A2D14" w:rsidRPr="00F04FEB" w:rsidRDefault="008A2D14" w:rsidP="00FD572F">
            <w:pPr>
              <w:pStyle w:val="pn"/>
              <w:spacing w:line="264" w:lineRule="auto"/>
              <w:jc w:val="center"/>
              <w:rPr>
                <w:rFonts w:ascii="Arial" w:hAnsi="Arial" w:cs="Arial"/>
                <w:b/>
                <w:bCs/>
                <w:sz w:val="18"/>
                <w:szCs w:val="18"/>
              </w:rPr>
            </w:pPr>
            <w:r w:rsidRPr="00F04FEB">
              <w:rPr>
                <w:b/>
                <w:bCs/>
              </w:rPr>
              <w:t>Hợp chất</w:t>
            </w:r>
          </w:p>
        </w:tc>
        <w:tc>
          <w:tcPr>
            <w:tcW w:w="1690" w:type="dxa"/>
            <w:vAlign w:val="center"/>
            <w:hideMark/>
          </w:tcPr>
          <w:p w14:paraId="3D5A4135" w14:textId="77777777" w:rsidR="008A2D14" w:rsidRPr="00F04FEB" w:rsidRDefault="008A2D14" w:rsidP="00FD572F">
            <w:pPr>
              <w:pStyle w:val="pn"/>
              <w:spacing w:line="264" w:lineRule="auto"/>
              <w:jc w:val="center"/>
              <w:rPr>
                <w:rFonts w:ascii="Arial" w:hAnsi="Arial" w:cs="Arial"/>
                <w:b/>
                <w:bCs/>
                <w:sz w:val="18"/>
                <w:szCs w:val="18"/>
              </w:rPr>
            </w:pPr>
            <w:r w:rsidRPr="00F04FEB">
              <w:rPr>
                <w:b/>
                <w:bCs/>
              </w:rPr>
              <w:t>Liên kết</w:t>
            </w:r>
          </w:p>
        </w:tc>
        <w:tc>
          <w:tcPr>
            <w:tcW w:w="2512" w:type="dxa"/>
            <w:vAlign w:val="center"/>
            <w:hideMark/>
          </w:tcPr>
          <w:p w14:paraId="4A846A7E" w14:textId="77777777" w:rsidR="008A2D14" w:rsidRPr="00F04FEB" w:rsidRDefault="008A2D14" w:rsidP="00FD572F">
            <w:pPr>
              <w:pStyle w:val="pn"/>
              <w:spacing w:line="264" w:lineRule="auto"/>
              <w:jc w:val="center"/>
              <w:rPr>
                <w:rFonts w:ascii="Arial" w:hAnsi="Arial" w:cs="Arial"/>
                <w:b/>
                <w:bCs/>
                <w:sz w:val="18"/>
                <w:szCs w:val="18"/>
              </w:rPr>
            </w:pPr>
            <w:r w:rsidRPr="00F04FEB">
              <w:rPr>
                <w:b/>
                <w:bCs/>
              </w:rPr>
              <w:t>Số sóng (cm</w:t>
            </w:r>
            <w:r w:rsidRPr="00F04FEB">
              <w:rPr>
                <w:b/>
                <w:bCs/>
                <w:sz w:val="21"/>
                <w:szCs w:val="21"/>
                <w:vertAlign w:val="superscript"/>
              </w:rPr>
              <w:t>-1</w:t>
            </w:r>
            <w:r w:rsidRPr="00F04FEB">
              <w:rPr>
                <w:b/>
                <w:bCs/>
              </w:rPr>
              <w:t>)</w:t>
            </w:r>
          </w:p>
        </w:tc>
      </w:tr>
      <w:tr w:rsidR="008A2D14" w:rsidRPr="00F04FEB" w14:paraId="7B7A503A" w14:textId="77777777" w:rsidTr="00FD572F">
        <w:trPr>
          <w:trHeight w:val="285"/>
          <w:jc w:val="center"/>
        </w:trPr>
        <w:tc>
          <w:tcPr>
            <w:tcW w:w="1956" w:type="dxa"/>
            <w:vAlign w:val="center"/>
            <w:hideMark/>
          </w:tcPr>
          <w:p w14:paraId="03593C39" w14:textId="77777777" w:rsidR="008A2D14" w:rsidRPr="00F04FEB" w:rsidRDefault="008A2D14" w:rsidP="00FD572F">
            <w:pPr>
              <w:pStyle w:val="pn"/>
              <w:spacing w:line="264" w:lineRule="auto"/>
              <w:jc w:val="center"/>
              <w:rPr>
                <w:rFonts w:ascii="Arial" w:hAnsi="Arial" w:cs="Arial"/>
                <w:sz w:val="18"/>
                <w:szCs w:val="18"/>
              </w:rPr>
            </w:pPr>
            <w:r w:rsidRPr="00F04FEB">
              <w:t>Alcohol</w:t>
            </w:r>
          </w:p>
        </w:tc>
        <w:tc>
          <w:tcPr>
            <w:tcW w:w="1690" w:type="dxa"/>
            <w:vAlign w:val="center"/>
            <w:hideMark/>
          </w:tcPr>
          <w:p w14:paraId="11680A90" w14:textId="77777777" w:rsidR="008A2D14" w:rsidRPr="00F04FEB" w:rsidRDefault="008A2D14" w:rsidP="00FD572F">
            <w:pPr>
              <w:pStyle w:val="pn"/>
              <w:spacing w:line="264" w:lineRule="auto"/>
              <w:jc w:val="center"/>
              <w:rPr>
                <w:rFonts w:ascii="Arial" w:hAnsi="Arial" w:cs="Arial"/>
                <w:sz w:val="18"/>
                <w:szCs w:val="18"/>
              </w:rPr>
            </w:pPr>
            <w:r w:rsidRPr="00F04FEB">
              <w:t>O – H</w:t>
            </w:r>
          </w:p>
        </w:tc>
        <w:tc>
          <w:tcPr>
            <w:tcW w:w="2512" w:type="dxa"/>
            <w:vAlign w:val="center"/>
            <w:hideMark/>
          </w:tcPr>
          <w:p w14:paraId="5F69DE19" w14:textId="77777777" w:rsidR="008A2D14" w:rsidRPr="00F04FEB" w:rsidRDefault="008A2D14" w:rsidP="00FD572F">
            <w:pPr>
              <w:pStyle w:val="pn"/>
              <w:spacing w:line="264" w:lineRule="auto"/>
              <w:jc w:val="center"/>
              <w:rPr>
                <w:rFonts w:ascii="Arial" w:hAnsi="Arial" w:cs="Arial"/>
                <w:sz w:val="18"/>
                <w:szCs w:val="18"/>
              </w:rPr>
            </w:pPr>
            <w:r w:rsidRPr="00F04FEB">
              <w:t>3500 – 3200</w:t>
            </w:r>
          </w:p>
        </w:tc>
      </w:tr>
      <w:tr w:rsidR="008A2D14" w:rsidRPr="00F04FEB" w14:paraId="7B5B617F" w14:textId="77777777" w:rsidTr="00FD572F">
        <w:trPr>
          <w:trHeight w:val="285"/>
          <w:jc w:val="center"/>
        </w:trPr>
        <w:tc>
          <w:tcPr>
            <w:tcW w:w="1956" w:type="dxa"/>
            <w:vAlign w:val="center"/>
            <w:hideMark/>
          </w:tcPr>
          <w:p w14:paraId="1E64B789" w14:textId="77777777" w:rsidR="008A2D14" w:rsidRPr="00F04FEB" w:rsidRDefault="008A2D14" w:rsidP="00FD572F">
            <w:pPr>
              <w:pStyle w:val="pn"/>
              <w:spacing w:line="264" w:lineRule="auto"/>
              <w:jc w:val="center"/>
              <w:rPr>
                <w:rFonts w:ascii="Arial" w:hAnsi="Arial" w:cs="Arial"/>
                <w:sz w:val="18"/>
                <w:szCs w:val="18"/>
              </w:rPr>
            </w:pPr>
            <w:r w:rsidRPr="00F04FEB">
              <w:t>Amine</w:t>
            </w:r>
          </w:p>
        </w:tc>
        <w:tc>
          <w:tcPr>
            <w:tcW w:w="1690" w:type="dxa"/>
            <w:vAlign w:val="center"/>
            <w:hideMark/>
          </w:tcPr>
          <w:p w14:paraId="18E1BCFE" w14:textId="77777777" w:rsidR="008A2D14" w:rsidRPr="00F04FEB" w:rsidRDefault="008A2D14" w:rsidP="00FD572F">
            <w:pPr>
              <w:pStyle w:val="pn"/>
              <w:spacing w:line="264" w:lineRule="auto"/>
              <w:jc w:val="center"/>
              <w:rPr>
                <w:rFonts w:ascii="Arial" w:hAnsi="Arial" w:cs="Arial"/>
                <w:sz w:val="18"/>
                <w:szCs w:val="18"/>
              </w:rPr>
            </w:pPr>
            <w:r w:rsidRPr="00F04FEB">
              <w:t>N – H</w:t>
            </w:r>
          </w:p>
        </w:tc>
        <w:tc>
          <w:tcPr>
            <w:tcW w:w="2512" w:type="dxa"/>
            <w:vAlign w:val="center"/>
            <w:hideMark/>
          </w:tcPr>
          <w:p w14:paraId="271C14EC" w14:textId="77777777" w:rsidR="008A2D14" w:rsidRPr="00F04FEB" w:rsidRDefault="008A2D14" w:rsidP="00FD572F">
            <w:pPr>
              <w:pStyle w:val="pn"/>
              <w:spacing w:line="264" w:lineRule="auto"/>
              <w:jc w:val="center"/>
              <w:rPr>
                <w:rFonts w:ascii="Arial" w:hAnsi="Arial" w:cs="Arial"/>
                <w:sz w:val="18"/>
                <w:szCs w:val="18"/>
              </w:rPr>
            </w:pPr>
            <w:r w:rsidRPr="00F04FEB">
              <w:t>3300 – 3000</w:t>
            </w:r>
          </w:p>
        </w:tc>
      </w:tr>
      <w:tr w:rsidR="008A2D14" w:rsidRPr="00F04FEB" w14:paraId="028745F5" w14:textId="77777777" w:rsidTr="00FD572F">
        <w:trPr>
          <w:trHeight w:val="285"/>
          <w:jc w:val="center"/>
        </w:trPr>
        <w:tc>
          <w:tcPr>
            <w:tcW w:w="1956" w:type="dxa"/>
            <w:vMerge w:val="restart"/>
            <w:vAlign w:val="center"/>
            <w:hideMark/>
          </w:tcPr>
          <w:p w14:paraId="7BB83514" w14:textId="77777777" w:rsidR="008A2D14" w:rsidRPr="00F04FEB" w:rsidRDefault="008A2D14" w:rsidP="00FD572F">
            <w:pPr>
              <w:pStyle w:val="pn"/>
              <w:spacing w:line="264" w:lineRule="auto"/>
              <w:jc w:val="center"/>
              <w:rPr>
                <w:rFonts w:ascii="Arial" w:hAnsi="Arial" w:cs="Arial"/>
                <w:sz w:val="18"/>
                <w:szCs w:val="18"/>
              </w:rPr>
            </w:pPr>
            <w:r w:rsidRPr="00F04FEB">
              <w:t>Aldehyde</w:t>
            </w:r>
          </w:p>
        </w:tc>
        <w:tc>
          <w:tcPr>
            <w:tcW w:w="1690" w:type="dxa"/>
            <w:vAlign w:val="center"/>
            <w:hideMark/>
          </w:tcPr>
          <w:p w14:paraId="64D9287D" w14:textId="77777777" w:rsidR="008A2D14" w:rsidRPr="00F04FEB" w:rsidRDefault="008A2D14" w:rsidP="00FD572F">
            <w:pPr>
              <w:pStyle w:val="pn"/>
              <w:spacing w:line="264" w:lineRule="auto"/>
              <w:jc w:val="center"/>
              <w:rPr>
                <w:rFonts w:ascii="Arial" w:hAnsi="Arial" w:cs="Arial"/>
                <w:sz w:val="18"/>
                <w:szCs w:val="18"/>
              </w:rPr>
            </w:pPr>
            <w:r w:rsidRPr="00F04FEB">
              <w:t>C – H</w:t>
            </w:r>
          </w:p>
        </w:tc>
        <w:tc>
          <w:tcPr>
            <w:tcW w:w="2512" w:type="dxa"/>
            <w:vAlign w:val="center"/>
            <w:hideMark/>
          </w:tcPr>
          <w:p w14:paraId="79F336B9" w14:textId="77777777" w:rsidR="008A2D14" w:rsidRPr="00F04FEB" w:rsidRDefault="008A2D14" w:rsidP="00FD572F">
            <w:pPr>
              <w:pStyle w:val="pn"/>
              <w:spacing w:line="264" w:lineRule="auto"/>
              <w:jc w:val="center"/>
              <w:rPr>
                <w:rFonts w:ascii="Arial" w:hAnsi="Arial" w:cs="Arial"/>
                <w:sz w:val="18"/>
                <w:szCs w:val="18"/>
              </w:rPr>
            </w:pPr>
            <w:r w:rsidRPr="00F04FEB">
              <w:t>2830 – 2695</w:t>
            </w:r>
          </w:p>
        </w:tc>
      </w:tr>
      <w:tr w:rsidR="008A2D14" w:rsidRPr="00F04FEB" w14:paraId="2044FE26" w14:textId="77777777" w:rsidTr="00FD572F">
        <w:trPr>
          <w:trHeight w:val="150"/>
          <w:jc w:val="center"/>
        </w:trPr>
        <w:tc>
          <w:tcPr>
            <w:tcW w:w="1956" w:type="dxa"/>
            <w:vMerge/>
            <w:vAlign w:val="center"/>
            <w:hideMark/>
          </w:tcPr>
          <w:p w14:paraId="1A93671A" w14:textId="77777777" w:rsidR="008A2D14" w:rsidRPr="00F04FEB" w:rsidRDefault="008A2D14" w:rsidP="00FD572F">
            <w:pPr>
              <w:pStyle w:val="pn"/>
              <w:spacing w:line="264" w:lineRule="auto"/>
              <w:jc w:val="center"/>
              <w:rPr>
                <w:rFonts w:ascii="Arial" w:hAnsi="Arial" w:cs="Arial"/>
                <w:sz w:val="18"/>
                <w:szCs w:val="18"/>
              </w:rPr>
            </w:pPr>
          </w:p>
        </w:tc>
        <w:tc>
          <w:tcPr>
            <w:tcW w:w="1690" w:type="dxa"/>
            <w:vAlign w:val="center"/>
            <w:hideMark/>
          </w:tcPr>
          <w:p w14:paraId="23E71289"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72BEE430" w14:textId="77777777" w:rsidR="008A2D14" w:rsidRPr="00F04FEB" w:rsidRDefault="008A2D14" w:rsidP="00FD572F">
            <w:pPr>
              <w:pStyle w:val="pn"/>
              <w:spacing w:line="264" w:lineRule="auto"/>
              <w:jc w:val="center"/>
              <w:rPr>
                <w:rFonts w:ascii="Arial" w:hAnsi="Arial" w:cs="Arial"/>
                <w:sz w:val="18"/>
                <w:szCs w:val="18"/>
              </w:rPr>
            </w:pPr>
            <w:r w:rsidRPr="00F04FEB">
              <w:t>1740 – 1685</w:t>
            </w:r>
          </w:p>
        </w:tc>
      </w:tr>
      <w:tr w:rsidR="008A2D14" w:rsidRPr="00F04FEB" w14:paraId="10EB14F8" w14:textId="77777777" w:rsidTr="00FD572F">
        <w:trPr>
          <w:trHeight w:val="285"/>
          <w:jc w:val="center"/>
        </w:trPr>
        <w:tc>
          <w:tcPr>
            <w:tcW w:w="1956" w:type="dxa"/>
            <w:vAlign w:val="center"/>
            <w:hideMark/>
          </w:tcPr>
          <w:p w14:paraId="11D6C343" w14:textId="77777777" w:rsidR="008A2D14" w:rsidRPr="00F04FEB" w:rsidRDefault="008A2D14" w:rsidP="00FD572F">
            <w:pPr>
              <w:pStyle w:val="pn"/>
              <w:spacing w:line="264" w:lineRule="auto"/>
              <w:jc w:val="center"/>
              <w:rPr>
                <w:rFonts w:ascii="Arial" w:hAnsi="Arial" w:cs="Arial"/>
                <w:sz w:val="18"/>
                <w:szCs w:val="18"/>
              </w:rPr>
            </w:pPr>
            <w:r w:rsidRPr="00F04FEB">
              <w:t>Ketone</w:t>
            </w:r>
          </w:p>
        </w:tc>
        <w:tc>
          <w:tcPr>
            <w:tcW w:w="1690" w:type="dxa"/>
            <w:vAlign w:val="center"/>
            <w:hideMark/>
          </w:tcPr>
          <w:p w14:paraId="770D9171"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5E918D6A" w14:textId="77777777" w:rsidR="008A2D14" w:rsidRPr="00F04FEB" w:rsidRDefault="008A2D14" w:rsidP="00FD572F">
            <w:pPr>
              <w:pStyle w:val="pn"/>
              <w:spacing w:line="264" w:lineRule="auto"/>
              <w:jc w:val="center"/>
              <w:rPr>
                <w:rFonts w:ascii="Arial" w:hAnsi="Arial" w:cs="Arial"/>
                <w:sz w:val="18"/>
                <w:szCs w:val="18"/>
              </w:rPr>
            </w:pPr>
            <w:r w:rsidRPr="00F04FEB">
              <w:t>1715 – 1666</w:t>
            </w:r>
          </w:p>
        </w:tc>
      </w:tr>
      <w:tr w:rsidR="008A2D14" w:rsidRPr="00F04FEB" w14:paraId="15A07114" w14:textId="77777777" w:rsidTr="00FD572F">
        <w:trPr>
          <w:trHeight w:val="285"/>
          <w:jc w:val="center"/>
        </w:trPr>
        <w:tc>
          <w:tcPr>
            <w:tcW w:w="1956" w:type="dxa"/>
            <w:vMerge w:val="restart"/>
            <w:vAlign w:val="center"/>
            <w:hideMark/>
          </w:tcPr>
          <w:p w14:paraId="2590326E" w14:textId="77777777" w:rsidR="008A2D14" w:rsidRPr="00F04FEB" w:rsidRDefault="008A2D14" w:rsidP="00FD572F">
            <w:pPr>
              <w:pStyle w:val="pn"/>
              <w:spacing w:line="264" w:lineRule="auto"/>
              <w:jc w:val="center"/>
              <w:rPr>
                <w:rFonts w:ascii="Arial" w:hAnsi="Arial" w:cs="Arial"/>
                <w:sz w:val="18"/>
                <w:szCs w:val="18"/>
              </w:rPr>
            </w:pPr>
            <w:r w:rsidRPr="00F04FEB">
              <w:t>Carboxylic acid</w:t>
            </w:r>
          </w:p>
        </w:tc>
        <w:tc>
          <w:tcPr>
            <w:tcW w:w="1690" w:type="dxa"/>
            <w:vAlign w:val="center"/>
            <w:hideMark/>
          </w:tcPr>
          <w:p w14:paraId="27EB729D"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0E98C3E9" w14:textId="77777777" w:rsidR="008A2D14" w:rsidRPr="00F04FEB" w:rsidRDefault="008A2D14" w:rsidP="00FD572F">
            <w:pPr>
              <w:pStyle w:val="pn"/>
              <w:spacing w:line="264" w:lineRule="auto"/>
              <w:jc w:val="center"/>
              <w:rPr>
                <w:rFonts w:ascii="Arial" w:hAnsi="Arial" w:cs="Arial"/>
                <w:sz w:val="18"/>
                <w:szCs w:val="18"/>
              </w:rPr>
            </w:pPr>
            <w:r w:rsidRPr="00F04FEB">
              <w:t>1760 – 1690</w:t>
            </w:r>
          </w:p>
        </w:tc>
      </w:tr>
      <w:tr w:rsidR="008A2D14" w:rsidRPr="00F04FEB" w14:paraId="0CE5F816" w14:textId="77777777" w:rsidTr="00FD572F">
        <w:trPr>
          <w:trHeight w:val="150"/>
          <w:jc w:val="center"/>
        </w:trPr>
        <w:tc>
          <w:tcPr>
            <w:tcW w:w="1956" w:type="dxa"/>
            <w:vMerge/>
            <w:vAlign w:val="center"/>
            <w:hideMark/>
          </w:tcPr>
          <w:p w14:paraId="471EBEEB" w14:textId="77777777" w:rsidR="008A2D14" w:rsidRPr="00F04FEB" w:rsidRDefault="008A2D14" w:rsidP="00FD572F">
            <w:pPr>
              <w:pStyle w:val="pn"/>
              <w:spacing w:line="264" w:lineRule="auto"/>
              <w:jc w:val="center"/>
              <w:rPr>
                <w:rFonts w:ascii="Arial" w:hAnsi="Arial" w:cs="Arial"/>
                <w:sz w:val="18"/>
                <w:szCs w:val="18"/>
              </w:rPr>
            </w:pPr>
          </w:p>
        </w:tc>
        <w:tc>
          <w:tcPr>
            <w:tcW w:w="1690" w:type="dxa"/>
            <w:vAlign w:val="center"/>
            <w:hideMark/>
          </w:tcPr>
          <w:p w14:paraId="018F0F1F" w14:textId="77777777" w:rsidR="008A2D14" w:rsidRPr="00F04FEB" w:rsidRDefault="008A2D14" w:rsidP="00FD572F">
            <w:pPr>
              <w:pStyle w:val="pn"/>
              <w:spacing w:line="264" w:lineRule="auto"/>
              <w:jc w:val="center"/>
              <w:rPr>
                <w:rFonts w:ascii="Arial" w:hAnsi="Arial" w:cs="Arial"/>
                <w:sz w:val="18"/>
                <w:szCs w:val="18"/>
              </w:rPr>
            </w:pPr>
            <w:r w:rsidRPr="00F04FEB">
              <w:t>O – H</w:t>
            </w:r>
          </w:p>
        </w:tc>
        <w:tc>
          <w:tcPr>
            <w:tcW w:w="2512" w:type="dxa"/>
            <w:vAlign w:val="center"/>
            <w:hideMark/>
          </w:tcPr>
          <w:p w14:paraId="6843D241" w14:textId="77777777" w:rsidR="008A2D14" w:rsidRPr="00F04FEB" w:rsidRDefault="008A2D14" w:rsidP="00FD572F">
            <w:pPr>
              <w:pStyle w:val="pn"/>
              <w:spacing w:line="264" w:lineRule="auto"/>
              <w:jc w:val="center"/>
              <w:rPr>
                <w:rFonts w:ascii="Arial" w:hAnsi="Arial" w:cs="Arial"/>
                <w:sz w:val="18"/>
                <w:szCs w:val="18"/>
              </w:rPr>
            </w:pPr>
            <w:r w:rsidRPr="00F04FEB">
              <w:t>3300 – 2500</w:t>
            </w:r>
          </w:p>
        </w:tc>
      </w:tr>
      <w:tr w:rsidR="008A2D14" w:rsidRPr="00F04FEB" w14:paraId="38910ADD" w14:textId="77777777" w:rsidTr="00FD572F">
        <w:trPr>
          <w:trHeight w:val="300"/>
          <w:jc w:val="center"/>
        </w:trPr>
        <w:tc>
          <w:tcPr>
            <w:tcW w:w="1956" w:type="dxa"/>
            <w:vMerge w:val="restart"/>
            <w:vAlign w:val="center"/>
            <w:hideMark/>
          </w:tcPr>
          <w:p w14:paraId="6D6B1538" w14:textId="77777777" w:rsidR="008A2D14" w:rsidRPr="00F04FEB" w:rsidRDefault="008A2D14" w:rsidP="00FD572F">
            <w:pPr>
              <w:pStyle w:val="pn"/>
              <w:spacing w:line="264" w:lineRule="auto"/>
              <w:jc w:val="center"/>
              <w:rPr>
                <w:rFonts w:ascii="Arial" w:hAnsi="Arial" w:cs="Arial"/>
                <w:sz w:val="18"/>
                <w:szCs w:val="18"/>
              </w:rPr>
            </w:pPr>
            <w:r w:rsidRPr="00F04FEB">
              <w:t>Ester</w:t>
            </w:r>
          </w:p>
        </w:tc>
        <w:tc>
          <w:tcPr>
            <w:tcW w:w="1690" w:type="dxa"/>
            <w:vAlign w:val="center"/>
            <w:hideMark/>
          </w:tcPr>
          <w:p w14:paraId="4019EC25"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3D852960" w14:textId="77777777" w:rsidR="008A2D14" w:rsidRPr="00F04FEB" w:rsidRDefault="008A2D14" w:rsidP="00FD572F">
            <w:pPr>
              <w:pStyle w:val="pn"/>
              <w:spacing w:line="264" w:lineRule="auto"/>
              <w:jc w:val="center"/>
              <w:rPr>
                <w:rFonts w:ascii="Arial" w:hAnsi="Arial" w:cs="Arial"/>
                <w:sz w:val="18"/>
                <w:szCs w:val="18"/>
              </w:rPr>
            </w:pPr>
            <w:r w:rsidRPr="00F04FEB">
              <w:t>1750 – 1715</w:t>
            </w:r>
          </w:p>
        </w:tc>
      </w:tr>
      <w:tr w:rsidR="008A2D14" w:rsidRPr="00F04FEB" w14:paraId="0820DE8F" w14:textId="77777777" w:rsidTr="00FD572F">
        <w:trPr>
          <w:trHeight w:val="150"/>
          <w:jc w:val="center"/>
        </w:trPr>
        <w:tc>
          <w:tcPr>
            <w:tcW w:w="1956" w:type="dxa"/>
            <w:vMerge/>
            <w:vAlign w:val="center"/>
            <w:hideMark/>
          </w:tcPr>
          <w:p w14:paraId="2F5A8299" w14:textId="77777777" w:rsidR="008A2D14" w:rsidRPr="00F04FEB" w:rsidRDefault="008A2D14" w:rsidP="00FD572F">
            <w:pPr>
              <w:pStyle w:val="pn"/>
              <w:spacing w:line="264" w:lineRule="auto"/>
              <w:jc w:val="center"/>
              <w:rPr>
                <w:rFonts w:ascii="Arial" w:hAnsi="Arial" w:cs="Arial"/>
                <w:sz w:val="18"/>
                <w:szCs w:val="18"/>
              </w:rPr>
            </w:pPr>
          </w:p>
        </w:tc>
        <w:tc>
          <w:tcPr>
            <w:tcW w:w="1690" w:type="dxa"/>
            <w:vAlign w:val="center"/>
            <w:hideMark/>
          </w:tcPr>
          <w:p w14:paraId="3E50F7E8" w14:textId="77777777" w:rsidR="008A2D14" w:rsidRPr="00F04FEB" w:rsidRDefault="008A2D14" w:rsidP="00FD572F">
            <w:pPr>
              <w:pStyle w:val="pn"/>
              <w:spacing w:line="264" w:lineRule="auto"/>
              <w:jc w:val="center"/>
              <w:rPr>
                <w:rFonts w:ascii="Arial" w:hAnsi="Arial" w:cs="Arial"/>
                <w:sz w:val="18"/>
                <w:szCs w:val="18"/>
              </w:rPr>
            </w:pPr>
            <w:r w:rsidRPr="00F04FEB">
              <w:t>C – O</w:t>
            </w:r>
          </w:p>
        </w:tc>
        <w:tc>
          <w:tcPr>
            <w:tcW w:w="2512" w:type="dxa"/>
            <w:vAlign w:val="center"/>
            <w:hideMark/>
          </w:tcPr>
          <w:p w14:paraId="43434E55" w14:textId="77777777" w:rsidR="008A2D14" w:rsidRPr="00F04FEB" w:rsidRDefault="008A2D14" w:rsidP="00FD572F">
            <w:pPr>
              <w:pStyle w:val="pn"/>
              <w:spacing w:line="264" w:lineRule="auto"/>
              <w:jc w:val="center"/>
              <w:rPr>
                <w:rFonts w:ascii="Arial" w:hAnsi="Arial" w:cs="Arial"/>
                <w:sz w:val="18"/>
                <w:szCs w:val="18"/>
              </w:rPr>
            </w:pPr>
            <w:r w:rsidRPr="00F04FEB">
              <w:t>1300 – 1000</w:t>
            </w:r>
          </w:p>
        </w:tc>
      </w:tr>
    </w:tbl>
    <w:p w14:paraId="7006D8F5" w14:textId="77777777" w:rsidR="008A2D14" w:rsidRPr="00F04FEB" w:rsidRDefault="008A2D14" w:rsidP="008A2D14">
      <w:pPr>
        <w:pStyle w:val="ListParagraph"/>
        <w:spacing w:line="264" w:lineRule="auto"/>
        <w:jc w:val="both"/>
        <w:rPr>
          <w:rFonts w:ascii="Times New Roman" w:hAnsi="Times New Roman" w:cs="Times New Roman"/>
          <w:bCs/>
          <w:sz w:val="24"/>
          <w:szCs w:val="24"/>
        </w:rPr>
      </w:pPr>
      <w:r w:rsidRPr="00F04FEB">
        <w:rPr>
          <w:rFonts w:ascii="Times New Roman" w:hAnsi="Times New Roman" w:cs="Times New Roman"/>
          <w:b/>
          <w:sz w:val="24"/>
          <w:szCs w:val="24"/>
        </w:rPr>
        <w:t>a.</w:t>
      </w:r>
      <w:r w:rsidRPr="00F04FEB">
        <w:rPr>
          <w:rFonts w:ascii="Times New Roman" w:hAnsi="Times New Roman" w:cs="Times New Roman"/>
          <w:bCs/>
          <w:sz w:val="24"/>
          <w:szCs w:val="24"/>
        </w:rPr>
        <w:t xml:space="preserve"> Phân tử X có liên kết O-H của hợp chất caroxylic acid.</w:t>
      </w:r>
    </w:p>
    <w:p w14:paraId="51BE1402" w14:textId="77777777" w:rsidR="008A2D14" w:rsidRPr="00F04FEB" w:rsidRDefault="008A2D14" w:rsidP="008A2D14">
      <w:pPr>
        <w:pStyle w:val="ListParagraph"/>
        <w:spacing w:line="264" w:lineRule="auto"/>
        <w:jc w:val="both"/>
        <w:rPr>
          <w:rFonts w:ascii="Times New Roman" w:hAnsi="Times New Roman" w:cs="Times New Roman"/>
          <w:bCs/>
          <w:sz w:val="24"/>
          <w:szCs w:val="24"/>
        </w:rPr>
      </w:pPr>
      <w:r w:rsidRPr="00F04FEB">
        <w:rPr>
          <w:rFonts w:ascii="Times New Roman" w:hAnsi="Times New Roman" w:cs="Times New Roman"/>
          <w:b/>
          <w:sz w:val="24"/>
          <w:szCs w:val="24"/>
        </w:rPr>
        <w:t>b.</w:t>
      </w:r>
      <w:r w:rsidRPr="00F04FEB">
        <w:rPr>
          <w:rFonts w:ascii="Times New Roman" w:hAnsi="Times New Roman" w:cs="Times New Roman"/>
          <w:bCs/>
          <w:sz w:val="24"/>
          <w:szCs w:val="24"/>
        </w:rPr>
        <w:t xml:space="preserve"> Phân tử X có liên kết C=O của hợp chất caroxylic acid.</w:t>
      </w:r>
    </w:p>
    <w:p w14:paraId="041264E0" w14:textId="77777777" w:rsidR="008A2D14" w:rsidRPr="00F04FEB" w:rsidRDefault="008A2D14" w:rsidP="008A2D14">
      <w:pPr>
        <w:pStyle w:val="ListParagraph"/>
        <w:spacing w:line="264" w:lineRule="auto"/>
        <w:jc w:val="both"/>
        <w:rPr>
          <w:rFonts w:ascii="Times New Roman" w:hAnsi="Times New Roman" w:cs="Times New Roman"/>
          <w:bCs/>
          <w:sz w:val="24"/>
          <w:szCs w:val="24"/>
        </w:rPr>
      </w:pPr>
      <w:r w:rsidRPr="00F04FEB">
        <w:rPr>
          <w:rFonts w:ascii="Times New Roman" w:hAnsi="Times New Roman" w:cs="Times New Roman"/>
          <w:b/>
          <w:sz w:val="24"/>
          <w:szCs w:val="24"/>
        </w:rPr>
        <w:t>c.</w:t>
      </w:r>
      <w:r w:rsidRPr="00F04FEB">
        <w:rPr>
          <w:rFonts w:ascii="Times New Roman" w:hAnsi="Times New Roman" w:cs="Times New Roman"/>
          <w:bCs/>
          <w:sz w:val="24"/>
          <w:szCs w:val="24"/>
        </w:rPr>
        <w:t xml:space="preserve"> Phân tử X có liên kết C=O của hợp chất aldehyde.</w:t>
      </w:r>
    </w:p>
    <w:p w14:paraId="50B4982D" w14:textId="77777777" w:rsidR="008A2D14" w:rsidRPr="00F04FEB" w:rsidRDefault="008A2D14" w:rsidP="008A2D14">
      <w:pPr>
        <w:pStyle w:val="ListParagraph"/>
        <w:spacing w:line="264" w:lineRule="auto"/>
        <w:jc w:val="both"/>
        <w:rPr>
          <w:rFonts w:ascii="Times New Roman" w:hAnsi="Times New Roman" w:cs="Times New Roman"/>
          <w:bCs/>
          <w:sz w:val="24"/>
          <w:szCs w:val="24"/>
        </w:rPr>
      </w:pPr>
      <w:r w:rsidRPr="00F04FEB">
        <w:rPr>
          <w:rFonts w:ascii="Times New Roman" w:hAnsi="Times New Roman" w:cs="Times New Roman"/>
          <w:b/>
          <w:sz w:val="24"/>
          <w:szCs w:val="24"/>
        </w:rPr>
        <w:t>d.</w:t>
      </w:r>
      <w:r w:rsidRPr="00F04FEB">
        <w:rPr>
          <w:rFonts w:ascii="Times New Roman" w:hAnsi="Times New Roman" w:cs="Times New Roman"/>
          <w:bCs/>
          <w:sz w:val="24"/>
          <w:szCs w:val="24"/>
        </w:rPr>
        <w:t xml:space="preserve"> Phân tử X có liên kết C-H của hợp chất aldehyde.</w:t>
      </w:r>
    </w:p>
    <w:p w14:paraId="3B3ED608" w14:textId="77777777" w:rsidR="008A2D14" w:rsidRPr="00F04FEB" w:rsidRDefault="008A2D14" w:rsidP="008A2D14">
      <w:pPr>
        <w:spacing w:line="264" w:lineRule="auto"/>
        <w:jc w:val="both"/>
        <w:rPr>
          <w:rFonts w:ascii="Times New Roman" w:hAnsi="Times New Roman"/>
          <w:sz w:val="24"/>
          <w:szCs w:val="24"/>
        </w:rPr>
      </w:pPr>
      <w:r w:rsidRPr="00F04FEB">
        <w:rPr>
          <w:rFonts w:ascii="Times New Roman" w:hAnsi="Times New Roman"/>
          <w:b/>
          <w:iCs/>
          <w:sz w:val="24"/>
          <w:szCs w:val="24"/>
        </w:rPr>
        <w:t>Câu 16.</w:t>
      </w:r>
      <w:r w:rsidRPr="00F04FEB">
        <w:rPr>
          <w:rFonts w:ascii="Times New Roman" w:hAnsi="Times New Roman"/>
          <w:b/>
          <w:bCs/>
          <w:iCs/>
          <w:sz w:val="24"/>
          <w:szCs w:val="24"/>
        </w:rPr>
        <w:t xml:space="preserve"> </w:t>
      </w:r>
      <w:r w:rsidRPr="00F04FEB">
        <w:rPr>
          <w:rFonts w:ascii="Times New Roman" w:hAnsi="Times New Roman"/>
          <w:sz w:val="24"/>
          <w:szCs w:val="24"/>
        </w:rPr>
        <w:t>Geraniol có trong tinh dầu hoa được sử dụng phổ biến trong công nghiệp hương liệu, thực phẩm,… vì có mùi thơm đặc trưng. Citral có trong tinh dầu sả có tác dụng an thần đối với hệ thần kinh, loại bỏ tế bào chết và chất nhờn trên da, hạ sốt, lợi tiểu, chống đầy hơi, khử trùng và kháng khuẩn mạnh. Geraniol và citral có cấu tạo như hình sau:</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11"/>
        <w:gridCol w:w="5211"/>
      </w:tblGrid>
      <w:tr w:rsidR="008A2D14" w:rsidRPr="00F04FEB" w14:paraId="0574BE0A" w14:textId="77777777" w:rsidTr="00FD572F">
        <w:trPr>
          <w:jc w:val="center"/>
        </w:trPr>
        <w:tc>
          <w:tcPr>
            <w:tcW w:w="5211" w:type="dxa"/>
          </w:tcPr>
          <w:p w14:paraId="74A5C905" w14:textId="77777777" w:rsidR="008A2D14" w:rsidRPr="00F04FEB" w:rsidRDefault="008A2D14" w:rsidP="00FD572F">
            <w:pPr>
              <w:spacing w:line="264" w:lineRule="auto"/>
              <w:jc w:val="center"/>
              <w:rPr>
                <w:rFonts w:ascii="Times New Roman" w:hAnsi="Times New Roman"/>
                <w:sz w:val="24"/>
                <w:szCs w:val="24"/>
              </w:rPr>
            </w:pPr>
            <w:r w:rsidRPr="00F04FEB">
              <w:rPr>
                <w:rFonts w:ascii="Times New Roman" w:hAnsi="Times New Roman"/>
                <w:noProof/>
                <w:sz w:val="24"/>
                <w:szCs w:val="24"/>
              </w:rPr>
              <w:drawing>
                <wp:inline distT="0" distB="0" distL="0" distR="0" wp14:anchorId="6CEE9952" wp14:editId="187CC272">
                  <wp:extent cx="2074689" cy="66025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04302" cy="669682"/>
                          </a:xfrm>
                          <a:prstGeom prst="rect">
                            <a:avLst/>
                          </a:prstGeom>
                        </pic:spPr>
                      </pic:pic>
                    </a:graphicData>
                  </a:graphic>
                </wp:inline>
              </w:drawing>
            </w:r>
          </w:p>
          <w:p w14:paraId="171DB609" w14:textId="77777777" w:rsidR="008A2D14" w:rsidRPr="00F04FEB" w:rsidRDefault="008A2D14" w:rsidP="00FD572F">
            <w:pPr>
              <w:spacing w:line="264" w:lineRule="auto"/>
              <w:jc w:val="center"/>
              <w:rPr>
                <w:rFonts w:ascii="Times New Roman" w:hAnsi="Times New Roman"/>
                <w:sz w:val="24"/>
                <w:szCs w:val="24"/>
              </w:rPr>
            </w:pPr>
            <w:r w:rsidRPr="00F04FEB">
              <w:rPr>
                <w:rFonts w:ascii="Times New Roman" w:hAnsi="Times New Roman"/>
                <w:sz w:val="24"/>
                <w:szCs w:val="24"/>
              </w:rPr>
              <w:t>Geraniol</w:t>
            </w:r>
          </w:p>
        </w:tc>
        <w:tc>
          <w:tcPr>
            <w:tcW w:w="5211" w:type="dxa"/>
          </w:tcPr>
          <w:p w14:paraId="69DD3C6D" w14:textId="77777777" w:rsidR="008A2D14" w:rsidRPr="00F04FEB" w:rsidRDefault="008A2D14" w:rsidP="00FD572F">
            <w:pPr>
              <w:spacing w:line="264" w:lineRule="auto"/>
              <w:jc w:val="center"/>
              <w:rPr>
                <w:rFonts w:ascii="Times New Roman" w:hAnsi="Times New Roman"/>
                <w:sz w:val="24"/>
                <w:szCs w:val="24"/>
              </w:rPr>
            </w:pPr>
            <w:r w:rsidRPr="00F04FEB">
              <w:rPr>
                <w:rFonts w:ascii="Times New Roman" w:hAnsi="Times New Roman"/>
                <w:noProof/>
                <w:sz w:val="24"/>
                <w:szCs w:val="24"/>
              </w:rPr>
              <w:drawing>
                <wp:inline distT="0" distB="0" distL="0" distR="0" wp14:anchorId="053C595F" wp14:editId="773D4FB3">
                  <wp:extent cx="2397418" cy="71727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sharpenSoften amount="25000"/>
                                    </a14:imgEffect>
                                    <a14:imgEffect>
                                      <a14:brightnessContrast bright="20000" contrast="-40000"/>
                                    </a14:imgEffect>
                                  </a14:imgLayer>
                                </a14:imgProps>
                              </a:ext>
                            </a:extLst>
                          </a:blip>
                          <a:stretch>
                            <a:fillRect/>
                          </a:stretch>
                        </pic:blipFill>
                        <pic:spPr>
                          <a:xfrm>
                            <a:off x="0" y="0"/>
                            <a:ext cx="2422422" cy="724755"/>
                          </a:xfrm>
                          <a:prstGeom prst="rect">
                            <a:avLst/>
                          </a:prstGeom>
                        </pic:spPr>
                      </pic:pic>
                    </a:graphicData>
                  </a:graphic>
                </wp:inline>
              </w:drawing>
            </w:r>
          </w:p>
          <w:p w14:paraId="67641489" w14:textId="77777777" w:rsidR="008A2D14" w:rsidRPr="00F04FEB" w:rsidRDefault="008A2D14" w:rsidP="00FD572F">
            <w:pPr>
              <w:spacing w:line="264" w:lineRule="auto"/>
              <w:jc w:val="center"/>
              <w:rPr>
                <w:rFonts w:ascii="Times New Roman" w:hAnsi="Times New Roman"/>
                <w:sz w:val="24"/>
                <w:szCs w:val="24"/>
              </w:rPr>
            </w:pPr>
            <w:r w:rsidRPr="00F04FEB">
              <w:rPr>
                <w:rFonts w:ascii="Times New Roman" w:hAnsi="Times New Roman"/>
                <w:sz w:val="24"/>
                <w:szCs w:val="24"/>
              </w:rPr>
              <w:t>Citral</w:t>
            </w:r>
          </w:p>
        </w:tc>
      </w:tr>
    </w:tbl>
    <w:p w14:paraId="6AAB392E" w14:textId="77777777" w:rsidR="008A2D14" w:rsidRPr="00F04FEB" w:rsidRDefault="008A2D14" w:rsidP="008A2D14">
      <w:pPr>
        <w:spacing w:line="264" w:lineRule="auto"/>
        <w:rPr>
          <w:rFonts w:ascii="Times New Roman" w:hAnsi="Times New Roman"/>
          <w:sz w:val="24"/>
          <w:szCs w:val="24"/>
        </w:rPr>
      </w:pPr>
      <w:r w:rsidRPr="00F04FEB">
        <w:rPr>
          <w:rFonts w:ascii="Times New Roman" w:hAnsi="Times New Roman"/>
          <w:b/>
          <w:bCs/>
          <w:sz w:val="24"/>
          <w:szCs w:val="24"/>
        </w:rPr>
        <w:t>a.</w:t>
      </w:r>
      <w:r w:rsidRPr="00F04FEB">
        <w:rPr>
          <w:rFonts w:ascii="Times New Roman" w:hAnsi="Times New Roman"/>
          <w:sz w:val="24"/>
          <w:szCs w:val="24"/>
        </w:rPr>
        <w:t xml:space="preserve"> Geraniol có chứa nhóm chức alcohol, citral chứa nhóm chức ketone.</w:t>
      </w:r>
    </w:p>
    <w:p w14:paraId="45BD98B7" w14:textId="77777777" w:rsidR="008A2D14" w:rsidRPr="00F04FEB" w:rsidRDefault="008A2D14" w:rsidP="008A2D14">
      <w:pPr>
        <w:spacing w:line="264" w:lineRule="auto"/>
        <w:jc w:val="both"/>
        <w:rPr>
          <w:rFonts w:ascii="Times New Roman" w:hAnsi="Times New Roman"/>
          <w:sz w:val="24"/>
          <w:szCs w:val="24"/>
        </w:rPr>
      </w:pPr>
      <w:r w:rsidRPr="00F04FEB">
        <w:rPr>
          <w:rFonts w:ascii="Times New Roman" w:hAnsi="Times New Roman"/>
          <w:b/>
          <w:bCs/>
          <w:sz w:val="24"/>
          <w:szCs w:val="24"/>
        </w:rPr>
        <w:t>b.</w:t>
      </w:r>
      <w:r w:rsidRPr="00F04FEB">
        <w:rPr>
          <w:rFonts w:ascii="Times New Roman" w:hAnsi="Times New Roman"/>
          <w:sz w:val="24"/>
          <w:szCs w:val="24"/>
        </w:rPr>
        <w:t xml:space="preserve"> Geraniol thuộc loại hydrocarbon.</w:t>
      </w:r>
    </w:p>
    <w:p w14:paraId="159879C0" w14:textId="77777777" w:rsidR="008A2D14" w:rsidRPr="00F04FEB" w:rsidRDefault="008A2D14" w:rsidP="008A2D14">
      <w:pPr>
        <w:spacing w:line="264" w:lineRule="auto"/>
        <w:jc w:val="both"/>
        <w:rPr>
          <w:rFonts w:ascii="Times New Roman" w:hAnsi="Times New Roman"/>
          <w:sz w:val="24"/>
          <w:szCs w:val="24"/>
        </w:rPr>
      </w:pPr>
      <w:r w:rsidRPr="00F04FEB">
        <w:rPr>
          <w:rFonts w:ascii="Times New Roman" w:hAnsi="Times New Roman"/>
          <w:b/>
          <w:bCs/>
          <w:sz w:val="24"/>
          <w:szCs w:val="24"/>
        </w:rPr>
        <w:t>c.</w:t>
      </w:r>
      <w:r w:rsidRPr="00F04FEB">
        <w:rPr>
          <w:rFonts w:ascii="Times New Roman" w:hAnsi="Times New Roman"/>
          <w:sz w:val="24"/>
          <w:szCs w:val="24"/>
        </w:rPr>
        <w:t xml:space="preserve"> Số sóng hấp thụ đặc trưng trên phổ IR của nhóm C=O trong citral khoảng 1740 – 1685 cm</w:t>
      </w:r>
      <w:r w:rsidRPr="00F04FEB">
        <w:rPr>
          <w:rFonts w:ascii="Times New Roman" w:hAnsi="Times New Roman"/>
          <w:sz w:val="24"/>
          <w:szCs w:val="24"/>
          <w:vertAlign w:val="superscript"/>
        </w:rPr>
        <w:t>-1</w:t>
      </w:r>
      <w:r w:rsidRPr="00F04FEB">
        <w:rPr>
          <w:rFonts w:ascii="Times New Roman" w:hAnsi="Times New Roman"/>
          <w:sz w:val="24"/>
          <w:szCs w:val="24"/>
        </w:rPr>
        <w:t>.</w:t>
      </w:r>
    </w:p>
    <w:p w14:paraId="1583895A" w14:textId="77777777" w:rsidR="008A2D14" w:rsidRPr="00F04FEB" w:rsidRDefault="008A2D14" w:rsidP="008A2D14">
      <w:pPr>
        <w:spacing w:line="264" w:lineRule="auto"/>
        <w:jc w:val="both"/>
        <w:rPr>
          <w:rFonts w:ascii="Times New Roman" w:hAnsi="Times New Roman"/>
          <w:sz w:val="24"/>
          <w:szCs w:val="24"/>
        </w:rPr>
      </w:pPr>
      <w:r w:rsidRPr="00F04FEB">
        <w:rPr>
          <w:rFonts w:ascii="Times New Roman" w:hAnsi="Times New Roman"/>
          <w:b/>
          <w:bCs/>
          <w:sz w:val="24"/>
          <w:szCs w:val="24"/>
        </w:rPr>
        <w:t>d.</w:t>
      </w:r>
      <w:r w:rsidRPr="00F04FEB">
        <w:rPr>
          <w:rFonts w:ascii="Times New Roman" w:hAnsi="Times New Roman"/>
          <w:sz w:val="24"/>
          <w:szCs w:val="24"/>
        </w:rPr>
        <w:t xml:space="preserve"> Số sóng hấp thụ đặc trưng trên phổ IR của nhóm O-H trong geraniol khoảng 1760 – 1690 cm</w:t>
      </w:r>
      <w:r w:rsidRPr="00F04FEB">
        <w:rPr>
          <w:rFonts w:ascii="Times New Roman" w:hAnsi="Times New Roman"/>
          <w:sz w:val="24"/>
          <w:szCs w:val="24"/>
          <w:vertAlign w:val="superscript"/>
        </w:rPr>
        <w:t>-1</w:t>
      </w:r>
      <w:r w:rsidRPr="00F04FEB">
        <w:rPr>
          <w:rFonts w:ascii="Times New Roman" w:hAnsi="Times New Roman"/>
          <w:sz w:val="24"/>
          <w:szCs w:val="24"/>
        </w:rPr>
        <w:t>.</w:t>
      </w:r>
    </w:p>
    <w:p w14:paraId="723909EC" w14:textId="77777777" w:rsidR="008A2D14" w:rsidRPr="00F04FEB" w:rsidRDefault="008A2D14" w:rsidP="008A2D14">
      <w:pPr>
        <w:spacing w:line="264" w:lineRule="auto"/>
        <w:rPr>
          <w:rFonts w:ascii="Times New Roman" w:hAnsi="Times New Roman"/>
          <w:bCs/>
          <w:color w:val="0033CC"/>
          <w:sz w:val="24"/>
          <w:szCs w:val="24"/>
        </w:rPr>
      </w:pPr>
    </w:p>
    <w:p w14:paraId="113EA6D6" w14:textId="77777777" w:rsidR="008A2D14" w:rsidRPr="00F04FEB" w:rsidRDefault="008A2D14" w:rsidP="008A2D14">
      <w:pPr>
        <w:tabs>
          <w:tab w:val="left" w:pos="270"/>
          <w:tab w:val="left" w:pos="2835"/>
          <w:tab w:val="left" w:pos="5387"/>
          <w:tab w:val="left" w:pos="7938"/>
        </w:tabs>
        <w:spacing w:line="264" w:lineRule="auto"/>
        <w:jc w:val="both"/>
        <w:rPr>
          <w:rFonts w:ascii="Times New Roman" w:hAnsi="Times New Roman"/>
          <w:sz w:val="26"/>
          <w:szCs w:val="26"/>
        </w:rPr>
      </w:pPr>
      <w:r w:rsidRPr="00F04FEB">
        <w:rPr>
          <w:rFonts w:ascii="Times New Roman" w:hAnsi="Times New Roman"/>
          <w:b/>
          <w:bCs/>
          <w:color w:val="0000CC"/>
          <w:sz w:val="26"/>
          <w:szCs w:val="26"/>
        </w:rPr>
        <w:t>PHẦN III:</w:t>
      </w:r>
      <w:r w:rsidRPr="00F04FEB">
        <w:rPr>
          <w:rFonts w:ascii="Times New Roman" w:hAnsi="Times New Roman"/>
          <w:color w:val="0000CC"/>
          <w:sz w:val="26"/>
          <w:szCs w:val="26"/>
        </w:rPr>
        <w:t xml:space="preserve"> </w:t>
      </w:r>
      <w:r w:rsidRPr="00F04FEB">
        <w:rPr>
          <w:rFonts w:ascii="Times New Roman" w:hAnsi="Times New Roman"/>
          <w:b/>
          <w:color w:val="0000CC"/>
          <w:sz w:val="26"/>
          <w:szCs w:val="26"/>
        </w:rPr>
        <w:t>Câu trắc nghiệm yêu cầu trả lời ngắn.</w:t>
      </w:r>
      <w:r w:rsidRPr="00F04FEB">
        <w:rPr>
          <w:rFonts w:ascii="Times New Roman" w:hAnsi="Times New Roman"/>
          <w:sz w:val="26"/>
          <w:szCs w:val="26"/>
        </w:rPr>
        <w:t xml:space="preserve"> Thí sinh trả lời các câu hỏi dưới đây.</w:t>
      </w:r>
    </w:p>
    <w:p w14:paraId="2B931C36" w14:textId="77777777" w:rsidR="008A2D14" w:rsidRPr="00F04FEB" w:rsidRDefault="008A2D14" w:rsidP="008A2D14">
      <w:pPr>
        <w:tabs>
          <w:tab w:val="left" w:pos="270"/>
          <w:tab w:val="left" w:pos="2880"/>
          <w:tab w:val="left" w:pos="5310"/>
          <w:tab w:val="left" w:pos="7830"/>
        </w:tabs>
        <w:spacing w:line="264" w:lineRule="auto"/>
        <w:jc w:val="both"/>
        <w:rPr>
          <w:rFonts w:ascii="Times New Roman" w:hAnsi="Times New Roman"/>
          <w:sz w:val="24"/>
          <w:szCs w:val="24"/>
        </w:rPr>
      </w:pPr>
      <w:r w:rsidRPr="00F04FEB">
        <w:rPr>
          <w:rFonts w:ascii="Times New Roman" w:hAnsi="Times New Roman"/>
          <w:b/>
          <w:iCs/>
          <w:sz w:val="24"/>
          <w:szCs w:val="24"/>
        </w:rPr>
        <w:t xml:space="preserve">Câu 1. </w:t>
      </w:r>
      <w:r w:rsidRPr="00F04FEB">
        <w:rPr>
          <w:rFonts w:ascii="Times New Roman" w:hAnsi="Times New Roman"/>
          <w:sz w:val="24"/>
          <w:szCs w:val="24"/>
        </w:rPr>
        <w:t>Cho các chất: CaC</w:t>
      </w:r>
      <w:r w:rsidRPr="00F04FEB">
        <w:rPr>
          <w:rFonts w:ascii="Times New Roman" w:hAnsi="Times New Roman"/>
          <w:sz w:val="24"/>
          <w:szCs w:val="24"/>
          <w:vertAlign w:val="subscript"/>
        </w:rPr>
        <w:t>2</w:t>
      </w:r>
      <w:r w:rsidRPr="00F04FEB">
        <w:rPr>
          <w:rFonts w:ascii="Times New Roman" w:hAnsi="Times New Roman"/>
          <w:sz w:val="24"/>
          <w:szCs w:val="24"/>
        </w:rPr>
        <w:t>, CO</w:t>
      </w:r>
      <w:r w:rsidRPr="00F04FEB">
        <w:rPr>
          <w:rFonts w:ascii="Times New Roman" w:hAnsi="Times New Roman"/>
          <w:sz w:val="24"/>
          <w:szCs w:val="24"/>
          <w:vertAlign w:val="subscript"/>
        </w:rPr>
        <w:t>2</w:t>
      </w:r>
      <w:r w:rsidRPr="00F04FEB">
        <w:rPr>
          <w:rFonts w:ascii="Times New Roman" w:hAnsi="Times New Roman"/>
          <w:sz w:val="24"/>
          <w:szCs w:val="24"/>
        </w:rPr>
        <w:t>, HCOOH, C</w:t>
      </w:r>
      <w:r w:rsidRPr="00F04FEB">
        <w:rPr>
          <w:rFonts w:ascii="Times New Roman" w:hAnsi="Times New Roman"/>
          <w:sz w:val="24"/>
          <w:szCs w:val="24"/>
          <w:vertAlign w:val="subscript"/>
        </w:rPr>
        <w:t>2</w:t>
      </w:r>
      <w:r w:rsidRPr="00F04FEB">
        <w:rPr>
          <w:rFonts w:ascii="Times New Roman" w:hAnsi="Times New Roman"/>
          <w:sz w:val="24"/>
          <w:szCs w:val="24"/>
        </w:rPr>
        <w:t>H</w:t>
      </w:r>
      <w:r w:rsidRPr="00F04FEB">
        <w:rPr>
          <w:rFonts w:ascii="Times New Roman" w:hAnsi="Times New Roman"/>
          <w:sz w:val="24"/>
          <w:szCs w:val="24"/>
          <w:vertAlign w:val="subscript"/>
        </w:rPr>
        <w:t>5</w:t>
      </w:r>
      <w:r w:rsidRPr="00F04FEB">
        <w:rPr>
          <w:rFonts w:ascii="Times New Roman" w:hAnsi="Times New Roman"/>
          <w:sz w:val="24"/>
          <w:szCs w:val="24"/>
        </w:rPr>
        <w:t>OH, CS</w:t>
      </w:r>
      <w:r w:rsidRPr="00F04FEB">
        <w:rPr>
          <w:rFonts w:ascii="Times New Roman" w:hAnsi="Times New Roman"/>
          <w:sz w:val="24"/>
          <w:szCs w:val="24"/>
          <w:vertAlign w:val="subscript"/>
        </w:rPr>
        <w:t>2</w:t>
      </w:r>
      <w:r w:rsidRPr="00F04FEB">
        <w:rPr>
          <w:rFonts w:ascii="Times New Roman" w:hAnsi="Times New Roman"/>
          <w:sz w:val="24"/>
          <w:szCs w:val="24"/>
        </w:rPr>
        <w:t>, CH</w:t>
      </w:r>
      <w:r w:rsidRPr="00F04FEB">
        <w:rPr>
          <w:rFonts w:ascii="Times New Roman" w:hAnsi="Times New Roman"/>
          <w:sz w:val="24"/>
          <w:szCs w:val="24"/>
          <w:vertAlign w:val="subscript"/>
        </w:rPr>
        <w:t>3</w:t>
      </w:r>
      <w:r w:rsidRPr="00F04FEB">
        <w:rPr>
          <w:rFonts w:ascii="Times New Roman" w:hAnsi="Times New Roman"/>
          <w:sz w:val="24"/>
          <w:szCs w:val="24"/>
        </w:rPr>
        <w:t>Cl, (NH</w:t>
      </w:r>
      <w:r w:rsidRPr="00F04FEB">
        <w:rPr>
          <w:rFonts w:ascii="Times New Roman" w:hAnsi="Times New Roman"/>
          <w:sz w:val="24"/>
          <w:szCs w:val="24"/>
          <w:vertAlign w:val="subscript"/>
        </w:rPr>
        <w:t>2</w:t>
      </w:r>
      <w:r w:rsidRPr="00F04FEB">
        <w:rPr>
          <w:rFonts w:ascii="Times New Roman" w:hAnsi="Times New Roman"/>
          <w:sz w:val="24"/>
          <w:szCs w:val="24"/>
        </w:rPr>
        <w:t>)</w:t>
      </w:r>
      <w:r w:rsidRPr="00F04FEB">
        <w:rPr>
          <w:rFonts w:ascii="Times New Roman" w:hAnsi="Times New Roman"/>
          <w:sz w:val="24"/>
          <w:szCs w:val="24"/>
          <w:vertAlign w:val="subscript"/>
        </w:rPr>
        <w:t>2</w:t>
      </w:r>
      <w:r w:rsidRPr="00F04FEB">
        <w:rPr>
          <w:rFonts w:ascii="Times New Roman" w:hAnsi="Times New Roman"/>
          <w:sz w:val="24"/>
          <w:szCs w:val="24"/>
        </w:rPr>
        <w:t>CO, NaCl, K</w:t>
      </w:r>
      <w:r w:rsidRPr="00F04FEB">
        <w:rPr>
          <w:rFonts w:ascii="Times New Roman" w:hAnsi="Times New Roman"/>
          <w:sz w:val="24"/>
          <w:szCs w:val="24"/>
          <w:vertAlign w:val="subscript"/>
        </w:rPr>
        <w:t>2</w:t>
      </w:r>
      <w:r w:rsidRPr="00F04FEB">
        <w:rPr>
          <w:rFonts w:ascii="Times New Roman" w:hAnsi="Times New Roman"/>
          <w:sz w:val="24"/>
          <w:szCs w:val="24"/>
        </w:rPr>
        <w:t>CO</w:t>
      </w:r>
      <w:r w:rsidRPr="00F04FEB">
        <w:rPr>
          <w:rFonts w:ascii="Times New Roman" w:hAnsi="Times New Roman"/>
          <w:sz w:val="24"/>
          <w:szCs w:val="24"/>
          <w:vertAlign w:val="subscript"/>
        </w:rPr>
        <w:t>3</w:t>
      </w:r>
      <w:r w:rsidRPr="00F04FEB">
        <w:rPr>
          <w:rFonts w:ascii="Times New Roman" w:hAnsi="Times New Roman"/>
          <w:sz w:val="24"/>
          <w:szCs w:val="24"/>
        </w:rPr>
        <w:t xml:space="preserve"> và CH</w:t>
      </w:r>
      <w:r w:rsidRPr="00F04FEB">
        <w:rPr>
          <w:rFonts w:ascii="Times New Roman" w:hAnsi="Times New Roman"/>
          <w:sz w:val="24"/>
          <w:szCs w:val="24"/>
          <w:vertAlign w:val="subscript"/>
        </w:rPr>
        <w:t>3</w:t>
      </w:r>
      <w:r w:rsidRPr="00F04FEB">
        <w:rPr>
          <w:rFonts w:ascii="Times New Roman" w:hAnsi="Times New Roman"/>
          <w:sz w:val="24"/>
          <w:szCs w:val="24"/>
        </w:rPr>
        <w:t>COONH</w:t>
      </w:r>
      <w:r w:rsidRPr="00F04FEB">
        <w:rPr>
          <w:rFonts w:ascii="Times New Roman" w:hAnsi="Times New Roman"/>
          <w:sz w:val="24"/>
          <w:szCs w:val="24"/>
          <w:vertAlign w:val="subscript"/>
        </w:rPr>
        <w:t>4</w:t>
      </w:r>
      <w:r w:rsidRPr="00F04FEB">
        <w:rPr>
          <w:rFonts w:ascii="Times New Roman" w:hAnsi="Times New Roman"/>
          <w:sz w:val="24"/>
          <w:szCs w:val="24"/>
        </w:rPr>
        <w:t xml:space="preserve">. Có bao nhiêu hợp chất hữu cơ trong các chất trên? </w:t>
      </w:r>
      <w:r w:rsidRPr="00F04FEB">
        <w:rPr>
          <w:rFonts w:ascii="Times New Roman" w:hAnsi="Times New Roman"/>
          <w:sz w:val="24"/>
          <w:szCs w:val="24"/>
        </w:rPr>
        <w:tab/>
      </w:r>
    </w:p>
    <w:p w14:paraId="45AE0D7F" w14:textId="77777777" w:rsidR="008A2D14" w:rsidRPr="00F04FEB" w:rsidRDefault="008A2D14" w:rsidP="008A2D14">
      <w:pPr>
        <w:tabs>
          <w:tab w:val="left" w:pos="270"/>
          <w:tab w:val="left" w:pos="2880"/>
          <w:tab w:val="left" w:pos="5310"/>
          <w:tab w:val="left" w:pos="7830"/>
        </w:tabs>
        <w:spacing w:line="264" w:lineRule="auto"/>
        <w:jc w:val="both"/>
        <w:rPr>
          <w:rFonts w:ascii="Times New Roman" w:hAnsi="Times New Roman"/>
          <w:sz w:val="24"/>
          <w:szCs w:val="24"/>
          <w:lang w:val="nl-NL"/>
        </w:rPr>
      </w:pPr>
      <w:r w:rsidRPr="00F04FEB">
        <w:rPr>
          <w:rFonts w:ascii="Times New Roman" w:hAnsi="Times New Roman"/>
          <w:b/>
          <w:sz w:val="24"/>
          <w:szCs w:val="24"/>
          <w:lang w:val="nl-NL"/>
        </w:rPr>
        <w:t>Câu 2.</w:t>
      </w:r>
      <w:r w:rsidRPr="00F04FEB">
        <w:rPr>
          <w:rFonts w:ascii="Times New Roman" w:hAnsi="Times New Roman"/>
          <w:sz w:val="24"/>
          <w:szCs w:val="24"/>
          <w:lang w:val="nl-NL"/>
        </w:rPr>
        <w:t xml:space="preserve"> Cho các đặc điểm chung của các phân tử hợp chất hữu cơ sau:</w:t>
      </w:r>
    </w:p>
    <w:p w14:paraId="41489EB9" w14:textId="77777777" w:rsidR="008A2D14" w:rsidRPr="00F04FEB" w:rsidRDefault="008A2D14" w:rsidP="008A2D14">
      <w:pPr>
        <w:tabs>
          <w:tab w:val="left" w:pos="270"/>
          <w:tab w:val="left" w:pos="2880"/>
          <w:tab w:val="left" w:pos="5310"/>
          <w:tab w:val="left" w:pos="7830"/>
        </w:tabs>
        <w:spacing w:line="264" w:lineRule="auto"/>
        <w:jc w:val="both"/>
        <w:rPr>
          <w:rFonts w:ascii="Times New Roman" w:hAnsi="Times New Roman"/>
          <w:sz w:val="24"/>
          <w:szCs w:val="24"/>
          <w:lang w:val="nl-NL"/>
        </w:rPr>
      </w:pPr>
      <w:r w:rsidRPr="00F04FEB">
        <w:rPr>
          <w:rFonts w:ascii="Times New Roman" w:hAnsi="Times New Roman"/>
          <w:sz w:val="24"/>
          <w:szCs w:val="24"/>
          <w:lang w:val="nl-NL"/>
        </w:rPr>
        <w:tab/>
        <w:t xml:space="preserve">(a) Thành phần nguyên tố chủ yếu là C và H.                    </w:t>
      </w:r>
    </w:p>
    <w:p w14:paraId="19FDF407" w14:textId="77777777" w:rsidR="008A2D14" w:rsidRPr="00F04FEB" w:rsidRDefault="008A2D14" w:rsidP="008A2D14">
      <w:pPr>
        <w:tabs>
          <w:tab w:val="left" w:pos="270"/>
          <w:tab w:val="left" w:pos="2880"/>
          <w:tab w:val="left" w:pos="5310"/>
          <w:tab w:val="left" w:pos="7830"/>
        </w:tabs>
        <w:spacing w:line="264" w:lineRule="auto"/>
        <w:jc w:val="both"/>
        <w:rPr>
          <w:rFonts w:ascii="Times New Roman" w:hAnsi="Times New Roman"/>
          <w:sz w:val="24"/>
          <w:szCs w:val="24"/>
          <w:lang w:val="nl-NL"/>
        </w:rPr>
      </w:pPr>
      <w:r w:rsidRPr="00F04FEB">
        <w:rPr>
          <w:rFonts w:ascii="Times New Roman" w:hAnsi="Times New Roman"/>
          <w:sz w:val="24"/>
          <w:szCs w:val="24"/>
          <w:lang w:val="nl-NL"/>
        </w:rPr>
        <w:t xml:space="preserve">     (b) Có thể chứa nguyên tố khác như Cl, N, P, O.</w:t>
      </w:r>
    </w:p>
    <w:p w14:paraId="3E877BB2" w14:textId="77777777" w:rsidR="008A2D14" w:rsidRPr="00F04FEB" w:rsidRDefault="008A2D14" w:rsidP="008A2D14">
      <w:pPr>
        <w:tabs>
          <w:tab w:val="left" w:pos="270"/>
          <w:tab w:val="left" w:pos="2880"/>
          <w:tab w:val="left" w:pos="5310"/>
          <w:tab w:val="left" w:pos="7830"/>
        </w:tabs>
        <w:spacing w:line="264" w:lineRule="auto"/>
        <w:jc w:val="both"/>
        <w:rPr>
          <w:rFonts w:ascii="Times New Roman" w:hAnsi="Times New Roman"/>
          <w:sz w:val="24"/>
          <w:szCs w:val="24"/>
          <w:lang w:val="nl-NL"/>
        </w:rPr>
      </w:pPr>
      <w:r w:rsidRPr="00F04FEB">
        <w:rPr>
          <w:rFonts w:ascii="Times New Roman" w:hAnsi="Times New Roman"/>
          <w:sz w:val="24"/>
          <w:szCs w:val="24"/>
          <w:lang w:val="nl-NL"/>
        </w:rPr>
        <w:t xml:space="preserve">     (c) </w:t>
      </w:r>
      <w:r w:rsidRPr="00F04FEB">
        <w:rPr>
          <w:rFonts w:ascii="Times New Roman" w:hAnsi="Times New Roman"/>
          <w:sz w:val="24"/>
          <w:szCs w:val="24"/>
        </w:rPr>
        <w:t>Phần lớn không tan trong nước, nhưng tan nhiều trong các dung môi hữu cơ.</w:t>
      </w:r>
    </w:p>
    <w:p w14:paraId="6EA13C9E" w14:textId="77777777" w:rsidR="008A2D14" w:rsidRPr="00F04FEB" w:rsidRDefault="008A2D14" w:rsidP="008A2D14">
      <w:pPr>
        <w:tabs>
          <w:tab w:val="left" w:pos="270"/>
          <w:tab w:val="left" w:pos="2880"/>
          <w:tab w:val="left" w:pos="5310"/>
          <w:tab w:val="left" w:pos="7830"/>
        </w:tabs>
        <w:spacing w:line="264" w:lineRule="auto"/>
        <w:jc w:val="both"/>
        <w:rPr>
          <w:rFonts w:ascii="Times New Roman" w:hAnsi="Times New Roman"/>
          <w:sz w:val="24"/>
          <w:szCs w:val="24"/>
          <w:lang w:val="nl-NL"/>
        </w:rPr>
      </w:pPr>
      <w:r w:rsidRPr="00F04FEB">
        <w:rPr>
          <w:rFonts w:ascii="Times New Roman" w:hAnsi="Times New Roman"/>
          <w:sz w:val="24"/>
          <w:szCs w:val="24"/>
          <w:lang w:val="nl-NL"/>
        </w:rPr>
        <w:t xml:space="preserve">     (d) Liên kết hoá học chủ yếu là liên kết ion.</w:t>
      </w:r>
    </w:p>
    <w:p w14:paraId="3A9F7B40" w14:textId="77777777" w:rsidR="008A2D14" w:rsidRPr="00F04FEB" w:rsidRDefault="008A2D14" w:rsidP="008A2D14">
      <w:pPr>
        <w:tabs>
          <w:tab w:val="left" w:pos="270"/>
          <w:tab w:val="left" w:pos="2880"/>
          <w:tab w:val="left" w:pos="5310"/>
          <w:tab w:val="left" w:pos="7830"/>
        </w:tabs>
        <w:spacing w:line="264" w:lineRule="auto"/>
        <w:jc w:val="both"/>
        <w:rPr>
          <w:rFonts w:ascii="Times New Roman" w:hAnsi="Times New Roman"/>
          <w:sz w:val="24"/>
          <w:szCs w:val="24"/>
          <w:lang w:val="nl-NL"/>
        </w:rPr>
      </w:pPr>
      <w:r w:rsidRPr="00F04FEB">
        <w:rPr>
          <w:rFonts w:ascii="Times New Roman" w:hAnsi="Times New Roman"/>
          <w:sz w:val="24"/>
          <w:szCs w:val="24"/>
          <w:lang w:val="nl-NL"/>
        </w:rPr>
        <w:t xml:space="preserve">     (e) Dễ bay hơi và khó cháy.</w:t>
      </w:r>
      <w:r w:rsidRPr="00F04FEB">
        <w:rPr>
          <w:rFonts w:ascii="Times New Roman" w:hAnsi="Times New Roman"/>
          <w:sz w:val="24"/>
          <w:szCs w:val="24"/>
          <w:lang w:val="nl-NL"/>
        </w:rPr>
        <w:tab/>
      </w:r>
      <w:r w:rsidRPr="00F04FEB">
        <w:rPr>
          <w:rFonts w:ascii="Times New Roman" w:hAnsi="Times New Roman"/>
          <w:sz w:val="24"/>
          <w:szCs w:val="24"/>
          <w:lang w:val="nl-NL"/>
        </w:rPr>
        <w:tab/>
      </w:r>
      <w:r w:rsidRPr="00F04FEB">
        <w:rPr>
          <w:rFonts w:ascii="Times New Roman" w:hAnsi="Times New Roman"/>
          <w:sz w:val="24"/>
          <w:szCs w:val="24"/>
          <w:lang w:val="nl-NL"/>
        </w:rPr>
        <w:tab/>
      </w:r>
    </w:p>
    <w:p w14:paraId="134817DA" w14:textId="77777777" w:rsidR="008A2D14" w:rsidRPr="00F04FEB" w:rsidRDefault="008A2D14" w:rsidP="008A2D14">
      <w:pPr>
        <w:tabs>
          <w:tab w:val="left" w:pos="270"/>
          <w:tab w:val="left" w:pos="2880"/>
          <w:tab w:val="left" w:pos="5310"/>
          <w:tab w:val="left" w:pos="7830"/>
        </w:tabs>
        <w:spacing w:line="264" w:lineRule="auto"/>
        <w:jc w:val="both"/>
        <w:rPr>
          <w:rFonts w:ascii="Times New Roman" w:hAnsi="Times New Roman"/>
          <w:sz w:val="24"/>
          <w:szCs w:val="24"/>
          <w:lang w:val="nl-NL"/>
        </w:rPr>
      </w:pPr>
      <w:r w:rsidRPr="00F04FEB">
        <w:rPr>
          <w:rFonts w:ascii="Times New Roman" w:hAnsi="Times New Roman"/>
          <w:sz w:val="24"/>
          <w:szCs w:val="24"/>
          <w:lang w:val="nl-NL"/>
        </w:rPr>
        <w:t xml:space="preserve">     (g) Phản ứng hoá học xảy ra nhanh và theo một chiều hướng xác định.</w:t>
      </w:r>
    </w:p>
    <w:p w14:paraId="4FC7B241" w14:textId="77777777" w:rsidR="008A2D14" w:rsidRPr="00F04FEB" w:rsidRDefault="008A2D14" w:rsidP="008A2D14">
      <w:pPr>
        <w:tabs>
          <w:tab w:val="left" w:pos="270"/>
          <w:tab w:val="left" w:pos="2880"/>
          <w:tab w:val="left" w:pos="5310"/>
          <w:tab w:val="left" w:pos="7830"/>
        </w:tabs>
        <w:spacing w:line="264" w:lineRule="auto"/>
        <w:jc w:val="both"/>
        <w:rPr>
          <w:rFonts w:ascii="Times New Roman" w:hAnsi="Times New Roman"/>
          <w:sz w:val="24"/>
          <w:szCs w:val="24"/>
          <w:lang w:val="nl-NL"/>
        </w:rPr>
      </w:pPr>
      <w:r w:rsidRPr="00F04FEB">
        <w:rPr>
          <w:rFonts w:ascii="Times New Roman" w:hAnsi="Times New Roman"/>
          <w:sz w:val="24"/>
          <w:szCs w:val="24"/>
          <w:lang w:val="nl-NL"/>
        </w:rPr>
        <w:lastRenderedPageBreak/>
        <w:t>Có bao nhiêu đặc điểm đúng về hợp chất hữu cơ?</w:t>
      </w:r>
    </w:p>
    <w:p w14:paraId="3B0E39F6" w14:textId="77777777" w:rsidR="008A2D14" w:rsidRPr="00F04FEB" w:rsidRDefault="008A2D14" w:rsidP="008A2D14">
      <w:pPr>
        <w:tabs>
          <w:tab w:val="left" w:pos="283"/>
          <w:tab w:val="left" w:pos="2880"/>
          <w:tab w:val="left" w:pos="5310"/>
          <w:tab w:val="left" w:pos="7830"/>
        </w:tabs>
        <w:spacing w:line="264" w:lineRule="auto"/>
        <w:jc w:val="both"/>
        <w:rPr>
          <w:rFonts w:ascii="Times New Roman" w:hAnsi="Times New Roman"/>
          <w:b/>
          <w:bCs/>
          <w:iCs/>
          <w:sz w:val="24"/>
          <w:szCs w:val="24"/>
        </w:rPr>
      </w:pPr>
      <w:r w:rsidRPr="00F04FEB">
        <w:rPr>
          <w:rFonts w:ascii="Times New Roman" w:hAnsi="Times New Roman"/>
          <w:b/>
          <w:iCs/>
          <w:sz w:val="24"/>
          <w:szCs w:val="24"/>
        </w:rPr>
        <w:t xml:space="preserve">Câu 3. </w:t>
      </w:r>
      <w:r w:rsidRPr="00F04FEB">
        <w:rPr>
          <w:rFonts w:ascii="Times New Roman" w:hAnsi="Times New Roman"/>
          <w:bCs/>
          <w:iCs/>
          <w:sz w:val="24"/>
          <w:szCs w:val="24"/>
        </w:rPr>
        <w:t>Cho các hợp chất sau: CH</w:t>
      </w:r>
      <w:r w:rsidRPr="00F04FEB">
        <w:rPr>
          <w:rFonts w:ascii="Times New Roman" w:hAnsi="Times New Roman"/>
          <w:bCs/>
          <w:iCs/>
          <w:sz w:val="24"/>
          <w:szCs w:val="24"/>
          <w:vertAlign w:val="subscript"/>
        </w:rPr>
        <w:t>4</w:t>
      </w:r>
      <w:r w:rsidRPr="00F04FEB">
        <w:rPr>
          <w:rFonts w:ascii="Times New Roman" w:hAnsi="Times New Roman"/>
          <w:bCs/>
          <w:iCs/>
          <w:sz w:val="24"/>
          <w:szCs w:val="24"/>
        </w:rPr>
        <w:t>, NH</w:t>
      </w:r>
      <w:r w:rsidRPr="00F04FEB">
        <w:rPr>
          <w:rFonts w:ascii="Times New Roman" w:hAnsi="Times New Roman"/>
          <w:bCs/>
          <w:iCs/>
          <w:sz w:val="24"/>
          <w:szCs w:val="24"/>
          <w:vertAlign w:val="subscript"/>
        </w:rPr>
        <w:t>3</w:t>
      </w:r>
      <w:r w:rsidRPr="00F04FEB">
        <w:rPr>
          <w:rFonts w:ascii="Times New Roman" w:hAnsi="Times New Roman"/>
          <w:bCs/>
          <w:iCs/>
          <w:sz w:val="24"/>
          <w:szCs w:val="24"/>
        </w:rPr>
        <w:t>, C</w:t>
      </w:r>
      <w:r w:rsidRPr="00F04FEB">
        <w:rPr>
          <w:rFonts w:ascii="Times New Roman" w:hAnsi="Times New Roman"/>
          <w:bCs/>
          <w:iCs/>
          <w:sz w:val="24"/>
          <w:szCs w:val="24"/>
          <w:vertAlign w:val="subscript"/>
        </w:rPr>
        <w:t>2</w:t>
      </w:r>
      <w:r w:rsidRPr="00F04FEB">
        <w:rPr>
          <w:rFonts w:ascii="Times New Roman" w:hAnsi="Times New Roman"/>
          <w:bCs/>
          <w:iCs/>
          <w:sz w:val="24"/>
          <w:szCs w:val="24"/>
        </w:rPr>
        <w:t>H</w:t>
      </w:r>
      <w:r w:rsidRPr="00F04FEB">
        <w:rPr>
          <w:rFonts w:ascii="Times New Roman" w:hAnsi="Times New Roman"/>
          <w:bCs/>
          <w:iCs/>
          <w:sz w:val="24"/>
          <w:szCs w:val="24"/>
          <w:vertAlign w:val="subscript"/>
        </w:rPr>
        <w:t>2</w:t>
      </w:r>
      <w:r w:rsidRPr="00F04FEB">
        <w:rPr>
          <w:rFonts w:ascii="Times New Roman" w:hAnsi="Times New Roman"/>
          <w:bCs/>
          <w:iCs/>
          <w:sz w:val="24"/>
          <w:szCs w:val="24"/>
        </w:rPr>
        <w:t>, CCl</w:t>
      </w:r>
      <w:r w:rsidRPr="00F04FEB">
        <w:rPr>
          <w:rFonts w:ascii="Times New Roman" w:hAnsi="Times New Roman"/>
          <w:bCs/>
          <w:iCs/>
          <w:sz w:val="24"/>
          <w:szCs w:val="24"/>
          <w:vertAlign w:val="subscript"/>
        </w:rPr>
        <w:t>4</w:t>
      </w:r>
      <w:r w:rsidRPr="00F04FEB">
        <w:rPr>
          <w:rFonts w:ascii="Times New Roman" w:hAnsi="Times New Roman"/>
          <w:bCs/>
          <w:iCs/>
          <w:sz w:val="24"/>
          <w:szCs w:val="24"/>
        </w:rPr>
        <w:t>, CH</w:t>
      </w:r>
      <w:r w:rsidRPr="00F04FEB">
        <w:rPr>
          <w:rFonts w:ascii="Times New Roman" w:hAnsi="Times New Roman"/>
          <w:bCs/>
          <w:iCs/>
          <w:sz w:val="24"/>
          <w:szCs w:val="24"/>
          <w:vertAlign w:val="subscript"/>
        </w:rPr>
        <w:t>3</w:t>
      </w:r>
      <w:r w:rsidRPr="00F04FEB">
        <w:rPr>
          <w:rFonts w:ascii="Times New Roman" w:hAnsi="Times New Roman"/>
          <w:bCs/>
          <w:iCs/>
          <w:sz w:val="24"/>
          <w:szCs w:val="24"/>
        </w:rPr>
        <w:t>COOH, C</w:t>
      </w:r>
      <w:r w:rsidRPr="00F04FEB">
        <w:rPr>
          <w:rFonts w:ascii="Times New Roman" w:hAnsi="Times New Roman"/>
          <w:bCs/>
          <w:iCs/>
          <w:sz w:val="24"/>
          <w:szCs w:val="24"/>
          <w:vertAlign w:val="subscript"/>
        </w:rPr>
        <w:t>2</w:t>
      </w:r>
      <w:r w:rsidRPr="00F04FEB">
        <w:rPr>
          <w:rFonts w:ascii="Times New Roman" w:hAnsi="Times New Roman"/>
          <w:bCs/>
          <w:iCs/>
          <w:sz w:val="24"/>
          <w:szCs w:val="24"/>
        </w:rPr>
        <w:t>H</w:t>
      </w:r>
      <w:r w:rsidRPr="00F04FEB">
        <w:rPr>
          <w:rFonts w:ascii="Times New Roman" w:hAnsi="Times New Roman"/>
          <w:bCs/>
          <w:iCs/>
          <w:sz w:val="24"/>
          <w:szCs w:val="24"/>
          <w:vertAlign w:val="subscript"/>
        </w:rPr>
        <w:t>4</w:t>
      </w:r>
      <w:r w:rsidRPr="00F04FEB">
        <w:rPr>
          <w:rFonts w:ascii="Times New Roman" w:hAnsi="Times New Roman"/>
          <w:bCs/>
          <w:iCs/>
          <w:sz w:val="24"/>
          <w:szCs w:val="24"/>
        </w:rPr>
        <w:t>, C</w:t>
      </w:r>
      <w:r w:rsidRPr="00F04FEB">
        <w:rPr>
          <w:rFonts w:ascii="Times New Roman" w:hAnsi="Times New Roman"/>
          <w:bCs/>
          <w:iCs/>
          <w:sz w:val="24"/>
          <w:szCs w:val="24"/>
          <w:vertAlign w:val="subscript"/>
        </w:rPr>
        <w:t>6</w:t>
      </w:r>
      <w:r w:rsidRPr="00F04FEB">
        <w:rPr>
          <w:rFonts w:ascii="Times New Roman" w:hAnsi="Times New Roman"/>
          <w:bCs/>
          <w:iCs/>
          <w:sz w:val="24"/>
          <w:szCs w:val="24"/>
        </w:rPr>
        <w:t>H</w:t>
      </w:r>
      <w:r w:rsidRPr="00F04FEB">
        <w:rPr>
          <w:rFonts w:ascii="Times New Roman" w:hAnsi="Times New Roman"/>
          <w:bCs/>
          <w:iCs/>
          <w:sz w:val="24"/>
          <w:szCs w:val="24"/>
          <w:vertAlign w:val="subscript"/>
        </w:rPr>
        <w:t>12</w:t>
      </w:r>
      <w:r w:rsidRPr="00F04FEB">
        <w:rPr>
          <w:rFonts w:ascii="Times New Roman" w:hAnsi="Times New Roman"/>
          <w:bCs/>
          <w:iCs/>
          <w:sz w:val="24"/>
          <w:szCs w:val="24"/>
        </w:rPr>
        <w:t>O</w:t>
      </w:r>
      <w:r w:rsidRPr="00F04FEB">
        <w:rPr>
          <w:rFonts w:ascii="Times New Roman" w:hAnsi="Times New Roman"/>
          <w:bCs/>
          <w:iCs/>
          <w:sz w:val="24"/>
          <w:szCs w:val="24"/>
          <w:vertAlign w:val="subscript"/>
        </w:rPr>
        <w:t>6</w:t>
      </w:r>
      <w:r w:rsidRPr="00F04FEB">
        <w:rPr>
          <w:rFonts w:ascii="Times New Roman" w:hAnsi="Times New Roman"/>
          <w:bCs/>
          <w:iCs/>
          <w:sz w:val="24"/>
          <w:szCs w:val="24"/>
        </w:rPr>
        <w:t>, C</w:t>
      </w:r>
      <w:r w:rsidRPr="00F04FEB">
        <w:rPr>
          <w:rFonts w:ascii="Times New Roman" w:hAnsi="Times New Roman"/>
          <w:bCs/>
          <w:iCs/>
          <w:sz w:val="24"/>
          <w:szCs w:val="24"/>
          <w:vertAlign w:val="subscript"/>
        </w:rPr>
        <w:t>6</w:t>
      </w:r>
      <w:r w:rsidRPr="00F04FEB">
        <w:rPr>
          <w:rFonts w:ascii="Times New Roman" w:hAnsi="Times New Roman"/>
          <w:bCs/>
          <w:iCs/>
          <w:sz w:val="24"/>
          <w:szCs w:val="24"/>
        </w:rPr>
        <w:t>H</w:t>
      </w:r>
      <w:r w:rsidRPr="00F04FEB">
        <w:rPr>
          <w:rFonts w:ascii="Times New Roman" w:hAnsi="Times New Roman"/>
          <w:bCs/>
          <w:iCs/>
          <w:sz w:val="24"/>
          <w:szCs w:val="24"/>
          <w:vertAlign w:val="subscript"/>
        </w:rPr>
        <w:t>6</w:t>
      </w:r>
      <w:r w:rsidRPr="00F04FEB">
        <w:rPr>
          <w:rFonts w:ascii="Times New Roman" w:hAnsi="Times New Roman"/>
          <w:bCs/>
          <w:iCs/>
          <w:sz w:val="24"/>
          <w:szCs w:val="24"/>
        </w:rPr>
        <w:t>. Có bao nhiêu hợp chất thuộc loại hydrocarbon?</w:t>
      </w:r>
    </w:p>
    <w:p w14:paraId="2BD25DBF"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bCs/>
          <w:sz w:val="24"/>
          <w:szCs w:val="24"/>
        </w:rPr>
        <w:t xml:space="preserve">Câu 4. </w:t>
      </w:r>
      <w:r w:rsidRPr="00F04FEB">
        <w:rPr>
          <w:rFonts w:ascii="Times New Roman" w:hAnsi="Times New Roman"/>
          <w:sz w:val="24"/>
          <w:szCs w:val="24"/>
        </w:rPr>
        <w:t>Cho các chất sau: CH</w:t>
      </w:r>
      <w:r w:rsidRPr="00F04FEB">
        <w:rPr>
          <w:rFonts w:ascii="Times New Roman" w:hAnsi="Times New Roman"/>
          <w:sz w:val="24"/>
          <w:szCs w:val="24"/>
          <w:vertAlign w:val="subscript"/>
        </w:rPr>
        <w:t>3</w:t>
      </w:r>
      <w:r w:rsidRPr="00F04FEB">
        <w:rPr>
          <w:rFonts w:ascii="Times New Roman" w:hAnsi="Times New Roman"/>
          <w:sz w:val="24"/>
          <w:szCs w:val="24"/>
        </w:rPr>
        <w:t>CH</w:t>
      </w:r>
      <w:r w:rsidRPr="00F04FEB">
        <w:rPr>
          <w:rFonts w:ascii="Times New Roman" w:hAnsi="Times New Roman"/>
          <w:sz w:val="24"/>
          <w:szCs w:val="24"/>
          <w:vertAlign w:val="subscript"/>
        </w:rPr>
        <w:t>2</w:t>
      </w:r>
      <w:r w:rsidRPr="00F04FEB">
        <w:rPr>
          <w:rFonts w:ascii="Times New Roman" w:hAnsi="Times New Roman"/>
          <w:sz w:val="24"/>
          <w:szCs w:val="24"/>
        </w:rPr>
        <w:t>CH</w:t>
      </w:r>
      <w:r w:rsidRPr="00F04FEB">
        <w:rPr>
          <w:rFonts w:ascii="Times New Roman" w:hAnsi="Times New Roman"/>
          <w:sz w:val="24"/>
          <w:szCs w:val="24"/>
          <w:vertAlign w:val="subscript"/>
        </w:rPr>
        <w:t>3</w:t>
      </w:r>
      <w:r w:rsidRPr="00F04FEB">
        <w:rPr>
          <w:rFonts w:ascii="Times New Roman" w:hAnsi="Times New Roman"/>
          <w:sz w:val="24"/>
          <w:szCs w:val="24"/>
        </w:rPr>
        <w:t>, CH</w:t>
      </w:r>
      <w:r w:rsidRPr="00F04FEB">
        <w:rPr>
          <w:rFonts w:ascii="Times New Roman" w:hAnsi="Times New Roman"/>
          <w:sz w:val="24"/>
          <w:szCs w:val="24"/>
          <w:vertAlign w:val="subscript"/>
        </w:rPr>
        <w:t>3</w:t>
      </w:r>
      <w:r w:rsidRPr="00F04FEB">
        <w:rPr>
          <w:rFonts w:ascii="Times New Roman" w:hAnsi="Times New Roman"/>
          <w:sz w:val="24"/>
          <w:szCs w:val="24"/>
        </w:rPr>
        <w:t>NH</w:t>
      </w:r>
      <w:r w:rsidRPr="00F04FEB">
        <w:rPr>
          <w:rFonts w:ascii="Times New Roman" w:hAnsi="Times New Roman"/>
          <w:sz w:val="24"/>
          <w:szCs w:val="24"/>
          <w:vertAlign w:val="subscript"/>
        </w:rPr>
        <w:t>2</w:t>
      </w:r>
      <w:r w:rsidRPr="00F04FEB">
        <w:rPr>
          <w:rFonts w:ascii="Times New Roman" w:hAnsi="Times New Roman"/>
          <w:sz w:val="24"/>
          <w:szCs w:val="24"/>
        </w:rPr>
        <w:t>, CH</w:t>
      </w:r>
      <w:r w:rsidRPr="00F04FEB">
        <w:rPr>
          <w:rFonts w:ascii="Times New Roman" w:hAnsi="Times New Roman"/>
          <w:sz w:val="24"/>
          <w:szCs w:val="24"/>
          <w:vertAlign w:val="subscript"/>
        </w:rPr>
        <w:t>2</w:t>
      </w:r>
      <w:r w:rsidRPr="00F04FEB">
        <w:rPr>
          <w:rFonts w:ascii="Times New Roman" w:hAnsi="Times New Roman"/>
          <w:sz w:val="24"/>
          <w:szCs w:val="24"/>
        </w:rPr>
        <w:t>=CHCH</w:t>
      </w:r>
      <w:r w:rsidRPr="00F04FEB">
        <w:rPr>
          <w:rFonts w:ascii="Times New Roman" w:hAnsi="Times New Roman"/>
          <w:sz w:val="24"/>
          <w:szCs w:val="24"/>
          <w:vertAlign w:val="subscript"/>
        </w:rPr>
        <w:t>3</w:t>
      </w:r>
      <w:r w:rsidRPr="00F04FEB">
        <w:rPr>
          <w:rFonts w:ascii="Times New Roman" w:hAnsi="Times New Roman"/>
          <w:sz w:val="24"/>
          <w:szCs w:val="24"/>
        </w:rPr>
        <w:t>, CH</w:t>
      </w:r>
      <w:r w:rsidRPr="00F04FEB">
        <w:rPr>
          <w:rFonts w:ascii="Times New Roman" w:hAnsi="Times New Roman"/>
          <w:sz w:val="24"/>
          <w:szCs w:val="24"/>
          <w:vertAlign w:val="subscript"/>
        </w:rPr>
        <w:t>2</w:t>
      </w:r>
      <w:r w:rsidRPr="00F04FEB">
        <w:rPr>
          <w:rFonts w:ascii="Times New Roman" w:hAnsi="Times New Roman"/>
          <w:sz w:val="24"/>
          <w:szCs w:val="24"/>
        </w:rPr>
        <w:t>=CH-COOH, CH</w:t>
      </w:r>
      <w:r w:rsidRPr="00F04FEB">
        <w:rPr>
          <w:rFonts w:ascii="Times New Roman" w:hAnsi="Times New Roman"/>
          <w:sz w:val="24"/>
          <w:szCs w:val="24"/>
          <w:vertAlign w:val="subscript"/>
        </w:rPr>
        <w:t>2</w:t>
      </w:r>
      <w:r w:rsidRPr="00F04FEB">
        <w:rPr>
          <w:rFonts w:ascii="Times New Roman" w:hAnsi="Times New Roman"/>
          <w:sz w:val="24"/>
          <w:szCs w:val="24"/>
        </w:rPr>
        <w:t>=CH-CH=CH</w:t>
      </w:r>
      <w:r w:rsidRPr="00F04FEB">
        <w:rPr>
          <w:rFonts w:ascii="Times New Roman" w:hAnsi="Times New Roman"/>
          <w:sz w:val="24"/>
          <w:szCs w:val="24"/>
          <w:vertAlign w:val="subscript"/>
        </w:rPr>
        <w:t>2</w:t>
      </w:r>
      <w:r w:rsidRPr="00F04FEB">
        <w:rPr>
          <w:rFonts w:ascii="Times New Roman" w:hAnsi="Times New Roman"/>
          <w:sz w:val="24"/>
          <w:szCs w:val="24"/>
        </w:rPr>
        <w:t>, CH</w:t>
      </w:r>
      <w:r w:rsidRPr="00F04FEB">
        <w:rPr>
          <w:rFonts w:ascii="Times New Roman" w:hAnsi="Times New Roman"/>
          <w:sz w:val="24"/>
          <w:szCs w:val="24"/>
          <w:vertAlign w:val="subscript"/>
        </w:rPr>
        <w:t>3</w:t>
      </w:r>
      <w:r w:rsidRPr="00F04FEB">
        <w:rPr>
          <w:rFonts w:ascii="Times New Roman" w:hAnsi="Times New Roman"/>
          <w:sz w:val="24"/>
          <w:szCs w:val="24"/>
        </w:rPr>
        <w:t>OH, CH≡CH, C</w:t>
      </w:r>
      <w:r w:rsidRPr="00F04FEB">
        <w:rPr>
          <w:rFonts w:ascii="Times New Roman" w:hAnsi="Times New Roman"/>
          <w:sz w:val="24"/>
          <w:szCs w:val="24"/>
          <w:vertAlign w:val="subscript"/>
        </w:rPr>
        <w:t>6</w:t>
      </w:r>
      <w:r w:rsidRPr="00F04FEB">
        <w:rPr>
          <w:rFonts w:ascii="Times New Roman" w:hAnsi="Times New Roman"/>
          <w:sz w:val="24"/>
          <w:szCs w:val="24"/>
        </w:rPr>
        <w:t>H</w:t>
      </w:r>
      <w:r w:rsidRPr="00F04FEB">
        <w:rPr>
          <w:rFonts w:ascii="Times New Roman" w:hAnsi="Times New Roman"/>
          <w:sz w:val="24"/>
          <w:szCs w:val="24"/>
          <w:vertAlign w:val="subscript"/>
        </w:rPr>
        <w:t>5</w:t>
      </w:r>
      <w:r w:rsidRPr="00F04FEB">
        <w:rPr>
          <w:rFonts w:ascii="Times New Roman" w:hAnsi="Times New Roman"/>
          <w:sz w:val="24"/>
          <w:szCs w:val="24"/>
        </w:rPr>
        <w:t>OH, HCHO, CH</w:t>
      </w:r>
      <w:r w:rsidRPr="00F04FEB">
        <w:rPr>
          <w:rFonts w:ascii="Times New Roman" w:hAnsi="Times New Roman"/>
          <w:sz w:val="24"/>
          <w:szCs w:val="24"/>
          <w:vertAlign w:val="subscript"/>
        </w:rPr>
        <w:t>3</w:t>
      </w:r>
      <w:r w:rsidRPr="00F04FEB">
        <w:rPr>
          <w:rFonts w:ascii="Times New Roman" w:hAnsi="Times New Roman"/>
          <w:sz w:val="24"/>
          <w:szCs w:val="24"/>
        </w:rPr>
        <w:t>COOCH</w:t>
      </w:r>
      <w:r w:rsidRPr="00F04FEB">
        <w:rPr>
          <w:rFonts w:ascii="Times New Roman" w:hAnsi="Times New Roman"/>
          <w:sz w:val="24"/>
          <w:szCs w:val="24"/>
          <w:vertAlign w:val="subscript"/>
        </w:rPr>
        <w:t>3</w:t>
      </w:r>
      <w:r w:rsidRPr="00F04FEB">
        <w:rPr>
          <w:rFonts w:ascii="Times New Roman" w:hAnsi="Times New Roman"/>
          <w:sz w:val="24"/>
          <w:szCs w:val="24"/>
        </w:rPr>
        <w:t>, H</w:t>
      </w:r>
      <w:r w:rsidRPr="00F04FEB">
        <w:rPr>
          <w:rFonts w:ascii="Times New Roman" w:hAnsi="Times New Roman"/>
          <w:sz w:val="24"/>
          <w:szCs w:val="24"/>
          <w:vertAlign w:val="subscript"/>
        </w:rPr>
        <w:t>2</w:t>
      </w:r>
      <w:r w:rsidRPr="00F04FEB">
        <w:rPr>
          <w:rFonts w:ascii="Times New Roman" w:hAnsi="Times New Roman"/>
          <w:sz w:val="24"/>
          <w:szCs w:val="24"/>
        </w:rPr>
        <w:t>NCH</w:t>
      </w:r>
      <w:r w:rsidRPr="00F04FEB">
        <w:rPr>
          <w:rFonts w:ascii="Times New Roman" w:hAnsi="Times New Roman"/>
          <w:sz w:val="24"/>
          <w:szCs w:val="24"/>
          <w:vertAlign w:val="subscript"/>
        </w:rPr>
        <w:t>2</w:t>
      </w:r>
      <w:r w:rsidRPr="00F04FEB">
        <w:rPr>
          <w:rFonts w:ascii="Times New Roman" w:hAnsi="Times New Roman"/>
          <w:sz w:val="24"/>
          <w:szCs w:val="24"/>
        </w:rPr>
        <w:t xml:space="preserve">COOH. </w:t>
      </w:r>
      <w:r w:rsidRPr="00F04FEB">
        <w:rPr>
          <w:rFonts w:ascii="Times New Roman" w:hAnsi="Times New Roman"/>
          <w:sz w:val="24"/>
        </w:rPr>
        <w:t>Có bao nhiêu chất thuộc loại dẫn xuất hydrocarbon?</w:t>
      </w:r>
    </w:p>
    <w:p w14:paraId="406337E3"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b/>
          <w:sz w:val="24"/>
          <w:szCs w:val="24"/>
        </w:rPr>
      </w:pPr>
      <w:r w:rsidRPr="00F04FEB">
        <w:rPr>
          <w:rFonts w:ascii="Times New Roman" w:hAnsi="Times New Roman"/>
          <w:b/>
          <w:sz w:val="24"/>
          <w:szCs w:val="24"/>
        </w:rPr>
        <w:t xml:space="preserve">Câu 5. </w:t>
      </w:r>
      <w:r w:rsidRPr="00F04FEB">
        <w:rPr>
          <w:rFonts w:ascii="Times New Roman" w:hAnsi="Times New Roman"/>
          <w:sz w:val="24"/>
          <w:szCs w:val="24"/>
        </w:rPr>
        <w:t>Cho các hợp chất hữu cơ sau:</w:t>
      </w:r>
      <w:r w:rsidRPr="00F04FEB">
        <w:rPr>
          <w:rFonts w:ascii="Times New Roman" w:hAnsi="Times New Roman"/>
          <w:b/>
          <w:sz w:val="24"/>
          <w:szCs w:val="24"/>
        </w:rPr>
        <w:t xml:space="preserve"> </w:t>
      </w:r>
    </w:p>
    <w:p w14:paraId="3963CE97" w14:textId="77777777" w:rsidR="008A2D14" w:rsidRPr="00F04FEB" w:rsidRDefault="008A2D14" w:rsidP="008A2D14">
      <w:pPr>
        <w:tabs>
          <w:tab w:val="left" w:pos="274"/>
          <w:tab w:val="left" w:pos="2835"/>
          <w:tab w:val="left" w:pos="5387"/>
          <w:tab w:val="left" w:pos="7938"/>
        </w:tabs>
        <w:spacing w:line="264" w:lineRule="auto"/>
        <w:jc w:val="center"/>
        <w:rPr>
          <w:rFonts w:ascii="Times New Roman" w:hAnsi="Times New Roman"/>
          <w:sz w:val="24"/>
          <w:szCs w:val="24"/>
        </w:rPr>
      </w:pPr>
      <w:r w:rsidRPr="00F04FEB">
        <w:rPr>
          <w:rFonts w:ascii="Times New Roman" w:hAnsi="Times New Roman"/>
          <w:noProof/>
          <w:sz w:val="24"/>
          <w:szCs w:val="24"/>
        </w:rPr>
        <w:drawing>
          <wp:inline distT="0" distB="0" distL="114300" distR="114300" wp14:anchorId="06277D18" wp14:editId="33F6A6F6">
            <wp:extent cx="3779520" cy="1752600"/>
            <wp:effectExtent l="0" t="0" r="0" b="0"/>
            <wp:docPr id="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0">
                      <a:extLst>
                        <a:ext uri="{BEBA8EAE-BF5A-486C-A8C5-ECC9F3942E4B}">
                          <a14:imgProps xmlns:a14="http://schemas.microsoft.com/office/drawing/2010/main">
                            <a14:imgLayer r:embed="rId81">
                              <a14:imgEffect>
                                <a14:sharpenSoften amount="25000"/>
                              </a14:imgEffect>
                            </a14:imgLayer>
                          </a14:imgProps>
                        </a:ext>
                      </a:extLst>
                    </a:blip>
                    <a:srcRect/>
                    <a:stretch>
                      <a:fillRect/>
                    </a:stretch>
                  </pic:blipFill>
                  <pic:spPr>
                    <a:xfrm>
                      <a:off x="0" y="0"/>
                      <a:ext cx="3779520" cy="1752600"/>
                    </a:xfrm>
                    <a:prstGeom prst="rect">
                      <a:avLst/>
                    </a:prstGeom>
                    <a:ln/>
                  </pic:spPr>
                </pic:pic>
              </a:graphicData>
            </a:graphic>
          </wp:inline>
        </w:drawing>
      </w:r>
    </w:p>
    <w:p w14:paraId="44F94980" w14:textId="77777777" w:rsidR="008A2D14" w:rsidRPr="00F04FEB" w:rsidRDefault="008A2D14" w:rsidP="008A2D14">
      <w:pPr>
        <w:tabs>
          <w:tab w:val="left" w:pos="274"/>
          <w:tab w:val="left" w:pos="907"/>
          <w:tab w:val="left" w:pos="2880"/>
          <w:tab w:val="left" w:pos="5126"/>
          <w:tab w:val="left" w:pos="7387"/>
        </w:tabs>
        <w:spacing w:line="264" w:lineRule="auto"/>
        <w:jc w:val="both"/>
        <w:rPr>
          <w:rFonts w:ascii="Times New Roman" w:hAnsi="Times New Roman"/>
          <w:sz w:val="24"/>
          <w:szCs w:val="24"/>
        </w:rPr>
      </w:pPr>
      <w:r w:rsidRPr="00F04FEB">
        <w:rPr>
          <w:rFonts w:ascii="Times New Roman" w:hAnsi="Times New Roman"/>
          <w:sz w:val="24"/>
          <w:szCs w:val="24"/>
        </w:rPr>
        <w:t>Có bao nhiêu chất hữu cơ thuộc loại dẫn xuất hydrocarbon?</w:t>
      </w:r>
    </w:p>
    <w:p w14:paraId="2A859AC1"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b/>
          <w:sz w:val="24"/>
          <w:szCs w:val="24"/>
        </w:rPr>
        <w:t xml:space="preserve">Câu 6. </w:t>
      </w:r>
      <w:r w:rsidRPr="00F04FEB">
        <w:rPr>
          <w:rFonts w:ascii="Times New Roman" w:hAnsi="Times New Roman"/>
          <w:sz w:val="24"/>
          <w:szCs w:val="24"/>
        </w:rPr>
        <w:t>Một bài báo khoa học có tên là “</w:t>
      </w:r>
      <w:r w:rsidRPr="00F04FEB">
        <w:rPr>
          <w:rFonts w:ascii="Times New Roman" w:hAnsi="Times New Roman"/>
          <w:b/>
          <w:sz w:val="24"/>
          <w:szCs w:val="24"/>
        </w:rPr>
        <w:t xml:space="preserve">Bioactive-Guided Phytochemical Investigations, In Vitro and In Silico Alpha-Glucosidase Inhibition of Two Vietnamese Medicinal Plants </w:t>
      </w:r>
      <w:r w:rsidRPr="00F04FEB">
        <w:rPr>
          <w:rFonts w:ascii="Times New Roman" w:hAnsi="Times New Roman"/>
          <w:b/>
          <w:i/>
          <w:sz w:val="24"/>
          <w:szCs w:val="24"/>
        </w:rPr>
        <w:t>Dicranopteris linearis</w:t>
      </w:r>
      <w:r w:rsidRPr="00F04FEB">
        <w:rPr>
          <w:rFonts w:ascii="Times New Roman" w:hAnsi="Times New Roman"/>
          <w:b/>
          <w:sz w:val="24"/>
          <w:szCs w:val="24"/>
        </w:rPr>
        <w:t xml:space="preserve"> and </w:t>
      </w:r>
      <w:r w:rsidRPr="00F04FEB">
        <w:rPr>
          <w:rFonts w:ascii="Times New Roman" w:hAnsi="Times New Roman"/>
          <w:b/>
          <w:i/>
          <w:sz w:val="24"/>
          <w:szCs w:val="24"/>
        </w:rPr>
        <w:t>Psychotria adenophylla</w:t>
      </w:r>
      <w:r w:rsidRPr="00F04FEB">
        <w:rPr>
          <w:rFonts w:ascii="Times New Roman" w:hAnsi="Times New Roman"/>
          <w:sz w:val="24"/>
          <w:szCs w:val="24"/>
        </w:rPr>
        <w:t>”</w:t>
      </w:r>
      <w:r w:rsidRPr="00F04FEB">
        <w:rPr>
          <w:rFonts w:ascii="Times New Roman" w:hAnsi="Times New Roman"/>
          <w:b/>
          <w:sz w:val="24"/>
          <w:szCs w:val="24"/>
        </w:rPr>
        <w:t>[1]</w:t>
      </w:r>
      <w:r w:rsidRPr="00F04FEB">
        <w:rPr>
          <w:rFonts w:ascii="Times New Roman" w:hAnsi="Times New Roman"/>
          <w:sz w:val="24"/>
          <w:szCs w:val="24"/>
        </w:rPr>
        <w:t xml:space="preserve">, người ta đã tiến hành thực hiện nghiên cứu trên một loài thực vật có tên </w:t>
      </w:r>
      <w:r w:rsidRPr="00F04FEB">
        <w:rPr>
          <w:rFonts w:ascii="Times New Roman" w:hAnsi="Times New Roman"/>
          <w:b/>
          <w:sz w:val="24"/>
          <w:szCs w:val="24"/>
        </w:rPr>
        <w:t xml:space="preserve">Dicranopteris linearis (Burm. F.) Underw - </w:t>
      </w:r>
      <w:r w:rsidRPr="00F04FEB">
        <w:rPr>
          <w:rFonts w:ascii="Times New Roman" w:hAnsi="Times New Roman"/>
          <w:sz w:val="24"/>
          <w:szCs w:val="24"/>
        </w:rPr>
        <w:t>một loài dương xỉ phổ biến thuộc họ Gleiche-niaceae và đã phân lập được một số các hợp chất như:</w:t>
      </w:r>
    </w:p>
    <w:p w14:paraId="628E9D20" w14:textId="77777777" w:rsidR="008A2D14" w:rsidRPr="00F04FEB" w:rsidRDefault="008A2D14" w:rsidP="008A2D14">
      <w:pPr>
        <w:tabs>
          <w:tab w:val="left" w:pos="274"/>
          <w:tab w:val="left" w:pos="2835"/>
          <w:tab w:val="left" w:pos="5387"/>
          <w:tab w:val="left" w:pos="7938"/>
        </w:tabs>
        <w:spacing w:line="264" w:lineRule="auto"/>
        <w:jc w:val="both"/>
        <w:rPr>
          <w:rFonts w:ascii="Times New Roman" w:hAnsi="Times New Roman"/>
          <w:sz w:val="24"/>
          <w:szCs w:val="24"/>
        </w:rPr>
      </w:pPr>
      <w:r w:rsidRPr="00F04FEB">
        <w:rPr>
          <w:rFonts w:ascii="Times New Roman" w:hAnsi="Times New Roman"/>
          <w:sz w:val="24"/>
          <w:szCs w:val="24"/>
        </w:rPr>
        <w:tab/>
      </w:r>
      <w:r w:rsidRPr="00F04FEB">
        <w:rPr>
          <w:rFonts w:ascii="Times New Roman" w:hAnsi="Times New Roman"/>
          <w:noProof/>
          <w:sz w:val="24"/>
          <w:szCs w:val="24"/>
        </w:rPr>
        <w:drawing>
          <wp:inline distT="0" distB="0" distL="114300" distR="114300" wp14:anchorId="186FE969" wp14:editId="185A23E9">
            <wp:extent cx="1742440" cy="1431290"/>
            <wp:effectExtent l="0" t="0" r="0" b="0"/>
            <wp:docPr id="7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2"/>
                    <a:srcRect/>
                    <a:stretch>
                      <a:fillRect/>
                    </a:stretch>
                  </pic:blipFill>
                  <pic:spPr>
                    <a:xfrm>
                      <a:off x="0" y="0"/>
                      <a:ext cx="1742440" cy="1431290"/>
                    </a:xfrm>
                    <a:prstGeom prst="rect">
                      <a:avLst/>
                    </a:prstGeom>
                    <a:ln/>
                  </pic:spPr>
                </pic:pic>
              </a:graphicData>
            </a:graphic>
          </wp:inline>
        </w:drawing>
      </w:r>
      <w:r w:rsidRPr="00F04FEB">
        <w:rPr>
          <w:rFonts w:ascii="Times New Roman" w:hAnsi="Times New Roman"/>
          <w:sz w:val="24"/>
          <w:szCs w:val="24"/>
        </w:rPr>
        <w:t xml:space="preserve">  </w:t>
      </w:r>
      <w:r w:rsidRPr="00F04FEB">
        <w:rPr>
          <w:rFonts w:ascii="Times New Roman" w:hAnsi="Times New Roman"/>
          <w:sz w:val="24"/>
          <w:szCs w:val="24"/>
        </w:rPr>
        <w:tab/>
        <w:t xml:space="preserve"> </w:t>
      </w:r>
      <w:r w:rsidRPr="00F04FEB">
        <w:rPr>
          <w:rFonts w:ascii="Times New Roman" w:hAnsi="Times New Roman"/>
          <w:noProof/>
          <w:sz w:val="24"/>
          <w:szCs w:val="24"/>
        </w:rPr>
        <w:drawing>
          <wp:inline distT="0" distB="0" distL="114300" distR="114300" wp14:anchorId="55204F0D" wp14:editId="53858268">
            <wp:extent cx="1447165" cy="1221105"/>
            <wp:effectExtent l="0" t="0" r="0" b="0"/>
            <wp:docPr id="7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3"/>
                    <a:srcRect/>
                    <a:stretch>
                      <a:fillRect/>
                    </a:stretch>
                  </pic:blipFill>
                  <pic:spPr>
                    <a:xfrm>
                      <a:off x="0" y="0"/>
                      <a:ext cx="1447165" cy="1221105"/>
                    </a:xfrm>
                    <a:prstGeom prst="rect">
                      <a:avLst/>
                    </a:prstGeom>
                    <a:ln/>
                  </pic:spPr>
                </pic:pic>
              </a:graphicData>
            </a:graphic>
          </wp:inline>
        </w:drawing>
      </w:r>
    </w:p>
    <w:p w14:paraId="142ECB9D" w14:textId="77777777" w:rsidR="008A2D14" w:rsidRPr="00F04FEB" w:rsidRDefault="008A2D14" w:rsidP="008A2D14">
      <w:pPr>
        <w:spacing w:line="264" w:lineRule="auto"/>
        <w:jc w:val="both"/>
        <w:rPr>
          <w:rFonts w:ascii="Times New Roman" w:hAnsi="Times New Roman"/>
          <w:bCs/>
          <w:sz w:val="24"/>
          <w:szCs w:val="24"/>
        </w:rPr>
      </w:pPr>
      <w:r w:rsidRPr="00F04FEB">
        <w:rPr>
          <w:rFonts w:ascii="Times New Roman" w:hAnsi="Times New Roman"/>
          <w:bCs/>
          <w:sz w:val="24"/>
          <w:szCs w:val="24"/>
        </w:rPr>
        <w:t>Có bao nhiêu nhóm chức ether đã xuất hiện trong cả hai hợp chất tự nhiên DL9 và PA4?</w:t>
      </w:r>
    </w:p>
    <w:p w14:paraId="62460A98" w14:textId="77777777" w:rsidR="008A2D14" w:rsidRPr="00F04FEB" w:rsidRDefault="008A2D14" w:rsidP="008A2D14">
      <w:pPr>
        <w:spacing w:line="264" w:lineRule="auto"/>
        <w:jc w:val="both"/>
        <w:rPr>
          <w:rFonts w:ascii="Times New Roman" w:hAnsi="Times New Roman"/>
          <w:sz w:val="24"/>
          <w:szCs w:val="24"/>
        </w:rPr>
      </w:pPr>
      <w:r w:rsidRPr="00F04FEB">
        <w:rPr>
          <w:rFonts w:ascii="Times New Roman" w:hAnsi="Times New Roman"/>
          <w:b/>
          <w:sz w:val="24"/>
          <w:szCs w:val="24"/>
        </w:rPr>
        <w:t xml:space="preserve">Câu 7. </w:t>
      </w:r>
      <w:r w:rsidRPr="00F04FEB">
        <w:rPr>
          <w:rFonts w:ascii="Times New Roman" w:hAnsi="Times New Roman"/>
          <w:sz w:val="24"/>
          <w:szCs w:val="24"/>
        </w:rPr>
        <w:t>Cho các phát biểu sau:</w:t>
      </w:r>
    </w:p>
    <w:p w14:paraId="34114AC7" w14:textId="77777777" w:rsidR="008A2D14" w:rsidRPr="00F04FEB" w:rsidRDefault="008A2D14" w:rsidP="008A2D14">
      <w:pPr>
        <w:tabs>
          <w:tab w:val="left" w:pos="270"/>
        </w:tabs>
        <w:spacing w:line="264" w:lineRule="auto"/>
        <w:jc w:val="both"/>
        <w:rPr>
          <w:rFonts w:ascii="Times New Roman" w:hAnsi="Times New Roman"/>
          <w:sz w:val="24"/>
          <w:szCs w:val="24"/>
        </w:rPr>
      </w:pPr>
      <w:r w:rsidRPr="00F04FEB">
        <w:rPr>
          <w:rFonts w:ascii="Times New Roman" w:hAnsi="Times New Roman"/>
          <w:sz w:val="24"/>
          <w:szCs w:val="24"/>
        </w:rPr>
        <w:tab/>
        <w:t>(a) Nguyên tố carbon và hydrogen luôn có mặt trong thành phần hợp chất hữu cơ.</w:t>
      </w:r>
    </w:p>
    <w:p w14:paraId="166E7ACE" w14:textId="77777777" w:rsidR="008A2D14" w:rsidRPr="00F04FEB" w:rsidRDefault="008A2D14" w:rsidP="008A2D14">
      <w:pPr>
        <w:tabs>
          <w:tab w:val="left" w:pos="270"/>
        </w:tabs>
        <w:spacing w:line="264" w:lineRule="auto"/>
        <w:jc w:val="both"/>
        <w:rPr>
          <w:rFonts w:ascii="Times New Roman" w:hAnsi="Times New Roman"/>
          <w:sz w:val="24"/>
          <w:szCs w:val="24"/>
        </w:rPr>
      </w:pPr>
      <w:r w:rsidRPr="00F04FEB">
        <w:rPr>
          <w:rFonts w:ascii="Times New Roman" w:hAnsi="Times New Roman"/>
          <w:sz w:val="24"/>
          <w:szCs w:val="24"/>
        </w:rPr>
        <w:tab/>
        <w:t>(b) Hợp chất hữu cơ mà thành phần phân tử chỉ gồm các nguyên tố carbon và hydrogen là hydrocarbon.</w:t>
      </w:r>
    </w:p>
    <w:p w14:paraId="2769E164" w14:textId="77777777" w:rsidR="008A2D14" w:rsidRPr="00F04FEB" w:rsidRDefault="008A2D14" w:rsidP="008A2D14">
      <w:pPr>
        <w:tabs>
          <w:tab w:val="left" w:pos="270"/>
        </w:tabs>
        <w:spacing w:line="264" w:lineRule="auto"/>
        <w:jc w:val="both"/>
        <w:rPr>
          <w:rFonts w:ascii="Times New Roman" w:hAnsi="Times New Roman"/>
          <w:sz w:val="24"/>
          <w:szCs w:val="24"/>
        </w:rPr>
      </w:pPr>
      <w:r w:rsidRPr="00F04FEB">
        <w:rPr>
          <w:rFonts w:ascii="Times New Roman" w:hAnsi="Times New Roman"/>
          <w:sz w:val="24"/>
          <w:szCs w:val="24"/>
        </w:rPr>
        <w:tab/>
        <w:t>(c) Hợp chất hữu cơ là hợp chất của carbon (trừ CO, CO</w:t>
      </w:r>
      <w:r w:rsidRPr="00F04FEB">
        <w:rPr>
          <w:rFonts w:ascii="Times New Roman" w:hAnsi="Times New Roman"/>
          <w:sz w:val="24"/>
          <w:szCs w:val="24"/>
          <w:vertAlign w:val="subscript"/>
        </w:rPr>
        <w:t>2</w:t>
      </w:r>
      <w:r w:rsidRPr="00F04FEB">
        <w:rPr>
          <w:rFonts w:ascii="Times New Roman" w:hAnsi="Times New Roman"/>
          <w:sz w:val="24"/>
          <w:szCs w:val="24"/>
        </w:rPr>
        <w:t>, các muối carbonate, các hợp chất cyanide, các carbide,</w:t>
      </w:r>
      <w:r w:rsidRPr="00F04FEB">
        <w:rPr>
          <w:rFonts w:ascii="Times New Roman" w:hAnsi="Times New Roman"/>
          <w:b/>
          <w:sz w:val="24"/>
          <w:szCs w:val="24"/>
        </w:rPr>
        <w:t>…</w:t>
      </w:r>
      <w:r w:rsidRPr="00F04FEB">
        <w:rPr>
          <w:rFonts w:ascii="Times New Roman" w:hAnsi="Times New Roman"/>
          <w:sz w:val="24"/>
          <w:szCs w:val="24"/>
        </w:rPr>
        <w:t>).</w:t>
      </w:r>
    </w:p>
    <w:p w14:paraId="23F887C8" w14:textId="77777777" w:rsidR="008A2D14" w:rsidRPr="00F04FEB" w:rsidRDefault="008A2D14" w:rsidP="008A2D14">
      <w:pPr>
        <w:tabs>
          <w:tab w:val="left" w:pos="270"/>
        </w:tabs>
        <w:spacing w:line="264" w:lineRule="auto"/>
        <w:jc w:val="both"/>
        <w:rPr>
          <w:rFonts w:ascii="Times New Roman" w:hAnsi="Times New Roman"/>
          <w:sz w:val="24"/>
          <w:szCs w:val="24"/>
        </w:rPr>
      </w:pPr>
      <w:r w:rsidRPr="00F04FEB">
        <w:rPr>
          <w:rFonts w:ascii="Times New Roman" w:hAnsi="Times New Roman"/>
          <w:sz w:val="24"/>
          <w:szCs w:val="24"/>
        </w:rPr>
        <w:tab/>
        <w:t>(d) Phổ hồng ngoại cho phép xác định cả loại nhóm chức và số lượng nhóm chức đó có trong phân tử hữu cơ.</w:t>
      </w:r>
    </w:p>
    <w:p w14:paraId="107DBDF4" w14:textId="77777777" w:rsidR="008A2D14" w:rsidRPr="00F04FEB" w:rsidRDefault="008A2D14" w:rsidP="008A2D14">
      <w:pPr>
        <w:tabs>
          <w:tab w:val="left" w:pos="270"/>
        </w:tabs>
        <w:spacing w:line="264" w:lineRule="auto"/>
        <w:jc w:val="both"/>
        <w:rPr>
          <w:rFonts w:ascii="Times New Roman" w:hAnsi="Times New Roman"/>
          <w:sz w:val="24"/>
          <w:szCs w:val="24"/>
        </w:rPr>
      </w:pPr>
      <w:r w:rsidRPr="00F04FEB">
        <w:rPr>
          <w:rFonts w:ascii="Times New Roman" w:hAnsi="Times New Roman"/>
          <w:sz w:val="24"/>
          <w:szCs w:val="24"/>
        </w:rPr>
        <w:tab/>
        <w:t>(e) Phổ hồng ngoại cho phép xác định loại nhóm chức có trong phân tử hữu cơ.</w:t>
      </w:r>
    </w:p>
    <w:p w14:paraId="42ECF941" w14:textId="77777777" w:rsidR="008A2D14" w:rsidRPr="00F04FEB" w:rsidRDefault="008A2D14" w:rsidP="008A2D14">
      <w:pPr>
        <w:tabs>
          <w:tab w:val="left" w:pos="270"/>
        </w:tabs>
        <w:spacing w:line="264" w:lineRule="auto"/>
        <w:jc w:val="both"/>
        <w:rPr>
          <w:rFonts w:ascii="Times New Roman" w:hAnsi="Times New Roman"/>
          <w:sz w:val="24"/>
          <w:szCs w:val="24"/>
        </w:rPr>
      </w:pPr>
      <w:r w:rsidRPr="00F04FEB">
        <w:rPr>
          <w:rFonts w:ascii="Times New Roman" w:hAnsi="Times New Roman"/>
          <w:sz w:val="24"/>
          <w:szCs w:val="24"/>
        </w:rPr>
        <w:tab/>
        <w:t>(g) Một hydrocarbon và một hợp chất ion có khối lượng phân tử gần bằng nhau thì hydrocarbon tan trong nước ít hơn và có nhiệt độ sôi thấp hơn so với hợp chất ion.</w:t>
      </w:r>
    </w:p>
    <w:p w14:paraId="1823149F" w14:textId="77777777" w:rsidR="008A2D14" w:rsidRPr="00F04FEB" w:rsidRDefault="008A2D14" w:rsidP="008A2D14">
      <w:pPr>
        <w:tabs>
          <w:tab w:val="left" w:pos="270"/>
          <w:tab w:val="left" w:pos="2835"/>
          <w:tab w:val="left" w:pos="5386"/>
          <w:tab w:val="left" w:pos="7937"/>
        </w:tabs>
        <w:spacing w:line="264" w:lineRule="auto"/>
        <w:jc w:val="both"/>
        <w:rPr>
          <w:rFonts w:ascii="Times New Roman" w:hAnsi="Times New Roman"/>
          <w:bCs/>
          <w:iCs/>
          <w:sz w:val="24"/>
          <w:szCs w:val="24"/>
        </w:rPr>
      </w:pPr>
      <w:r w:rsidRPr="00F04FEB">
        <w:rPr>
          <w:rFonts w:ascii="Times New Roman" w:hAnsi="Times New Roman"/>
          <w:bCs/>
          <w:iCs/>
          <w:sz w:val="24"/>
          <w:szCs w:val="24"/>
        </w:rPr>
        <w:t xml:space="preserve">Có bao nhiêu phát biểu </w:t>
      </w:r>
      <w:r w:rsidRPr="00F04FEB">
        <w:rPr>
          <w:rFonts w:ascii="Times New Roman" w:hAnsi="Times New Roman"/>
          <w:b/>
          <w:iCs/>
          <w:sz w:val="24"/>
          <w:szCs w:val="24"/>
        </w:rPr>
        <w:t>sai</w:t>
      </w:r>
      <w:r w:rsidRPr="00F04FEB">
        <w:rPr>
          <w:rFonts w:ascii="Times New Roman" w:hAnsi="Times New Roman"/>
          <w:bCs/>
          <w:iCs/>
          <w:sz w:val="24"/>
          <w:szCs w:val="24"/>
        </w:rPr>
        <w:t xml:space="preserve"> trong các phát biểu trên?</w:t>
      </w:r>
    </w:p>
    <w:p w14:paraId="14DAE1B8" w14:textId="77777777" w:rsidR="008A2D14" w:rsidRPr="00F04FEB" w:rsidRDefault="008A2D14" w:rsidP="008A2D14">
      <w:pPr>
        <w:tabs>
          <w:tab w:val="left" w:pos="283"/>
          <w:tab w:val="left" w:pos="2835"/>
          <w:tab w:val="left" w:pos="5400"/>
          <w:tab w:val="left" w:pos="7920"/>
        </w:tabs>
        <w:spacing w:line="264" w:lineRule="auto"/>
        <w:jc w:val="both"/>
        <w:rPr>
          <w:rFonts w:ascii="Times New Roman" w:hAnsi="Times New Roman"/>
          <w:bCs/>
          <w:iCs/>
          <w:sz w:val="24"/>
          <w:szCs w:val="24"/>
        </w:rPr>
      </w:pPr>
      <w:r w:rsidRPr="00F04FEB">
        <w:rPr>
          <w:rFonts w:ascii="Times New Roman" w:hAnsi="Times New Roman"/>
          <w:b/>
          <w:iCs/>
          <w:sz w:val="24"/>
          <w:szCs w:val="24"/>
          <w:lang w:val="vi-VN"/>
        </w:rPr>
        <w:t xml:space="preserve">Câu </w:t>
      </w:r>
      <w:r w:rsidRPr="00F04FEB">
        <w:rPr>
          <w:rFonts w:ascii="Times New Roman" w:hAnsi="Times New Roman"/>
          <w:b/>
          <w:iCs/>
          <w:sz w:val="24"/>
          <w:szCs w:val="24"/>
        </w:rPr>
        <w:t xml:space="preserve">8. </w:t>
      </w:r>
      <w:r w:rsidRPr="00F04FEB">
        <w:rPr>
          <w:rFonts w:ascii="Times New Roman" w:hAnsi="Times New Roman"/>
          <w:color w:val="333333"/>
          <w:sz w:val="24"/>
          <w:szCs w:val="24"/>
          <w:shd w:val="clear" w:color="auto" w:fill="FFFFFF"/>
        </w:rPr>
        <w:t xml:space="preserve">Phổ hồng ngoại của </w:t>
      </w:r>
      <w:r w:rsidRPr="00F04FEB">
        <w:rPr>
          <w:rStyle w:val="pnChar"/>
          <w:szCs w:val="24"/>
        </w:rPr>
        <w:t>một hợp chất hữu cơ được mô tả ở hình dưới đây:</w:t>
      </w:r>
    </w:p>
    <w:p w14:paraId="2C120E09" w14:textId="77777777" w:rsidR="008A2D14" w:rsidRPr="00F04FEB" w:rsidRDefault="008A2D14" w:rsidP="008A2D14">
      <w:pPr>
        <w:tabs>
          <w:tab w:val="left" w:pos="360"/>
          <w:tab w:val="left" w:pos="2880"/>
          <w:tab w:val="left" w:pos="5400"/>
          <w:tab w:val="left" w:pos="7920"/>
        </w:tabs>
        <w:spacing w:line="264" w:lineRule="auto"/>
        <w:ind w:left="360" w:hanging="360"/>
        <w:jc w:val="center"/>
        <w:rPr>
          <w:rFonts w:ascii="Times New Roman" w:hAnsi="Times New Roman"/>
          <w:sz w:val="24"/>
          <w:szCs w:val="24"/>
        </w:rPr>
      </w:pPr>
      <w:r w:rsidRPr="00F04FEB">
        <w:rPr>
          <w:rFonts w:ascii="Times New Roman" w:hAnsi="Times New Roman"/>
          <w:noProof/>
          <w:sz w:val="24"/>
          <w:szCs w:val="24"/>
          <w:shd w:val="clear" w:color="auto" w:fill="FFFFFF"/>
        </w:rPr>
        <w:lastRenderedPageBreak/>
        <w:drawing>
          <wp:inline distT="0" distB="0" distL="0" distR="0" wp14:anchorId="43E8C412" wp14:editId="53B6BCC8">
            <wp:extent cx="3628390" cy="2244437"/>
            <wp:effectExtent l="0" t="0" r="0" b="0"/>
            <wp:docPr id="73" name="Picture 2" descr="A graph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492180" descr="A graph of a graph  Description automatically generated"/>
                    <pic:cNvPicPr>
                      <a:picLocks noChangeAspect="1" noChangeArrowheads="1"/>
                    </pic:cNvPicPr>
                  </pic:nvPicPr>
                  <pic:blipFill>
                    <a:blip r:embed="rId84" cstate="print">
                      <a:extLst>
                        <a:ext uri="{BEBA8EAE-BF5A-486C-A8C5-ECC9F3942E4B}">
                          <a14:imgProps xmlns:a14="http://schemas.microsoft.com/office/drawing/2010/main">
                            <a14:imgLayer r:embed="rId8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29046" cy="2244843"/>
                    </a:xfrm>
                    <a:prstGeom prst="rect">
                      <a:avLst/>
                    </a:prstGeom>
                    <a:noFill/>
                    <a:ln>
                      <a:noFill/>
                    </a:ln>
                  </pic:spPr>
                </pic:pic>
              </a:graphicData>
            </a:graphic>
          </wp:inline>
        </w:drawing>
      </w:r>
    </w:p>
    <w:p w14:paraId="4BB13FF8" w14:textId="77777777" w:rsidR="008A2D14" w:rsidRPr="00F04FEB" w:rsidRDefault="008A2D14" w:rsidP="008A2D14">
      <w:pPr>
        <w:tabs>
          <w:tab w:val="left" w:pos="360"/>
          <w:tab w:val="left" w:pos="2880"/>
          <w:tab w:val="left" w:pos="5400"/>
          <w:tab w:val="left" w:pos="7920"/>
        </w:tabs>
        <w:spacing w:line="264" w:lineRule="auto"/>
        <w:ind w:left="360" w:hanging="360"/>
        <w:jc w:val="both"/>
        <w:rPr>
          <w:rFonts w:ascii="Times New Roman" w:hAnsi="Times New Roman"/>
          <w:sz w:val="24"/>
          <w:szCs w:val="24"/>
        </w:rPr>
      </w:pPr>
      <w:r w:rsidRPr="00F04FEB">
        <w:rPr>
          <w:rFonts w:ascii="Times New Roman" w:hAnsi="Times New Roman"/>
          <w:sz w:val="24"/>
          <w:szCs w:val="24"/>
        </w:rPr>
        <w:t>Chỉ ra số sóng hấp thụ đặc trưng của nhóm O-H trên phổ IR là bao nhiêu cm</w:t>
      </w:r>
      <w:r w:rsidRPr="00F04FEB">
        <w:rPr>
          <w:rFonts w:ascii="Times New Roman" w:hAnsi="Times New Roman"/>
          <w:sz w:val="24"/>
          <w:szCs w:val="24"/>
          <w:vertAlign w:val="superscript"/>
        </w:rPr>
        <w:t>-1</w:t>
      </w:r>
      <w:r w:rsidRPr="00F04FEB">
        <w:rPr>
          <w:rFonts w:ascii="Times New Roman" w:hAnsi="Times New Roman"/>
          <w:sz w:val="24"/>
          <w:szCs w:val="24"/>
        </w:rPr>
        <w:t>?</w:t>
      </w:r>
    </w:p>
    <w:p w14:paraId="69EFD89F" w14:textId="77777777" w:rsidR="008A2D14" w:rsidRPr="00F04FEB" w:rsidRDefault="008A2D14" w:rsidP="008A2D14">
      <w:pPr>
        <w:pStyle w:val="pn"/>
        <w:spacing w:line="264" w:lineRule="auto"/>
        <w:jc w:val="both"/>
        <w:rPr>
          <w:szCs w:val="24"/>
          <w:lang w:val="pt-BR"/>
        </w:rPr>
      </w:pPr>
      <w:r w:rsidRPr="00F04FEB">
        <w:rPr>
          <w:b/>
          <w:iCs/>
          <w:szCs w:val="24"/>
          <w:lang w:val="vi-VN"/>
        </w:rPr>
        <w:t xml:space="preserve">Câu </w:t>
      </w:r>
      <w:r w:rsidRPr="00F04FEB">
        <w:rPr>
          <w:b/>
          <w:iCs/>
          <w:szCs w:val="24"/>
        </w:rPr>
        <w:t xml:space="preserve">9. </w:t>
      </w:r>
      <w:r w:rsidRPr="00F04FEB">
        <w:rPr>
          <w:rStyle w:val="pnChar"/>
          <w:szCs w:val="24"/>
        </w:rPr>
        <w:t>Heptanoic acid được ứng dụng trong mĩ phẩm, nước hoa và các ứng dụng tạo mùi thơm.</w:t>
      </w:r>
      <w:r w:rsidRPr="00F04FEB">
        <w:rPr>
          <w:color w:val="333333"/>
          <w:szCs w:val="24"/>
          <w:shd w:val="clear" w:color="auto" w:fill="FFFFFF"/>
        </w:rPr>
        <w:t xml:space="preserve"> Phổ hồng ngoại của </w:t>
      </w:r>
      <w:r w:rsidRPr="00F04FEB">
        <w:rPr>
          <w:rStyle w:val="pnChar"/>
          <w:szCs w:val="24"/>
        </w:rPr>
        <w:t>heptanoic acid được mô tả ở hình dưới đây:</w:t>
      </w:r>
    </w:p>
    <w:p w14:paraId="31562933" w14:textId="77777777" w:rsidR="008A2D14" w:rsidRPr="00F04FEB" w:rsidRDefault="008A2D14" w:rsidP="008A2D14">
      <w:pPr>
        <w:pStyle w:val="pn"/>
        <w:spacing w:line="264" w:lineRule="auto"/>
        <w:jc w:val="center"/>
        <w:rPr>
          <w:szCs w:val="24"/>
          <w:lang w:val="pt-BR"/>
        </w:rPr>
      </w:pPr>
      <w:r w:rsidRPr="00F04FEB">
        <w:rPr>
          <w:noProof/>
          <w:szCs w:val="24"/>
        </w:rPr>
        <w:drawing>
          <wp:inline distT="0" distB="0" distL="0" distR="0" wp14:anchorId="2475211F" wp14:editId="3C845B48">
            <wp:extent cx="4177030" cy="264406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BEBA8EAE-BF5A-486C-A8C5-ECC9F3942E4B}">
                          <a14:imgProps xmlns:a14="http://schemas.microsoft.com/office/drawing/2010/main">
                            <a14:imgLayer r:embed="rId8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93171" cy="2654284"/>
                    </a:xfrm>
                    <a:prstGeom prst="rect">
                      <a:avLst/>
                    </a:prstGeom>
                    <a:noFill/>
                    <a:ln>
                      <a:noFill/>
                    </a:ln>
                  </pic:spPr>
                </pic:pic>
              </a:graphicData>
            </a:graphic>
          </wp:inline>
        </w:drawing>
      </w:r>
    </w:p>
    <w:p w14:paraId="51775069" w14:textId="77777777" w:rsidR="008A2D14" w:rsidRPr="00F04FEB" w:rsidRDefault="008A2D14" w:rsidP="008A2D14">
      <w:pPr>
        <w:tabs>
          <w:tab w:val="left" w:pos="360"/>
          <w:tab w:val="left" w:pos="2880"/>
          <w:tab w:val="left" w:pos="5400"/>
          <w:tab w:val="left" w:pos="7920"/>
        </w:tabs>
        <w:spacing w:line="264" w:lineRule="auto"/>
        <w:ind w:left="360" w:hanging="360"/>
        <w:jc w:val="both"/>
        <w:rPr>
          <w:rFonts w:ascii="Times New Roman" w:hAnsi="Times New Roman"/>
          <w:sz w:val="24"/>
          <w:szCs w:val="24"/>
        </w:rPr>
      </w:pPr>
      <w:r w:rsidRPr="00F04FEB">
        <w:rPr>
          <w:rFonts w:ascii="Times New Roman" w:hAnsi="Times New Roman"/>
          <w:sz w:val="24"/>
          <w:szCs w:val="24"/>
        </w:rPr>
        <w:t>Chỉ ra số sóng hấp thụ đặc trưng của nhóm C=O trên phổ IR là bao nhiêu cm</w:t>
      </w:r>
      <w:r w:rsidRPr="00F04FEB">
        <w:rPr>
          <w:rFonts w:ascii="Times New Roman" w:hAnsi="Times New Roman"/>
          <w:sz w:val="24"/>
          <w:szCs w:val="24"/>
          <w:vertAlign w:val="superscript"/>
        </w:rPr>
        <w:t>-1</w:t>
      </w:r>
      <w:r w:rsidRPr="00F04FEB">
        <w:rPr>
          <w:rFonts w:ascii="Times New Roman" w:hAnsi="Times New Roman"/>
          <w:sz w:val="24"/>
          <w:szCs w:val="24"/>
        </w:rPr>
        <w:t>?</w:t>
      </w:r>
    </w:p>
    <w:p w14:paraId="69549F8A" w14:textId="77777777" w:rsidR="008A2D14" w:rsidRPr="00F04FEB" w:rsidRDefault="008A2D14" w:rsidP="008A2D14">
      <w:pPr>
        <w:tabs>
          <w:tab w:val="left" w:pos="270"/>
          <w:tab w:val="left" w:pos="2835"/>
          <w:tab w:val="left" w:pos="5386"/>
          <w:tab w:val="left" w:pos="7937"/>
        </w:tabs>
        <w:spacing w:line="264" w:lineRule="auto"/>
        <w:jc w:val="both"/>
        <w:rPr>
          <w:rFonts w:ascii="Times New Roman" w:hAnsi="Times New Roman"/>
          <w:sz w:val="24"/>
          <w:szCs w:val="24"/>
          <w:shd w:val="clear" w:color="auto" w:fill="FFFFFF"/>
        </w:rPr>
      </w:pPr>
      <w:r w:rsidRPr="00F04FEB">
        <w:rPr>
          <w:rFonts w:ascii="Times New Roman" w:hAnsi="Times New Roman"/>
          <w:b/>
          <w:bCs/>
          <w:sz w:val="24"/>
          <w:szCs w:val="24"/>
          <w:shd w:val="clear" w:color="auto" w:fill="FFFFFF"/>
        </w:rPr>
        <w:t>Câu 10. </w:t>
      </w:r>
      <w:r w:rsidRPr="00F04FEB">
        <w:rPr>
          <w:rFonts w:ascii="Times New Roman" w:hAnsi="Times New Roman"/>
          <w:sz w:val="24"/>
          <w:szCs w:val="24"/>
          <w:shd w:val="clear" w:color="auto" w:fill="FFFFFF"/>
        </w:rPr>
        <w:t>Ph</w:t>
      </w:r>
      <w:r w:rsidRPr="00F04FEB">
        <w:rPr>
          <w:rFonts w:ascii="Times New Roman" w:hAnsi="Times New Roman"/>
          <w:sz w:val="24"/>
          <w:szCs w:val="24"/>
          <w:shd w:val="clear" w:color="auto" w:fill="FFFFFF"/>
          <w:lang w:val="vi-VN"/>
        </w:rPr>
        <w:t>ổ</w:t>
      </w:r>
      <w:r w:rsidRPr="00F04FEB">
        <w:rPr>
          <w:rFonts w:ascii="Times New Roman" w:hAnsi="Times New Roman"/>
          <w:sz w:val="24"/>
          <w:szCs w:val="24"/>
          <w:shd w:val="clear" w:color="auto" w:fill="FFFFFF"/>
        </w:rPr>
        <w:t> IR c</w:t>
      </w:r>
      <w:r w:rsidRPr="00F04FEB">
        <w:rPr>
          <w:rFonts w:ascii="Times New Roman" w:hAnsi="Times New Roman"/>
          <w:sz w:val="24"/>
          <w:szCs w:val="24"/>
          <w:shd w:val="clear" w:color="auto" w:fill="FFFFFF"/>
          <w:lang w:val="vi-VN"/>
        </w:rPr>
        <w:t>ủ</w:t>
      </w:r>
      <w:r w:rsidRPr="00F04FEB">
        <w:rPr>
          <w:rFonts w:ascii="Times New Roman" w:hAnsi="Times New Roman"/>
          <w:sz w:val="24"/>
          <w:szCs w:val="24"/>
          <w:shd w:val="clear" w:color="auto" w:fill="FFFFFF"/>
        </w:rPr>
        <w:t>a chất A </w:t>
      </w:r>
      <w:r w:rsidRPr="00F04FEB">
        <w:rPr>
          <w:rFonts w:ascii="Times New Roman" w:hAnsi="Times New Roman"/>
          <w:sz w:val="24"/>
          <w:szCs w:val="24"/>
          <w:shd w:val="clear" w:color="auto" w:fill="FFFFFF"/>
          <w:lang w:val="vi-VN"/>
        </w:rPr>
        <w:t>được</w:t>
      </w:r>
      <w:r w:rsidRPr="00F04FEB">
        <w:rPr>
          <w:rFonts w:ascii="Times New Roman" w:hAnsi="Times New Roman"/>
          <w:sz w:val="24"/>
          <w:szCs w:val="24"/>
          <w:shd w:val="clear" w:color="auto" w:fill="FFFFFF"/>
        </w:rPr>
        <w:t> cho nh</w:t>
      </w:r>
      <w:r w:rsidRPr="00F04FEB">
        <w:rPr>
          <w:rFonts w:ascii="Times New Roman" w:hAnsi="Times New Roman"/>
          <w:sz w:val="24"/>
          <w:szCs w:val="24"/>
          <w:shd w:val="clear" w:color="auto" w:fill="FFFFFF"/>
          <w:lang w:val="vi-VN"/>
        </w:rPr>
        <w:t>ư</w:t>
      </w:r>
      <w:r w:rsidRPr="00F04FEB">
        <w:rPr>
          <w:rFonts w:ascii="Times New Roman" w:hAnsi="Times New Roman"/>
          <w:sz w:val="24"/>
          <w:szCs w:val="24"/>
          <w:shd w:val="clear" w:color="auto" w:fill="FFFFFF"/>
        </w:rPr>
        <w:t> dưới đây:</w:t>
      </w:r>
    </w:p>
    <w:p w14:paraId="6E795157" w14:textId="77777777" w:rsidR="008A2D14" w:rsidRPr="00F04FEB" w:rsidRDefault="008A2D14" w:rsidP="008A2D14">
      <w:pPr>
        <w:tabs>
          <w:tab w:val="left" w:pos="270"/>
          <w:tab w:val="left" w:pos="2835"/>
          <w:tab w:val="left" w:pos="5386"/>
          <w:tab w:val="left" w:pos="7937"/>
        </w:tabs>
        <w:spacing w:line="264" w:lineRule="auto"/>
        <w:jc w:val="center"/>
        <w:rPr>
          <w:rFonts w:ascii="Times New Roman" w:hAnsi="Times New Roman"/>
          <w:bCs/>
          <w:iCs/>
          <w:sz w:val="24"/>
          <w:szCs w:val="24"/>
        </w:rPr>
      </w:pPr>
      <w:r w:rsidRPr="00F04FEB">
        <w:rPr>
          <w:rFonts w:ascii="Times New Roman" w:hAnsi="Times New Roman"/>
          <w:noProof/>
          <w:sz w:val="24"/>
          <w:szCs w:val="24"/>
        </w:rPr>
        <w:drawing>
          <wp:inline distT="0" distB="0" distL="0" distR="0" wp14:anchorId="3CAEBBC3" wp14:editId="1666032E">
            <wp:extent cx="3636818" cy="2036618"/>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8">
                      <a:extLst>
                        <a:ext uri="{BEBA8EAE-BF5A-486C-A8C5-ECC9F3942E4B}">
                          <a14:imgProps xmlns:a14="http://schemas.microsoft.com/office/drawing/2010/main">
                            <a14:imgLayer r:embed="rId89">
                              <a14:imgEffect>
                                <a14:sharpenSoften amount="50000"/>
                              </a14:imgEffect>
                            </a14:imgLayer>
                          </a14:imgProps>
                        </a:ext>
                      </a:extLst>
                    </a:blip>
                    <a:srcRect b="9351"/>
                    <a:stretch/>
                  </pic:blipFill>
                  <pic:spPr bwMode="auto">
                    <a:xfrm>
                      <a:off x="0" y="0"/>
                      <a:ext cx="3652344" cy="2045313"/>
                    </a:xfrm>
                    <a:prstGeom prst="rect">
                      <a:avLst/>
                    </a:prstGeom>
                    <a:ln>
                      <a:noFill/>
                    </a:ln>
                    <a:extLst>
                      <a:ext uri="{53640926-AAD7-44D8-BBD7-CCE9431645EC}">
                        <a14:shadowObscured xmlns:a14="http://schemas.microsoft.com/office/drawing/2010/main"/>
                      </a:ext>
                    </a:extLst>
                  </pic:spPr>
                </pic:pic>
              </a:graphicData>
            </a:graphic>
          </wp:inline>
        </w:drawing>
      </w:r>
    </w:p>
    <w:p w14:paraId="3F325923" w14:textId="77777777" w:rsidR="008A2D14" w:rsidRPr="00F04FEB" w:rsidRDefault="008A2D14" w:rsidP="008A2D14">
      <w:pPr>
        <w:shd w:val="clear" w:color="auto" w:fill="FFFFFF"/>
        <w:spacing w:line="264" w:lineRule="auto"/>
        <w:jc w:val="both"/>
        <w:rPr>
          <w:rFonts w:ascii="Times New Roman" w:hAnsi="Times New Roman"/>
          <w:sz w:val="24"/>
          <w:szCs w:val="24"/>
        </w:rPr>
      </w:pPr>
      <w:r w:rsidRPr="00F04FEB">
        <w:rPr>
          <w:rFonts w:ascii="Times New Roman" w:hAnsi="Times New Roman"/>
          <w:sz w:val="24"/>
          <w:szCs w:val="24"/>
        </w:rPr>
        <w:t>Cho các chất: (1) CH</w:t>
      </w:r>
      <w:r w:rsidRPr="00F04FEB">
        <w:rPr>
          <w:rFonts w:ascii="Times New Roman" w:hAnsi="Times New Roman"/>
          <w:sz w:val="24"/>
          <w:szCs w:val="24"/>
          <w:vertAlign w:val="subscript"/>
        </w:rPr>
        <w:t>3</w:t>
      </w:r>
      <w:r w:rsidRPr="00F04FEB">
        <w:rPr>
          <w:rFonts w:ascii="Times New Roman" w:hAnsi="Times New Roman"/>
          <w:sz w:val="24"/>
          <w:szCs w:val="24"/>
        </w:rPr>
        <w:t>CH</w:t>
      </w:r>
      <w:r w:rsidRPr="00F04FEB">
        <w:rPr>
          <w:rFonts w:ascii="Times New Roman" w:hAnsi="Times New Roman"/>
          <w:sz w:val="24"/>
          <w:szCs w:val="24"/>
          <w:vertAlign w:val="subscript"/>
        </w:rPr>
        <w:t>2</w:t>
      </w:r>
      <w:r w:rsidRPr="00F04FEB">
        <w:rPr>
          <w:rFonts w:ascii="Times New Roman" w:hAnsi="Times New Roman"/>
          <w:sz w:val="24"/>
          <w:szCs w:val="24"/>
        </w:rPr>
        <w:t>COOH, </w:t>
      </w:r>
      <w:r w:rsidRPr="00F04FEB">
        <w:rPr>
          <w:rFonts w:ascii="Times New Roman" w:hAnsi="Times New Roman"/>
          <w:sz w:val="24"/>
          <w:szCs w:val="24"/>
          <w:lang w:val="vi-VN"/>
        </w:rPr>
        <w:t>(2) </w:t>
      </w:r>
      <w:r w:rsidRPr="00F04FEB">
        <w:rPr>
          <w:rFonts w:ascii="Times New Roman" w:hAnsi="Times New Roman"/>
          <w:sz w:val="24"/>
          <w:szCs w:val="24"/>
        </w:rPr>
        <w:t>CH</w:t>
      </w:r>
      <w:r w:rsidRPr="00F04FEB">
        <w:rPr>
          <w:rFonts w:ascii="Times New Roman" w:hAnsi="Times New Roman"/>
          <w:sz w:val="24"/>
          <w:szCs w:val="24"/>
          <w:vertAlign w:val="subscript"/>
        </w:rPr>
        <w:t>3</w:t>
      </w:r>
      <w:r w:rsidRPr="00F04FEB">
        <w:rPr>
          <w:rFonts w:ascii="Times New Roman" w:hAnsi="Times New Roman"/>
          <w:sz w:val="24"/>
          <w:szCs w:val="24"/>
        </w:rPr>
        <w:t>CH</w:t>
      </w:r>
      <w:r w:rsidRPr="00F04FEB">
        <w:rPr>
          <w:rFonts w:ascii="Times New Roman" w:hAnsi="Times New Roman"/>
          <w:sz w:val="24"/>
          <w:szCs w:val="24"/>
          <w:vertAlign w:val="subscript"/>
        </w:rPr>
        <w:t>2</w:t>
      </w:r>
      <w:r w:rsidRPr="00F04FEB">
        <w:rPr>
          <w:rFonts w:ascii="Times New Roman" w:hAnsi="Times New Roman"/>
          <w:sz w:val="24"/>
          <w:szCs w:val="24"/>
        </w:rPr>
        <w:t>CH</w:t>
      </w:r>
      <w:r w:rsidRPr="00F04FEB">
        <w:rPr>
          <w:rFonts w:ascii="Times New Roman" w:hAnsi="Times New Roman"/>
          <w:sz w:val="24"/>
          <w:szCs w:val="24"/>
          <w:vertAlign w:val="subscript"/>
        </w:rPr>
        <w:t>2</w:t>
      </w:r>
      <w:r w:rsidRPr="00F04FEB">
        <w:rPr>
          <w:rFonts w:ascii="Times New Roman" w:hAnsi="Times New Roman"/>
          <w:sz w:val="24"/>
          <w:szCs w:val="24"/>
        </w:rPr>
        <w:t>CHO, </w:t>
      </w:r>
      <w:r w:rsidRPr="00F04FEB">
        <w:rPr>
          <w:rFonts w:ascii="Times New Roman" w:hAnsi="Times New Roman"/>
          <w:sz w:val="24"/>
          <w:szCs w:val="24"/>
          <w:lang w:val="vi-VN"/>
        </w:rPr>
        <w:t>(3) </w:t>
      </w:r>
      <w:r w:rsidRPr="00F04FEB">
        <w:rPr>
          <w:rFonts w:ascii="Times New Roman" w:hAnsi="Times New Roman"/>
          <w:sz w:val="24"/>
          <w:szCs w:val="24"/>
        </w:rPr>
        <w:t>CH</w:t>
      </w:r>
      <w:r w:rsidRPr="00F04FEB">
        <w:rPr>
          <w:rFonts w:ascii="Times New Roman" w:hAnsi="Times New Roman"/>
          <w:sz w:val="24"/>
          <w:szCs w:val="24"/>
          <w:vertAlign w:val="subscript"/>
        </w:rPr>
        <w:t>3</w:t>
      </w:r>
      <w:r w:rsidRPr="00F04FEB">
        <w:rPr>
          <w:rFonts w:ascii="Times New Roman" w:hAnsi="Times New Roman"/>
          <w:sz w:val="24"/>
          <w:szCs w:val="24"/>
        </w:rPr>
        <w:t>CH</w:t>
      </w:r>
      <w:r w:rsidRPr="00F04FEB">
        <w:rPr>
          <w:rFonts w:ascii="Times New Roman" w:hAnsi="Times New Roman"/>
          <w:sz w:val="24"/>
          <w:szCs w:val="24"/>
          <w:vertAlign w:val="subscript"/>
        </w:rPr>
        <w:t>2</w:t>
      </w:r>
      <w:r w:rsidRPr="00F04FEB">
        <w:rPr>
          <w:rFonts w:ascii="Times New Roman" w:hAnsi="Times New Roman"/>
          <w:sz w:val="24"/>
          <w:szCs w:val="24"/>
        </w:rPr>
        <w:t>NHCH</w:t>
      </w:r>
      <w:r w:rsidRPr="00F04FEB">
        <w:rPr>
          <w:rFonts w:ascii="Times New Roman" w:hAnsi="Times New Roman"/>
          <w:sz w:val="24"/>
          <w:szCs w:val="24"/>
          <w:vertAlign w:val="subscript"/>
        </w:rPr>
        <w:t>2</w:t>
      </w:r>
      <w:r w:rsidRPr="00F04FEB">
        <w:rPr>
          <w:rFonts w:ascii="Times New Roman" w:hAnsi="Times New Roman"/>
          <w:sz w:val="24"/>
          <w:szCs w:val="24"/>
        </w:rPr>
        <w:t>CH</w:t>
      </w:r>
      <w:r w:rsidRPr="00F04FEB">
        <w:rPr>
          <w:rFonts w:ascii="Times New Roman" w:hAnsi="Times New Roman"/>
          <w:sz w:val="24"/>
          <w:szCs w:val="24"/>
          <w:vertAlign w:val="subscript"/>
        </w:rPr>
        <w:t>3</w:t>
      </w:r>
      <w:r w:rsidRPr="00F04FEB">
        <w:rPr>
          <w:rFonts w:ascii="Times New Roman" w:hAnsi="Times New Roman"/>
          <w:sz w:val="24"/>
          <w:szCs w:val="24"/>
        </w:rPr>
        <w:t> và </w:t>
      </w:r>
      <w:r w:rsidRPr="00F04FEB">
        <w:rPr>
          <w:rFonts w:ascii="Times New Roman" w:hAnsi="Times New Roman"/>
          <w:sz w:val="24"/>
          <w:szCs w:val="24"/>
          <w:lang w:val="vi-VN"/>
        </w:rPr>
        <w:t>(4) </w:t>
      </w:r>
      <w:r w:rsidRPr="00F04FEB">
        <w:rPr>
          <w:rFonts w:ascii="Times New Roman" w:hAnsi="Times New Roman"/>
          <w:sz w:val="24"/>
          <w:szCs w:val="24"/>
        </w:rPr>
        <w:t>CH</w:t>
      </w:r>
      <w:r w:rsidRPr="00F04FEB">
        <w:rPr>
          <w:rFonts w:ascii="Times New Roman" w:hAnsi="Times New Roman"/>
          <w:sz w:val="24"/>
          <w:szCs w:val="24"/>
          <w:vertAlign w:val="subscript"/>
        </w:rPr>
        <w:t>3</w:t>
      </w:r>
      <w:r w:rsidRPr="00F04FEB">
        <w:rPr>
          <w:rFonts w:ascii="Times New Roman" w:hAnsi="Times New Roman"/>
          <w:sz w:val="24"/>
          <w:szCs w:val="24"/>
        </w:rPr>
        <w:t>COCH</w:t>
      </w:r>
      <w:r w:rsidRPr="00F04FEB">
        <w:rPr>
          <w:rFonts w:ascii="Times New Roman" w:hAnsi="Times New Roman"/>
          <w:sz w:val="24"/>
          <w:szCs w:val="24"/>
          <w:vertAlign w:val="subscript"/>
        </w:rPr>
        <w:t>2</w:t>
      </w:r>
      <w:r w:rsidRPr="00F04FEB">
        <w:rPr>
          <w:rFonts w:ascii="Times New Roman" w:hAnsi="Times New Roman"/>
          <w:sz w:val="24"/>
          <w:szCs w:val="24"/>
        </w:rPr>
        <w:t>CH</w:t>
      </w:r>
      <w:r w:rsidRPr="00F04FEB">
        <w:rPr>
          <w:rFonts w:ascii="Times New Roman" w:hAnsi="Times New Roman"/>
          <w:sz w:val="24"/>
          <w:szCs w:val="24"/>
          <w:vertAlign w:val="subscript"/>
        </w:rPr>
        <w:t>3</w:t>
      </w:r>
      <w:r w:rsidRPr="00F04FEB">
        <w:rPr>
          <w:rFonts w:ascii="Times New Roman" w:hAnsi="Times New Roman"/>
          <w:sz w:val="24"/>
          <w:szCs w:val="24"/>
        </w:rPr>
        <w:t>. Có bao nhiêu chất A có thể thỏa mãn trong số các chất trên?</w:t>
      </w:r>
    </w:p>
    <w:p w14:paraId="0992682A" w14:textId="77777777" w:rsidR="008A2D14" w:rsidRPr="00F04FEB" w:rsidRDefault="008A2D14" w:rsidP="008A2D14">
      <w:pPr>
        <w:spacing w:line="264" w:lineRule="auto"/>
        <w:jc w:val="both"/>
        <w:rPr>
          <w:rFonts w:ascii="Times New Roman" w:eastAsia="Calibri" w:hAnsi="Times New Roman"/>
          <w:color w:val="000000"/>
          <w:sz w:val="24"/>
          <w:szCs w:val="24"/>
        </w:rPr>
      </w:pPr>
      <w:r w:rsidRPr="00F04FEB">
        <w:rPr>
          <w:rFonts w:ascii="Times New Roman" w:hAnsi="Times New Roman"/>
          <w:b/>
          <w:bCs/>
          <w:sz w:val="24"/>
          <w:szCs w:val="24"/>
        </w:rPr>
        <w:t xml:space="preserve">Câu 11. </w:t>
      </w:r>
      <w:r w:rsidRPr="00F04FEB">
        <w:rPr>
          <w:rFonts w:ascii="Times New Roman" w:eastAsia="Calibri" w:hAnsi="Times New Roman"/>
          <w:color w:val="000000"/>
          <w:sz w:val="24"/>
          <w:szCs w:val="24"/>
        </w:rPr>
        <w:t>Cho các chất có công thức cấu tạo sau:</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7"/>
        <w:gridCol w:w="2563"/>
        <w:gridCol w:w="2794"/>
        <w:gridCol w:w="2578"/>
      </w:tblGrid>
      <w:tr w:rsidR="008A2D14" w:rsidRPr="00F04FEB" w14:paraId="3A137827" w14:textId="77777777" w:rsidTr="00FD572F">
        <w:tc>
          <w:tcPr>
            <w:tcW w:w="2508" w:type="dxa"/>
            <w:vAlign w:val="center"/>
          </w:tcPr>
          <w:p w14:paraId="50B2BB92" w14:textId="77777777" w:rsidR="008A2D14" w:rsidRPr="00F04FEB" w:rsidRDefault="008A2D14" w:rsidP="00FD572F">
            <w:pPr>
              <w:spacing w:line="264" w:lineRule="auto"/>
              <w:rPr>
                <w:rFonts w:ascii="Times New Roman" w:eastAsia="Calibri" w:hAnsi="Times New Roman"/>
                <w:color w:val="000000"/>
                <w:szCs w:val="24"/>
              </w:rPr>
            </w:pPr>
            <w:r w:rsidRPr="00F04FEB">
              <w:rPr>
                <w:rFonts w:ascii="Times New Roman" w:eastAsia="Calibri" w:hAnsi="Times New Roman"/>
                <w:noProof/>
                <w:color w:val="000000"/>
                <w:szCs w:val="24"/>
              </w:rPr>
              <w:drawing>
                <wp:inline distT="0" distB="0" distL="0" distR="0" wp14:anchorId="6294BF4B" wp14:editId="7F7B9A4D">
                  <wp:extent cx="1447165" cy="554428"/>
                  <wp:effectExtent l="0" t="0" r="635"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83526" name=""/>
                          <pic:cNvPicPr/>
                        </pic:nvPicPr>
                        <pic:blipFill>
                          <a:blip r:embed="rId90"/>
                          <a:stretch>
                            <a:fillRect/>
                          </a:stretch>
                        </pic:blipFill>
                        <pic:spPr>
                          <a:xfrm>
                            <a:off x="0" y="0"/>
                            <a:ext cx="1488020" cy="570080"/>
                          </a:xfrm>
                          <a:prstGeom prst="rect">
                            <a:avLst/>
                          </a:prstGeom>
                        </pic:spPr>
                      </pic:pic>
                    </a:graphicData>
                  </a:graphic>
                </wp:inline>
              </w:drawing>
            </w:r>
          </w:p>
          <w:p w14:paraId="73D29F3C" w14:textId="77777777" w:rsidR="008A2D14" w:rsidRPr="00F04FEB" w:rsidRDefault="008A2D14" w:rsidP="00FD572F">
            <w:pPr>
              <w:spacing w:line="264" w:lineRule="auto"/>
              <w:rPr>
                <w:rFonts w:ascii="Times New Roman" w:eastAsia="Calibri" w:hAnsi="Times New Roman"/>
                <w:color w:val="000000"/>
                <w:szCs w:val="24"/>
              </w:rPr>
            </w:pPr>
            <w:r w:rsidRPr="00F04FEB">
              <w:rPr>
                <w:rFonts w:ascii="Times New Roman" w:eastAsia="Calibri" w:hAnsi="Times New Roman"/>
                <w:color w:val="000000"/>
                <w:szCs w:val="24"/>
              </w:rPr>
              <w:t xml:space="preserve">                (1)</w:t>
            </w:r>
          </w:p>
        </w:tc>
        <w:tc>
          <w:tcPr>
            <w:tcW w:w="2576" w:type="dxa"/>
            <w:vAlign w:val="center"/>
          </w:tcPr>
          <w:p w14:paraId="7233C0C6" w14:textId="77777777" w:rsidR="008A2D14" w:rsidRPr="00F04FEB" w:rsidRDefault="008A2D14" w:rsidP="00FD572F">
            <w:pPr>
              <w:spacing w:line="264" w:lineRule="auto"/>
              <w:rPr>
                <w:rFonts w:ascii="Times New Roman" w:eastAsia="Calibri" w:hAnsi="Times New Roman"/>
                <w:color w:val="000000"/>
                <w:szCs w:val="24"/>
              </w:rPr>
            </w:pPr>
            <w:r w:rsidRPr="00F04FEB">
              <w:rPr>
                <w:rFonts w:ascii="Times New Roman" w:eastAsia="Calibri" w:hAnsi="Times New Roman"/>
                <w:noProof/>
                <w:color w:val="000000"/>
                <w:szCs w:val="24"/>
              </w:rPr>
              <w:drawing>
                <wp:inline distT="0" distB="0" distL="0" distR="0" wp14:anchorId="43DB780E" wp14:editId="55998322">
                  <wp:extent cx="1496526" cy="576483"/>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83273" name=""/>
                          <pic:cNvPicPr/>
                        </pic:nvPicPr>
                        <pic:blipFill>
                          <a:blip r:embed="rId91"/>
                          <a:stretch>
                            <a:fillRect/>
                          </a:stretch>
                        </pic:blipFill>
                        <pic:spPr>
                          <a:xfrm>
                            <a:off x="0" y="0"/>
                            <a:ext cx="1523565" cy="586899"/>
                          </a:xfrm>
                          <a:prstGeom prst="rect">
                            <a:avLst/>
                          </a:prstGeom>
                        </pic:spPr>
                      </pic:pic>
                    </a:graphicData>
                  </a:graphic>
                </wp:inline>
              </w:drawing>
            </w:r>
          </w:p>
          <w:p w14:paraId="46774F0F" w14:textId="77777777" w:rsidR="008A2D14" w:rsidRPr="00F04FEB" w:rsidRDefault="008A2D14" w:rsidP="00FD572F">
            <w:pPr>
              <w:spacing w:line="264" w:lineRule="auto"/>
              <w:rPr>
                <w:rFonts w:ascii="Times New Roman" w:eastAsia="Calibri" w:hAnsi="Times New Roman"/>
                <w:color w:val="000000"/>
                <w:szCs w:val="24"/>
              </w:rPr>
            </w:pPr>
            <w:r w:rsidRPr="00F04FEB">
              <w:rPr>
                <w:rFonts w:ascii="Times New Roman" w:eastAsia="Calibri" w:hAnsi="Times New Roman"/>
                <w:color w:val="000000"/>
                <w:szCs w:val="24"/>
              </w:rPr>
              <w:t xml:space="preserve">            (2)</w:t>
            </w:r>
          </w:p>
        </w:tc>
        <w:tc>
          <w:tcPr>
            <w:tcW w:w="2804" w:type="dxa"/>
            <w:vAlign w:val="center"/>
          </w:tcPr>
          <w:p w14:paraId="6A20D846" w14:textId="77777777" w:rsidR="008A2D14" w:rsidRPr="00F04FEB" w:rsidRDefault="008A2D14" w:rsidP="00FD572F">
            <w:pPr>
              <w:spacing w:line="264" w:lineRule="auto"/>
              <w:rPr>
                <w:rFonts w:ascii="Times New Roman" w:eastAsia="Calibri" w:hAnsi="Times New Roman"/>
                <w:color w:val="000000"/>
                <w:szCs w:val="24"/>
              </w:rPr>
            </w:pPr>
            <w:r w:rsidRPr="00F04FEB">
              <w:rPr>
                <w:rFonts w:ascii="Times New Roman" w:eastAsia="Calibri" w:hAnsi="Times New Roman"/>
                <w:noProof/>
                <w:color w:val="000000"/>
                <w:szCs w:val="24"/>
              </w:rPr>
              <w:drawing>
                <wp:inline distT="0" distB="0" distL="0" distR="0" wp14:anchorId="7D488537" wp14:editId="622B9553">
                  <wp:extent cx="1643696" cy="614908"/>
                  <wp:effectExtent l="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5680" name=""/>
                          <pic:cNvPicPr/>
                        </pic:nvPicPr>
                        <pic:blipFill>
                          <a:blip r:embed="rId92"/>
                          <a:stretch>
                            <a:fillRect/>
                          </a:stretch>
                        </pic:blipFill>
                        <pic:spPr>
                          <a:xfrm>
                            <a:off x="0" y="0"/>
                            <a:ext cx="1666003" cy="623253"/>
                          </a:xfrm>
                          <a:prstGeom prst="rect">
                            <a:avLst/>
                          </a:prstGeom>
                        </pic:spPr>
                      </pic:pic>
                    </a:graphicData>
                  </a:graphic>
                </wp:inline>
              </w:drawing>
            </w:r>
          </w:p>
          <w:p w14:paraId="0915EFDE" w14:textId="77777777" w:rsidR="008A2D14" w:rsidRPr="00F04FEB" w:rsidRDefault="008A2D14" w:rsidP="00FD572F">
            <w:pPr>
              <w:spacing w:line="264" w:lineRule="auto"/>
              <w:rPr>
                <w:rFonts w:ascii="Times New Roman" w:eastAsia="Calibri" w:hAnsi="Times New Roman"/>
                <w:color w:val="000000"/>
                <w:szCs w:val="24"/>
              </w:rPr>
            </w:pPr>
            <w:r w:rsidRPr="00F04FEB">
              <w:rPr>
                <w:rFonts w:ascii="Times New Roman" w:eastAsia="Calibri" w:hAnsi="Times New Roman"/>
                <w:color w:val="000000"/>
                <w:szCs w:val="24"/>
              </w:rPr>
              <w:t xml:space="preserve">               (3)</w:t>
            </w:r>
          </w:p>
        </w:tc>
        <w:tc>
          <w:tcPr>
            <w:tcW w:w="2590" w:type="dxa"/>
            <w:vAlign w:val="center"/>
          </w:tcPr>
          <w:p w14:paraId="299FC37C" w14:textId="77777777" w:rsidR="008A2D14" w:rsidRPr="00F04FEB" w:rsidRDefault="008A2D14" w:rsidP="00FD572F">
            <w:pPr>
              <w:spacing w:line="264" w:lineRule="auto"/>
              <w:rPr>
                <w:rFonts w:ascii="Times New Roman" w:eastAsia="Calibri" w:hAnsi="Times New Roman"/>
                <w:color w:val="000000"/>
                <w:szCs w:val="24"/>
              </w:rPr>
            </w:pPr>
            <w:r w:rsidRPr="00F04FEB">
              <w:rPr>
                <w:rFonts w:ascii="Times New Roman" w:eastAsia="Calibri" w:hAnsi="Times New Roman"/>
                <w:noProof/>
                <w:color w:val="000000"/>
                <w:szCs w:val="24"/>
              </w:rPr>
              <w:drawing>
                <wp:inline distT="0" distB="0" distL="0" distR="0" wp14:anchorId="3D0C8537" wp14:editId="245F76AF">
                  <wp:extent cx="1506217" cy="617935"/>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22481" name=""/>
                          <pic:cNvPicPr/>
                        </pic:nvPicPr>
                        <pic:blipFill>
                          <a:blip r:embed="rId93"/>
                          <a:stretch>
                            <a:fillRect/>
                          </a:stretch>
                        </pic:blipFill>
                        <pic:spPr>
                          <a:xfrm>
                            <a:off x="0" y="0"/>
                            <a:ext cx="1522321" cy="624542"/>
                          </a:xfrm>
                          <a:prstGeom prst="rect">
                            <a:avLst/>
                          </a:prstGeom>
                        </pic:spPr>
                      </pic:pic>
                    </a:graphicData>
                  </a:graphic>
                </wp:inline>
              </w:drawing>
            </w:r>
          </w:p>
          <w:p w14:paraId="711B297C" w14:textId="77777777" w:rsidR="008A2D14" w:rsidRPr="00F04FEB" w:rsidRDefault="008A2D14" w:rsidP="00FD572F">
            <w:pPr>
              <w:spacing w:line="264" w:lineRule="auto"/>
              <w:rPr>
                <w:rFonts w:ascii="Times New Roman" w:eastAsia="Calibri" w:hAnsi="Times New Roman"/>
                <w:color w:val="000000"/>
                <w:szCs w:val="24"/>
              </w:rPr>
            </w:pPr>
            <w:r w:rsidRPr="00F04FEB">
              <w:rPr>
                <w:rFonts w:ascii="Times New Roman" w:eastAsia="Calibri" w:hAnsi="Times New Roman"/>
                <w:color w:val="000000"/>
                <w:szCs w:val="24"/>
              </w:rPr>
              <w:t xml:space="preserve">                  (4)</w:t>
            </w:r>
          </w:p>
        </w:tc>
      </w:tr>
    </w:tbl>
    <w:p w14:paraId="17F53E9F" w14:textId="77777777" w:rsidR="008A2D14" w:rsidRPr="00F04FEB" w:rsidRDefault="008A2D14" w:rsidP="008A2D14">
      <w:pPr>
        <w:spacing w:line="264" w:lineRule="auto"/>
        <w:jc w:val="both"/>
        <w:rPr>
          <w:rFonts w:ascii="Times New Roman" w:eastAsia="Calibri" w:hAnsi="Times New Roman"/>
          <w:color w:val="000000"/>
          <w:sz w:val="24"/>
          <w:szCs w:val="24"/>
        </w:rPr>
      </w:pPr>
      <w:r w:rsidRPr="00F04FEB">
        <w:rPr>
          <w:rFonts w:ascii="Times New Roman" w:eastAsia="Calibri" w:hAnsi="Times New Roman"/>
          <w:color w:val="000000"/>
          <w:sz w:val="24"/>
          <w:szCs w:val="24"/>
        </w:rPr>
        <w:t>Có mấy chất trong các chất trên có tín hiệu trên phổ hồng ngoại ở khoảng tần số 1750 - 1680 cm</w:t>
      </w:r>
      <w:r w:rsidRPr="00F04FEB">
        <w:rPr>
          <w:rFonts w:ascii="Times New Roman" w:eastAsia="Calibri" w:hAnsi="Times New Roman"/>
          <w:color w:val="000000"/>
          <w:sz w:val="24"/>
          <w:szCs w:val="24"/>
          <w:vertAlign w:val="superscript"/>
        </w:rPr>
        <w:t>-1</w:t>
      </w:r>
      <w:r w:rsidRPr="00F04FEB">
        <w:rPr>
          <w:rFonts w:ascii="Times New Roman" w:eastAsia="Calibri" w:hAnsi="Times New Roman"/>
          <w:color w:val="000000"/>
          <w:sz w:val="24"/>
          <w:szCs w:val="24"/>
        </w:rPr>
        <w:t>?</w:t>
      </w:r>
    </w:p>
    <w:p w14:paraId="4C867052" w14:textId="7D58DA08" w:rsidR="008A2D14" w:rsidRPr="008A2D14" w:rsidRDefault="008A2D14" w:rsidP="008A2D14">
      <w:pPr>
        <w:tabs>
          <w:tab w:val="left" w:pos="274"/>
          <w:tab w:val="left" w:pos="907"/>
          <w:tab w:val="left" w:pos="2880"/>
          <w:tab w:val="left" w:pos="5126"/>
          <w:tab w:val="left" w:pos="7387"/>
        </w:tabs>
        <w:spacing w:line="264" w:lineRule="auto"/>
        <w:jc w:val="center"/>
        <w:rPr>
          <w:rFonts w:ascii="Times New Roman" w:hAnsi="Times New Roman"/>
          <w:b/>
          <w:bCs/>
          <w:color w:val="FF0000"/>
          <w:sz w:val="26"/>
          <w:szCs w:val="26"/>
        </w:rPr>
      </w:pPr>
      <w:r w:rsidRPr="008A2D14">
        <w:rPr>
          <w:rFonts w:ascii="Times New Roman" w:hAnsi="Times New Roman"/>
          <w:b/>
          <w:bCs/>
          <w:color w:val="FF0000"/>
          <w:sz w:val="26"/>
          <w:szCs w:val="26"/>
        </w:rPr>
        <w:lastRenderedPageBreak/>
        <w:t>ĐÁP ÁN</w:t>
      </w:r>
    </w:p>
    <w:p w14:paraId="4F9314DA" w14:textId="77777777" w:rsidR="00E84ECA" w:rsidRPr="00E84ECA" w:rsidRDefault="00E84ECA" w:rsidP="000D13F5">
      <w:pPr>
        <w:tabs>
          <w:tab w:val="left" w:pos="274"/>
          <w:tab w:val="left" w:pos="907"/>
          <w:tab w:val="left" w:pos="2880"/>
          <w:tab w:val="left" w:pos="5126"/>
          <w:tab w:val="left" w:pos="7387"/>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nhiều phương án lựa chọn.</w:t>
      </w:r>
      <w:r w:rsidRPr="00E84ECA">
        <w:rPr>
          <w:rFonts w:ascii="Times New Roman" w:hAnsi="Times New Roman"/>
          <w:color w:val="0000CC"/>
          <w:sz w:val="26"/>
          <w:szCs w:val="26"/>
        </w:rPr>
        <w:t xml:space="preserve"> </w:t>
      </w:r>
      <w:r w:rsidRPr="00E84ECA">
        <w:rPr>
          <w:rFonts w:ascii="Times New Roman" w:hAnsi="Times New Roman"/>
          <w:sz w:val="26"/>
          <w:szCs w:val="26"/>
        </w:rPr>
        <w:t>Mỗi câu thí sinh chọn một phương án.</w:t>
      </w:r>
    </w:p>
    <w:p w14:paraId="07D9729A" w14:textId="77777777" w:rsidR="00B26614" w:rsidRPr="00D948A9" w:rsidRDefault="00B26614" w:rsidP="000D13F5">
      <w:pPr>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Pr>
          <w:rFonts w:ascii="Times New Roman" w:hAnsi="Times New Roman"/>
          <w:b/>
          <w:iCs/>
          <w:sz w:val="24"/>
          <w:szCs w:val="24"/>
        </w:rPr>
        <w:t>1</w:t>
      </w:r>
      <w:r w:rsidRPr="00D948A9">
        <w:rPr>
          <w:rFonts w:ascii="Times New Roman" w:hAnsi="Times New Roman"/>
          <w:b/>
          <w:iCs/>
          <w:sz w:val="24"/>
          <w:szCs w:val="24"/>
        </w:rPr>
        <w:t xml:space="preserve">. </w:t>
      </w:r>
      <w:r w:rsidRPr="00D948A9">
        <w:rPr>
          <w:rFonts w:ascii="Times New Roman" w:hAnsi="Times New Roman"/>
          <w:iCs/>
          <w:sz w:val="24"/>
          <w:szCs w:val="24"/>
        </w:rPr>
        <w:t>Hợp chất hữu cơ là các hợp chất của ……… (trừ các oxide của carbon, muối carbonate, cyanide, carbide, ……). Từ thích hợp điền vào chỗ trống trong định nghĩa trên là:</w:t>
      </w:r>
    </w:p>
    <w:p w14:paraId="3C0E2CC7"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Cs/>
          <w:iCs/>
          <w:sz w:val="24"/>
          <w:szCs w:val="24"/>
        </w:rPr>
      </w:pPr>
      <w:r w:rsidRPr="00D948A9">
        <w:rPr>
          <w:rFonts w:ascii="Times New Roman" w:hAnsi="Times New Roman"/>
          <w:b/>
          <w:iCs/>
          <w:sz w:val="24"/>
          <w:szCs w:val="24"/>
          <w:lang w:val="vi-VN"/>
        </w:rPr>
        <w:tab/>
      </w:r>
      <w:r w:rsidRPr="00D948A9">
        <w:rPr>
          <w:rFonts w:ascii="Times New Roman" w:hAnsi="Times New Roman"/>
          <w:b/>
          <w:iCs/>
          <w:sz w:val="24"/>
          <w:szCs w:val="24"/>
          <w:highlight w:val="yellow"/>
          <w:lang w:val="vi-VN"/>
        </w:rPr>
        <w:t>A.</w:t>
      </w:r>
      <w:r w:rsidRPr="00D948A9">
        <w:rPr>
          <w:rFonts w:ascii="Times New Roman" w:hAnsi="Times New Roman"/>
          <w:sz w:val="24"/>
          <w:szCs w:val="24"/>
          <w:highlight w:val="yellow"/>
        </w:rPr>
        <w:t xml:space="preserve"> carbon.</w:t>
      </w:r>
      <w:r w:rsidRPr="00D948A9">
        <w:rPr>
          <w:rFonts w:ascii="Times New Roman" w:hAnsi="Times New Roman"/>
          <w:b/>
          <w:bCs/>
          <w:iCs/>
          <w:sz w:val="24"/>
          <w:szCs w:val="24"/>
          <w:lang w:val="vi-VN"/>
        </w:rPr>
        <w:tab/>
      </w:r>
      <w:r w:rsidRPr="00D948A9">
        <w:rPr>
          <w:rFonts w:ascii="Times New Roman" w:hAnsi="Times New Roman"/>
          <w:b/>
          <w:iCs/>
          <w:sz w:val="24"/>
          <w:szCs w:val="24"/>
          <w:lang w:val="vi-VN"/>
        </w:rPr>
        <w:t>B.</w:t>
      </w:r>
      <w:r w:rsidRPr="00D948A9">
        <w:rPr>
          <w:rFonts w:ascii="Times New Roman" w:hAnsi="Times New Roman"/>
          <w:sz w:val="24"/>
          <w:szCs w:val="24"/>
        </w:rPr>
        <w:t xml:space="preserve"> hydrogen.</w:t>
      </w:r>
      <w:r w:rsidRPr="00D948A9">
        <w:rPr>
          <w:rFonts w:ascii="Times New Roman" w:hAnsi="Times New Roman"/>
          <w:b/>
          <w:bCs/>
          <w:iCs/>
          <w:sz w:val="24"/>
          <w:szCs w:val="24"/>
        </w:rPr>
        <w:tab/>
      </w:r>
      <w:r w:rsidRPr="00D948A9">
        <w:rPr>
          <w:rFonts w:ascii="Times New Roman" w:hAnsi="Times New Roman"/>
          <w:b/>
          <w:iCs/>
          <w:sz w:val="24"/>
          <w:szCs w:val="24"/>
          <w:lang w:val="vi-VN"/>
        </w:rPr>
        <w:t>C.</w:t>
      </w:r>
      <w:r w:rsidRPr="00D948A9">
        <w:rPr>
          <w:rFonts w:ascii="Times New Roman" w:hAnsi="Times New Roman"/>
          <w:b/>
          <w:iCs/>
          <w:sz w:val="24"/>
          <w:szCs w:val="24"/>
        </w:rPr>
        <w:t xml:space="preserve"> </w:t>
      </w:r>
      <w:r w:rsidRPr="00D948A9">
        <w:rPr>
          <w:rFonts w:ascii="Times New Roman" w:hAnsi="Times New Roman"/>
          <w:iCs/>
          <w:sz w:val="24"/>
          <w:szCs w:val="24"/>
        </w:rPr>
        <w:t>oxygen.</w:t>
      </w:r>
      <w:r w:rsidRPr="00D948A9">
        <w:rPr>
          <w:rFonts w:ascii="Times New Roman" w:hAnsi="Times New Roman"/>
          <w:b/>
          <w:bCs/>
          <w:iCs/>
          <w:sz w:val="24"/>
          <w:szCs w:val="24"/>
          <w:lang w:val="vi-VN"/>
        </w:rPr>
        <w:tab/>
      </w:r>
      <w:r w:rsidRPr="00D948A9">
        <w:rPr>
          <w:rFonts w:ascii="Times New Roman" w:hAnsi="Times New Roman"/>
          <w:b/>
          <w:iCs/>
          <w:sz w:val="24"/>
          <w:szCs w:val="24"/>
          <w:lang w:val="vi-VN"/>
        </w:rPr>
        <w:t>D.</w:t>
      </w:r>
      <w:r w:rsidRPr="00D948A9">
        <w:rPr>
          <w:rFonts w:ascii="Times New Roman" w:hAnsi="Times New Roman"/>
          <w:bCs/>
          <w:iCs/>
          <w:sz w:val="24"/>
          <w:szCs w:val="24"/>
        </w:rPr>
        <w:t xml:space="preserve"> nitrogen.</w:t>
      </w:r>
    </w:p>
    <w:p w14:paraId="06D895EE" w14:textId="77777777" w:rsidR="00B26614" w:rsidRPr="00D948A9" w:rsidRDefault="00B26614" w:rsidP="000D13F5">
      <w:pPr>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Pr>
          <w:rFonts w:ascii="Times New Roman" w:hAnsi="Times New Roman"/>
          <w:b/>
          <w:iCs/>
          <w:sz w:val="24"/>
          <w:szCs w:val="24"/>
        </w:rPr>
        <w:t>2</w:t>
      </w:r>
      <w:r w:rsidRPr="00D948A9">
        <w:rPr>
          <w:rFonts w:ascii="Times New Roman" w:hAnsi="Times New Roman"/>
          <w:b/>
          <w:iCs/>
          <w:sz w:val="24"/>
          <w:szCs w:val="24"/>
        </w:rPr>
        <w:t xml:space="preserve">. </w:t>
      </w:r>
      <w:r w:rsidRPr="00D948A9">
        <w:rPr>
          <w:rFonts w:ascii="Times New Roman" w:hAnsi="Times New Roman"/>
          <w:iCs/>
          <w:sz w:val="24"/>
          <w:szCs w:val="24"/>
        </w:rPr>
        <w:t xml:space="preserve">Trong các hợp chất sau, chất nào </w:t>
      </w:r>
      <w:r w:rsidRPr="00D948A9">
        <w:rPr>
          <w:rFonts w:ascii="Times New Roman" w:hAnsi="Times New Roman"/>
          <w:bCs/>
          <w:iCs/>
          <w:sz w:val="24"/>
          <w:szCs w:val="24"/>
        </w:rPr>
        <w:t>là</w:t>
      </w:r>
      <w:r w:rsidRPr="00D948A9">
        <w:rPr>
          <w:rFonts w:ascii="Times New Roman" w:hAnsi="Times New Roman"/>
          <w:iCs/>
          <w:sz w:val="24"/>
          <w:szCs w:val="24"/>
        </w:rPr>
        <w:t xml:space="preserve"> hợp chất hữu cơ?</w:t>
      </w:r>
    </w:p>
    <w:p w14:paraId="3DFC7173" w14:textId="77777777" w:rsidR="00B26614" w:rsidRPr="00D948A9" w:rsidRDefault="00B26614" w:rsidP="000D13F5">
      <w:pPr>
        <w:tabs>
          <w:tab w:val="left" w:pos="270"/>
          <w:tab w:val="left" w:pos="2880"/>
          <w:tab w:val="left" w:pos="5310"/>
          <w:tab w:val="left" w:pos="7830"/>
        </w:tabs>
        <w:spacing w:line="264" w:lineRule="auto"/>
        <w:jc w:val="both"/>
        <w:rPr>
          <w:rFonts w:ascii="Times New Roman" w:hAnsi="Times New Roman"/>
          <w:iCs/>
          <w:sz w:val="24"/>
          <w:szCs w:val="24"/>
        </w:rPr>
      </w:pPr>
      <w:r w:rsidRPr="00D948A9">
        <w:rPr>
          <w:rFonts w:ascii="Times New Roman" w:hAnsi="Times New Roman"/>
          <w:b/>
          <w:iCs/>
          <w:sz w:val="24"/>
          <w:szCs w:val="24"/>
        </w:rPr>
        <w:tab/>
        <w:t>A.</w:t>
      </w:r>
      <w:r w:rsidRPr="00D948A9">
        <w:rPr>
          <w:rFonts w:ascii="Times New Roman" w:hAnsi="Times New Roman"/>
          <w:iCs/>
          <w:sz w:val="24"/>
          <w:szCs w:val="24"/>
        </w:rPr>
        <w:t xml:space="preserve"> CO</w:t>
      </w:r>
      <w:r w:rsidRPr="00D948A9">
        <w:rPr>
          <w:rFonts w:ascii="Times New Roman" w:hAnsi="Times New Roman"/>
          <w:iCs/>
          <w:sz w:val="24"/>
          <w:szCs w:val="24"/>
          <w:vertAlign w:val="subscript"/>
        </w:rPr>
        <w:t>2</w:t>
      </w:r>
      <w:r w:rsidRPr="00D948A9">
        <w:rPr>
          <w:rFonts w:ascii="Times New Roman" w:hAnsi="Times New Roman"/>
          <w:iCs/>
          <w:sz w:val="24"/>
          <w:szCs w:val="24"/>
        </w:rPr>
        <w:t>.</w:t>
      </w:r>
      <w:r w:rsidRPr="00D948A9">
        <w:rPr>
          <w:rFonts w:ascii="Times New Roman" w:hAnsi="Times New Roman"/>
          <w:b/>
          <w:iCs/>
          <w:sz w:val="24"/>
          <w:szCs w:val="24"/>
        </w:rPr>
        <w:tab/>
      </w:r>
      <w:r w:rsidRPr="00D948A9">
        <w:rPr>
          <w:rFonts w:ascii="Times New Roman" w:hAnsi="Times New Roman"/>
          <w:b/>
          <w:iCs/>
          <w:sz w:val="24"/>
          <w:szCs w:val="24"/>
          <w:highlight w:val="yellow"/>
        </w:rPr>
        <w:t xml:space="preserve">B. </w:t>
      </w:r>
      <w:r w:rsidRPr="00D948A9">
        <w:rPr>
          <w:rFonts w:ascii="Times New Roman" w:hAnsi="Times New Roman"/>
          <w:iCs/>
          <w:sz w:val="24"/>
          <w:szCs w:val="24"/>
          <w:highlight w:val="yellow"/>
        </w:rPr>
        <w:t>CH</w:t>
      </w:r>
      <w:r w:rsidRPr="00D948A9">
        <w:rPr>
          <w:rFonts w:ascii="Times New Roman" w:hAnsi="Times New Roman"/>
          <w:iCs/>
          <w:sz w:val="24"/>
          <w:szCs w:val="24"/>
          <w:highlight w:val="yellow"/>
          <w:vertAlign w:val="subscript"/>
        </w:rPr>
        <w:t>4</w:t>
      </w:r>
      <w:r w:rsidRPr="00D948A9">
        <w:rPr>
          <w:rFonts w:ascii="Times New Roman" w:hAnsi="Times New Roman"/>
          <w:iCs/>
          <w:sz w:val="24"/>
          <w:szCs w:val="24"/>
          <w:highlight w:val="yellow"/>
        </w:rPr>
        <w:t>.</w:t>
      </w:r>
      <w:r w:rsidRPr="00D948A9">
        <w:rPr>
          <w:rFonts w:ascii="Times New Roman" w:hAnsi="Times New Roman"/>
          <w:b/>
          <w:iCs/>
          <w:sz w:val="24"/>
          <w:szCs w:val="24"/>
        </w:rPr>
        <w:tab/>
        <w:t>C.</w:t>
      </w:r>
      <w:r w:rsidRPr="00D948A9">
        <w:rPr>
          <w:rFonts w:ascii="Times New Roman" w:hAnsi="Times New Roman"/>
          <w:iCs/>
          <w:sz w:val="24"/>
          <w:szCs w:val="24"/>
        </w:rPr>
        <w:t xml:space="preserve"> Na</w:t>
      </w:r>
      <w:r w:rsidRPr="00D948A9">
        <w:rPr>
          <w:rFonts w:ascii="Times New Roman" w:hAnsi="Times New Roman"/>
          <w:iCs/>
          <w:sz w:val="24"/>
          <w:szCs w:val="24"/>
          <w:vertAlign w:val="subscript"/>
        </w:rPr>
        <w:t>2</w:t>
      </w:r>
      <w:r w:rsidRPr="00D948A9">
        <w:rPr>
          <w:rFonts w:ascii="Times New Roman" w:hAnsi="Times New Roman"/>
          <w:iCs/>
          <w:sz w:val="24"/>
          <w:szCs w:val="24"/>
        </w:rPr>
        <w:t>CO</w:t>
      </w:r>
      <w:r w:rsidRPr="00D948A9">
        <w:rPr>
          <w:rFonts w:ascii="Times New Roman" w:hAnsi="Times New Roman"/>
          <w:iCs/>
          <w:sz w:val="24"/>
          <w:szCs w:val="24"/>
          <w:vertAlign w:val="subscript"/>
        </w:rPr>
        <w:t>3</w:t>
      </w:r>
      <w:r w:rsidRPr="00D948A9">
        <w:rPr>
          <w:rFonts w:ascii="Times New Roman" w:hAnsi="Times New Roman"/>
          <w:iCs/>
          <w:sz w:val="24"/>
          <w:szCs w:val="24"/>
        </w:rPr>
        <w:t xml:space="preserve">. </w:t>
      </w:r>
      <w:r w:rsidRPr="00D948A9">
        <w:rPr>
          <w:rFonts w:ascii="Times New Roman" w:hAnsi="Times New Roman"/>
          <w:b/>
          <w:iCs/>
          <w:sz w:val="24"/>
          <w:szCs w:val="24"/>
        </w:rPr>
        <w:tab/>
        <w:t>D.</w:t>
      </w:r>
      <w:r w:rsidRPr="00D948A9">
        <w:rPr>
          <w:rFonts w:ascii="Times New Roman" w:hAnsi="Times New Roman"/>
          <w:iCs/>
          <w:sz w:val="24"/>
          <w:szCs w:val="24"/>
        </w:rPr>
        <w:t xml:space="preserve"> Al</w:t>
      </w:r>
      <w:r w:rsidRPr="00D948A9">
        <w:rPr>
          <w:rFonts w:ascii="Times New Roman" w:hAnsi="Times New Roman"/>
          <w:iCs/>
          <w:sz w:val="24"/>
          <w:szCs w:val="24"/>
          <w:vertAlign w:val="subscript"/>
        </w:rPr>
        <w:t>4</w:t>
      </w:r>
      <w:r w:rsidRPr="00D948A9">
        <w:rPr>
          <w:rFonts w:ascii="Times New Roman" w:hAnsi="Times New Roman"/>
          <w:iCs/>
          <w:sz w:val="24"/>
          <w:szCs w:val="24"/>
        </w:rPr>
        <w:t>C</w:t>
      </w:r>
      <w:r w:rsidRPr="00D948A9">
        <w:rPr>
          <w:rFonts w:ascii="Times New Roman" w:hAnsi="Times New Roman"/>
          <w:iCs/>
          <w:sz w:val="24"/>
          <w:szCs w:val="24"/>
          <w:vertAlign w:val="subscript"/>
        </w:rPr>
        <w:t>3</w:t>
      </w:r>
      <w:r w:rsidRPr="00D948A9">
        <w:rPr>
          <w:rFonts w:ascii="Times New Roman" w:hAnsi="Times New Roman"/>
          <w:iCs/>
          <w:sz w:val="24"/>
          <w:szCs w:val="24"/>
        </w:rPr>
        <w:t>.</w:t>
      </w:r>
    </w:p>
    <w:p w14:paraId="18992624" w14:textId="77777777" w:rsidR="00B26614" w:rsidRPr="00D948A9" w:rsidRDefault="00B26614" w:rsidP="000D13F5">
      <w:pPr>
        <w:tabs>
          <w:tab w:val="left" w:pos="270"/>
          <w:tab w:val="left" w:pos="2880"/>
          <w:tab w:val="left" w:pos="5310"/>
          <w:tab w:val="left" w:pos="7830"/>
        </w:tabs>
        <w:spacing w:line="264" w:lineRule="auto"/>
        <w:jc w:val="both"/>
        <w:rPr>
          <w:rFonts w:ascii="Times New Roman" w:hAnsi="Times New Roman"/>
          <w:sz w:val="24"/>
          <w:szCs w:val="24"/>
          <w:lang w:val="nl-NL"/>
        </w:rPr>
      </w:pPr>
      <w:r w:rsidRPr="00D948A9">
        <w:rPr>
          <w:rFonts w:ascii="Times New Roman" w:hAnsi="Times New Roman"/>
          <w:b/>
          <w:bCs/>
          <w:iCs/>
          <w:sz w:val="24"/>
          <w:szCs w:val="24"/>
        </w:rPr>
        <w:t xml:space="preserve">Câu </w:t>
      </w:r>
      <w:r>
        <w:rPr>
          <w:rFonts w:ascii="Times New Roman" w:hAnsi="Times New Roman"/>
          <w:b/>
          <w:bCs/>
          <w:iCs/>
          <w:sz w:val="24"/>
          <w:szCs w:val="24"/>
        </w:rPr>
        <w:t>3</w:t>
      </w:r>
      <w:r w:rsidRPr="00D948A9">
        <w:rPr>
          <w:rFonts w:ascii="Times New Roman" w:hAnsi="Times New Roman"/>
          <w:b/>
          <w:sz w:val="24"/>
          <w:szCs w:val="24"/>
        </w:rPr>
        <w:t xml:space="preserve">. </w:t>
      </w:r>
      <w:r w:rsidRPr="00D948A9">
        <w:rPr>
          <w:rFonts w:ascii="Times New Roman" w:hAnsi="Times New Roman"/>
          <w:sz w:val="24"/>
          <w:szCs w:val="24"/>
          <w:lang w:val="nl-NL"/>
        </w:rPr>
        <w:t>Cặp hợp chất nào sau đây là hợp chất hữu cơ?</w:t>
      </w:r>
    </w:p>
    <w:p w14:paraId="4658F2FE" w14:textId="77777777" w:rsidR="00B26614" w:rsidRPr="00D948A9" w:rsidRDefault="00B26614" w:rsidP="000D13F5">
      <w:pPr>
        <w:tabs>
          <w:tab w:val="left" w:pos="270"/>
          <w:tab w:val="left" w:pos="2880"/>
          <w:tab w:val="left" w:pos="5310"/>
          <w:tab w:val="left" w:pos="7830"/>
        </w:tabs>
        <w:spacing w:line="264" w:lineRule="auto"/>
        <w:jc w:val="both"/>
        <w:rPr>
          <w:rFonts w:ascii="Times New Roman" w:hAnsi="Times New Roman"/>
          <w:sz w:val="24"/>
          <w:szCs w:val="24"/>
          <w:lang w:val="nl-NL"/>
        </w:rPr>
      </w:pPr>
      <w:r w:rsidRPr="00D948A9">
        <w:rPr>
          <w:rFonts w:ascii="Times New Roman" w:hAnsi="Times New Roman"/>
          <w:b/>
          <w:sz w:val="24"/>
          <w:szCs w:val="24"/>
          <w:lang w:val="nl-NL"/>
        </w:rPr>
        <w:tab/>
        <w:t>A.</w:t>
      </w:r>
      <w:r w:rsidRPr="00D948A9">
        <w:rPr>
          <w:rFonts w:ascii="Times New Roman" w:hAnsi="Times New Roman"/>
          <w:sz w:val="24"/>
          <w:szCs w:val="24"/>
          <w:lang w:val="nl-NL"/>
        </w:rPr>
        <w:t xml:space="preserve"> CO</w:t>
      </w:r>
      <w:r w:rsidRPr="00D948A9">
        <w:rPr>
          <w:rFonts w:ascii="Times New Roman" w:hAnsi="Times New Roman"/>
          <w:sz w:val="24"/>
          <w:szCs w:val="24"/>
          <w:vertAlign w:val="subscript"/>
          <w:lang w:val="nl-NL"/>
        </w:rPr>
        <w:t>2</w:t>
      </w:r>
      <w:r w:rsidRPr="00D948A9">
        <w:rPr>
          <w:rFonts w:ascii="Times New Roman" w:hAnsi="Times New Roman"/>
          <w:sz w:val="24"/>
          <w:szCs w:val="24"/>
          <w:lang w:val="nl-NL"/>
        </w:rPr>
        <w:t>, CaCO</w:t>
      </w:r>
      <w:r w:rsidRPr="00D948A9">
        <w:rPr>
          <w:rFonts w:ascii="Times New Roman" w:hAnsi="Times New Roman"/>
          <w:sz w:val="24"/>
          <w:szCs w:val="24"/>
          <w:vertAlign w:val="subscript"/>
          <w:lang w:val="nl-NL"/>
        </w:rPr>
        <w:t>3</w:t>
      </w:r>
      <w:r w:rsidRPr="00D948A9">
        <w:rPr>
          <w:rFonts w:ascii="Times New Roman" w:hAnsi="Times New Roman"/>
          <w:sz w:val="24"/>
          <w:szCs w:val="24"/>
          <w:lang w:val="nl-NL"/>
        </w:rPr>
        <w:t>.</w:t>
      </w:r>
      <w:r w:rsidRPr="00D948A9">
        <w:rPr>
          <w:rFonts w:ascii="Times New Roman" w:hAnsi="Times New Roman"/>
          <w:sz w:val="24"/>
          <w:szCs w:val="24"/>
          <w:lang w:val="nl-NL"/>
        </w:rPr>
        <w:tab/>
      </w:r>
      <w:r w:rsidRPr="00D948A9">
        <w:rPr>
          <w:rFonts w:ascii="Times New Roman" w:hAnsi="Times New Roman"/>
          <w:b/>
          <w:sz w:val="24"/>
          <w:szCs w:val="24"/>
          <w:highlight w:val="yellow"/>
          <w:lang w:val="nl-NL"/>
        </w:rPr>
        <w:t>B.</w:t>
      </w:r>
      <w:r w:rsidRPr="00D948A9">
        <w:rPr>
          <w:rFonts w:ascii="Times New Roman" w:hAnsi="Times New Roman"/>
          <w:sz w:val="24"/>
          <w:szCs w:val="24"/>
          <w:highlight w:val="yellow"/>
          <w:lang w:val="nl-NL"/>
        </w:rPr>
        <w:t xml:space="preserve"> CH</w:t>
      </w:r>
      <w:r w:rsidRPr="00D948A9">
        <w:rPr>
          <w:rFonts w:ascii="Times New Roman" w:hAnsi="Times New Roman"/>
          <w:sz w:val="24"/>
          <w:szCs w:val="24"/>
          <w:highlight w:val="yellow"/>
          <w:vertAlign w:val="subscript"/>
          <w:lang w:val="nl-NL"/>
        </w:rPr>
        <w:t>3</w:t>
      </w:r>
      <w:r w:rsidRPr="00D948A9">
        <w:rPr>
          <w:rFonts w:ascii="Times New Roman" w:hAnsi="Times New Roman"/>
          <w:sz w:val="24"/>
          <w:szCs w:val="24"/>
          <w:highlight w:val="yellow"/>
          <w:lang w:val="nl-NL"/>
        </w:rPr>
        <w:t>Cl, C</w:t>
      </w:r>
      <w:r w:rsidRPr="00D948A9">
        <w:rPr>
          <w:rFonts w:ascii="Times New Roman" w:hAnsi="Times New Roman"/>
          <w:sz w:val="24"/>
          <w:szCs w:val="24"/>
          <w:highlight w:val="yellow"/>
          <w:vertAlign w:val="subscript"/>
          <w:lang w:val="nl-NL"/>
        </w:rPr>
        <w:t>6</w:t>
      </w:r>
      <w:r w:rsidRPr="00D948A9">
        <w:rPr>
          <w:rFonts w:ascii="Times New Roman" w:hAnsi="Times New Roman"/>
          <w:sz w:val="24"/>
          <w:szCs w:val="24"/>
          <w:highlight w:val="yellow"/>
          <w:lang w:val="nl-NL"/>
        </w:rPr>
        <w:t>H</w:t>
      </w:r>
      <w:r w:rsidRPr="00D948A9">
        <w:rPr>
          <w:rFonts w:ascii="Times New Roman" w:hAnsi="Times New Roman"/>
          <w:sz w:val="24"/>
          <w:szCs w:val="24"/>
          <w:highlight w:val="yellow"/>
          <w:vertAlign w:val="subscript"/>
          <w:lang w:val="nl-NL"/>
        </w:rPr>
        <w:t>5</w:t>
      </w:r>
      <w:r w:rsidRPr="00D948A9">
        <w:rPr>
          <w:rFonts w:ascii="Times New Roman" w:hAnsi="Times New Roman"/>
          <w:sz w:val="24"/>
          <w:szCs w:val="24"/>
          <w:highlight w:val="yellow"/>
          <w:lang w:val="nl-NL"/>
        </w:rPr>
        <w:t>Br.</w:t>
      </w:r>
      <w:r w:rsidRPr="00D948A9">
        <w:rPr>
          <w:rFonts w:ascii="Times New Roman" w:hAnsi="Times New Roman"/>
          <w:sz w:val="24"/>
          <w:szCs w:val="24"/>
          <w:lang w:val="nl-NL"/>
        </w:rPr>
        <w:tab/>
      </w:r>
      <w:r w:rsidRPr="00D948A9">
        <w:rPr>
          <w:rFonts w:ascii="Times New Roman" w:hAnsi="Times New Roman"/>
          <w:b/>
          <w:sz w:val="24"/>
          <w:szCs w:val="24"/>
          <w:lang w:val="nl-NL"/>
        </w:rPr>
        <w:t>C.</w:t>
      </w:r>
      <w:r w:rsidRPr="00D948A9">
        <w:rPr>
          <w:rFonts w:ascii="Times New Roman" w:hAnsi="Times New Roman"/>
          <w:sz w:val="24"/>
          <w:szCs w:val="24"/>
          <w:lang w:val="nl-NL"/>
        </w:rPr>
        <w:t xml:space="preserve"> NaHCO</w:t>
      </w:r>
      <w:r w:rsidRPr="00D948A9">
        <w:rPr>
          <w:rFonts w:ascii="Times New Roman" w:hAnsi="Times New Roman"/>
          <w:sz w:val="24"/>
          <w:szCs w:val="24"/>
          <w:vertAlign w:val="subscript"/>
          <w:lang w:val="nl-NL"/>
        </w:rPr>
        <w:t>3</w:t>
      </w:r>
      <w:r w:rsidRPr="00D948A9">
        <w:rPr>
          <w:rFonts w:ascii="Times New Roman" w:hAnsi="Times New Roman"/>
          <w:sz w:val="24"/>
          <w:szCs w:val="24"/>
          <w:lang w:val="nl-NL"/>
        </w:rPr>
        <w:t>, NaCN.</w:t>
      </w:r>
      <w:r w:rsidRPr="00D948A9">
        <w:rPr>
          <w:rFonts w:ascii="Times New Roman" w:hAnsi="Times New Roman"/>
          <w:sz w:val="24"/>
          <w:szCs w:val="24"/>
          <w:lang w:val="nl-NL"/>
        </w:rPr>
        <w:tab/>
      </w:r>
      <w:r w:rsidRPr="00D948A9">
        <w:rPr>
          <w:rFonts w:ascii="Times New Roman" w:hAnsi="Times New Roman"/>
          <w:b/>
          <w:sz w:val="24"/>
          <w:szCs w:val="24"/>
          <w:lang w:val="nl-NL"/>
        </w:rPr>
        <w:t>D.</w:t>
      </w:r>
      <w:r w:rsidRPr="00D948A9">
        <w:rPr>
          <w:rFonts w:ascii="Times New Roman" w:hAnsi="Times New Roman"/>
          <w:sz w:val="24"/>
          <w:szCs w:val="24"/>
          <w:lang w:val="nl-NL"/>
        </w:rPr>
        <w:t xml:space="preserve"> CO, CaC</w:t>
      </w:r>
      <w:r w:rsidRPr="00D948A9">
        <w:rPr>
          <w:rFonts w:ascii="Times New Roman" w:hAnsi="Times New Roman"/>
          <w:sz w:val="24"/>
          <w:szCs w:val="24"/>
          <w:vertAlign w:val="subscript"/>
          <w:lang w:val="nl-NL"/>
        </w:rPr>
        <w:t>2</w:t>
      </w:r>
      <w:r w:rsidRPr="00D948A9">
        <w:rPr>
          <w:rFonts w:ascii="Times New Roman" w:hAnsi="Times New Roman"/>
          <w:sz w:val="24"/>
          <w:szCs w:val="24"/>
          <w:lang w:val="nl-NL"/>
        </w:rPr>
        <w:t>.</w:t>
      </w:r>
    </w:p>
    <w:p w14:paraId="5D6ED1CA"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Pr>
          <w:rFonts w:ascii="Times New Roman" w:hAnsi="Times New Roman"/>
          <w:b/>
          <w:iCs/>
          <w:sz w:val="24"/>
          <w:szCs w:val="24"/>
        </w:rPr>
        <w:t>4</w:t>
      </w:r>
      <w:r w:rsidRPr="00D948A9">
        <w:rPr>
          <w:rFonts w:ascii="Times New Roman" w:hAnsi="Times New Roman"/>
          <w:b/>
          <w:iCs/>
          <w:sz w:val="24"/>
          <w:szCs w:val="24"/>
        </w:rPr>
        <w:t xml:space="preserve">. </w:t>
      </w:r>
      <w:r w:rsidRPr="00D948A9">
        <w:rPr>
          <w:rFonts w:ascii="Times New Roman" w:hAnsi="Times New Roman"/>
          <w:iCs/>
          <w:sz w:val="24"/>
          <w:szCs w:val="24"/>
        </w:rPr>
        <w:t xml:space="preserve">Trong các hợp chất sau, chất nào </w:t>
      </w:r>
      <w:r w:rsidRPr="00D948A9">
        <w:rPr>
          <w:rFonts w:ascii="Times New Roman" w:hAnsi="Times New Roman"/>
          <w:b/>
          <w:iCs/>
          <w:sz w:val="24"/>
          <w:szCs w:val="24"/>
        </w:rPr>
        <w:t xml:space="preserve">không </w:t>
      </w:r>
      <w:r w:rsidRPr="00D948A9">
        <w:rPr>
          <w:rFonts w:ascii="Times New Roman" w:hAnsi="Times New Roman"/>
          <w:bCs/>
          <w:iCs/>
          <w:sz w:val="24"/>
          <w:szCs w:val="24"/>
        </w:rPr>
        <w:t>phải là</w:t>
      </w:r>
      <w:r w:rsidRPr="00D948A9">
        <w:rPr>
          <w:rFonts w:ascii="Times New Roman" w:hAnsi="Times New Roman"/>
          <w:iCs/>
          <w:sz w:val="24"/>
          <w:szCs w:val="24"/>
        </w:rPr>
        <w:t xml:space="preserve"> hợp chất hữu cơ?</w:t>
      </w:r>
    </w:p>
    <w:p w14:paraId="7F731236"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iCs/>
          <w:sz w:val="24"/>
          <w:szCs w:val="24"/>
        </w:rPr>
      </w:pPr>
      <w:r w:rsidRPr="00D948A9">
        <w:rPr>
          <w:rFonts w:ascii="Times New Roman" w:hAnsi="Times New Roman"/>
          <w:b/>
          <w:iCs/>
          <w:sz w:val="24"/>
          <w:szCs w:val="24"/>
        </w:rPr>
        <w:tab/>
        <w:t>A.</w:t>
      </w:r>
      <w:r w:rsidRPr="00D948A9">
        <w:rPr>
          <w:rFonts w:ascii="Times New Roman" w:hAnsi="Times New Roman"/>
          <w:iCs/>
          <w:sz w:val="24"/>
          <w:szCs w:val="24"/>
        </w:rPr>
        <w:t xml:space="preserve"> Acetic acid (CH</w:t>
      </w:r>
      <w:r w:rsidRPr="00D948A9">
        <w:rPr>
          <w:rFonts w:ascii="Times New Roman" w:hAnsi="Times New Roman"/>
          <w:iCs/>
          <w:sz w:val="24"/>
          <w:szCs w:val="24"/>
          <w:vertAlign w:val="subscript"/>
        </w:rPr>
        <w:t>3</w:t>
      </w:r>
      <w:r w:rsidRPr="00D948A9">
        <w:rPr>
          <w:rFonts w:ascii="Times New Roman" w:hAnsi="Times New Roman"/>
          <w:iCs/>
          <w:sz w:val="24"/>
          <w:szCs w:val="24"/>
        </w:rPr>
        <w:t>COOH).</w:t>
      </w:r>
      <w:r w:rsidRPr="00D948A9">
        <w:rPr>
          <w:rFonts w:ascii="Times New Roman" w:hAnsi="Times New Roman"/>
          <w:b/>
          <w:iCs/>
          <w:sz w:val="24"/>
          <w:szCs w:val="24"/>
        </w:rPr>
        <w:tab/>
        <w:t>B.</w:t>
      </w:r>
      <w:r w:rsidRPr="00D948A9">
        <w:rPr>
          <w:rFonts w:ascii="Times New Roman" w:hAnsi="Times New Roman"/>
          <w:iCs/>
          <w:sz w:val="24"/>
          <w:szCs w:val="24"/>
        </w:rPr>
        <w:t xml:space="preserve"> Urea ((NH</w:t>
      </w:r>
      <w:r w:rsidRPr="00D948A9">
        <w:rPr>
          <w:rFonts w:ascii="Times New Roman" w:hAnsi="Times New Roman"/>
          <w:iCs/>
          <w:sz w:val="24"/>
          <w:szCs w:val="24"/>
          <w:vertAlign w:val="subscript"/>
        </w:rPr>
        <w:t>2</w:t>
      </w:r>
      <w:r w:rsidRPr="00D948A9">
        <w:rPr>
          <w:rFonts w:ascii="Times New Roman" w:hAnsi="Times New Roman"/>
          <w:iCs/>
          <w:sz w:val="24"/>
          <w:szCs w:val="24"/>
        </w:rPr>
        <w:t>)</w:t>
      </w:r>
      <w:r w:rsidRPr="00D948A9">
        <w:rPr>
          <w:rFonts w:ascii="Times New Roman" w:hAnsi="Times New Roman"/>
          <w:iCs/>
          <w:sz w:val="24"/>
          <w:szCs w:val="24"/>
          <w:vertAlign w:val="subscript"/>
        </w:rPr>
        <w:t>2</w:t>
      </w:r>
      <w:r w:rsidRPr="00D948A9">
        <w:rPr>
          <w:rFonts w:ascii="Times New Roman" w:hAnsi="Times New Roman"/>
          <w:iCs/>
          <w:sz w:val="24"/>
          <w:szCs w:val="24"/>
        </w:rPr>
        <w:t>CO).</w:t>
      </w:r>
      <w:r w:rsidRPr="00D948A9">
        <w:rPr>
          <w:rFonts w:ascii="Times New Roman" w:hAnsi="Times New Roman"/>
          <w:b/>
          <w:iCs/>
          <w:sz w:val="24"/>
          <w:szCs w:val="24"/>
        </w:rPr>
        <w:tab/>
      </w:r>
    </w:p>
    <w:p w14:paraId="7C8EAE08"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rPr>
      </w:pPr>
      <w:r w:rsidRPr="00D948A9">
        <w:rPr>
          <w:rFonts w:ascii="Times New Roman" w:hAnsi="Times New Roman"/>
          <w:b/>
          <w:iCs/>
          <w:sz w:val="24"/>
          <w:szCs w:val="24"/>
        </w:rPr>
        <w:tab/>
      </w:r>
      <w:r w:rsidRPr="00D948A9">
        <w:rPr>
          <w:rFonts w:ascii="Times New Roman" w:hAnsi="Times New Roman"/>
          <w:b/>
          <w:iCs/>
          <w:sz w:val="24"/>
          <w:szCs w:val="24"/>
          <w:highlight w:val="yellow"/>
        </w:rPr>
        <w:t xml:space="preserve">C. </w:t>
      </w:r>
      <w:r w:rsidRPr="00D948A9">
        <w:rPr>
          <w:rFonts w:ascii="Times New Roman" w:hAnsi="Times New Roman"/>
          <w:iCs/>
          <w:sz w:val="24"/>
          <w:szCs w:val="24"/>
          <w:highlight w:val="yellow"/>
        </w:rPr>
        <w:t>Ammonium chloride (NH</w:t>
      </w:r>
      <w:r w:rsidRPr="00D948A9">
        <w:rPr>
          <w:rFonts w:ascii="Times New Roman" w:hAnsi="Times New Roman"/>
          <w:iCs/>
          <w:sz w:val="24"/>
          <w:szCs w:val="24"/>
          <w:highlight w:val="yellow"/>
          <w:vertAlign w:val="subscript"/>
        </w:rPr>
        <w:t>4</w:t>
      </w:r>
      <w:r w:rsidRPr="00D948A9">
        <w:rPr>
          <w:rFonts w:ascii="Times New Roman" w:hAnsi="Times New Roman"/>
          <w:iCs/>
          <w:sz w:val="24"/>
          <w:szCs w:val="24"/>
          <w:highlight w:val="yellow"/>
        </w:rPr>
        <w:t>Cl).</w:t>
      </w:r>
      <w:r w:rsidRPr="00D948A9">
        <w:rPr>
          <w:rFonts w:ascii="Times New Roman" w:hAnsi="Times New Roman"/>
          <w:b/>
          <w:iCs/>
          <w:sz w:val="24"/>
          <w:szCs w:val="24"/>
        </w:rPr>
        <w:tab/>
        <w:t>D.</w:t>
      </w:r>
      <w:r w:rsidRPr="00D948A9">
        <w:rPr>
          <w:rFonts w:ascii="Times New Roman" w:hAnsi="Times New Roman"/>
          <w:iCs/>
          <w:sz w:val="24"/>
          <w:szCs w:val="24"/>
        </w:rPr>
        <w:t xml:space="preserve"> Ethanol (C</w:t>
      </w:r>
      <w:r w:rsidRPr="00D948A9">
        <w:rPr>
          <w:rFonts w:ascii="Times New Roman" w:hAnsi="Times New Roman"/>
          <w:iCs/>
          <w:sz w:val="24"/>
          <w:szCs w:val="24"/>
          <w:vertAlign w:val="subscript"/>
        </w:rPr>
        <w:t>2</w:t>
      </w:r>
      <w:r w:rsidRPr="00D948A9">
        <w:rPr>
          <w:rFonts w:ascii="Times New Roman" w:hAnsi="Times New Roman"/>
          <w:iCs/>
          <w:sz w:val="24"/>
          <w:szCs w:val="24"/>
        </w:rPr>
        <w:t>H</w:t>
      </w:r>
      <w:r w:rsidRPr="00D948A9">
        <w:rPr>
          <w:rFonts w:ascii="Times New Roman" w:hAnsi="Times New Roman"/>
          <w:iCs/>
          <w:sz w:val="24"/>
          <w:szCs w:val="24"/>
          <w:vertAlign w:val="subscript"/>
        </w:rPr>
        <w:t>5</w:t>
      </w:r>
      <w:r w:rsidRPr="00D948A9">
        <w:rPr>
          <w:rFonts w:ascii="Times New Roman" w:hAnsi="Times New Roman"/>
          <w:iCs/>
          <w:sz w:val="24"/>
          <w:szCs w:val="24"/>
        </w:rPr>
        <w:t>OH).</w:t>
      </w:r>
    </w:p>
    <w:p w14:paraId="08B75209" w14:textId="53E473F4" w:rsidR="00B26614" w:rsidRPr="00D948A9" w:rsidRDefault="00B26614" w:rsidP="000D13F5">
      <w:pPr>
        <w:tabs>
          <w:tab w:val="left" w:pos="283"/>
          <w:tab w:val="left" w:pos="2880"/>
          <w:tab w:val="left" w:pos="5310"/>
          <w:tab w:val="left" w:pos="7830"/>
        </w:tabs>
        <w:spacing w:line="264" w:lineRule="auto"/>
        <w:jc w:val="both"/>
        <w:rPr>
          <w:rFonts w:ascii="Times New Roman" w:eastAsiaTheme="minorEastAsia" w:hAnsi="Times New Roman"/>
          <w:b/>
          <w:iCs/>
          <w:sz w:val="24"/>
          <w:szCs w:val="24"/>
        </w:rPr>
      </w:pPr>
      <w:r w:rsidRPr="00D948A9">
        <w:rPr>
          <w:rFonts w:ascii="Times New Roman" w:hAnsi="Times New Roman"/>
          <w:b/>
          <w:iCs/>
          <w:sz w:val="24"/>
          <w:szCs w:val="24"/>
        </w:rPr>
        <w:t xml:space="preserve">Câu </w:t>
      </w:r>
      <w:r>
        <w:rPr>
          <w:rFonts w:ascii="Times New Roman" w:hAnsi="Times New Roman"/>
          <w:b/>
          <w:iCs/>
          <w:sz w:val="24"/>
          <w:szCs w:val="24"/>
        </w:rPr>
        <w:t>5</w:t>
      </w:r>
      <w:r w:rsidRPr="00D948A9">
        <w:rPr>
          <w:rFonts w:ascii="Times New Roman" w:hAnsi="Times New Roman"/>
          <w:b/>
          <w:iCs/>
          <w:sz w:val="24"/>
          <w:szCs w:val="24"/>
        </w:rPr>
        <w:t xml:space="preserve">. </w:t>
      </w:r>
      <w:r w:rsidRPr="00D948A9">
        <w:rPr>
          <w:rFonts w:ascii="Times New Roman" w:hAnsi="Times New Roman"/>
          <w:iCs/>
          <w:sz w:val="24"/>
          <w:szCs w:val="24"/>
        </w:rPr>
        <w:t>Xét phản ứng quang hợp: 6CO</w:t>
      </w:r>
      <w:r w:rsidRPr="00D948A9">
        <w:rPr>
          <w:rFonts w:ascii="Times New Roman" w:hAnsi="Times New Roman"/>
          <w:iCs/>
          <w:sz w:val="24"/>
          <w:szCs w:val="24"/>
          <w:vertAlign w:val="subscript"/>
        </w:rPr>
        <w:t>2</w:t>
      </w:r>
      <w:r w:rsidRPr="00D948A9">
        <w:rPr>
          <w:rFonts w:ascii="Times New Roman" w:hAnsi="Times New Roman"/>
          <w:iCs/>
          <w:sz w:val="24"/>
          <w:szCs w:val="24"/>
        </w:rPr>
        <w:t xml:space="preserve"> + 6H</w:t>
      </w:r>
      <w:r w:rsidRPr="00D948A9">
        <w:rPr>
          <w:rFonts w:ascii="Times New Roman" w:hAnsi="Times New Roman"/>
          <w:iCs/>
          <w:sz w:val="24"/>
          <w:szCs w:val="24"/>
          <w:vertAlign w:val="subscript"/>
        </w:rPr>
        <w:t>2</w:t>
      </w:r>
      <w:r w:rsidRPr="00D948A9">
        <w:rPr>
          <w:rFonts w:ascii="Times New Roman" w:hAnsi="Times New Roman"/>
          <w:iCs/>
          <w:sz w:val="24"/>
          <w:szCs w:val="24"/>
        </w:rPr>
        <w:t>O</w:t>
      </w:r>
      <w:r w:rsidR="002114CE">
        <w:rPr>
          <w:rFonts w:ascii="Times New Roman" w:hAnsi="Times New Roman"/>
          <w:iCs/>
          <w:sz w:val="24"/>
          <w:szCs w:val="24"/>
        </w:rPr>
        <w:t xml:space="preserve"> </w:t>
      </w:r>
      <w:r w:rsidR="002114CE">
        <w:rPr>
          <w:rFonts w:ascii="Times New Roman" w:hAnsi="Times New Roman"/>
          <w:iCs/>
          <w:sz w:val="24"/>
          <w:szCs w:val="24"/>
        </w:rPr>
        <w:sym w:font="Symbol" w:char="F0AE"/>
      </w:r>
      <w:r w:rsidRPr="00D948A9">
        <w:rPr>
          <w:rFonts w:ascii="Times New Roman" w:eastAsiaTheme="minorEastAsia" w:hAnsi="Times New Roman"/>
          <w:iCs/>
          <w:sz w:val="24"/>
          <w:szCs w:val="24"/>
        </w:rPr>
        <w:t xml:space="preserve"> C</w:t>
      </w:r>
      <w:r w:rsidRPr="00D948A9">
        <w:rPr>
          <w:rFonts w:ascii="Times New Roman" w:eastAsiaTheme="minorEastAsia" w:hAnsi="Times New Roman"/>
          <w:iCs/>
          <w:sz w:val="24"/>
          <w:szCs w:val="24"/>
          <w:vertAlign w:val="subscript"/>
        </w:rPr>
        <w:t>6</w:t>
      </w:r>
      <w:r w:rsidRPr="00D948A9">
        <w:rPr>
          <w:rFonts w:ascii="Times New Roman" w:eastAsiaTheme="minorEastAsia" w:hAnsi="Times New Roman"/>
          <w:iCs/>
          <w:sz w:val="24"/>
          <w:szCs w:val="24"/>
        </w:rPr>
        <w:t>H</w:t>
      </w:r>
      <w:r w:rsidRPr="00D948A9">
        <w:rPr>
          <w:rFonts w:ascii="Times New Roman" w:eastAsiaTheme="minorEastAsia" w:hAnsi="Times New Roman"/>
          <w:iCs/>
          <w:sz w:val="24"/>
          <w:szCs w:val="24"/>
          <w:vertAlign w:val="subscript"/>
        </w:rPr>
        <w:t>12</w:t>
      </w:r>
      <w:r w:rsidRPr="00D948A9">
        <w:rPr>
          <w:rFonts w:ascii="Times New Roman" w:eastAsiaTheme="minorEastAsia" w:hAnsi="Times New Roman"/>
          <w:iCs/>
          <w:sz w:val="24"/>
          <w:szCs w:val="24"/>
        </w:rPr>
        <w:t>O</w:t>
      </w:r>
      <w:r w:rsidRPr="00D948A9">
        <w:rPr>
          <w:rFonts w:ascii="Times New Roman" w:eastAsiaTheme="minorEastAsia" w:hAnsi="Times New Roman"/>
          <w:iCs/>
          <w:sz w:val="24"/>
          <w:szCs w:val="24"/>
          <w:vertAlign w:val="subscript"/>
        </w:rPr>
        <w:t>6</w:t>
      </w:r>
      <w:r w:rsidRPr="00D948A9">
        <w:rPr>
          <w:rFonts w:ascii="Times New Roman" w:eastAsiaTheme="minorEastAsia" w:hAnsi="Times New Roman"/>
          <w:iCs/>
          <w:sz w:val="24"/>
          <w:szCs w:val="24"/>
        </w:rPr>
        <w:t xml:space="preserve"> + 6O</w:t>
      </w:r>
      <w:r w:rsidRPr="00D948A9">
        <w:rPr>
          <w:rFonts w:ascii="Times New Roman" w:eastAsiaTheme="minorEastAsia" w:hAnsi="Times New Roman"/>
          <w:iCs/>
          <w:sz w:val="24"/>
          <w:szCs w:val="24"/>
          <w:vertAlign w:val="subscript"/>
        </w:rPr>
        <w:t>2</w:t>
      </w:r>
      <w:r w:rsidRPr="00D948A9">
        <w:rPr>
          <w:rFonts w:ascii="Times New Roman" w:eastAsiaTheme="minorEastAsia" w:hAnsi="Times New Roman"/>
          <w:iCs/>
          <w:sz w:val="24"/>
          <w:szCs w:val="24"/>
        </w:rPr>
        <w:t>. Chất nào trong phản ứng này thuộc loại hợp chất hữu cơ?</w:t>
      </w:r>
    </w:p>
    <w:p w14:paraId="7BD2D0BF"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Cs/>
          <w:iCs/>
          <w:sz w:val="24"/>
          <w:szCs w:val="24"/>
        </w:rPr>
      </w:pPr>
      <w:r w:rsidRPr="00D948A9">
        <w:rPr>
          <w:rFonts w:ascii="Times New Roman" w:hAnsi="Times New Roman"/>
          <w:b/>
          <w:iCs/>
          <w:sz w:val="24"/>
          <w:szCs w:val="24"/>
          <w:lang w:val="vi-VN"/>
        </w:rPr>
        <w:tab/>
        <w:t>A.</w:t>
      </w:r>
      <w:r w:rsidRPr="00D948A9">
        <w:rPr>
          <w:rFonts w:ascii="Times New Roman" w:hAnsi="Times New Roman"/>
          <w:sz w:val="24"/>
          <w:szCs w:val="24"/>
        </w:rPr>
        <w:t xml:space="preserve"> CO</w:t>
      </w:r>
      <w:r w:rsidRPr="00D948A9">
        <w:rPr>
          <w:rFonts w:ascii="Times New Roman" w:hAnsi="Times New Roman"/>
          <w:sz w:val="24"/>
          <w:szCs w:val="24"/>
          <w:vertAlign w:val="subscript"/>
        </w:rPr>
        <w:t>2</w:t>
      </w:r>
      <w:r w:rsidRPr="00D948A9">
        <w:rPr>
          <w:rFonts w:ascii="Times New Roman" w:hAnsi="Times New Roman"/>
          <w:sz w:val="24"/>
          <w:szCs w:val="24"/>
        </w:rPr>
        <w:t>.</w:t>
      </w:r>
      <w:r w:rsidRPr="00D948A9">
        <w:rPr>
          <w:rFonts w:ascii="Times New Roman" w:hAnsi="Times New Roman"/>
          <w:b/>
          <w:sz w:val="24"/>
          <w:szCs w:val="24"/>
        </w:rPr>
        <w:tab/>
      </w:r>
      <w:r w:rsidRPr="00D948A9">
        <w:rPr>
          <w:rFonts w:ascii="Times New Roman" w:hAnsi="Times New Roman"/>
          <w:b/>
          <w:iCs/>
          <w:sz w:val="24"/>
          <w:szCs w:val="24"/>
          <w:lang w:val="vi-VN"/>
        </w:rPr>
        <w:t>B.</w:t>
      </w:r>
      <w:r w:rsidRPr="00D948A9">
        <w:rPr>
          <w:rFonts w:ascii="Times New Roman" w:hAnsi="Times New Roman"/>
          <w:sz w:val="24"/>
          <w:szCs w:val="24"/>
        </w:rPr>
        <w:t xml:space="preserve"> H</w:t>
      </w:r>
      <w:r w:rsidRPr="00D948A9">
        <w:rPr>
          <w:rFonts w:ascii="Times New Roman" w:hAnsi="Times New Roman"/>
          <w:sz w:val="24"/>
          <w:szCs w:val="24"/>
          <w:vertAlign w:val="subscript"/>
        </w:rPr>
        <w:t>2</w:t>
      </w:r>
      <w:r w:rsidRPr="00D948A9">
        <w:rPr>
          <w:rFonts w:ascii="Times New Roman" w:hAnsi="Times New Roman"/>
          <w:sz w:val="24"/>
          <w:szCs w:val="24"/>
        </w:rPr>
        <w:t>O.</w:t>
      </w:r>
      <w:r w:rsidRPr="00D948A9">
        <w:rPr>
          <w:rFonts w:ascii="Times New Roman" w:hAnsi="Times New Roman"/>
          <w:b/>
          <w:bCs/>
          <w:iCs/>
          <w:sz w:val="24"/>
          <w:szCs w:val="24"/>
        </w:rPr>
        <w:tab/>
      </w:r>
      <w:r w:rsidRPr="00D948A9">
        <w:rPr>
          <w:rFonts w:ascii="Times New Roman" w:hAnsi="Times New Roman"/>
          <w:b/>
          <w:iCs/>
          <w:sz w:val="24"/>
          <w:szCs w:val="24"/>
          <w:highlight w:val="yellow"/>
          <w:lang w:val="vi-VN"/>
        </w:rPr>
        <w:t>C.</w:t>
      </w:r>
      <w:r w:rsidRPr="00D948A9">
        <w:rPr>
          <w:rFonts w:ascii="Times New Roman" w:hAnsi="Times New Roman"/>
          <w:b/>
          <w:iCs/>
          <w:sz w:val="24"/>
          <w:szCs w:val="24"/>
          <w:highlight w:val="yellow"/>
        </w:rPr>
        <w:t xml:space="preserve"> </w:t>
      </w:r>
      <w:r w:rsidRPr="00D948A9">
        <w:rPr>
          <w:rFonts w:ascii="Times New Roman" w:hAnsi="Times New Roman"/>
          <w:iCs/>
          <w:sz w:val="24"/>
          <w:szCs w:val="24"/>
          <w:highlight w:val="yellow"/>
        </w:rPr>
        <w:t>C</w:t>
      </w:r>
      <w:r w:rsidRPr="00D948A9">
        <w:rPr>
          <w:rFonts w:ascii="Times New Roman" w:hAnsi="Times New Roman"/>
          <w:iCs/>
          <w:sz w:val="24"/>
          <w:szCs w:val="24"/>
          <w:highlight w:val="yellow"/>
          <w:vertAlign w:val="subscript"/>
        </w:rPr>
        <w:t>6</w:t>
      </w:r>
      <w:r w:rsidRPr="00D948A9">
        <w:rPr>
          <w:rFonts w:ascii="Times New Roman" w:hAnsi="Times New Roman"/>
          <w:iCs/>
          <w:sz w:val="24"/>
          <w:szCs w:val="24"/>
          <w:highlight w:val="yellow"/>
        </w:rPr>
        <w:t>H</w:t>
      </w:r>
      <w:r w:rsidRPr="00D948A9">
        <w:rPr>
          <w:rFonts w:ascii="Times New Roman" w:hAnsi="Times New Roman"/>
          <w:iCs/>
          <w:sz w:val="24"/>
          <w:szCs w:val="24"/>
          <w:highlight w:val="yellow"/>
          <w:vertAlign w:val="subscript"/>
        </w:rPr>
        <w:t>12</w:t>
      </w:r>
      <w:r w:rsidRPr="00D948A9">
        <w:rPr>
          <w:rFonts w:ascii="Times New Roman" w:hAnsi="Times New Roman"/>
          <w:iCs/>
          <w:sz w:val="24"/>
          <w:szCs w:val="24"/>
          <w:highlight w:val="yellow"/>
        </w:rPr>
        <w:t>O</w:t>
      </w:r>
      <w:r w:rsidRPr="00D948A9">
        <w:rPr>
          <w:rFonts w:ascii="Times New Roman" w:hAnsi="Times New Roman"/>
          <w:iCs/>
          <w:sz w:val="24"/>
          <w:szCs w:val="24"/>
          <w:highlight w:val="yellow"/>
          <w:vertAlign w:val="subscript"/>
        </w:rPr>
        <w:t>6</w:t>
      </w:r>
      <w:r w:rsidRPr="00D948A9">
        <w:rPr>
          <w:rFonts w:ascii="Times New Roman" w:hAnsi="Times New Roman"/>
          <w:iCs/>
          <w:sz w:val="24"/>
          <w:szCs w:val="24"/>
          <w:highlight w:val="yellow"/>
        </w:rPr>
        <w:t>.</w:t>
      </w:r>
      <w:r w:rsidRPr="00D948A9">
        <w:rPr>
          <w:rFonts w:ascii="Times New Roman" w:hAnsi="Times New Roman"/>
          <w:b/>
          <w:bCs/>
          <w:iCs/>
          <w:sz w:val="24"/>
          <w:szCs w:val="24"/>
        </w:rPr>
        <w:tab/>
      </w:r>
      <w:r w:rsidRPr="00D948A9">
        <w:rPr>
          <w:rFonts w:ascii="Times New Roman" w:hAnsi="Times New Roman"/>
          <w:b/>
          <w:iCs/>
          <w:sz w:val="24"/>
          <w:szCs w:val="24"/>
          <w:lang w:val="vi-VN"/>
        </w:rPr>
        <w:t>D.</w:t>
      </w:r>
      <w:r w:rsidRPr="00D948A9">
        <w:rPr>
          <w:rFonts w:ascii="Times New Roman" w:hAnsi="Times New Roman"/>
          <w:bCs/>
          <w:iCs/>
          <w:sz w:val="24"/>
          <w:szCs w:val="24"/>
        </w:rPr>
        <w:t xml:space="preserve"> O</w:t>
      </w:r>
      <w:r w:rsidRPr="00D948A9">
        <w:rPr>
          <w:rFonts w:ascii="Times New Roman" w:hAnsi="Times New Roman"/>
          <w:bCs/>
          <w:iCs/>
          <w:sz w:val="24"/>
          <w:szCs w:val="24"/>
          <w:vertAlign w:val="subscript"/>
        </w:rPr>
        <w:t>2</w:t>
      </w:r>
      <w:r w:rsidRPr="00D948A9">
        <w:rPr>
          <w:rFonts w:ascii="Times New Roman" w:hAnsi="Times New Roman"/>
          <w:bCs/>
          <w:iCs/>
          <w:sz w:val="24"/>
          <w:szCs w:val="24"/>
        </w:rPr>
        <w:t>.</w:t>
      </w:r>
    </w:p>
    <w:p w14:paraId="619F3967" w14:textId="77777777" w:rsidR="00B26614" w:rsidRPr="00D948A9" w:rsidRDefault="00B26614" w:rsidP="000D13F5">
      <w:pPr>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Pr>
          <w:rFonts w:ascii="Times New Roman" w:hAnsi="Times New Roman"/>
          <w:b/>
          <w:iCs/>
          <w:sz w:val="24"/>
          <w:szCs w:val="24"/>
        </w:rPr>
        <w:t>6</w:t>
      </w:r>
      <w:r w:rsidRPr="00D948A9">
        <w:rPr>
          <w:rFonts w:ascii="Times New Roman" w:hAnsi="Times New Roman"/>
          <w:b/>
          <w:iCs/>
          <w:sz w:val="24"/>
          <w:szCs w:val="24"/>
        </w:rPr>
        <w:t xml:space="preserve">. </w:t>
      </w:r>
      <w:r w:rsidRPr="00D948A9">
        <w:rPr>
          <w:rFonts w:ascii="Times New Roman" w:hAnsi="Times New Roman"/>
          <w:iCs/>
          <w:sz w:val="24"/>
          <w:szCs w:val="24"/>
        </w:rPr>
        <w:t xml:space="preserve">Trong các hợp chất sau, chất nào </w:t>
      </w:r>
      <w:r w:rsidRPr="00D948A9">
        <w:rPr>
          <w:rFonts w:ascii="Times New Roman" w:hAnsi="Times New Roman"/>
          <w:b/>
          <w:bCs/>
          <w:iCs/>
          <w:sz w:val="24"/>
          <w:szCs w:val="24"/>
        </w:rPr>
        <w:t>không</w:t>
      </w:r>
      <w:r w:rsidRPr="00D948A9">
        <w:rPr>
          <w:rFonts w:ascii="Times New Roman" w:hAnsi="Times New Roman"/>
          <w:bCs/>
          <w:iCs/>
          <w:sz w:val="24"/>
          <w:szCs w:val="24"/>
        </w:rPr>
        <w:t xml:space="preserve"> phải là</w:t>
      </w:r>
      <w:r w:rsidRPr="00D948A9">
        <w:rPr>
          <w:rFonts w:ascii="Times New Roman" w:hAnsi="Times New Roman"/>
          <w:iCs/>
          <w:sz w:val="24"/>
          <w:szCs w:val="24"/>
        </w:rPr>
        <w:t xml:space="preserve"> hợp chất hữu cơ?</w:t>
      </w:r>
    </w:p>
    <w:p w14:paraId="64A986FA" w14:textId="56AC1690" w:rsidR="002114CE"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rPr>
      </w:pPr>
      <w:r w:rsidRPr="00D948A9">
        <w:rPr>
          <w:rFonts w:ascii="Times New Roman" w:hAnsi="Times New Roman"/>
          <w:b/>
          <w:iCs/>
          <w:sz w:val="24"/>
          <w:szCs w:val="24"/>
        </w:rPr>
        <w:tab/>
        <w:t>A.</w:t>
      </w:r>
      <w:r w:rsidRPr="00D948A9">
        <w:rPr>
          <w:rFonts w:ascii="Times New Roman" w:hAnsi="Times New Roman"/>
          <w:iCs/>
          <w:sz w:val="24"/>
          <w:szCs w:val="24"/>
        </w:rPr>
        <w:t xml:space="preserve"> (C</w:t>
      </w:r>
      <w:r w:rsidRPr="00D948A9">
        <w:rPr>
          <w:rFonts w:ascii="Times New Roman" w:hAnsi="Times New Roman"/>
          <w:iCs/>
          <w:sz w:val="24"/>
          <w:szCs w:val="24"/>
          <w:vertAlign w:val="subscript"/>
        </w:rPr>
        <w:t>6</w:t>
      </w:r>
      <w:r w:rsidRPr="00D948A9">
        <w:rPr>
          <w:rFonts w:ascii="Times New Roman" w:hAnsi="Times New Roman"/>
          <w:iCs/>
          <w:sz w:val="24"/>
          <w:szCs w:val="24"/>
        </w:rPr>
        <w:t>H</w:t>
      </w:r>
      <w:r w:rsidRPr="00D948A9">
        <w:rPr>
          <w:rFonts w:ascii="Times New Roman" w:hAnsi="Times New Roman"/>
          <w:iCs/>
          <w:sz w:val="24"/>
          <w:szCs w:val="24"/>
          <w:vertAlign w:val="subscript"/>
        </w:rPr>
        <w:t>10</w:t>
      </w:r>
      <w:r w:rsidRPr="00D948A9">
        <w:rPr>
          <w:rFonts w:ascii="Times New Roman" w:hAnsi="Times New Roman"/>
          <w:iCs/>
          <w:sz w:val="24"/>
          <w:szCs w:val="24"/>
        </w:rPr>
        <w:t>O</w:t>
      </w:r>
      <w:r w:rsidRPr="00D948A9">
        <w:rPr>
          <w:rFonts w:ascii="Times New Roman" w:hAnsi="Times New Roman"/>
          <w:iCs/>
          <w:sz w:val="24"/>
          <w:szCs w:val="24"/>
          <w:vertAlign w:val="subscript"/>
        </w:rPr>
        <w:t>5</w:t>
      </w:r>
      <w:r w:rsidRPr="00D948A9">
        <w:rPr>
          <w:rFonts w:ascii="Times New Roman" w:hAnsi="Times New Roman"/>
          <w:iCs/>
          <w:sz w:val="24"/>
          <w:szCs w:val="24"/>
        </w:rPr>
        <w:t>)</w:t>
      </w:r>
      <w:r w:rsidRPr="00D948A9">
        <w:rPr>
          <w:rFonts w:ascii="Times New Roman" w:hAnsi="Times New Roman"/>
          <w:iCs/>
          <w:sz w:val="24"/>
          <w:szCs w:val="24"/>
          <w:vertAlign w:val="subscript"/>
        </w:rPr>
        <w:t>n</w:t>
      </w:r>
      <w:r w:rsidRPr="00D948A9">
        <w:rPr>
          <w:rFonts w:ascii="Times New Roman" w:hAnsi="Times New Roman"/>
          <w:iCs/>
          <w:sz w:val="24"/>
          <w:szCs w:val="24"/>
        </w:rPr>
        <w:t>.</w:t>
      </w:r>
      <w:r w:rsidRPr="00D948A9">
        <w:rPr>
          <w:rFonts w:ascii="Times New Roman" w:hAnsi="Times New Roman"/>
          <w:b/>
          <w:iCs/>
          <w:sz w:val="24"/>
          <w:szCs w:val="24"/>
        </w:rPr>
        <w:tab/>
        <w:t xml:space="preserve">B. </w:t>
      </w:r>
      <w:r w:rsidRPr="00D948A9">
        <w:rPr>
          <w:rFonts w:ascii="Times New Roman" w:hAnsi="Times New Roman"/>
          <w:iCs/>
          <w:sz w:val="24"/>
          <w:szCs w:val="24"/>
        </w:rPr>
        <w:t>C</w:t>
      </w:r>
      <w:r w:rsidRPr="00D948A9">
        <w:rPr>
          <w:rFonts w:ascii="Times New Roman" w:hAnsi="Times New Roman"/>
          <w:iCs/>
          <w:sz w:val="24"/>
          <w:szCs w:val="24"/>
          <w:vertAlign w:val="subscript"/>
        </w:rPr>
        <w:t>2</w:t>
      </w:r>
      <w:r w:rsidRPr="00D948A9">
        <w:rPr>
          <w:rFonts w:ascii="Times New Roman" w:hAnsi="Times New Roman"/>
          <w:iCs/>
          <w:sz w:val="24"/>
          <w:szCs w:val="24"/>
        </w:rPr>
        <w:t>H</w:t>
      </w:r>
      <w:r w:rsidRPr="00D948A9">
        <w:rPr>
          <w:rFonts w:ascii="Times New Roman" w:hAnsi="Times New Roman"/>
          <w:iCs/>
          <w:sz w:val="24"/>
          <w:szCs w:val="24"/>
          <w:vertAlign w:val="subscript"/>
        </w:rPr>
        <w:t>2</w:t>
      </w:r>
      <w:r w:rsidRPr="00D948A9">
        <w:rPr>
          <w:rFonts w:ascii="Times New Roman" w:hAnsi="Times New Roman"/>
          <w:iCs/>
          <w:sz w:val="24"/>
          <w:szCs w:val="24"/>
        </w:rPr>
        <w:t>.</w:t>
      </w:r>
      <w:r w:rsidRPr="00D948A9">
        <w:rPr>
          <w:rFonts w:ascii="Times New Roman" w:hAnsi="Times New Roman"/>
          <w:b/>
          <w:iCs/>
          <w:sz w:val="24"/>
          <w:szCs w:val="24"/>
        </w:rPr>
        <w:tab/>
      </w:r>
      <w:r w:rsidRPr="00D948A9">
        <w:rPr>
          <w:rFonts w:ascii="Times New Roman" w:hAnsi="Times New Roman"/>
          <w:b/>
          <w:iCs/>
          <w:sz w:val="24"/>
          <w:szCs w:val="24"/>
          <w:highlight w:val="yellow"/>
        </w:rPr>
        <w:t>C.</w:t>
      </w:r>
      <w:r w:rsidRPr="00D948A9">
        <w:rPr>
          <w:rFonts w:ascii="Times New Roman" w:hAnsi="Times New Roman"/>
          <w:iCs/>
          <w:sz w:val="24"/>
          <w:szCs w:val="24"/>
          <w:highlight w:val="yellow"/>
        </w:rPr>
        <w:t xml:space="preserve"> NH</w:t>
      </w:r>
      <w:r w:rsidRPr="00D948A9">
        <w:rPr>
          <w:rFonts w:ascii="Times New Roman" w:hAnsi="Times New Roman"/>
          <w:iCs/>
          <w:sz w:val="24"/>
          <w:szCs w:val="24"/>
          <w:highlight w:val="yellow"/>
          <w:vertAlign w:val="subscript"/>
        </w:rPr>
        <w:t>3</w:t>
      </w:r>
      <w:r w:rsidRPr="00D948A9">
        <w:rPr>
          <w:rFonts w:ascii="Times New Roman" w:hAnsi="Times New Roman"/>
          <w:iCs/>
          <w:sz w:val="24"/>
          <w:szCs w:val="24"/>
          <w:highlight w:val="yellow"/>
        </w:rPr>
        <w:t>.</w:t>
      </w:r>
      <w:r w:rsidRPr="00D948A9">
        <w:rPr>
          <w:rFonts w:ascii="Times New Roman" w:hAnsi="Times New Roman"/>
          <w:iCs/>
          <w:sz w:val="24"/>
          <w:szCs w:val="24"/>
        </w:rPr>
        <w:t xml:space="preserve"> </w:t>
      </w:r>
      <w:r w:rsidRPr="00D948A9">
        <w:rPr>
          <w:rFonts w:ascii="Times New Roman" w:hAnsi="Times New Roman"/>
          <w:b/>
          <w:iCs/>
          <w:sz w:val="24"/>
          <w:szCs w:val="24"/>
        </w:rPr>
        <w:tab/>
        <w:t>D.</w:t>
      </w:r>
      <w:r w:rsidRPr="00D948A9">
        <w:rPr>
          <w:rFonts w:ascii="Times New Roman" w:hAnsi="Times New Roman"/>
          <w:iCs/>
          <w:sz w:val="24"/>
          <w:szCs w:val="24"/>
        </w:rPr>
        <w:t xml:space="preserve"> C</w:t>
      </w:r>
      <w:r w:rsidRPr="00D948A9">
        <w:rPr>
          <w:rFonts w:ascii="Times New Roman" w:hAnsi="Times New Roman"/>
          <w:iCs/>
          <w:sz w:val="24"/>
          <w:szCs w:val="24"/>
          <w:vertAlign w:val="subscript"/>
        </w:rPr>
        <w:t>12</w:t>
      </w:r>
      <w:r w:rsidRPr="00D948A9">
        <w:rPr>
          <w:rFonts w:ascii="Times New Roman" w:hAnsi="Times New Roman"/>
          <w:iCs/>
          <w:sz w:val="24"/>
          <w:szCs w:val="24"/>
        </w:rPr>
        <w:t>H</w:t>
      </w:r>
      <w:r w:rsidRPr="00D948A9">
        <w:rPr>
          <w:rFonts w:ascii="Times New Roman" w:hAnsi="Times New Roman"/>
          <w:iCs/>
          <w:sz w:val="24"/>
          <w:szCs w:val="24"/>
          <w:vertAlign w:val="subscript"/>
        </w:rPr>
        <w:t>22</w:t>
      </w:r>
      <w:r w:rsidRPr="00D948A9">
        <w:rPr>
          <w:rFonts w:ascii="Times New Roman" w:hAnsi="Times New Roman"/>
          <w:iCs/>
          <w:sz w:val="24"/>
          <w:szCs w:val="24"/>
        </w:rPr>
        <w:t>O</w:t>
      </w:r>
      <w:r w:rsidRPr="00D948A9">
        <w:rPr>
          <w:rFonts w:ascii="Times New Roman" w:hAnsi="Times New Roman"/>
          <w:iCs/>
          <w:sz w:val="24"/>
          <w:szCs w:val="24"/>
          <w:vertAlign w:val="subscript"/>
        </w:rPr>
        <w:t>11</w:t>
      </w:r>
      <w:r w:rsidRPr="00D948A9">
        <w:rPr>
          <w:rFonts w:ascii="Times New Roman" w:hAnsi="Times New Roman"/>
          <w:iCs/>
          <w:sz w:val="24"/>
          <w:szCs w:val="24"/>
        </w:rPr>
        <w:t>.</w:t>
      </w:r>
    </w:p>
    <w:p w14:paraId="64AA54D9"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rPr>
      </w:pPr>
      <w:r w:rsidRPr="00D948A9">
        <w:rPr>
          <w:rFonts w:ascii="Times New Roman" w:hAnsi="Times New Roman"/>
          <w:b/>
          <w:iCs/>
          <w:sz w:val="24"/>
          <w:szCs w:val="24"/>
        </w:rPr>
        <w:t xml:space="preserve">Câu </w:t>
      </w:r>
      <w:r>
        <w:rPr>
          <w:rFonts w:ascii="Times New Roman" w:hAnsi="Times New Roman"/>
          <w:b/>
          <w:iCs/>
          <w:sz w:val="24"/>
          <w:szCs w:val="24"/>
        </w:rPr>
        <w:t>7</w:t>
      </w:r>
      <w:r w:rsidRPr="00D948A9">
        <w:rPr>
          <w:rFonts w:ascii="Times New Roman" w:hAnsi="Times New Roman"/>
          <w:b/>
          <w:iCs/>
          <w:sz w:val="24"/>
          <w:szCs w:val="24"/>
        </w:rPr>
        <w:t xml:space="preserve">. </w:t>
      </w:r>
      <w:r w:rsidRPr="00D948A9">
        <w:rPr>
          <w:rFonts w:ascii="Times New Roman" w:hAnsi="Times New Roman"/>
          <w:iCs/>
          <w:sz w:val="24"/>
          <w:szCs w:val="24"/>
        </w:rPr>
        <w:t>Hóa học hữu cơ là ngành hóa học chuyên nghiên cứu về các …………………. Cụm từ thích hợp điền vào chỗ trống trong định nghĩa trên là</w:t>
      </w:r>
    </w:p>
    <w:p w14:paraId="7585FFE4"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vi-VN"/>
        </w:rPr>
      </w:pPr>
      <w:r w:rsidRPr="00D948A9">
        <w:rPr>
          <w:rFonts w:ascii="Times New Roman" w:hAnsi="Times New Roman"/>
          <w:b/>
          <w:bCs/>
          <w:iCs/>
          <w:sz w:val="24"/>
          <w:szCs w:val="24"/>
          <w:lang w:val="vi-VN"/>
        </w:rPr>
        <w:tab/>
      </w:r>
      <w:r w:rsidRPr="00D948A9">
        <w:rPr>
          <w:rFonts w:ascii="Times New Roman" w:hAnsi="Times New Roman"/>
          <w:b/>
          <w:bCs/>
          <w:iCs/>
          <w:sz w:val="24"/>
          <w:szCs w:val="24"/>
          <w:highlight w:val="yellow"/>
          <w:lang w:val="vi-VN"/>
        </w:rPr>
        <w:t>A.</w:t>
      </w:r>
      <w:r w:rsidRPr="00D948A9">
        <w:rPr>
          <w:rFonts w:ascii="Times New Roman" w:hAnsi="Times New Roman"/>
          <w:iCs/>
          <w:sz w:val="24"/>
          <w:szCs w:val="24"/>
          <w:highlight w:val="yellow"/>
        </w:rPr>
        <w:t xml:space="preserve"> hợp chất hữu cơ</w:t>
      </w:r>
      <w:r w:rsidRPr="00D948A9">
        <w:rPr>
          <w:rFonts w:ascii="Times New Roman" w:hAnsi="Times New Roman"/>
          <w:iCs/>
          <w:sz w:val="24"/>
          <w:szCs w:val="24"/>
          <w:highlight w:val="yellow"/>
          <w:lang w:val="vi-VN"/>
        </w:rPr>
        <w:t>.</w:t>
      </w:r>
      <w:r w:rsidRPr="00D948A9">
        <w:rPr>
          <w:rFonts w:ascii="Times New Roman" w:hAnsi="Times New Roman"/>
          <w:b/>
          <w:iCs/>
          <w:sz w:val="24"/>
          <w:szCs w:val="24"/>
        </w:rPr>
        <w:tab/>
      </w:r>
      <w:r w:rsidRPr="00D948A9">
        <w:rPr>
          <w:rFonts w:ascii="Times New Roman" w:hAnsi="Times New Roman"/>
          <w:b/>
          <w:bCs/>
          <w:iCs/>
          <w:sz w:val="24"/>
          <w:szCs w:val="24"/>
          <w:lang w:val="vi-VN"/>
        </w:rPr>
        <w:t>B.</w:t>
      </w:r>
      <w:r w:rsidRPr="00D948A9">
        <w:rPr>
          <w:rFonts w:ascii="Times New Roman" w:hAnsi="Times New Roman"/>
          <w:b/>
          <w:bCs/>
          <w:iCs/>
          <w:sz w:val="24"/>
          <w:szCs w:val="24"/>
        </w:rPr>
        <w:t xml:space="preserve"> </w:t>
      </w:r>
      <w:r w:rsidRPr="00D948A9">
        <w:rPr>
          <w:rFonts w:ascii="Times New Roman" w:hAnsi="Times New Roman"/>
          <w:bCs/>
          <w:iCs/>
          <w:sz w:val="24"/>
          <w:szCs w:val="24"/>
        </w:rPr>
        <w:t>hợp chất vô cơ</w:t>
      </w:r>
      <w:r w:rsidRPr="00D948A9">
        <w:rPr>
          <w:rFonts w:ascii="Times New Roman" w:hAnsi="Times New Roman"/>
          <w:iCs/>
          <w:sz w:val="24"/>
          <w:szCs w:val="24"/>
          <w:lang w:val="vi-VN"/>
        </w:rPr>
        <w:t>.</w:t>
      </w:r>
      <w:r w:rsidRPr="00D948A9">
        <w:rPr>
          <w:rFonts w:ascii="Times New Roman" w:hAnsi="Times New Roman"/>
          <w:iCs/>
          <w:sz w:val="24"/>
          <w:szCs w:val="24"/>
          <w:lang w:val="vi-VN"/>
        </w:rPr>
        <w:tab/>
      </w:r>
      <w:r w:rsidRPr="00D948A9">
        <w:rPr>
          <w:rFonts w:ascii="Times New Roman" w:hAnsi="Times New Roman"/>
          <w:b/>
          <w:bCs/>
          <w:iCs/>
          <w:sz w:val="24"/>
          <w:szCs w:val="24"/>
          <w:lang w:val="vi-VN"/>
        </w:rPr>
        <w:t>C.</w:t>
      </w:r>
      <w:r w:rsidRPr="00D948A9">
        <w:rPr>
          <w:rFonts w:ascii="Times New Roman" w:hAnsi="Times New Roman"/>
          <w:iCs/>
          <w:sz w:val="24"/>
          <w:szCs w:val="24"/>
        </w:rPr>
        <w:t xml:space="preserve"> hợp chất thiên nhiên</w:t>
      </w:r>
      <w:r w:rsidRPr="00D948A9">
        <w:rPr>
          <w:rFonts w:ascii="Times New Roman" w:hAnsi="Times New Roman"/>
          <w:iCs/>
          <w:sz w:val="24"/>
          <w:szCs w:val="24"/>
          <w:lang w:val="vi-VN"/>
        </w:rPr>
        <w:t>.</w:t>
      </w:r>
      <w:r w:rsidRPr="00D948A9">
        <w:rPr>
          <w:rFonts w:ascii="Times New Roman" w:hAnsi="Times New Roman"/>
          <w:b/>
          <w:iCs/>
          <w:sz w:val="24"/>
          <w:szCs w:val="24"/>
        </w:rPr>
        <w:tab/>
      </w:r>
      <w:r w:rsidRPr="00D948A9">
        <w:rPr>
          <w:rFonts w:ascii="Times New Roman" w:hAnsi="Times New Roman"/>
          <w:b/>
          <w:bCs/>
          <w:iCs/>
          <w:sz w:val="24"/>
          <w:szCs w:val="24"/>
          <w:lang w:val="vi-VN"/>
        </w:rPr>
        <w:t>D.</w:t>
      </w:r>
      <w:r w:rsidRPr="00D948A9">
        <w:rPr>
          <w:rFonts w:ascii="Times New Roman" w:hAnsi="Times New Roman"/>
          <w:b/>
          <w:bCs/>
          <w:iCs/>
          <w:sz w:val="24"/>
          <w:szCs w:val="24"/>
        </w:rPr>
        <w:t xml:space="preserve"> </w:t>
      </w:r>
      <w:r w:rsidRPr="00D948A9">
        <w:rPr>
          <w:rFonts w:ascii="Times New Roman" w:hAnsi="Times New Roman"/>
          <w:bCs/>
          <w:iCs/>
          <w:sz w:val="24"/>
          <w:szCs w:val="24"/>
        </w:rPr>
        <w:t>hợp chất phức</w:t>
      </w:r>
      <w:r w:rsidRPr="00D948A9">
        <w:rPr>
          <w:rFonts w:ascii="Times New Roman" w:hAnsi="Times New Roman"/>
          <w:iCs/>
          <w:sz w:val="24"/>
          <w:szCs w:val="24"/>
          <w:lang w:val="vi-VN"/>
        </w:rPr>
        <w:t>.</w:t>
      </w:r>
    </w:p>
    <w:p w14:paraId="30B6BFB8" w14:textId="77777777" w:rsidR="00B26614" w:rsidRPr="00D948A9" w:rsidRDefault="00B26614" w:rsidP="000D13F5">
      <w:pPr>
        <w:widowControl w:val="0"/>
        <w:autoSpaceDE w:val="0"/>
        <w:autoSpaceDN w:val="0"/>
        <w:adjustRightInd w:val="0"/>
        <w:spacing w:line="264" w:lineRule="auto"/>
        <w:jc w:val="both"/>
        <w:rPr>
          <w:rFonts w:ascii="Times New Roman" w:hAnsi="Times New Roman"/>
          <w:b/>
          <w:bCs/>
          <w:sz w:val="24"/>
          <w:szCs w:val="24"/>
          <w:lang w:val="pt-BR"/>
        </w:rPr>
      </w:pPr>
      <w:r w:rsidRPr="00D948A9">
        <w:rPr>
          <w:rFonts w:ascii="Times New Roman" w:hAnsi="Times New Roman"/>
          <w:b/>
          <w:bCs/>
          <w:sz w:val="24"/>
          <w:szCs w:val="24"/>
          <w:lang w:val="pt-BR"/>
        </w:rPr>
        <w:t xml:space="preserve">Câu </w:t>
      </w:r>
      <w:r>
        <w:rPr>
          <w:rFonts w:ascii="Times New Roman" w:hAnsi="Times New Roman"/>
          <w:b/>
          <w:bCs/>
          <w:sz w:val="24"/>
          <w:szCs w:val="24"/>
          <w:lang w:val="pt-BR"/>
        </w:rPr>
        <w:t>8</w:t>
      </w:r>
      <w:r w:rsidRPr="00D948A9">
        <w:rPr>
          <w:rFonts w:ascii="Times New Roman" w:hAnsi="Times New Roman"/>
          <w:b/>
          <w:bCs/>
          <w:sz w:val="24"/>
          <w:szCs w:val="24"/>
          <w:lang w:val="pt-BR"/>
        </w:rPr>
        <w:t xml:space="preserve">. </w:t>
      </w:r>
      <w:r w:rsidRPr="00D948A9">
        <w:rPr>
          <w:rFonts w:ascii="Times New Roman" w:hAnsi="Times New Roman"/>
          <w:bCs/>
          <w:sz w:val="24"/>
          <w:szCs w:val="24"/>
          <w:lang w:val="pt-BR"/>
        </w:rPr>
        <w:t>Hoá học hữu cơ là ngành hoá học chuyên nghiên cứu</w:t>
      </w:r>
    </w:p>
    <w:p w14:paraId="6DE5D347" w14:textId="77777777" w:rsidR="00B26614" w:rsidRPr="00D948A9" w:rsidRDefault="00B26614" w:rsidP="000D13F5">
      <w:pPr>
        <w:widowControl w:val="0"/>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lang w:val="pt-BR"/>
        </w:rPr>
      </w:pPr>
      <w:r w:rsidRPr="00D948A9">
        <w:rPr>
          <w:rFonts w:ascii="Times New Roman" w:hAnsi="Times New Roman"/>
          <w:b/>
          <w:bCs/>
          <w:sz w:val="24"/>
          <w:szCs w:val="24"/>
          <w:lang w:val="pt-BR"/>
        </w:rPr>
        <w:tab/>
        <w:t xml:space="preserve">A. </w:t>
      </w:r>
      <w:r w:rsidRPr="00D948A9">
        <w:rPr>
          <w:rFonts w:ascii="Times New Roman" w:hAnsi="Times New Roman"/>
          <w:bCs/>
          <w:sz w:val="24"/>
          <w:szCs w:val="24"/>
          <w:lang w:val="pt-BR"/>
        </w:rPr>
        <w:t>các hợp chất của carbon</w:t>
      </w:r>
      <w:r w:rsidRPr="00D948A9">
        <w:rPr>
          <w:rFonts w:ascii="Times New Roman" w:hAnsi="Times New Roman"/>
          <w:sz w:val="24"/>
          <w:szCs w:val="24"/>
          <w:lang w:val="pt-BR"/>
        </w:rPr>
        <w:t>.</w:t>
      </w:r>
    </w:p>
    <w:p w14:paraId="24E7380A" w14:textId="77777777" w:rsidR="00B26614" w:rsidRPr="00D948A9" w:rsidRDefault="00B26614" w:rsidP="000D13F5">
      <w:pPr>
        <w:widowControl w:val="0"/>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D948A9">
        <w:rPr>
          <w:rFonts w:ascii="Times New Roman" w:hAnsi="Times New Roman"/>
          <w:b/>
          <w:bCs/>
          <w:sz w:val="24"/>
          <w:szCs w:val="24"/>
          <w:lang w:val="pt-BR"/>
        </w:rPr>
        <w:tab/>
        <w:t xml:space="preserve">B. </w:t>
      </w:r>
      <w:r w:rsidRPr="00D948A9">
        <w:rPr>
          <w:rFonts w:ascii="Times New Roman" w:hAnsi="Times New Roman"/>
          <w:bCs/>
          <w:sz w:val="24"/>
          <w:szCs w:val="24"/>
          <w:lang w:val="pt-BR"/>
        </w:rPr>
        <w:t>các hợp chất của carbon</w:t>
      </w:r>
      <w:r w:rsidRPr="00D948A9">
        <w:rPr>
          <w:rFonts w:ascii="Times New Roman" w:hAnsi="Times New Roman"/>
          <w:bCs/>
          <w:sz w:val="24"/>
          <w:szCs w:val="24"/>
        </w:rPr>
        <w:t xml:space="preserve"> (trừ CO, CO</w:t>
      </w:r>
      <w:r w:rsidRPr="00D948A9">
        <w:rPr>
          <w:rFonts w:ascii="Times New Roman" w:hAnsi="Times New Roman"/>
          <w:bCs/>
          <w:sz w:val="24"/>
          <w:szCs w:val="24"/>
          <w:vertAlign w:val="subscript"/>
        </w:rPr>
        <w:t>2</w:t>
      </w:r>
      <w:r w:rsidRPr="00D948A9">
        <w:rPr>
          <w:rFonts w:ascii="Times New Roman" w:hAnsi="Times New Roman"/>
          <w:bCs/>
          <w:sz w:val="24"/>
          <w:szCs w:val="24"/>
        </w:rPr>
        <w:t>)</w:t>
      </w:r>
      <w:r w:rsidRPr="00D948A9">
        <w:rPr>
          <w:rFonts w:ascii="Times New Roman" w:hAnsi="Times New Roman"/>
          <w:sz w:val="24"/>
          <w:szCs w:val="24"/>
        </w:rPr>
        <w:t>.</w:t>
      </w:r>
    </w:p>
    <w:p w14:paraId="555DAB2D" w14:textId="77777777" w:rsidR="00B26614" w:rsidRPr="00D948A9" w:rsidRDefault="00B26614" w:rsidP="000D13F5">
      <w:pPr>
        <w:widowControl w:val="0"/>
        <w:tabs>
          <w:tab w:val="left" w:pos="283"/>
          <w:tab w:val="left" w:pos="2880"/>
          <w:tab w:val="left" w:pos="5310"/>
          <w:tab w:val="left" w:pos="7830"/>
        </w:tabs>
        <w:autoSpaceDE w:val="0"/>
        <w:autoSpaceDN w:val="0"/>
        <w:adjustRightInd w:val="0"/>
        <w:spacing w:line="264" w:lineRule="auto"/>
        <w:jc w:val="both"/>
        <w:rPr>
          <w:rFonts w:ascii="Times New Roman" w:eastAsia="Calibri" w:hAnsi="Times New Roman"/>
          <w:b/>
          <w:sz w:val="24"/>
          <w:szCs w:val="24"/>
        </w:rPr>
      </w:pPr>
      <w:r w:rsidRPr="00D948A9">
        <w:rPr>
          <w:rFonts w:ascii="Times New Roman" w:eastAsia="Calibri" w:hAnsi="Times New Roman"/>
          <w:b/>
          <w:bCs/>
          <w:sz w:val="24"/>
          <w:szCs w:val="24"/>
        </w:rPr>
        <w:tab/>
      </w:r>
      <w:r w:rsidRPr="00D948A9">
        <w:rPr>
          <w:rFonts w:ascii="Times New Roman" w:eastAsia="Calibri" w:hAnsi="Times New Roman"/>
          <w:b/>
          <w:bCs/>
          <w:sz w:val="24"/>
          <w:szCs w:val="24"/>
          <w:highlight w:val="yellow"/>
        </w:rPr>
        <w:t xml:space="preserve">C. </w:t>
      </w:r>
      <w:r w:rsidRPr="00D948A9">
        <w:rPr>
          <w:rFonts w:ascii="Times New Roman" w:eastAsia="Calibri" w:hAnsi="Times New Roman"/>
          <w:bCs/>
          <w:sz w:val="24"/>
          <w:szCs w:val="24"/>
          <w:highlight w:val="yellow"/>
        </w:rPr>
        <w:t>các hợp chất của carbon (trừ CO, CO</w:t>
      </w:r>
      <w:r w:rsidRPr="00D948A9">
        <w:rPr>
          <w:rFonts w:ascii="Times New Roman" w:eastAsia="Calibri" w:hAnsi="Times New Roman"/>
          <w:bCs/>
          <w:sz w:val="24"/>
          <w:szCs w:val="24"/>
          <w:highlight w:val="yellow"/>
          <w:vertAlign w:val="subscript"/>
        </w:rPr>
        <w:t>2</w:t>
      </w:r>
      <w:r w:rsidRPr="00D948A9">
        <w:rPr>
          <w:rFonts w:ascii="Times New Roman" w:eastAsia="Calibri" w:hAnsi="Times New Roman"/>
          <w:bCs/>
          <w:sz w:val="24"/>
          <w:szCs w:val="24"/>
          <w:highlight w:val="yellow"/>
        </w:rPr>
        <w:t>, muối carbonate, hợp chất xyanide, các carbide,…)</w:t>
      </w:r>
      <w:r w:rsidRPr="00D948A9">
        <w:rPr>
          <w:rFonts w:ascii="Times New Roman" w:eastAsia="Calibri" w:hAnsi="Times New Roman"/>
          <w:sz w:val="24"/>
          <w:szCs w:val="24"/>
          <w:highlight w:val="yellow"/>
        </w:rPr>
        <w:t>.</w:t>
      </w:r>
    </w:p>
    <w:p w14:paraId="057CCB7F" w14:textId="22EA78D1" w:rsidR="00B26614" w:rsidRDefault="00B26614" w:rsidP="000D13F5">
      <w:pPr>
        <w:widowControl w:val="0"/>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D948A9">
        <w:rPr>
          <w:rFonts w:ascii="Times New Roman" w:hAnsi="Times New Roman"/>
          <w:b/>
          <w:bCs/>
          <w:sz w:val="24"/>
          <w:szCs w:val="24"/>
        </w:rPr>
        <w:tab/>
        <w:t xml:space="preserve">D. </w:t>
      </w:r>
      <w:r w:rsidRPr="00D948A9">
        <w:rPr>
          <w:rFonts w:ascii="Times New Roman" w:hAnsi="Times New Roman"/>
          <w:bCs/>
          <w:sz w:val="24"/>
          <w:szCs w:val="24"/>
        </w:rPr>
        <w:t>các hợp chất chỉ có trong cơ thể sống</w:t>
      </w:r>
      <w:r w:rsidRPr="00D948A9">
        <w:rPr>
          <w:rFonts w:ascii="Times New Roman" w:hAnsi="Times New Roman"/>
          <w:sz w:val="24"/>
          <w:szCs w:val="24"/>
        </w:rPr>
        <w:t>.</w:t>
      </w:r>
    </w:p>
    <w:p w14:paraId="12512A05" w14:textId="20FCFDED" w:rsidR="002114CE" w:rsidRPr="002114CE" w:rsidRDefault="002114CE" w:rsidP="000D13F5">
      <w:pPr>
        <w:tabs>
          <w:tab w:val="left" w:pos="283"/>
          <w:tab w:val="left" w:pos="2880"/>
          <w:tab w:val="left" w:pos="5310"/>
          <w:tab w:val="left" w:pos="7830"/>
        </w:tabs>
        <w:spacing w:line="264" w:lineRule="auto"/>
        <w:jc w:val="both"/>
        <w:rPr>
          <w:rFonts w:ascii="Times New Roman" w:hAnsi="Times New Roman"/>
          <w:b/>
          <w:bCs/>
          <w:iCs/>
          <w:sz w:val="24"/>
          <w:szCs w:val="24"/>
        </w:rPr>
      </w:pPr>
      <w:r w:rsidRPr="002114CE">
        <w:rPr>
          <w:rFonts w:ascii="Times New Roman" w:hAnsi="Times New Roman"/>
          <w:b/>
          <w:iCs/>
          <w:sz w:val="24"/>
          <w:szCs w:val="24"/>
        </w:rPr>
        <w:t xml:space="preserve">Câu </w:t>
      </w:r>
      <w:r w:rsidR="009A01A4">
        <w:rPr>
          <w:rFonts w:ascii="Times New Roman" w:hAnsi="Times New Roman"/>
          <w:b/>
          <w:iCs/>
          <w:sz w:val="24"/>
          <w:szCs w:val="24"/>
        </w:rPr>
        <w:t>9</w:t>
      </w:r>
      <w:r w:rsidRPr="002114CE">
        <w:rPr>
          <w:rFonts w:ascii="Times New Roman" w:hAnsi="Times New Roman"/>
          <w:b/>
          <w:iCs/>
          <w:sz w:val="24"/>
          <w:szCs w:val="24"/>
        </w:rPr>
        <w:t xml:space="preserve">. </w:t>
      </w:r>
      <w:r w:rsidRPr="002114CE">
        <w:rPr>
          <w:rFonts w:ascii="Times New Roman" w:hAnsi="Times New Roman"/>
          <w:bCs/>
          <w:iCs/>
          <w:sz w:val="24"/>
          <w:szCs w:val="24"/>
        </w:rPr>
        <w:t xml:space="preserve">Xét các chất </w:t>
      </w:r>
      <w:r w:rsidRPr="002114CE">
        <w:rPr>
          <w:rFonts w:ascii="Times New Roman" w:hAnsi="Times New Roman"/>
          <w:bCs/>
          <w:iCs/>
          <w:sz w:val="24"/>
          <w:szCs w:val="24"/>
          <w:highlight w:val="yellow"/>
        </w:rPr>
        <w:t>CH</w:t>
      </w:r>
      <w:r w:rsidRPr="002114CE">
        <w:rPr>
          <w:rFonts w:ascii="Times New Roman" w:hAnsi="Times New Roman"/>
          <w:bCs/>
          <w:iCs/>
          <w:sz w:val="24"/>
          <w:szCs w:val="24"/>
          <w:highlight w:val="yellow"/>
          <w:vertAlign w:val="subscript"/>
        </w:rPr>
        <w:t>4</w:t>
      </w:r>
      <w:r w:rsidRPr="002114CE">
        <w:rPr>
          <w:rFonts w:ascii="Times New Roman" w:hAnsi="Times New Roman"/>
          <w:bCs/>
          <w:iCs/>
          <w:sz w:val="24"/>
          <w:szCs w:val="24"/>
        </w:rPr>
        <w:t>, HCN, CO</w:t>
      </w:r>
      <w:r w:rsidRPr="002114CE">
        <w:rPr>
          <w:rFonts w:ascii="Times New Roman" w:hAnsi="Times New Roman"/>
          <w:bCs/>
          <w:iCs/>
          <w:sz w:val="24"/>
          <w:szCs w:val="24"/>
          <w:vertAlign w:val="subscript"/>
        </w:rPr>
        <w:t>2</w:t>
      </w:r>
      <w:r w:rsidRPr="002114CE">
        <w:rPr>
          <w:rFonts w:ascii="Times New Roman" w:hAnsi="Times New Roman"/>
          <w:bCs/>
          <w:iCs/>
          <w:sz w:val="24"/>
          <w:szCs w:val="24"/>
        </w:rPr>
        <w:t xml:space="preserve">, </w:t>
      </w:r>
      <w:r w:rsidRPr="002114CE">
        <w:rPr>
          <w:rFonts w:ascii="Times New Roman" w:hAnsi="Times New Roman"/>
          <w:bCs/>
          <w:iCs/>
          <w:sz w:val="24"/>
          <w:szCs w:val="24"/>
          <w:highlight w:val="yellow"/>
        </w:rPr>
        <w:t>CH</w:t>
      </w:r>
      <w:r w:rsidRPr="002114CE">
        <w:rPr>
          <w:rFonts w:ascii="Times New Roman" w:hAnsi="Times New Roman"/>
          <w:bCs/>
          <w:iCs/>
          <w:sz w:val="24"/>
          <w:szCs w:val="24"/>
          <w:highlight w:val="yellow"/>
          <w:vertAlign w:val="subscript"/>
        </w:rPr>
        <w:t>2</w:t>
      </w:r>
      <w:r w:rsidRPr="002114CE">
        <w:rPr>
          <w:rFonts w:ascii="Times New Roman" w:hAnsi="Times New Roman"/>
          <w:bCs/>
          <w:iCs/>
          <w:sz w:val="24"/>
          <w:szCs w:val="24"/>
          <w:highlight w:val="yellow"/>
        </w:rPr>
        <w:t>=CH</w:t>
      </w:r>
      <w:r w:rsidRPr="002114CE">
        <w:rPr>
          <w:rFonts w:ascii="Times New Roman" w:hAnsi="Times New Roman"/>
          <w:bCs/>
          <w:iCs/>
          <w:sz w:val="24"/>
          <w:szCs w:val="24"/>
          <w:highlight w:val="yellow"/>
          <w:vertAlign w:val="subscript"/>
        </w:rPr>
        <w:t>2</w:t>
      </w:r>
      <w:r w:rsidRPr="002114CE">
        <w:rPr>
          <w:rFonts w:ascii="Times New Roman" w:hAnsi="Times New Roman"/>
          <w:bCs/>
          <w:iCs/>
          <w:sz w:val="24"/>
          <w:szCs w:val="24"/>
        </w:rPr>
        <w:t xml:space="preserve">, </w:t>
      </w:r>
      <w:r w:rsidRPr="002114CE">
        <w:rPr>
          <w:rFonts w:ascii="Times New Roman" w:hAnsi="Times New Roman"/>
          <w:bCs/>
          <w:iCs/>
          <w:sz w:val="24"/>
          <w:szCs w:val="24"/>
          <w:highlight w:val="yellow"/>
        </w:rPr>
        <w:t>CH</w:t>
      </w:r>
      <w:r w:rsidRPr="002114CE">
        <w:rPr>
          <w:rFonts w:ascii="Times New Roman" w:hAnsi="Times New Roman"/>
          <w:bCs/>
          <w:iCs/>
          <w:sz w:val="24"/>
          <w:szCs w:val="24"/>
          <w:highlight w:val="yellow"/>
          <w:vertAlign w:val="subscript"/>
        </w:rPr>
        <w:t>3</w:t>
      </w:r>
      <w:r w:rsidRPr="002114CE">
        <w:rPr>
          <w:rFonts w:ascii="Times New Roman" w:hAnsi="Times New Roman"/>
          <w:bCs/>
          <w:iCs/>
          <w:sz w:val="24"/>
          <w:szCs w:val="24"/>
          <w:highlight w:val="yellow"/>
        </w:rPr>
        <w:t>CH=O</w:t>
      </w:r>
      <w:r w:rsidRPr="002114CE">
        <w:rPr>
          <w:rFonts w:ascii="Times New Roman" w:hAnsi="Times New Roman"/>
          <w:bCs/>
          <w:iCs/>
          <w:sz w:val="24"/>
          <w:szCs w:val="24"/>
        </w:rPr>
        <w:t>, Na</w:t>
      </w:r>
      <w:r w:rsidRPr="002114CE">
        <w:rPr>
          <w:rFonts w:ascii="Times New Roman" w:hAnsi="Times New Roman"/>
          <w:bCs/>
          <w:iCs/>
          <w:sz w:val="24"/>
          <w:szCs w:val="24"/>
          <w:vertAlign w:val="subscript"/>
        </w:rPr>
        <w:t>2</w:t>
      </w:r>
      <w:r w:rsidRPr="002114CE">
        <w:rPr>
          <w:rFonts w:ascii="Times New Roman" w:hAnsi="Times New Roman"/>
          <w:bCs/>
          <w:iCs/>
          <w:sz w:val="24"/>
          <w:szCs w:val="24"/>
        </w:rPr>
        <w:t>CO</w:t>
      </w:r>
      <w:r w:rsidRPr="002114CE">
        <w:rPr>
          <w:rFonts w:ascii="Times New Roman" w:hAnsi="Times New Roman"/>
          <w:bCs/>
          <w:iCs/>
          <w:sz w:val="24"/>
          <w:szCs w:val="24"/>
          <w:vertAlign w:val="subscript"/>
        </w:rPr>
        <w:t>3</w:t>
      </w:r>
      <w:r w:rsidRPr="002114CE">
        <w:rPr>
          <w:rFonts w:ascii="Times New Roman" w:hAnsi="Times New Roman"/>
          <w:bCs/>
          <w:iCs/>
          <w:sz w:val="24"/>
          <w:szCs w:val="24"/>
        </w:rPr>
        <w:t xml:space="preserve">, </w:t>
      </w:r>
      <w:r w:rsidRPr="002114CE">
        <w:rPr>
          <w:rFonts w:ascii="Times New Roman" w:hAnsi="Times New Roman"/>
          <w:bCs/>
          <w:iCs/>
          <w:sz w:val="24"/>
          <w:szCs w:val="24"/>
          <w:highlight w:val="yellow"/>
        </w:rPr>
        <w:t>CH</w:t>
      </w:r>
      <w:r w:rsidRPr="002114CE">
        <w:rPr>
          <w:rFonts w:ascii="Times New Roman" w:hAnsi="Times New Roman"/>
          <w:bCs/>
          <w:iCs/>
          <w:sz w:val="24"/>
          <w:szCs w:val="24"/>
          <w:highlight w:val="yellow"/>
          <w:vertAlign w:val="subscript"/>
        </w:rPr>
        <w:t>3</w:t>
      </w:r>
      <w:r w:rsidRPr="002114CE">
        <w:rPr>
          <w:rFonts w:ascii="Times New Roman" w:hAnsi="Times New Roman"/>
          <w:bCs/>
          <w:iCs/>
          <w:sz w:val="24"/>
          <w:szCs w:val="24"/>
          <w:highlight w:val="yellow"/>
        </w:rPr>
        <w:t>COONa</w:t>
      </w:r>
      <w:r w:rsidRPr="002114CE">
        <w:rPr>
          <w:rFonts w:ascii="Times New Roman" w:hAnsi="Times New Roman"/>
          <w:bCs/>
          <w:iCs/>
          <w:sz w:val="24"/>
          <w:szCs w:val="24"/>
        </w:rPr>
        <w:t xml:space="preserve">, </w:t>
      </w:r>
      <w:r w:rsidRPr="002114CE">
        <w:rPr>
          <w:rFonts w:ascii="Times New Roman" w:hAnsi="Times New Roman"/>
          <w:bCs/>
          <w:iCs/>
          <w:sz w:val="24"/>
          <w:szCs w:val="24"/>
          <w:highlight w:val="yellow"/>
        </w:rPr>
        <w:t>H</w:t>
      </w:r>
      <w:r w:rsidRPr="002114CE">
        <w:rPr>
          <w:rFonts w:ascii="Times New Roman" w:hAnsi="Times New Roman"/>
          <w:bCs/>
          <w:iCs/>
          <w:sz w:val="24"/>
          <w:szCs w:val="24"/>
          <w:highlight w:val="yellow"/>
          <w:vertAlign w:val="subscript"/>
        </w:rPr>
        <w:t>2</w:t>
      </w:r>
      <w:r w:rsidRPr="002114CE">
        <w:rPr>
          <w:rFonts w:ascii="Times New Roman" w:hAnsi="Times New Roman"/>
          <w:bCs/>
          <w:iCs/>
          <w:sz w:val="24"/>
          <w:szCs w:val="24"/>
          <w:highlight w:val="yellow"/>
        </w:rPr>
        <w:t>NCH</w:t>
      </w:r>
      <w:r w:rsidRPr="002114CE">
        <w:rPr>
          <w:rFonts w:ascii="Times New Roman" w:hAnsi="Times New Roman"/>
          <w:bCs/>
          <w:iCs/>
          <w:sz w:val="24"/>
          <w:szCs w:val="24"/>
          <w:highlight w:val="yellow"/>
          <w:vertAlign w:val="subscript"/>
        </w:rPr>
        <w:t>2</w:t>
      </w:r>
      <w:r w:rsidRPr="002114CE">
        <w:rPr>
          <w:rFonts w:ascii="Times New Roman" w:hAnsi="Times New Roman"/>
          <w:bCs/>
          <w:iCs/>
          <w:sz w:val="24"/>
          <w:szCs w:val="24"/>
          <w:highlight w:val="yellow"/>
        </w:rPr>
        <w:t>COOH</w:t>
      </w:r>
      <w:r w:rsidRPr="002114CE">
        <w:rPr>
          <w:rFonts w:ascii="Times New Roman" w:hAnsi="Times New Roman"/>
          <w:bCs/>
          <w:iCs/>
          <w:sz w:val="24"/>
          <w:szCs w:val="24"/>
        </w:rPr>
        <w:t xml:space="preserve"> và Al</w:t>
      </w:r>
      <w:r w:rsidRPr="002114CE">
        <w:rPr>
          <w:rFonts w:ascii="Times New Roman" w:hAnsi="Times New Roman"/>
          <w:bCs/>
          <w:iCs/>
          <w:sz w:val="24"/>
          <w:szCs w:val="24"/>
          <w:vertAlign w:val="subscript"/>
        </w:rPr>
        <w:t>4</w:t>
      </w:r>
      <w:r w:rsidRPr="002114CE">
        <w:rPr>
          <w:rFonts w:ascii="Times New Roman" w:hAnsi="Times New Roman"/>
          <w:bCs/>
          <w:iCs/>
          <w:sz w:val="24"/>
          <w:szCs w:val="24"/>
        </w:rPr>
        <w:t>C</w:t>
      </w:r>
      <w:r w:rsidRPr="002114CE">
        <w:rPr>
          <w:rFonts w:ascii="Times New Roman" w:hAnsi="Times New Roman"/>
          <w:bCs/>
          <w:iCs/>
          <w:sz w:val="24"/>
          <w:szCs w:val="24"/>
          <w:vertAlign w:val="subscript"/>
        </w:rPr>
        <w:t>3</w:t>
      </w:r>
      <w:r w:rsidRPr="002114CE">
        <w:rPr>
          <w:rFonts w:ascii="Times New Roman" w:hAnsi="Times New Roman"/>
          <w:bCs/>
          <w:iCs/>
          <w:sz w:val="24"/>
          <w:szCs w:val="24"/>
        </w:rPr>
        <w:t>. Trong các chất này, số hợp chất hữu cơ là</w:t>
      </w:r>
    </w:p>
    <w:p w14:paraId="1829AFFD" w14:textId="169C64CA" w:rsidR="002114CE" w:rsidRPr="002114CE" w:rsidRDefault="002114CE" w:rsidP="000D13F5">
      <w:pPr>
        <w:tabs>
          <w:tab w:val="left" w:pos="283"/>
          <w:tab w:val="left" w:pos="2880"/>
          <w:tab w:val="left" w:pos="5310"/>
          <w:tab w:val="left" w:pos="7830"/>
        </w:tabs>
        <w:spacing w:line="264" w:lineRule="auto"/>
        <w:jc w:val="both"/>
        <w:rPr>
          <w:rFonts w:ascii="Times New Roman" w:hAnsi="Times New Roman"/>
          <w:iCs/>
          <w:sz w:val="24"/>
          <w:szCs w:val="24"/>
          <w:lang w:val="vi-VN"/>
        </w:rPr>
      </w:pPr>
      <w:r w:rsidRPr="002114CE">
        <w:rPr>
          <w:rFonts w:ascii="Times New Roman" w:hAnsi="Times New Roman"/>
          <w:b/>
          <w:bCs/>
          <w:iCs/>
          <w:sz w:val="24"/>
          <w:szCs w:val="24"/>
          <w:lang w:val="vi-VN"/>
        </w:rPr>
        <w:tab/>
        <w:t>A.</w:t>
      </w:r>
      <w:r w:rsidRPr="002114CE">
        <w:rPr>
          <w:rFonts w:ascii="Times New Roman" w:hAnsi="Times New Roman"/>
          <w:iCs/>
          <w:sz w:val="24"/>
          <w:szCs w:val="24"/>
        </w:rPr>
        <w:t xml:space="preserve"> 3.</w:t>
      </w:r>
      <w:r w:rsidRPr="002114CE">
        <w:rPr>
          <w:rFonts w:ascii="Times New Roman" w:hAnsi="Times New Roman"/>
          <w:b/>
          <w:iCs/>
          <w:sz w:val="24"/>
          <w:szCs w:val="24"/>
        </w:rPr>
        <w:tab/>
      </w:r>
      <w:r w:rsidRPr="002114CE">
        <w:rPr>
          <w:rFonts w:ascii="Times New Roman" w:hAnsi="Times New Roman"/>
          <w:b/>
          <w:bCs/>
          <w:iCs/>
          <w:sz w:val="24"/>
          <w:szCs w:val="24"/>
          <w:lang w:val="vi-VN"/>
        </w:rPr>
        <w:t>B.</w:t>
      </w:r>
      <w:r w:rsidRPr="002114CE">
        <w:rPr>
          <w:rFonts w:ascii="Times New Roman" w:hAnsi="Times New Roman"/>
          <w:b/>
          <w:bCs/>
          <w:iCs/>
          <w:sz w:val="24"/>
          <w:szCs w:val="24"/>
        </w:rPr>
        <w:t xml:space="preserve"> </w:t>
      </w:r>
      <w:r w:rsidRPr="002114CE">
        <w:rPr>
          <w:rFonts w:ascii="Times New Roman" w:hAnsi="Times New Roman"/>
          <w:bCs/>
          <w:iCs/>
          <w:sz w:val="24"/>
          <w:szCs w:val="24"/>
        </w:rPr>
        <w:t>4</w:t>
      </w:r>
      <w:r w:rsidRPr="002114CE">
        <w:rPr>
          <w:rFonts w:ascii="Times New Roman" w:hAnsi="Times New Roman"/>
          <w:iCs/>
          <w:sz w:val="24"/>
          <w:szCs w:val="24"/>
          <w:lang w:val="vi-VN"/>
        </w:rPr>
        <w:t>.</w:t>
      </w:r>
      <w:r w:rsidRPr="002114CE">
        <w:rPr>
          <w:rFonts w:ascii="Times New Roman" w:hAnsi="Times New Roman"/>
          <w:b/>
          <w:iCs/>
          <w:sz w:val="24"/>
          <w:szCs w:val="24"/>
        </w:rPr>
        <w:tab/>
      </w:r>
      <w:r w:rsidRPr="002114CE">
        <w:rPr>
          <w:rFonts w:ascii="Times New Roman" w:hAnsi="Times New Roman"/>
          <w:b/>
          <w:bCs/>
          <w:iCs/>
          <w:sz w:val="24"/>
          <w:szCs w:val="24"/>
          <w:highlight w:val="yellow"/>
          <w:lang w:val="vi-VN"/>
        </w:rPr>
        <w:t>C.</w:t>
      </w:r>
      <w:r w:rsidRPr="002114CE">
        <w:rPr>
          <w:rFonts w:ascii="Times New Roman" w:hAnsi="Times New Roman"/>
          <w:iCs/>
          <w:sz w:val="24"/>
          <w:szCs w:val="24"/>
          <w:highlight w:val="yellow"/>
        </w:rPr>
        <w:t xml:space="preserve"> 5</w:t>
      </w:r>
      <w:r w:rsidRPr="002114CE">
        <w:rPr>
          <w:rFonts w:ascii="Times New Roman" w:hAnsi="Times New Roman"/>
          <w:iCs/>
          <w:sz w:val="24"/>
          <w:szCs w:val="24"/>
          <w:highlight w:val="yellow"/>
          <w:lang w:val="vi-VN"/>
        </w:rPr>
        <w:t>.</w:t>
      </w:r>
      <w:r w:rsidRPr="002114CE">
        <w:rPr>
          <w:rFonts w:ascii="Times New Roman" w:hAnsi="Times New Roman"/>
          <w:b/>
          <w:iCs/>
          <w:sz w:val="24"/>
          <w:szCs w:val="24"/>
        </w:rPr>
        <w:tab/>
      </w:r>
      <w:r w:rsidRPr="002114CE">
        <w:rPr>
          <w:rFonts w:ascii="Times New Roman" w:hAnsi="Times New Roman"/>
          <w:b/>
          <w:bCs/>
          <w:iCs/>
          <w:sz w:val="24"/>
          <w:szCs w:val="24"/>
          <w:lang w:val="vi-VN"/>
        </w:rPr>
        <w:t>D.</w:t>
      </w:r>
      <w:r w:rsidRPr="002114CE">
        <w:rPr>
          <w:rFonts w:ascii="Times New Roman" w:hAnsi="Times New Roman"/>
          <w:iCs/>
          <w:sz w:val="24"/>
          <w:szCs w:val="24"/>
        </w:rPr>
        <w:t xml:space="preserve"> 6</w:t>
      </w:r>
      <w:r w:rsidRPr="002114CE">
        <w:rPr>
          <w:rFonts w:ascii="Times New Roman" w:hAnsi="Times New Roman"/>
          <w:iCs/>
          <w:sz w:val="24"/>
          <w:szCs w:val="24"/>
          <w:lang w:val="vi-VN"/>
        </w:rPr>
        <w:t>.</w:t>
      </w:r>
    </w:p>
    <w:p w14:paraId="1F977B10" w14:textId="625D2BD6"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iCs/>
          <w:sz w:val="24"/>
          <w:szCs w:val="24"/>
        </w:rPr>
        <w:t xml:space="preserve">Câu </w:t>
      </w:r>
      <w:r w:rsidR="009A01A4">
        <w:rPr>
          <w:rFonts w:ascii="Times New Roman" w:hAnsi="Times New Roman"/>
          <w:b/>
          <w:iCs/>
          <w:sz w:val="24"/>
          <w:szCs w:val="24"/>
        </w:rPr>
        <w:t>10</w:t>
      </w:r>
      <w:r w:rsidRPr="00D948A9">
        <w:rPr>
          <w:rFonts w:ascii="Times New Roman" w:hAnsi="Times New Roman"/>
          <w:b/>
          <w:iCs/>
          <w:sz w:val="24"/>
          <w:szCs w:val="24"/>
        </w:rPr>
        <w:t xml:space="preserve">. </w:t>
      </w:r>
      <w:r w:rsidRPr="00D948A9">
        <w:rPr>
          <w:rFonts w:ascii="Times New Roman" w:hAnsi="Times New Roman"/>
          <w:sz w:val="24"/>
          <w:szCs w:val="24"/>
        </w:rPr>
        <w:t>Trong thành phần phân tử hợp chất hữu cơ phải luôn có nguyên tố</w:t>
      </w:r>
    </w:p>
    <w:p w14:paraId="1158E9EF"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sz w:val="24"/>
          <w:szCs w:val="24"/>
        </w:rPr>
        <w:tab/>
        <w:t>A.</w:t>
      </w:r>
      <w:r w:rsidRPr="00D948A9">
        <w:rPr>
          <w:rFonts w:ascii="Times New Roman" w:hAnsi="Times New Roman"/>
          <w:sz w:val="24"/>
          <w:szCs w:val="24"/>
        </w:rPr>
        <w:t xml:space="preserve"> carbon và hydrogen.</w:t>
      </w:r>
      <w:r w:rsidRPr="00D948A9">
        <w:rPr>
          <w:rFonts w:ascii="Times New Roman" w:hAnsi="Times New Roman"/>
          <w:b/>
          <w:sz w:val="24"/>
          <w:szCs w:val="24"/>
        </w:rPr>
        <w:tab/>
      </w:r>
      <w:r w:rsidRPr="00D948A9">
        <w:rPr>
          <w:rFonts w:ascii="Times New Roman" w:hAnsi="Times New Roman"/>
          <w:b/>
          <w:sz w:val="24"/>
          <w:szCs w:val="24"/>
        </w:rPr>
        <w:tab/>
        <w:t>C.</w:t>
      </w:r>
      <w:r w:rsidRPr="00D948A9">
        <w:rPr>
          <w:rFonts w:ascii="Times New Roman" w:hAnsi="Times New Roman"/>
          <w:sz w:val="24"/>
          <w:szCs w:val="24"/>
        </w:rPr>
        <w:t xml:space="preserve"> carbon, hydrogen vȧ oxygen.</w:t>
      </w:r>
    </w:p>
    <w:p w14:paraId="1B13367D"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sz w:val="24"/>
          <w:szCs w:val="24"/>
        </w:rPr>
      </w:pPr>
      <w:r w:rsidRPr="00D948A9">
        <w:rPr>
          <w:rFonts w:ascii="Times New Roman" w:hAnsi="Times New Roman"/>
          <w:b/>
          <w:sz w:val="24"/>
          <w:szCs w:val="24"/>
        </w:rPr>
        <w:tab/>
      </w:r>
      <w:r w:rsidRPr="00D948A9">
        <w:rPr>
          <w:rFonts w:ascii="Times New Roman" w:hAnsi="Times New Roman"/>
          <w:b/>
          <w:sz w:val="24"/>
          <w:szCs w:val="24"/>
          <w:highlight w:val="yellow"/>
        </w:rPr>
        <w:t xml:space="preserve">B. </w:t>
      </w:r>
      <w:r w:rsidRPr="00D948A9">
        <w:rPr>
          <w:rFonts w:ascii="Times New Roman" w:hAnsi="Times New Roman"/>
          <w:sz w:val="24"/>
          <w:szCs w:val="24"/>
          <w:highlight w:val="yellow"/>
        </w:rPr>
        <w:t>carbon.</w:t>
      </w:r>
      <w:r w:rsidRPr="00D948A9">
        <w:rPr>
          <w:rFonts w:ascii="Times New Roman" w:hAnsi="Times New Roman"/>
          <w:b/>
          <w:sz w:val="24"/>
          <w:szCs w:val="24"/>
        </w:rPr>
        <w:tab/>
      </w:r>
      <w:r w:rsidRPr="00D948A9">
        <w:rPr>
          <w:rFonts w:ascii="Times New Roman" w:hAnsi="Times New Roman"/>
          <w:b/>
          <w:sz w:val="24"/>
          <w:szCs w:val="24"/>
        </w:rPr>
        <w:tab/>
        <w:t>D.</w:t>
      </w:r>
      <w:r w:rsidRPr="00D948A9">
        <w:rPr>
          <w:rFonts w:ascii="Times New Roman" w:hAnsi="Times New Roman"/>
          <w:sz w:val="24"/>
          <w:szCs w:val="24"/>
        </w:rPr>
        <w:t xml:space="preserve"> carbon và nitrogen.</w:t>
      </w:r>
    </w:p>
    <w:p w14:paraId="4B1E29E2" w14:textId="439D29DB"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iCs/>
          <w:sz w:val="24"/>
          <w:szCs w:val="24"/>
        </w:rPr>
        <w:t xml:space="preserve">Câu </w:t>
      </w:r>
      <w:r>
        <w:rPr>
          <w:rFonts w:ascii="Times New Roman" w:hAnsi="Times New Roman"/>
          <w:b/>
          <w:iCs/>
          <w:sz w:val="24"/>
          <w:szCs w:val="24"/>
        </w:rPr>
        <w:t>1</w:t>
      </w:r>
      <w:r w:rsidR="009A01A4">
        <w:rPr>
          <w:rFonts w:ascii="Times New Roman" w:hAnsi="Times New Roman"/>
          <w:b/>
          <w:iCs/>
          <w:sz w:val="24"/>
          <w:szCs w:val="24"/>
        </w:rPr>
        <w:t>1</w:t>
      </w:r>
      <w:r w:rsidRPr="00D948A9">
        <w:rPr>
          <w:rFonts w:ascii="Times New Roman" w:hAnsi="Times New Roman"/>
          <w:b/>
          <w:iCs/>
          <w:sz w:val="24"/>
          <w:szCs w:val="24"/>
        </w:rPr>
        <w:t xml:space="preserve">. </w:t>
      </w:r>
      <w:r w:rsidRPr="00D948A9">
        <w:rPr>
          <w:rFonts w:ascii="Times New Roman" w:hAnsi="Times New Roman"/>
          <w:sz w:val="24"/>
          <w:szCs w:val="24"/>
        </w:rPr>
        <w:t xml:space="preserve">Liên kết hoá học trong hợp chất hữu cơ thường là </w:t>
      </w:r>
    </w:p>
    <w:p w14:paraId="5F39A016"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sz w:val="24"/>
          <w:szCs w:val="24"/>
        </w:rPr>
      </w:pPr>
      <w:r w:rsidRPr="00D948A9">
        <w:rPr>
          <w:rFonts w:ascii="Times New Roman" w:hAnsi="Times New Roman"/>
          <w:b/>
          <w:sz w:val="24"/>
          <w:szCs w:val="24"/>
        </w:rPr>
        <w:tab/>
      </w:r>
      <w:r w:rsidRPr="00D948A9">
        <w:rPr>
          <w:rFonts w:ascii="Times New Roman" w:hAnsi="Times New Roman"/>
          <w:b/>
          <w:sz w:val="24"/>
          <w:szCs w:val="24"/>
          <w:highlight w:val="yellow"/>
        </w:rPr>
        <w:t>A.</w:t>
      </w:r>
      <w:r w:rsidRPr="00D948A9">
        <w:rPr>
          <w:rFonts w:ascii="Times New Roman" w:hAnsi="Times New Roman"/>
          <w:sz w:val="24"/>
          <w:szCs w:val="24"/>
          <w:highlight w:val="yellow"/>
        </w:rPr>
        <w:t xml:space="preserve"> liên kết cộng hoá trị.</w:t>
      </w:r>
      <w:r w:rsidRPr="00D948A9">
        <w:rPr>
          <w:rFonts w:ascii="Times New Roman" w:hAnsi="Times New Roman"/>
          <w:b/>
          <w:sz w:val="24"/>
          <w:szCs w:val="24"/>
        </w:rPr>
        <w:tab/>
        <w:t>B.</w:t>
      </w:r>
      <w:r w:rsidRPr="00D948A9">
        <w:rPr>
          <w:rFonts w:ascii="Times New Roman" w:hAnsi="Times New Roman"/>
          <w:sz w:val="24"/>
          <w:szCs w:val="24"/>
        </w:rPr>
        <w:t xml:space="preserve"> liên kết kim loại.</w:t>
      </w:r>
      <w:r w:rsidRPr="00D948A9">
        <w:rPr>
          <w:rFonts w:ascii="Times New Roman" w:hAnsi="Times New Roman"/>
          <w:sz w:val="24"/>
          <w:szCs w:val="24"/>
        </w:rPr>
        <w:tab/>
      </w:r>
      <w:r w:rsidRPr="00D948A9">
        <w:rPr>
          <w:rFonts w:ascii="Times New Roman" w:hAnsi="Times New Roman"/>
          <w:b/>
          <w:sz w:val="24"/>
          <w:szCs w:val="24"/>
        </w:rPr>
        <w:t>C.</w:t>
      </w:r>
      <w:r w:rsidRPr="00D948A9">
        <w:rPr>
          <w:rFonts w:ascii="Times New Roman" w:hAnsi="Times New Roman"/>
          <w:sz w:val="24"/>
          <w:szCs w:val="24"/>
        </w:rPr>
        <w:t xml:space="preserve"> liên kết hydrogen. </w:t>
      </w:r>
      <w:r w:rsidRPr="00D948A9">
        <w:rPr>
          <w:rFonts w:ascii="Times New Roman" w:hAnsi="Times New Roman"/>
          <w:b/>
          <w:sz w:val="24"/>
          <w:szCs w:val="24"/>
        </w:rPr>
        <w:tab/>
        <w:t>D.</w:t>
      </w:r>
      <w:r w:rsidRPr="00D948A9">
        <w:rPr>
          <w:rFonts w:ascii="Times New Roman" w:hAnsi="Times New Roman"/>
          <w:sz w:val="24"/>
          <w:szCs w:val="24"/>
        </w:rPr>
        <w:t xml:space="preserve"> liên kết ion.</w:t>
      </w:r>
    </w:p>
    <w:p w14:paraId="40BF55CB" w14:textId="741069A2"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iCs/>
          <w:sz w:val="24"/>
          <w:szCs w:val="24"/>
        </w:rPr>
        <w:t xml:space="preserve">Câu </w:t>
      </w:r>
      <w:r>
        <w:rPr>
          <w:rFonts w:ascii="Times New Roman" w:hAnsi="Times New Roman"/>
          <w:b/>
          <w:iCs/>
          <w:sz w:val="24"/>
          <w:szCs w:val="24"/>
        </w:rPr>
        <w:t>1</w:t>
      </w:r>
      <w:r w:rsidR="009A01A4">
        <w:rPr>
          <w:rFonts w:ascii="Times New Roman" w:hAnsi="Times New Roman"/>
          <w:b/>
          <w:iCs/>
          <w:sz w:val="24"/>
          <w:szCs w:val="24"/>
        </w:rPr>
        <w:t>2</w:t>
      </w:r>
      <w:r w:rsidRPr="00D948A9">
        <w:rPr>
          <w:rFonts w:ascii="Times New Roman" w:hAnsi="Times New Roman"/>
          <w:b/>
          <w:iCs/>
          <w:sz w:val="24"/>
          <w:szCs w:val="24"/>
        </w:rPr>
        <w:t xml:space="preserve">. </w:t>
      </w:r>
      <w:r w:rsidRPr="00D948A9">
        <w:rPr>
          <w:rFonts w:ascii="Times New Roman" w:hAnsi="Times New Roman"/>
          <w:sz w:val="24"/>
          <w:szCs w:val="24"/>
        </w:rPr>
        <w:t>Các hợp chất hữu cơ thường có</w:t>
      </w:r>
    </w:p>
    <w:p w14:paraId="074B1282"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sz w:val="24"/>
          <w:szCs w:val="24"/>
        </w:rPr>
        <w:tab/>
        <w:t>A.</w:t>
      </w:r>
      <w:r w:rsidRPr="00D948A9">
        <w:rPr>
          <w:rFonts w:ascii="Times New Roman" w:hAnsi="Times New Roman"/>
          <w:sz w:val="24"/>
          <w:szCs w:val="24"/>
        </w:rPr>
        <w:t xml:space="preserve"> nhiệt độ nóng chảy, nhiệt độ sôi cao, không tan hoặc ít tan trong nước, tan nhiều trong các dung môi hữu cơ.</w:t>
      </w:r>
    </w:p>
    <w:p w14:paraId="6611BCD2"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sz w:val="24"/>
          <w:szCs w:val="24"/>
        </w:rPr>
        <w:tab/>
        <w:t>B.</w:t>
      </w:r>
      <w:r w:rsidRPr="00D948A9">
        <w:rPr>
          <w:rFonts w:ascii="Times New Roman" w:hAnsi="Times New Roman"/>
          <w:sz w:val="24"/>
          <w:szCs w:val="24"/>
        </w:rPr>
        <w:t xml:space="preserve"> nhiệt độ nóng chảy, nhiệt độ sôi thấp, tan nhiều trong nước và các dung môi hữu cơ.</w:t>
      </w:r>
    </w:p>
    <w:p w14:paraId="5185BBF3"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sz w:val="24"/>
          <w:szCs w:val="24"/>
        </w:rPr>
        <w:tab/>
      </w:r>
      <w:r w:rsidRPr="00D948A9">
        <w:rPr>
          <w:rFonts w:ascii="Times New Roman" w:hAnsi="Times New Roman"/>
          <w:b/>
          <w:sz w:val="24"/>
          <w:szCs w:val="24"/>
          <w:highlight w:val="yellow"/>
        </w:rPr>
        <w:t xml:space="preserve">C. </w:t>
      </w:r>
      <w:r w:rsidRPr="00D948A9">
        <w:rPr>
          <w:rFonts w:ascii="Times New Roman" w:hAnsi="Times New Roman"/>
          <w:sz w:val="24"/>
          <w:szCs w:val="24"/>
          <w:highlight w:val="yellow"/>
        </w:rPr>
        <w:t>nhiệt độ nóng chảy, nhiệt độ sôi thấp, không tan hoặc ít tan trong nước, tan nhiều trong các dung</w:t>
      </w:r>
      <w:r w:rsidRPr="00D948A9">
        <w:rPr>
          <w:rFonts w:ascii="Times New Roman" w:hAnsi="Times New Roman"/>
          <w:sz w:val="24"/>
          <w:szCs w:val="24"/>
        </w:rPr>
        <w:t xml:space="preserve"> </w:t>
      </w:r>
      <w:r w:rsidRPr="00D948A9">
        <w:rPr>
          <w:rFonts w:ascii="Times New Roman" w:hAnsi="Times New Roman"/>
          <w:sz w:val="24"/>
          <w:szCs w:val="24"/>
          <w:highlight w:val="yellow"/>
        </w:rPr>
        <w:t>môi hữu cơ.</w:t>
      </w:r>
    </w:p>
    <w:p w14:paraId="12883631"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sz w:val="24"/>
          <w:szCs w:val="24"/>
        </w:rPr>
      </w:pPr>
      <w:r w:rsidRPr="00D948A9">
        <w:rPr>
          <w:rFonts w:ascii="Times New Roman" w:hAnsi="Times New Roman"/>
          <w:b/>
          <w:sz w:val="24"/>
          <w:szCs w:val="24"/>
        </w:rPr>
        <w:tab/>
        <w:t>D.</w:t>
      </w:r>
      <w:r w:rsidRPr="00D948A9">
        <w:rPr>
          <w:rFonts w:ascii="Times New Roman" w:hAnsi="Times New Roman"/>
          <w:sz w:val="24"/>
          <w:szCs w:val="24"/>
        </w:rPr>
        <w:t xml:space="preserve"> nhiệt độ nóng chảy, nhiệt độ sôi thấp, không tan trong nước.</w:t>
      </w:r>
    </w:p>
    <w:p w14:paraId="0E93B245" w14:textId="139CBD14"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Pr>
          <w:rFonts w:ascii="Times New Roman" w:hAnsi="Times New Roman"/>
          <w:b/>
          <w:iCs/>
          <w:sz w:val="24"/>
          <w:szCs w:val="24"/>
        </w:rPr>
        <w:t>1</w:t>
      </w:r>
      <w:r w:rsidR="009A01A4">
        <w:rPr>
          <w:rFonts w:ascii="Times New Roman" w:hAnsi="Times New Roman"/>
          <w:b/>
          <w:iCs/>
          <w:sz w:val="24"/>
          <w:szCs w:val="24"/>
        </w:rPr>
        <w:t>3</w:t>
      </w:r>
      <w:r w:rsidRPr="00D948A9">
        <w:rPr>
          <w:rFonts w:ascii="Times New Roman" w:hAnsi="Times New Roman"/>
          <w:b/>
          <w:iCs/>
          <w:sz w:val="24"/>
          <w:szCs w:val="24"/>
        </w:rPr>
        <w:t xml:space="preserve">. </w:t>
      </w:r>
      <w:r w:rsidRPr="00D948A9">
        <w:rPr>
          <w:rFonts w:ascii="Times New Roman" w:hAnsi="Times New Roman"/>
          <w:iCs/>
          <w:sz w:val="24"/>
          <w:szCs w:val="24"/>
        </w:rPr>
        <w:t>Trong các chất sau đây, chất nào dễ cháy nhất?</w:t>
      </w:r>
    </w:p>
    <w:p w14:paraId="532ACAF2"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vi-VN"/>
        </w:rPr>
      </w:pPr>
      <w:r w:rsidRPr="00D948A9">
        <w:rPr>
          <w:rFonts w:ascii="Times New Roman" w:hAnsi="Times New Roman"/>
          <w:b/>
          <w:bCs/>
          <w:iCs/>
          <w:sz w:val="24"/>
          <w:szCs w:val="24"/>
          <w:lang w:val="vi-VN"/>
        </w:rPr>
        <w:tab/>
        <w:t>A.</w:t>
      </w:r>
      <w:r w:rsidRPr="00D948A9">
        <w:rPr>
          <w:rFonts w:ascii="Times New Roman" w:hAnsi="Times New Roman"/>
          <w:iCs/>
          <w:sz w:val="24"/>
          <w:szCs w:val="24"/>
        </w:rPr>
        <w:t xml:space="preserve"> CO</w:t>
      </w:r>
      <w:r w:rsidRPr="00D948A9">
        <w:rPr>
          <w:rFonts w:ascii="Times New Roman" w:hAnsi="Times New Roman"/>
          <w:iCs/>
          <w:sz w:val="24"/>
          <w:szCs w:val="24"/>
          <w:vertAlign w:val="subscript"/>
        </w:rPr>
        <w:t>2</w:t>
      </w:r>
      <w:r w:rsidRPr="00D948A9">
        <w:rPr>
          <w:rFonts w:ascii="Times New Roman" w:hAnsi="Times New Roman"/>
          <w:iCs/>
          <w:sz w:val="24"/>
          <w:szCs w:val="24"/>
        </w:rPr>
        <w:t>.</w:t>
      </w:r>
      <w:r w:rsidRPr="00D948A9">
        <w:rPr>
          <w:rFonts w:ascii="Times New Roman" w:hAnsi="Times New Roman"/>
          <w:b/>
          <w:iCs/>
          <w:sz w:val="24"/>
          <w:szCs w:val="24"/>
        </w:rPr>
        <w:tab/>
      </w:r>
      <w:r w:rsidRPr="00D948A9">
        <w:rPr>
          <w:rFonts w:ascii="Times New Roman" w:hAnsi="Times New Roman"/>
          <w:b/>
          <w:bCs/>
          <w:iCs/>
          <w:sz w:val="24"/>
          <w:szCs w:val="24"/>
          <w:highlight w:val="yellow"/>
          <w:lang w:val="vi-VN"/>
        </w:rPr>
        <w:t>B.</w:t>
      </w:r>
      <w:r w:rsidRPr="00D948A9">
        <w:rPr>
          <w:rFonts w:ascii="Times New Roman" w:hAnsi="Times New Roman"/>
          <w:b/>
          <w:bCs/>
          <w:iCs/>
          <w:sz w:val="24"/>
          <w:szCs w:val="24"/>
          <w:highlight w:val="yellow"/>
        </w:rPr>
        <w:t xml:space="preserve"> </w:t>
      </w:r>
      <w:r w:rsidRPr="00D948A9">
        <w:rPr>
          <w:rFonts w:ascii="Times New Roman" w:hAnsi="Times New Roman"/>
          <w:bCs/>
          <w:iCs/>
          <w:sz w:val="24"/>
          <w:szCs w:val="24"/>
          <w:highlight w:val="yellow"/>
        </w:rPr>
        <w:t>C</w:t>
      </w:r>
      <w:r w:rsidRPr="00D948A9">
        <w:rPr>
          <w:rFonts w:ascii="Times New Roman" w:hAnsi="Times New Roman"/>
          <w:bCs/>
          <w:iCs/>
          <w:sz w:val="24"/>
          <w:szCs w:val="24"/>
          <w:highlight w:val="yellow"/>
          <w:vertAlign w:val="subscript"/>
        </w:rPr>
        <w:t>2</w:t>
      </w:r>
      <w:r w:rsidRPr="00D948A9">
        <w:rPr>
          <w:rFonts w:ascii="Times New Roman" w:hAnsi="Times New Roman"/>
          <w:bCs/>
          <w:iCs/>
          <w:sz w:val="24"/>
          <w:szCs w:val="24"/>
          <w:highlight w:val="yellow"/>
        </w:rPr>
        <w:t>H</w:t>
      </w:r>
      <w:r w:rsidRPr="00D948A9">
        <w:rPr>
          <w:rFonts w:ascii="Times New Roman" w:hAnsi="Times New Roman"/>
          <w:bCs/>
          <w:iCs/>
          <w:sz w:val="24"/>
          <w:szCs w:val="24"/>
          <w:highlight w:val="yellow"/>
          <w:vertAlign w:val="subscript"/>
        </w:rPr>
        <w:t>5</w:t>
      </w:r>
      <w:r w:rsidRPr="00D948A9">
        <w:rPr>
          <w:rFonts w:ascii="Times New Roman" w:hAnsi="Times New Roman"/>
          <w:bCs/>
          <w:iCs/>
          <w:sz w:val="24"/>
          <w:szCs w:val="24"/>
          <w:highlight w:val="yellow"/>
        </w:rPr>
        <w:t>OH</w:t>
      </w:r>
      <w:r w:rsidRPr="00D948A9">
        <w:rPr>
          <w:rFonts w:ascii="Times New Roman" w:hAnsi="Times New Roman"/>
          <w:iCs/>
          <w:sz w:val="24"/>
          <w:szCs w:val="24"/>
          <w:highlight w:val="yellow"/>
          <w:lang w:val="vi-VN"/>
        </w:rPr>
        <w:t>.</w:t>
      </w:r>
      <w:r w:rsidRPr="00D948A9">
        <w:rPr>
          <w:rFonts w:ascii="Times New Roman" w:hAnsi="Times New Roman"/>
          <w:b/>
          <w:iCs/>
          <w:sz w:val="24"/>
          <w:szCs w:val="24"/>
        </w:rPr>
        <w:tab/>
      </w:r>
      <w:r w:rsidRPr="00D948A9">
        <w:rPr>
          <w:rFonts w:ascii="Times New Roman" w:hAnsi="Times New Roman"/>
          <w:b/>
          <w:bCs/>
          <w:iCs/>
          <w:sz w:val="24"/>
          <w:szCs w:val="24"/>
          <w:lang w:val="vi-VN"/>
        </w:rPr>
        <w:t>C.</w:t>
      </w:r>
      <w:r w:rsidRPr="00D948A9">
        <w:rPr>
          <w:rFonts w:ascii="Times New Roman" w:hAnsi="Times New Roman"/>
          <w:iCs/>
          <w:sz w:val="24"/>
          <w:szCs w:val="24"/>
        </w:rPr>
        <w:t xml:space="preserve"> Na</w:t>
      </w:r>
      <w:r w:rsidRPr="00D948A9">
        <w:rPr>
          <w:rFonts w:ascii="Times New Roman" w:hAnsi="Times New Roman"/>
          <w:iCs/>
          <w:sz w:val="24"/>
          <w:szCs w:val="24"/>
          <w:vertAlign w:val="subscript"/>
        </w:rPr>
        <w:t>2</w:t>
      </w:r>
      <w:r w:rsidRPr="00D948A9">
        <w:rPr>
          <w:rFonts w:ascii="Times New Roman" w:hAnsi="Times New Roman"/>
          <w:iCs/>
          <w:sz w:val="24"/>
          <w:szCs w:val="24"/>
        </w:rPr>
        <w:t>CO</w:t>
      </w:r>
      <w:r w:rsidRPr="00D948A9">
        <w:rPr>
          <w:rFonts w:ascii="Times New Roman" w:hAnsi="Times New Roman"/>
          <w:iCs/>
          <w:sz w:val="24"/>
          <w:szCs w:val="24"/>
          <w:vertAlign w:val="subscript"/>
        </w:rPr>
        <w:t>3</w:t>
      </w:r>
      <w:r w:rsidRPr="00D948A9">
        <w:rPr>
          <w:rFonts w:ascii="Times New Roman" w:hAnsi="Times New Roman"/>
          <w:iCs/>
          <w:sz w:val="24"/>
          <w:szCs w:val="24"/>
          <w:lang w:val="vi-VN"/>
        </w:rPr>
        <w:t>.</w:t>
      </w:r>
      <w:r w:rsidRPr="00D948A9">
        <w:rPr>
          <w:rFonts w:ascii="Times New Roman" w:hAnsi="Times New Roman"/>
          <w:b/>
          <w:iCs/>
          <w:sz w:val="24"/>
          <w:szCs w:val="24"/>
        </w:rPr>
        <w:tab/>
      </w:r>
      <w:r w:rsidRPr="00D948A9">
        <w:rPr>
          <w:rFonts w:ascii="Times New Roman" w:hAnsi="Times New Roman"/>
          <w:b/>
          <w:bCs/>
          <w:iCs/>
          <w:sz w:val="24"/>
          <w:szCs w:val="24"/>
          <w:lang w:val="vi-VN"/>
        </w:rPr>
        <w:t>D.</w:t>
      </w:r>
      <w:r w:rsidRPr="00D948A9">
        <w:rPr>
          <w:rFonts w:ascii="Times New Roman" w:hAnsi="Times New Roman"/>
          <w:iCs/>
          <w:sz w:val="24"/>
          <w:szCs w:val="24"/>
        </w:rPr>
        <w:t xml:space="preserve"> N</w:t>
      </w:r>
      <w:r w:rsidRPr="00D948A9">
        <w:rPr>
          <w:rFonts w:ascii="Times New Roman" w:hAnsi="Times New Roman"/>
          <w:iCs/>
          <w:sz w:val="24"/>
          <w:szCs w:val="24"/>
          <w:vertAlign w:val="subscript"/>
        </w:rPr>
        <w:t>2</w:t>
      </w:r>
      <w:r w:rsidRPr="00D948A9">
        <w:rPr>
          <w:rFonts w:ascii="Times New Roman" w:hAnsi="Times New Roman"/>
          <w:iCs/>
          <w:sz w:val="24"/>
          <w:szCs w:val="24"/>
          <w:lang w:val="vi-VN"/>
        </w:rPr>
        <w:t>.</w:t>
      </w:r>
    </w:p>
    <w:p w14:paraId="2BB88380" w14:textId="6899CEE3"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iCs/>
          <w:sz w:val="24"/>
          <w:szCs w:val="24"/>
        </w:rPr>
        <w:t xml:space="preserve">Câu </w:t>
      </w:r>
      <w:r>
        <w:rPr>
          <w:rFonts w:ascii="Times New Roman" w:hAnsi="Times New Roman"/>
          <w:b/>
          <w:iCs/>
          <w:sz w:val="24"/>
          <w:szCs w:val="24"/>
        </w:rPr>
        <w:t>1</w:t>
      </w:r>
      <w:r w:rsidR="009A01A4">
        <w:rPr>
          <w:rFonts w:ascii="Times New Roman" w:hAnsi="Times New Roman"/>
          <w:b/>
          <w:iCs/>
          <w:sz w:val="24"/>
          <w:szCs w:val="24"/>
        </w:rPr>
        <w:t>4</w:t>
      </w:r>
      <w:r w:rsidRPr="00D948A9">
        <w:rPr>
          <w:rFonts w:ascii="Times New Roman" w:hAnsi="Times New Roman"/>
          <w:b/>
          <w:iCs/>
          <w:sz w:val="24"/>
          <w:szCs w:val="24"/>
        </w:rPr>
        <w:t xml:space="preserve">. </w:t>
      </w:r>
      <w:r w:rsidRPr="00D948A9">
        <w:rPr>
          <w:rFonts w:ascii="Times New Roman" w:hAnsi="Times New Roman"/>
          <w:sz w:val="24"/>
          <w:szCs w:val="24"/>
        </w:rPr>
        <w:t xml:space="preserve">Phản ứng hoá học của các hợp chất hữu cơ thường xảy ra </w:t>
      </w:r>
    </w:p>
    <w:p w14:paraId="60999A51"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sz w:val="24"/>
          <w:szCs w:val="24"/>
        </w:rPr>
        <w:tab/>
      </w:r>
      <w:r w:rsidRPr="00D948A9">
        <w:rPr>
          <w:rFonts w:ascii="Times New Roman" w:hAnsi="Times New Roman"/>
          <w:b/>
          <w:sz w:val="24"/>
          <w:szCs w:val="24"/>
          <w:highlight w:val="yellow"/>
        </w:rPr>
        <w:t>A.</w:t>
      </w:r>
      <w:r w:rsidRPr="00D948A9">
        <w:rPr>
          <w:rFonts w:ascii="Times New Roman" w:hAnsi="Times New Roman"/>
          <w:sz w:val="24"/>
          <w:szCs w:val="24"/>
          <w:highlight w:val="yellow"/>
        </w:rPr>
        <w:t xml:space="preserve"> chậm, không hoàn toàn, không theo một hướng nhất định.</w:t>
      </w:r>
      <w:r w:rsidRPr="00D948A9">
        <w:rPr>
          <w:rFonts w:ascii="Times New Roman" w:hAnsi="Times New Roman"/>
          <w:sz w:val="24"/>
          <w:szCs w:val="24"/>
        </w:rPr>
        <w:t xml:space="preserve"> </w:t>
      </w:r>
    </w:p>
    <w:p w14:paraId="7FC206F0"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sz w:val="24"/>
          <w:szCs w:val="24"/>
        </w:rPr>
        <w:tab/>
        <w:t>B.</w:t>
      </w:r>
      <w:r w:rsidRPr="00D948A9">
        <w:rPr>
          <w:rFonts w:ascii="Times New Roman" w:hAnsi="Times New Roman"/>
          <w:sz w:val="24"/>
          <w:szCs w:val="24"/>
        </w:rPr>
        <w:t xml:space="preserve"> nhanh và cho một sản phẩm duy nhất.</w:t>
      </w:r>
    </w:p>
    <w:p w14:paraId="51912C82"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sz w:val="24"/>
          <w:szCs w:val="24"/>
        </w:rPr>
        <w:tab/>
        <w:t>C.</w:t>
      </w:r>
      <w:r w:rsidRPr="00D948A9">
        <w:rPr>
          <w:rFonts w:ascii="Times New Roman" w:hAnsi="Times New Roman"/>
          <w:sz w:val="24"/>
          <w:szCs w:val="24"/>
        </w:rPr>
        <w:t xml:space="preserve"> nhanh, không hoàn toàn, không theo một hưởng nhất định. </w:t>
      </w:r>
    </w:p>
    <w:p w14:paraId="496552DD"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sz w:val="24"/>
          <w:szCs w:val="24"/>
        </w:rPr>
      </w:pPr>
      <w:r w:rsidRPr="00D948A9">
        <w:rPr>
          <w:rFonts w:ascii="Times New Roman" w:hAnsi="Times New Roman"/>
          <w:b/>
          <w:sz w:val="24"/>
          <w:szCs w:val="24"/>
        </w:rPr>
        <w:tab/>
        <w:t>D.</w:t>
      </w:r>
      <w:r w:rsidRPr="00D948A9">
        <w:rPr>
          <w:rFonts w:ascii="Times New Roman" w:hAnsi="Times New Roman"/>
          <w:sz w:val="24"/>
          <w:szCs w:val="24"/>
        </w:rPr>
        <w:t xml:space="preserve"> chậm, hoàn toàn, không theo một hưởng nhất định.</w:t>
      </w:r>
    </w:p>
    <w:p w14:paraId="4F28C7BE" w14:textId="526A094C"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iCs/>
          <w:sz w:val="24"/>
          <w:szCs w:val="24"/>
        </w:rPr>
        <w:t xml:space="preserve">Câu </w:t>
      </w:r>
      <w:r>
        <w:rPr>
          <w:rFonts w:ascii="Times New Roman" w:hAnsi="Times New Roman"/>
          <w:b/>
          <w:iCs/>
          <w:sz w:val="24"/>
          <w:szCs w:val="24"/>
        </w:rPr>
        <w:t>1</w:t>
      </w:r>
      <w:r w:rsidR="009A01A4">
        <w:rPr>
          <w:rFonts w:ascii="Times New Roman" w:hAnsi="Times New Roman"/>
          <w:b/>
          <w:iCs/>
          <w:sz w:val="24"/>
          <w:szCs w:val="24"/>
        </w:rPr>
        <w:t>5</w:t>
      </w:r>
      <w:r w:rsidRPr="00D948A9">
        <w:rPr>
          <w:rFonts w:ascii="Times New Roman" w:hAnsi="Times New Roman"/>
          <w:b/>
          <w:iCs/>
          <w:sz w:val="24"/>
          <w:szCs w:val="24"/>
        </w:rPr>
        <w:t xml:space="preserve">. </w:t>
      </w:r>
      <w:r w:rsidRPr="00D948A9">
        <w:rPr>
          <w:rFonts w:ascii="Times New Roman" w:hAnsi="Times New Roman"/>
          <w:sz w:val="24"/>
          <w:szCs w:val="24"/>
        </w:rPr>
        <w:t>Phản ứng hóa học của các chất hữu cơ thường</w:t>
      </w:r>
    </w:p>
    <w:p w14:paraId="6A83AD98"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sz w:val="24"/>
          <w:szCs w:val="24"/>
        </w:rPr>
        <w:tab/>
      </w:r>
      <w:r w:rsidRPr="00D948A9">
        <w:rPr>
          <w:rFonts w:ascii="Times New Roman" w:hAnsi="Times New Roman"/>
          <w:b/>
          <w:sz w:val="24"/>
          <w:szCs w:val="24"/>
          <w:highlight w:val="yellow"/>
        </w:rPr>
        <w:t xml:space="preserve">A. </w:t>
      </w:r>
      <w:r w:rsidRPr="00D948A9">
        <w:rPr>
          <w:rFonts w:ascii="Times New Roman" w:hAnsi="Times New Roman"/>
          <w:sz w:val="24"/>
          <w:szCs w:val="24"/>
          <w:highlight w:val="yellow"/>
        </w:rPr>
        <w:t>cần đun nóng và có xúc tác.</w:t>
      </w:r>
      <w:r w:rsidRPr="00D948A9">
        <w:rPr>
          <w:rFonts w:ascii="Times New Roman" w:hAnsi="Times New Roman"/>
          <w:b/>
          <w:sz w:val="24"/>
          <w:szCs w:val="24"/>
        </w:rPr>
        <w:tab/>
        <w:t>B.</w:t>
      </w:r>
      <w:r w:rsidRPr="00D948A9">
        <w:rPr>
          <w:rFonts w:ascii="Times New Roman" w:hAnsi="Times New Roman"/>
          <w:sz w:val="24"/>
          <w:szCs w:val="24"/>
        </w:rPr>
        <w:t xml:space="preserve"> có hiệu suất cao.</w:t>
      </w:r>
    </w:p>
    <w:p w14:paraId="58A79DCC"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sz w:val="24"/>
          <w:szCs w:val="24"/>
        </w:rPr>
      </w:pPr>
      <w:r w:rsidRPr="00D948A9">
        <w:rPr>
          <w:rFonts w:ascii="Times New Roman" w:hAnsi="Times New Roman"/>
          <w:b/>
          <w:sz w:val="24"/>
          <w:szCs w:val="24"/>
        </w:rPr>
        <w:tab/>
        <w:t>C.</w:t>
      </w:r>
      <w:r w:rsidRPr="00D948A9">
        <w:rPr>
          <w:rFonts w:ascii="Times New Roman" w:hAnsi="Times New Roman"/>
          <w:sz w:val="24"/>
          <w:szCs w:val="24"/>
        </w:rPr>
        <w:t xml:space="preserve"> xảy ra rất nhanh.</w:t>
      </w:r>
      <w:r w:rsidRPr="00D948A9">
        <w:rPr>
          <w:rFonts w:ascii="Times New Roman" w:hAnsi="Times New Roman"/>
          <w:b/>
          <w:sz w:val="24"/>
          <w:szCs w:val="24"/>
        </w:rPr>
        <w:tab/>
      </w:r>
      <w:r w:rsidRPr="00D948A9">
        <w:rPr>
          <w:rFonts w:ascii="Times New Roman" w:hAnsi="Times New Roman"/>
          <w:b/>
          <w:sz w:val="24"/>
          <w:szCs w:val="24"/>
        </w:rPr>
        <w:tab/>
        <w:t>D.</w:t>
      </w:r>
      <w:r w:rsidRPr="00D948A9">
        <w:rPr>
          <w:rFonts w:ascii="Times New Roman" w:hAnsi="Times New Roman"/>
          <w:sz w:val="24"/>
          <w:szCs w:val="24"/>
        </w:rPr>
        <w:t xml:space="preserve"> tự xảy ra được.</w:t>
      </w:r>
    </w:p>
    <w:p w14:paraId="315D856F" w14:textId="41AF3E23"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iCs/>
          <w:sz w:val="24"/>
          <w:szCs w:val="24"/>
        </w:rPr>
        <w:lastRenderedPageBreak/>
        <w:t xml:space="preserve">Câu </w:t>
      </w:r>
      <w:r>
        <w:rPr>
          <w:rFonts w:ascii="Times New Roman" w:hAnsi="Times New Roman"/>
          <w:b/>
          <w:iCs/>
          <w:sz w:val="24"/>
          <w:szCs w:val="24"/>
        </w:rPr>
        <w:t>1</w:t>
      </w:r>
      <w:r w:rsidR="009A01A4">
        <w:rPr>
          <w:rFonts w:ascii="Times New Roman" w:hAnsi="Times New Roman"/>
          <w:b/>
          <w:iCs/>
          <w:sz w:val="24"/>
          <w:szCs w:val="24"/>
        </w:rPr>
        <w:t>6</w:t>
      </w:r>
      <w:r w:rsidRPr="00D948A9">
        <w:rPr>
          <w:rFonts w:ascii="Times New Roman" w:hAnsi="Times New Roman"/>
          <w:b/>
          <w:iCs/>
          <w:sz w:val="24"/>
          <w:szCs w:val="24"/>
        </w:rPr>
        <w:t xml:space="preserve">. </w:t>
      </w:r>
      <w:r w:rsidRPr="00D948A9">
        <w:rPr>
          <w:rFonts w:ascii="Times New Roman" w:hAnsi="Times New Roman"/>
          <w:sz w:val="24"/>
          <w:szCs w:val="24"/>
        </w:rPr>
        <w:t>Hydrocarbon là hợp chất hữu cơ có thành phần nguyên tố gồm</w:t>
      </w:r>
    </w:p>
    <w:p w14:paraId="6BD4C37F"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sz w:val="24"/>
          <w:szCs w:val="24"/>
        </w:rPr>
        <w:tab/>
      </w:r>
      <w:r w:rsidRPr="00D948A9">
        <w:rPr>
          <w:rFonts w:ascii="Times New Roman" w:hAnsi="Times New Roman"/>
          <w:b/>
          <w:sz w:val="24"/>
          <w:szCs w:val="24"/>
          <w:highlight w:val="yellow"/>
        </w:rPr>
        <w:t>A.</w:t>
      </w:r>
      <w:r w:rsidRPr="00D948A9">
        <w:rPr>
          <w:rFonts w:ascii="Times New Roman" w:hAnsi="Times New Roman"/>
          <w:sz w:val="24"/>
          <w:szCs w:val="24"/>
          <w:highlight w:val="yellow"/>
        </w:rPr>
        <w:t xml:space="preserve"> carbon và hydrogen.</w:t>
      </w:r>
      <w:r w:rsidRPr="00D948A9">
        <w:rPr>
          <w:rFonts w:ascii="Times New Roman" w:hAnsi="Times New Roman"/>
          <w:sz w:val="24"/>
          <w:szCs w:val="24"/>
        </w:rPr>
        <w:t xml:space="preserve"> </w:t>
      </w:r>
      <w:r w:rsidRPr="00D948A9">
        <w:rPr>
          <w:rFonts w:ascii="Times New Roman" w:hAnsi="Times New Roman"/>
          <w:b/>
          <w:sz w:val="24"/>
          <w:szCs w:val="24"/>
        </w:rPr>
        <w:tab/>
      </w:r>
      <w:r w:rsidRPr="00D948A9">
        <w:rPr>
          <w:rFonts w:ascii="Times New Roman" w:hAnsi="Times New Roman"/>
          <w:b/>
          <w:sz w:val="24"/>
          <w:szCs w:val="24"/>
        </w:rPr>
        <w:tab/>
        <w:t>C.</w:t>
      </w:r>
      <w:r w:rsidRPr="00D948A9">
        <w:rPr>
          <w:rFonts w:ascii="Times New Roman" w:hAnsi="Times New Roman"/>
          <w:sz w:val="24"/>
          <w:szCs w:val="24"/>
        </w:rPr>
        <w:t xml:space="preserve"> carbon và oxygen.</w:t>
      </w:r>
    </w:p>
    <w:p w14:paraId="5C5CC69C"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sz w:val="24"/>
          <w:szCs w:val="24"/>
        </w:rPr>
      </w:pPr>
      <w:r w:rsidRPr="00D948A9">
        <w:rPr>
          <w:rFonts w:ascii="Times New Roman" w:hAnsi="Times New Roman"/>
          <w:b/>
          <w:sz w:val="24"/>
          <w:szCs w:val="24"/>
        </w:rPr>
        <w:tab/>
        <w:t>B.</w:t>
      </w:r>
      <w:r w:rsidRPr="00D948A9">
        <w:rPr>
          <w:rFonts w:ascii="Times New Roman" w:hAnsi="Times New Roman"/>
          <w:sz w:val="24"/>
          <w:szCs w:val="24"/>
        </w:rPr>
        <w:t xml:space="preserve"> hydrogen và oxygen. </w:t>
      </w:r>
      <w:r w:rsidRPr="00D948A9">
        <w:rPr>
          <w:rFonts w:ascii="Times New Roman" w:hAnsi="Times New Roman"/>
          <w:b/>
          <w:sz w:val="24"/>
          <w:szCs w:val="24"/>
        </w:rPr>
        <w:tab/>
      </w:r>
      <w:r w:rsidRPr="00D948A9">
        <w:rPr>
          <w:rFonts w:ascii="Times New Roman" w:hAnsi="Times New Roman"/>
          <w:b/>
          <w:sz w:val="24"/>
          <w:szCs w:val="24"/>
        </w:rPr>
        <w:tab/>
        <w:t>D.</w:t>
      </w:r>
      <w:r w:rsidRPr="00D948A9">
        <w:rPr>
          <w:rFonts w:ascii="Times New Roman" w:hAnsi="Times New Roman"/>
          <w:sz w:val="24"/>
          <w:szCs w:val="24"/>
        </w:rPr>
        <w:t xml:space="preserve"> carbon và nitrogen.</w:t>
      </w:r>
    </w:p>
    <w:p w14:paraId="6E3C4907" w14:textId="57182E72"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iCs/>
          <w:sz w:val="24"/>
          <w:szCs w:val="24"/>
        </w:rPr>
        <w:t xml:space="preserve">Câu </w:t>
      </w:r>
      <w:r>
        <w:rPr>
          <w:rFonts w:ascii="Times New Roman" w:hAnsi="Times New Roman"/>
          <w:b/>
          <w:iCs/>
          <w:sz w:val="24"/>
          <w:szCs w:val="24"/>
        </w:rPr>
        <w:t>1</w:t>
      </w:r>
      <w:r w:rsidR="009A01A4">
        <w:rPr>
          <w:rFonts w:ascii="Times New Roman" w:hAnsi="Times New Roman"/>
          <w:b/>
          <w:iCs/>
          <w:sz w:val="24"/>
          <w:szCs w:val="24"/>
        </w:rPr>
        <w:t>7</w:t>
      </w:r>
      <w:r w:rsidRPr="00D948A9">
        <w:rPr>
          <w:rFonts w:ascii="Times New Roman" w:hAnsi="Times New Roman"/>
          <w:b/>
          <w:iCs/>
          <w:sz w:val="24"/>
          <w:szCs w:val="24"/>
        </w:rPr>
        <w:t xml:space="preserve">. </w:t>
      </w:r>
      <w:r w:rsidRPr="00D948A9">
        <w:rPr>
          <w:rFonts w:ascii="Times New Roman" w:hAnsi="Times New Roman"/>
          <w:bCs/>
          <w:iCs/>
          <w:sz w:val="24"/>
          <w:szCs w:val="24"/>
        </w:rPr>
        <w:t>Chất nào sau đây là hydrocarbon?</w:t>
      </w:r>
    </w:p>
    <w:p w14:paraId="19CA8323"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vi-VN"/>
        </w:rPr>
      </w:pPr>
      <w:r w:rsidRPr="00D948A9">
        <w:rPr>
          <w:rFonts w:ascii="Times New Roman" w:hAnsi="Times New Roman"/>
          <w:b/>
          <w:bCs/>
          <w:iCs/>
          <w:sz w:val="24"/>
          <w:szCs w:val="24"/>
          <w:lang w:val="vi-VN"/>
        </w:rPr>
        <w:tab/>
        <w:t>A.</w:t>
      </w:r>
      <w:r w:rsidRPr="00D948A9">
        <w:rPr>
          <w:rFonts w:ascii="Times New Roman" w:hAnsi="Times New Roman"/>
          <w:iCs/>
          <w:sz w:val="24"/>
          <w:szCs w:val="24"/>
        </w:rPr>
        <w:t xml:space="preserve"> CH</w:t>
      </w:r>
      <w:r w:rsidRPr="00D948A9">
        <w:rPr>
          <w:rFonts w:ascii="Times New Roman" w:hAnsi="Times New Roman"/>
          <w:iCs/>
          <w:sz w:val="24"/>
          <w:szCs w:val="24"/>
          <w:vertAlign w:val="subscript"/>
        </w:rPr>
        <w:t>3</w:t>
      </w:r>
      <w:r w:rsidRPr="00D948A9">
        <w:rPr>
          <w:rFonts w:ascii="Times New Roman" w:hAnsi="Times New Roman"/>
          <w:iCs/>
          <w:sz w:val="24"/>
          <w:szCs w:val="24"/>
        </w:rPr>
        <w:t>NH</w:t>
      </w:r>
      <w:r w:rsidRPr="00D948A9">
        <w:rPr>
          <w:rFonts w:ascii="Times New Roman" w:hAnsi="Times New Roman"/>
          <w:iCs/>
          <w:sz w:val="24"/>
          <w:szCs w:val="24"/>
          <w:vertAlign w:val="subscript"/>
        </w:rPr>
        <w:t>2</w:t>
      </w:r>
      <w:r w:rsidRPr="00D948A9">
        <w:rPr>
          <w:rFonts w:ascii="Times New Roman" w:hAnsi="Times New Roman"/>
          <w:iCs/>
          <w:sz w:val="24"/>
          <w:szCs w:val="24"/>
        </w:rPr>
        <w:t>.</w:t>
      </w:r>
      <w:r w:rsidRPr="00D948A9">
        <w:rPr>
          <w:rFonts w:ascii="Times New Roman" w:hAnsi="Times New Roman"/>
          <w:b/>
          <w:iCs/>
          <w:sz w:val="24"/>
          <w:szCs w:val="24"/>
        </w:rPr>
        <w:tab/>
      </w:r>
      <w:r w:rsidRPr="00D948A9">
        <w:rPr>
          <w:rFonts w:ascii="Times New Roman" w:hAnsi="Times New Roman"/>
          <w:b/>
          <w:bCs/>
          <w:iCs/>
          <w:sz w:val="24"/>
          <w:szCs w:val="24"/>
          <w:lang w:val="vi-VN"/>
        </w:rPr>
        <w:t>B.</w:t>
      </w:r>
      <w:r w:rsidRPr="00D948A9">
        <w:rPr>
          <w:rFonts w:ascii="Times New Roman" w:hAnsi="Times New Roman"/>
          <w:b/>
          <w:bCs/>
          <w:iCs/>
          <w:sz w:val="24"/>
          <w:szCs w:val="24"/>
        </w:rPr>
        <w:t xml:space="preserve"> </w:t>
      </w:r>
      <w:r w:rsidRPr="00D948A9">
        <w:rPr>
          <w:rFonts w:ascii="Times New Roman" w:hAnsi="Times New Roman"/>
          <w:bCs/>
          <w:iCs/>
          <w:sz w:val="24"/>
          <w:szCs w:val="24"/>
        </w:rPr>
        <w:t>C</w:t>
      </w:r>
      <w:r w:rsidRPr="00D948A9">
        <w:rPr>
          <w:rFonts w:ascii="Times New Roman" w:hAnsi="Times New Roman"/>
          <w:bCs/>
          <w:iCs/>
          <w:sz w:val="24"/>
          <w:szCs w:val="24"/>
          <w:vertAlign w:val="subscript"/>
        </w:rPr>
        <w:t>2</w:t>
      </w:r>
      <w:r w:rsidRPr="00D948A9">
        <w:rPr>
          <w:rFonts w:ascii="Times New Roman" w:hAnsi="Times New Roman"/>
          <w:bCs/>
          <w:iCs/>
          <w:sz w:val="24"/>
          <w:szCs w:val="24"/>
        </w:rPr>
        <w:t>H</w:t>
      </w:r>
      <w:r w:rsidRPr="00D948A9">
        <w:rPr>
          <w:rFonts w:ascii="Times New Roman" w:hAnsi="Times New Roman"/>
          <w:bCs/>
          <w:iCs/>
          <w:sz w:val="24"/>
          <w:szCs w:val="24"/>
          <w:vertAlign w:val="subscript"/>
        </w:rPr>
        <w:t>5</w:t>
      </w:r>
      <w:r w:rsidRPr="00D948A9">
        <w:rPr>
          <w:rFonts w:ascii="Times New Roman" w:hAnsi="Times New Roman"/>
          <w:bCs/>
          <w:iCs/>
          <w:sz w:val="24"/>
          <w:szCs w:val="24"/>
        </w:rPr>
        <w:t>OH</w:t>
      </w:r>
      <w:r w:rsidRPr="00D948A9">
        <w:rPr>
          <w:rFonts w:ascii="Times New Roman" w:hAnsi="Times New Roman"/>
          <w:iCs/>
          <w:sz w:val="24"/>
          <w:szCs w:val="24"/>
          <w:lang w:val="vi-VN"/>
        </w:rPr>
        <w:t>.</w:t>
      </w:r>
      <w:r w:rsidRPr="00D948A9">
        <w:rPr>
          <w:rFonts w:ascii="Times New Roman" w:hAnsi="Times New Roman"/>
          <w:b/>
          <w:iCs/>
          <w:sz w:val="24"/>
          <w:szCs w:val="24"/>
        </w:rPr>
        <w:tab/>
      </w:r>
      <w:r w:rsidRPr="00D948A9">
        <w:rPr>
          <w:rFonts w:ascii="Times New Roman" w:hAnsi="Times New Roman"/>
          <w:b/>
          <w:bCs/>
          <w:iCs/>
          <w:sz w:val="24"/>
          <w:szCs w:val="24"/>
          <w:highlight w:val="yellow"/>
          <w:lang w:val="vi-VN"/>
        </w:rPr>
        <w:t>C.</w:t>
      </w:r>
      <w:r w:rsidRPr="00D948A9">
        <w:rPr>
          <w:rFonts w:ascii="Times New Roman" w:hAnsi="Times New Roman"/>
          <w:iCs/>
          <w:sz w:val="24"/>
          <w:szCs w:val="24"/>
          <w:highlight w:val="yellow"/>
        </w:rPr>
        <w:t xml:space="preserve"> C</w:t>
      </w:r>
      <w:r w:rsidRPr="00D948A9">
        <w:rPr>
          <w:rFonts w:ascii="Times New Roman" w:hAnsi="Times New Roman"/>
          <w:iCs/>
          <w:sz w:val="24"/>
          <w:szCs w:val="24"/>
          <w:highlight w:val="yellow"/>
          <w:vertAlign w:val="subscript"/>
        </w:rPr>
        <w:t>4</w:t>
      </w:r>
      <w:r w:rsidRPr="00D948A9">
        <w:rPr>
          <w:rFonts w:ascii="Times New Roman" w:hAnsi="Times New Roman"/>
          <w:iCs/>
          <w:sz w:val="24"/>
          <w:szCs w:val="24"/>
          <w:highlight w:val="yellow"/>
        </w:rPr>
        <w:t>H</w:t>
      </w:r>
      <w:r w:rsidRPr="00D948A9">
        <w:rPr>
          <w:rFonts w:ascii="Times New Roman" w:hAnsi="Times New Roman"/>
          <w:iCs/>
          <w:sz w:val="24"/>
          <w:szCs w:val="24"/>
          <w:highlight w:val="yellow"/>
          <w:vertAlign w:val="subscript"/>
        </w:rPr>
        <w:t>10</w:t>
      </w:r>
      <w:r w:rsidRPr="00D948A9">
        <w:rPr>
          <w:rFonts w:ascii="Times New Roman" w:hAnsi="Times New Roman"/>
          <w:iCs/>
          <w:sz w:val="24"/>
          <w:szCs w:val="24"/>
          <w:highlight w:val="yellow"/>
          <w:lang w:val="vi-VN"/>
        </w:rPr>
        <w:t>.</w:t>
      </w:r>
      <w:r w:rsidRPr="00D948A9">
        <w:rPr>
          <w:rFonts w:ascii="Times New Roman" w:hAnsi="Times New Roman"/>
          <w:b/>
          <w:iCs/>
          <w:sz w:val="24"/>
          <w:szCs w:val="24"/>
        </w:rPr>
        <w:tab/>
      </w:r>
      <w:r w:rsidRPr="00D948A9">
        <w:rPr>
          <w:rFonts w:ascii="Times New Roman" w:hAnsi="Times New Roman"/>
          <w:b/>
          <w:bCs/>
          <w:iCs/>
          <w:sz w:val="24"/>
          <w:szCs w:val="24"/>
          <w:lang w:val="vi-VN"/>
        </w:rPr>
        <w:t>D.</w:t>
      </w:r>
      <w:r w:rsidRPr="00D948A9">
        <w:rPr>
          <w:rFonts w:ascii="Times New Roman" w:hAnsi="Times New Roman"/>
          <w:iCs/>
          <w:sz w:val="24"/>
          <w:szCs w:val="24"/>
        </w:rPr>
        <w:t xml:space="preserve"> CH</w:t>
      </w:r>
      <w:r w:rsidRPr="00D948A9">
        <w:rPr>
          <w:rFonts w:ascii="Times New Roman" w:hAnsi="Times New Roman"/>
          <w:iCs/>
          <w:sz w:val="24"/>
          <w:szCs w:val="24"/>
          <w:vertAlign w:val="subscript"/>
        </w:rPr>
        <w:t>3</w:t>
      </w:r>
      <w:r w:rsidRPr="00D948A9">
        <w:rPr>
          <w:rFonts w:ascii="Times New Roman" w:hAnsi="Times New Roman"/>
          <w:iCs/>
          <w:sz w:val="24"/>
          <w:szCs w:val="24"/>
        </w:rPr>
        <w:t>CHO</w:t>
      </w:r>
      <w:r w:rsidRPr="00D948A9">
        <w:rPr>
          <w:rFonts w:ascii="Times New Roman" w:hAnsi="Times New Roman"/>
          <w:iCs/>
          <w:sz w:val="24"/>
          <w:szCs w:val="24"/>
          <w:lang w:val="vi-VN"/>
        </w:rPr>
        <w:t>.</w:t>
      </w:r>
    </w:p>
    <w:p w14:paraId="09159748" w14:textId="7484FEBB" w:rsidR="00B26614" w:rsidRPr="00D948A9" w:rsidRDefault="00B26614" w:rsidP="000D13F5">
      <w:pPr>
        <w:spacing w:line="264" w:lineRule="auto"/>
        <w:jc w:val="both"/>
        <w:rPr>
          <w:rFonts w:ascii="Times New Roman" w:hAnsi="Times New Roman"/>
          <w:b/>
          <w:sz w:val="24"/>
          <w:szCs w:val="24"/>
        </w:rPr>
      </w:pPr>
      <w:r w:rsidRPr="00D948A9">
        <w:rPr>
          <w:rFonts w:ascii="Times New Roman" w:hAnsi="Times New Roman"/>
          <w:b/>
          <w:iCs/>
          <w:sz w:val="24"/>
          <w:szCs w:val="24"/>
        </w:rPr>
        <w:t xml:space="preserve">Câu </w:t>
      </w:r>
      <w:r>
        <w:rPr>
          <w:rFonts w:ascii="Times New Roman" w:hAnsi="Times New Roman"/>
          <w:b/>
          <w:iCs/>
          <w:sz w:val="24"/>
          <w:szCs w:val="24"/>
        </w:rPr>
        <w:t>1</w:t>
      </w:r>
      <w:r w:rsidR="009A01A4">
        <w:rPr>
          <w:rFonts w:ascii="Times New Roman" w:hAnsi="Times New Roman"/>
          <w:b/>
          <w:iCs/>
          <w:sz w:val="24"/>
          <w:szCs w:val="24"/>
        </w:rPr>
        <w:t>8</w:t>
      </w:r>
      <w:r w:rsidRPr="00D948A9">
        <w:rPr>
          <w:rFonts w:ascii="Times New Roman" w:hAnsi="Times New Roman"/>
          <w:b/>
          <w:iCs/>
          <w:sz w:val="24"/>
          <w:szCs w:val="24"/>
        </w:rPr>
        <w:t xml:space="preserve">. </w:t>
      </w:r>
      <w:r w:rsidRPr="00D948A9">
        <w:rPr>
          <w:rFonts w:ascii="Times New Roman" w:hAnsi="Times New Roman"/>
          <w:sz w:val="24"/>
          <w:szCs w:val="24"/>
        </w:rPr>
        <w:t>Dẫn xuất hydrocarbon là các hợp chất mà thành phần nguyên tố</w:t>
      </w:r>
    </w:p>
    <w:p w14:paraId="1C595629"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sz w:val="24"/>
          <w:szCs w:val="24"/>
        </w:rPr>
        <w:tab/>
        <w:t>A.</w:t>
      </w:r>
      <w:r w:rsidRPr="00D948A9">
        <w:rPr>
          <w:rFonts w:ascii="Times New Roman" w:hAnsi="Times New Roman"/>
          <w:sz w:val="24"/>
          <w:szCs w:val="24"/>
        </w:rPr>
        <w:t xml:space="preserve"> chỉ có C và H.</w:t>
      </w:r>
      <w:r w:rsidRPr="00D948A9">
        <w:rPr>
          <w:rFonts w:ascii="Times New Roman" w:hAnsi="Times New Roman"/>
          <w:b/>
          <w:sz w:val="24"/>
          <w:szCs w:val="24"/>
        </w:rPr>
        <w:tab/>
      </w:r>
      <w:r w:rsidRPr="00D948A9">
        <w:rPr>
          <w:rFonts w:ascii="Times New Roman" w:hAnsi="Times New Roman"/>
          <w:b/>
          <w:sz w:val="24"/>
          <w:szCs w:val="24"/>
        </w:rPr>
        <w:tab/>
        <w:t>B.</w:t>
      </w:r>
      <w:r w:rsidRPr="00D948A9">
        <w:rPr>
          <w:rFonts w:ascii="Times New Roman" w:hAnsi="Times New Roman"/>
          <w:sz w:val="24"/>
          <w:szCs w:val="24"/>
        </w:rPr>
        <w:t xml:space="preserve"> gồm có C, H và O.</w:t>
      </w:r>
    </w:p>
    <w:p w14:paraId="2A4B34CB"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sz w:val="24"/>
          <w:szCs w:val="24"/>
        </w:rPr>
      </w:pPr>
      <w:r w:rsidRPr="00D948A9">
        <w:rPr>
          <w:rFonts w:ascii="Times New Roman" w:hAnsi="Times New Roman"/>
          <w:b/>
          <w:sz w:val="24"/>
          <w:szCs w:val="24"/>
        </w:rPr>
        <w:tab/>
        <w:t>C.</w:t>
      </w:r>
      <w:r w:rsidRPr="00D948A9">
        <w:rPr>
          <w:rFonts w:ascii="Times New Roman" w:hAnsi="Times New Roman"/>
          <w:sz w:val="24"/>
          <w:szCs w:val="24"/>
        </w:rPr>
        <w:t xml:space="preserve"> gồm C, H, N.</w:t>
      </w:r>
      <w:r w:rsidRPr="00D948A9">
        <w:rPr>
          <w:rFonts w:ascii="Times New Roman" w:hAnsi="Times New Roman"/>
          <w:b/>
          <w:sz w:val="24"/>
          <w:szCs w:val="24"/>
        </w:rPr>
        <w:tab/>
      </w:r>
      <w:r w:rsidRPr="00D948A9">
        <w:rPr>
          <w:rFonts w:ascii="Times New Roman" w:hAnsi="Times New Roman"/>
          <w:b/>
          <w:sz w:val="24"/>
          <w:szCs w:val="24"/>
        </w:rPr>
        <w:tab/>
      </w:r>
      <w:r w:rsidRPr="00D948A9">
        <w:rPr>
          <w:rFonts w:ascii="Times New Roman" w:hAnsi="Times New Roman"/>
          <w:b/>
          <w:sz w:val="24"/>
          <w:szCs w:val="24"/>
          <w:highlight w:val="yellow"/>
        </w:rPr>
        <w:t xml:space="preserve">D. </w:t>
      </w:r>
      <w:r w:rsidRPr="00D948A9">
        <w:rPr>
          <w:rFonts w:ascii="Times New Roman" w:hAnsi="Times New Roman"/>
          <w:sz w:val="24"/>
          <w:szCs w:val="24"/>
          <w:highlight w:val="yellow"/>
        </w:rPr>
        <w:t>ngoài C còn các nguyên tố khác.</w:t>
      </w:r>
    </w:p>
    <w:p w14:paraId="223517AE" w14:textId="3C140061"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Pr>
          <w:rFonts w:ascii="Times New Roman" w:hAnsi="Times New Roman"/>
          <w:b/>
          <w:iCs/>
          <w:sz w:val="24"/>
          <w:szCs w:val="24"/>
        </w:rPr>
        <w:t>1</w:t>
      </w:r>
      <w:r w:rsidR="009A01A4">
        <w:rPr>
          <w:rFonts w:ascii="Times New Roman" w:hAnsi="Times New Roman"/>
          <w:b/>
          <w:iCs/>
          <w:sz w:val="24"/>
          <w:szCs w:val="24"/>
        </w:rPr>
        <w:t>9</w:t>
      </w:r>
      <w:r w:rsidRPr="00D948A9">
        <w:rPr>
          <w:rFonts w:ascii="Times New Roman" w:hAnsi="Times New Roman"/>
          <w:b/>
          <w:iCs/>
          <w:sz w:val="24"/>
          <w:szCs w:val="24"/>
        </w:rPr>
        <w:t xml:space="preserve">. </w:t>
      </w:r>
      <w:r w:rsidRPr="00D948A9">
        <w:rPr>
          <w:rFonts w:ascii="Times New Roman" w:hAnsi="Times New Roman"/>
          <w:iCs/>
          <w:sz w:val="24"/>
          <w:szCs w:val="24"/>
        </w:rPr>
        <w:t>Trong các hợp chất sau, chất nào là dẫn xuất của hydrocarbon?</w:t>
      </w:r>
    </w:p>
    <w:p w14:paraId="69DA3012"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rPr>
      </w:pPr>
      <w:r w:rsidRPr="00D948A9">
        <w:rPr>
          <w:rFonts w:ascii="Times New Roman" w:hAnsi="Times New Roman"/>
          <w:b/>
          <w:iCs/>
          <w:sz w:val="24"/>
          <w:szCs w:val="24"/>
        </w:rPr>
        <w:tab/>
        <w:t>A.</w:t>
      </w:r>
      <w:r w:rsidRPr="00D948A9">
        <w:rPr>
          <w:rFonts w:ascii="Times New Roman" w:hAnsi="Times New Roman"/>
          <w:iCs/>
          <w:sz w:val="24"/>
          <w:szCs w:val="24"/>
        </w:rPr>
        <w:t xml:space="preserve"> CH</w:t>
      </w:r>
      <w:r w:rsidRPr="00D948A9">
        <w:rPr>
          <w:rFonts w:ascii="Times New Roman" w:hAnsi="Times New Roman"/>
          <w:iCs/>
          <w:sz w:val="24"/>
          <w:szCs w:val="24"/>
          <w:vertAlign w:val="subscript"/>
        </w:rPr>
        <w:t>4</w:t>
      </w:r>
      <w:r w:rsidRPr="00D948A9">
        <w:rPr>
          <w:rFonts w:ascii="Times New Roman" w:hAnsi="Times New Roman"/>
          <w:iCs/>
          <w:sz w:val="24"/>
          <w:szCs w:val="24"/>
        </w:rPr>
        <w:t>.</w:t>
      </w:r>
      <w:r w:rsidRPr="00D948A9">
        <w:rPr>
          <w:rFonts w:ascii="Times New Roman" w:hAnsi="Times New Roman"/>
          <w:b/>
          <w:iCs/>
          <w:sz w:val="24"/>
          <w:szCs w:val="24"/>
        </w:rPr>
        <w:tab/>
      </w:r>
      <w:r w:rsidRPr="00D948A9">
        <w:rPr>
          <w:rFonts w:ascii="Times New Roman" w:hAnsi="Times New Roman"/>
          <w:b/>
          <w:iCs/>
          <w:sz w:val="24"/>
          <w:szCs w:val="24"/>
          <w:highlight w:val="yellow"/>
        </w:rPr>
        <w:t xml:space="preserve">B. </w:t>
      </w:r>
      <w:r w:rsidRPr="00D948A9">
        <w:rPr>
          <w:noProof/>
          <w:highlight w:val="yellow"/>
        </w:rPr>
        <w:drawing>
          <wp:inline distT="0" distB="0" distL="0" distR="0" wp14:anchorId="1E164B9A" wp14:editId="585F06F2">
            <wp:extent cx="564543" cy="6203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94">
                              <a14:imgEffect>
                                <a14:brightnessContrast bright="20000" contrast="-40000"/>
                              </a14:imgEffect>
                            </a14:imgLayer>
                          </a14:imgProps>
                        </a:ext>
                      </a:extLst>
                    </a:blip>
                    <a:stretch>
                      <a:fillRect/>
                    </a:stretch>
                  </pic:blipFill>
                  <pic:spPr>
                    <a:xfrm>
                      <a:off x="0" y="0"/>
                      <a:ext cx="577897" cy="635053"/>
                    </a:xfrm>
                    <a:prstGeom prst="rect">
                      <a:avLst/>
                    </a:prstGeom>
                  </pic:spPr>
                </pic:pic>
              </a:graphicData>
            </a:graphic>
          </wp:inline>
        </w:drawing>
      </w:r>
      <w:r w:rsidRPr="00D948A9">
        <w:rPr>
          <w:rFonts w:ascii="Times New Roman" w:hAnsi="Times New Roman"/>
          <w:iCs/>
          <w:sz w:val="24"/>
          <w:szCs w:val="24"/>
          <w:highlight w:val="yellow"/>
        </w:rPr>
        <w:t>.</w:t>
      </w:r>
      <w:r w:rsidRPr="00D948A9">
        <w:rPr>
          <w:rFonts w:ascii="Times New Roman" w:hAnsi="Times New Roman"/>
          <w:b/>
          <w:iCs/>
          <w:sz w:val="24"/>
          <w:szCs w:val="24"/>
        </w:rPr>
        <w:tab/>
        <w:t>C.</w:t>
      </w:r>
      <w:r w:rsidRPr="00D948A9">
        <w:rPr>
          <w:rFonts w:ascii="Times New Roman" w:hAnsi="Times New Roman"/>
          <w:iCs/>
          <w:sz w:val="24"/>
          <w:szCs w:val="24"/>
        </w:rPr>
        <w:t xml:space="preserve"> C</w:t>
      </w:r>
      <w:r w:rsidRPr="00D948A9">
        <w:rPr>
          <w:rFonts w:ascii="Times New Roman" w:hAnsi="Times New Roman"/>
          <w:iCs/>
          <w:sz w:val="24"/>
          <w:szCs w:val="24"/>
          <w:vertAlign w:val="subscript"/>
        </w:rPr>
        <w:t>2</w:t>
      </w:r>
      <w:r w:rsidRPr="00D948A9">
        <w:rPr>
          <w:rFonts w:ascii="Times New Roman" w:hAnsi="Times New Roman"/>
          <w:iCs/>
          <w:sz w:val="24"/>
          <w:szCs w:val="24"/>
        </w:rPr>
        <w:t>H</w:t>
      </w:r>
      <w:r w:rsidRPr="00D948A9">
        <w:rPr>
          <w:rFonts w:ascii="Times New Roman" w:hAnsi="Times New Roman"/>
          <w:iCs/>
          <w:sz w:val="24"/>
          <w:szCs w:val="24"/>
          <w:vertAlign w:val="subscript"/>
        </w:rPr>
        <w:t>4</w:t>
      </w:r>
      <w:r w:rsidRPr="00D948A9">
        <w:rPr>
          <w:rFonts w:ascii="Times New Roman" w:hAnsi="Times New Roman"/>
          <w:iCs/>
          <w:sz w:val="24"/>
          <w:szCs w:val="24"/>
        </w:rPr>
        <w:t xml:space="preserve">. </w:t>
      </w:r>
      <w:r w:rsidRPr="00D948A9">
        <w:rPr>
          <w:rFonts w:ascii="Times New Roman" w:hAnsi="Times New Roman"/>
          <w:b/>
          <w:iCs/>
          <w:sz w:val="24"/>
          <w:szCs w:val="24"/>
        </w:rPr>
        <w:tab/>
        <w:t>D.</w:t>
      </w:r>
      <w:r w:rsidRPr="00D948A9">
        <w:rPr>
          <w:rFonts w:ascii="Times New Roman" w:hAnsi="Times New Roman"/>
          <w:iCs/>
          <w:sz w:val="24"/>
          <w:szCs w:val="24"/>
        </w:rPr>
        <w:t xml:space="preserve"> </w:t>
      </w:r>
      <w:r w:rsidRPr="00D948A9">
        <w:rPr>
          <w:noProof/>
        </w:rPr>
        <w:drawing>
          <wp:inline distT="0" distB="0" distL="0" distR="0" wp14:anchorId="509A4E00" wp14:editId="4AAF38E8">
            <wp:extent cx="413467" cy="405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95">
                              <a14:imgEffect>
                                <a14:brightnessContrast bright="20000" contrast="-40000"/>
                              </a14:imgEffect>
                            </a14:imgLayer>
                          </a14:imgProps>
                        </a:ext>
                      </a:extLst>
                    </a:blip>
                    <a:stretch>
                      <a:fillRect/>
                    </a:stretch>
                  </pic:blipFill>
                  <pic:spPr>
                    <a:xfrm>
                      <a:off x="0" y="0"/>
                      <a:ext cx="415464" cy="407770"/>
                    </a:xfrm>
                    <a:prstGeom prst="rect">
                      <a:avLst/>
                    </a:prstGeom>
                  </pic:spPr>
                </pic:pic>
              </a:graphicData>
            </a:graphic>
          </wp:inline>
        </w:drawing>
      </w:r>
      <w:r w:rsidRPr="00D948A9">
        <w:rPr>
          <w:rFonts w:ascii="Times New Roman" w:hAnsi="Times New Roman"/>
          <w:iCs/>
          <w:sz w:val="24"/>
          <w:szCs w:val="24"/>
        </w:rPr>
        <w:t>.</w:t>
      </w:r>
    </w:p>
    <w:p w14:paraId="727315C7" w14:textId="205C4DA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sidR="009A01A4">
        <w:rPr>
          <w:rFonts w:ascii="Times New Roman" w:hAnsi="Times New Roman"/>
          <w:b/>
          <w:iCs/>
          <w:sz w:val="24"/>
          <w:szCs w:val="24"/>
        </w:rPr>
        <w:t>20</w:t>
      </w:r>
      <w:r w:rsidRPr="00D948A9">
        <w:rPr>
          <w:rFonts w:ascii="Times New Roman" w:hAnsi="Times New Roman"/>
          <w:b/>
          <w:iCs/>
          <w:sz w:val="24"/>
          <w:szCs w:val="24"/>
        </w:rPr>
        <w:t xml:space="preserve">. </w:t>
      </w:r>
      <w:r w:rsidRPr="00D948A9">
        <w:rPr>
          <w:rFonts w:ascii="Times New Roman" w:hAnsi="Times New Roman"/>
          <w:iCs/>
          <w:sz w:val="24"/>
          <w:szCs w:val="24"/>
        </w:rPr>
        <w:t>Trong các hợp chất sau, chất nào là dẫn xuất của hydrocarbon?</w:t>
      </w:r>
    </w:p>
    <w:p w14:paraId="44175B12" w14:textId="180DF947" w:rsidR="00B26614" w:rsidRDefault="00B26614" w:rsidP="000D13F5">
      <w:pPr>
        <w:tabs>
          <w:tab w:val="left" w:pos="283"/>
          <w:tab w:val="left" w:pos="2880"/>
          <w:tab w:val="left" w:pos="5310"/>
          <w:tab w:val="left" w:pos="7830"/>
        </w:tabs>
        <w:spacing w:line="264" w:lineRule="auto"/>
        <w:jc w:val="both"/>
        <w:rPr>
          <w:rFonts w:ascii="Times New Roman" w:hAnsi="Times New Roman"/>
          <w:iCs/>
          <w:sz w:val="24"/>
          <w:szCs w:val="24"/>
        </w:rPr>
      </w:pPr>
      <w:r w:rsidRPr="00D948A9">
        <w:rPr>
          <w:rFonts w:ascii="Times New Roman" w:hAnsi="Times New Roman"/>
          <w:b/>
          <w:iCs/>
          <w:sz w:val="24"/>
          <w:szCs w:val="24"/>
        </w:rPr>
        <w:tab/>
        <w:t>A.</w:t>
      </w:r>
      <w:r w:rsidRPr="00D948A9">
        <w:rPr>
          <w:rFonts w:ascii="Times New Roman" w:hAnsi="Times New Roman"/>
          <w:iCs/>
          <w:sz w:val="24"/>
          <w:szCs w:val="24"/>
        </w:rPr>
        <w:t xml:space="preserve"> C</w:t>
      </w:r>
      <w:r w:rsidRPr="00D948A9">
        <w:rPr>
          <w:rFonts w:ascii="Times New Roman" w:hAnsi="Times New Roman"/>
          <w:iCs/>
          <w:sz w:val="24"/>
          <w:szCs w:val="24"/>
          <w:vertAlign w:val="subscript"/>
        </w:rPr>
        <w:t>2</w:t>
      </w:r>
      <w:r w:rsidRPr="00D948A9">
        <w:rPr>
          <w:rFonts w:ascii="Times New Roman" w:hAnsi="Times New Roman"/>
          <w:iCs/>
          <w:sz w:val="24"/>
          <w:szCs w:val="24"/>
        </w:rPr>
        <w:t>H</w:t>
      </w:r>
      <w:r w:rsidRPr="00D948A9">
        <w:rPr>
          <w:rFonts w:ascii="Times New Roman" w:hAnsi="Times New Roman"/>
          <w:iCs/>
          <w:sz w:val="24"/>
          <w:szCs w:val="24"/>
          <w:vertAlign w:val="subscript"/>
        </w:rPr>
        <w:t>2</w:t>
      </w:r>
      <w:r w:rsidRPr="00D948A9">
        <w:rPr>
          <w:rFonts w:ascii="Times New Roman" w:hAnsi="Times New Roman"/>
          <w:iCs/>
          <w:sz w:val="24"/>
          <w:szCs w:val="24"/>
        </w:rPr>
        <w:t>.</w:t>
      </w:r>
      <w:r w:rsidRPr="00D948A9">
        <w:rPr>
          <w:rFonts w:ascii="Times New Roman" w:hAnsi="Times New Roman"/>
          <w:b/>
          <w:iCs/>
          <w:sz w:val="24"/>
          <w:szCs w:val="24"/>
        </w:rPr>
        <w:tab/>
        <w:t>B.</w:t>
      </w:r>
      <w:r w:rsidRPr="00D948A9">
        <w:rPr>
          <w:rFonts w:ascii="Times New Roman" w:hAnsi="Times New Roman"/>
          <w:iCs/>
          <w:sz w:val="24"/>
          <w:szCs w:val="24"/>
        </w:rPr>
        <w:t xml:space="preserve"> C</w:t>
      </w:r>
      <w:r w:rsidRPr="00D948A9">
        <w:rPr>
          <w:rFonts w:ascii="Times New Roman" w:hAnsi="Times New Roman"/>
          <w:iCs/>
          <w:sz w:val="24"/>
          <w:szCs w:val="24"/>
          <w:vertAlign w:val="subscript"/>
        </w:rPr>
        <w:t>7</w:t>
      </w:r>
      <w:r w:rsidRPr="00D948A9">
        <w:rPr>
          <w:rFonts w:ascii="Times New Roman" w:hAnsi="Times New Roman"/>
          <w:iCs/>
          <w:sz w:val="24"/>
          <w:szCs w:val="24"/>
        </w:rPr>
        <w:t>H</w:t>
      </w:r>
      <w:r w:rsidRPr="00D948A9">
        <w:rPr>
          <w:rFonts w:ascii="Times New Roman" w:hAnsi="Times New Roman"/>
          <w:iCs/>
          <w:sz w:val="24"/>
          <w:szCs w:val="24"/>
          <w:vertAlign w:val="subscript"/>
        </w:rPr>
        <w:t>8</w:t>
      </w:r>
      <w:r w:rsidRPr="00D948A9">
        <w:rPr>
          <w:rFonts w:ascii="Times New Roman" w:hAnsi="Times New Roman"/>
          <w:iCs/>
          <w:sz w:val="24"/>
          <w:szCs w:val="24"/>
        </w:rPr>
        <w:t>.</w:t>
      </w:r>
      <w:r w:rsidRPr="00D948A9">
        <w:rPr>
          <w:rFonts w:ascii="Times New Roman" w:hAnsi="Times New Roman"/>
          <w:b/>
          <w:iCs/>
          <w:sz w:val="24"/>
          <w:szCs w:val="24"/>
        </w:rPr>
        <w:tab/>
        <w:t>C.</w:t>
      </w:r>
      <w:r w:rsidRPr="00D948A9">
        <w:rPr>
          <w:rFonts w:ascii="Times New Roman" w:hAnsi="Times New Roman"/>
          <w:iCs/>
          <w:sz w:val="24"/>
          <w:szCs w:val="24"/>
        </w:rPr>
        <w:t xml:space="preserve"> C</w:t>
      </w:r>
      <w:r w:rsidRPr="00D948A9">
        <w:rPr>
          <w:rFonts w:ascii="Times New Roman" w:hAnsi="Times New Roman"/>
          <w:iCs/>
          <w:sz w:val="24"/>
          <w:szCs w:val="24"/>
          <w:vertAlign w:val="subscript"/>
        </w:rPr>
        <w:t>4</w:t>
      </w:r>
      <w:r w:rsidRPr="00D948A9">
        <w:rPr>
          <w:rFonts w:ascii="Times New Roman" w:hAnsi="Times New Roman"/>
          <w:iCs/>
          <w:sz w:val="24"/>
          <w:szCs w:val="24"/>
        </w:rPr>
        <w:t>H</w:t>
      </w:r>
      <w:r w:rsidRPr="00D948A9">
        <w:rPr>
          <w:rFonts w:ascii="Times New Roman" w:hAnsi="Times New Roman"/>
          <w:iCs/>
          <w:sz w:val="24"/>
          <w:szCs w:val="24"/>
          <w:vertAlign w:val="subscript"/>
        </w:rPr>
        <w:t>4</w:t>
      </w:r>
      <w:r w:rsidRPr="00D948A9">
        <w:rPr>
          <w:rFonts w:ascii="Times New Roman" w:hAnsi="Times New Roman"/>
          <w:iCs/>
          <w:sz w:val="24"/>
          <w:szCs w:val="24"/>
        </w:rPr>
        <w:t xml:space="preserve">. </w:t>
      </w:r>
      <w:r w:rsidRPr="00D948A9">
        <w:rPr>
          <w:rFonts w:ascii="Times New Roman" w:hAnsi="Times New Roman"/>
          <w:b/>
          <w:iCs/>
          <w:sz w:val="24"/>
          <w:szCs w:val="24"/>
        </w:rPr>
        <w:tab/>
      </w:r>
      <w:r w:rsidRPr="00D948A9">
        <w:rPr>
          <w:rFonts w:ascii="Times New Roman" w:hAnsi="Times New Roman"/>
          <w:b/>
          <w:iCs/>
          <w:sz w:val="24"/>
          <w:szCs w:val="24"/>
          <w:highlight w:val="yellow"/>
        </w:rPr>
        <w:t xml:space="preserve">D. </w:t>
      </w:r>
      <w:r w:rsidRPr="00D948A9">
        <w:rPr>
          <w:rFonts w:ascii="Times New Roman" w:hAnsi="Times New Roman"/>
          <w:iCs/>
          <w:sz w:val="24"/>
          <w:szCs w:val="24"/>
          <w:highlight w:val="yellow"/>
        </w:rPr>
        <w:t>CH</w:t>
      </w:r>
      <w:r w:rsidRPr="00D948A9">
        <w:rPr>
          <w:rFonts w:ascii="Times New Roman" w:hAnsi="Times New Roman"/>
          <w:iCs/>
          <w:sz w:val="24"/>
          <w:szCs w:val="24"/>
          <w:highlight w:val="yellow"/>
          <w:vertAlign w:val="subscript"/>
        </w:rPr>
        <w:t>3</w:t>
      </w:r>
      <w:r w:rsidRPr="00D948A9">
        <w:rPr>
          <w:rFonts w:ascii="Times New Roman" w:hAnsi="Times New Roman"/>
          <w:iCs/>
          <w:sz w:val="24"/>
          <w:szCs w:val="24"/>
          <w:highlight w:val="yellow"/>
        </w:rPr>
        <w:t>NH</w:t>
      </w:r>
      <w:r w:rsidRPr="00D948A9">
        <w:rPr>
          <w:rFonts w:ascii="Times New Roman" w:hAnsi="Times New Roman"/>
          <w:iCs/>
          <w:sz w:val="24"/>
          <w:szCs w:val="24"/>
          <w:highlight w:val="yellow"/>
          <w:vertAlign w:val="subscript"/>
        </w:rPr>
        <w:t>2</w:t>
      </w:r>
      <w:r w:rsidRPr="00D948A9">
        <w:rPr>
          <w:rFonts w:ascii="Times New Roman" w:hAnsi="Times New Roman"/>
          <w:iCs/>
          <w:sz w:val="24"/>
          <w:szCs w:val="24"/>
          <w:highlight w:val="yellow"/>
        </w:rPr>
        <w:t>.</w:t>
      </w:r>
    </w:p>
    <w:p w14:paraId="3B5631B9" w14:textId="6EB63EE6" w:rsidR="000D13F5" w:rsidRPr="00D948A9" w:rsidRDefault="000D13F5" w:rsidP="000D13F5">
      <w:pPr>
        <w:spacing w:line="264" w:lineRule="auto"/>
        <w:jc w:val="both"/>
        <w:rPr>
          <w:rFonts w:ascii="Times New Roman" w:hAnsi="Times New Roman"/>
          <w:b/>
          <w:sz w:val="24"/>
          <w:szCs w:val="24"/>
        </w:rPr>
      </w:pPr>
      <w:r w:rsidRPr="00D948A9">
        <w:rPr>
          <w:rFonts w:ascii="Times New Roman" w:hAnsi="Times New Roman"/>
          <w:b/>
          <w:iCs/>
          <w:sz w:val="24"/>
          <w:szCs w:val="24"/>
        </w:rPr>
        <w:t xml:space="preserve">Câu </w:t>
      </w:r>
      <w:r w:rsidR="009A01A4">
        <w:rPr>
          <w:rFonts w:ascii="Times New Roman" w:hAnsi="Times New Roman"/>
          <w:b/>
          <w:iCs/>
          <w:sz w:val="24"/>
          <w:szCs w:val="24"/>
        </w:rPr>
        <w:t>21.</w:t>
      </w:r>
      <w:r w:rsidRPr="00D948A9">
        <w:rPr>
          <w:rFonts w:ascii="Times New Roman" w:hAnsi="Times New Roman"/>
          <w:b/>
          <w:iCs/>
          <w:sz w:val="24"/>
          <w:szCs w:val="24"/>
        </w:rPr>
        <w:t xml:space="preserve"> </w:t>
      </w:r>
      <w:r w:rsidRPr="00D948A9">
        <w:rPr>
          <w:rFonts w:ascii="Times New Roman" w:hAnsi="Times New Roman"/>
          <w:sz w:val="24"/>
          <w:szCs w:val="24"/>
        </w:rPr>
        <w:t>Nhóm chất nào dưới đây đều là dẫn xuất của hydrocarbon?</w:t>
      </w:r>
    </w:p>
    <w:p w14:paraId="74BE54CE" w14:textId="77777777" w:rsidR="000D13F5" w:rsidRPr="00D948A9" w:rsidRDefault="000D13F5"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sz w:val="24"/>
          <w:szCs w:val="24"/>
        </w:rPr>
        <w:tab/>
        <w:t>A.</w:t>
      </w:r>
      <w:r w:rsidRPr="00D948A9">
        <w:rPr>
          <w:rFonts w:ascii="Times New Roman" w:hAnsi="Times New Roman"/>
          <w:sz w:val="24"/>
          <w:szCs w:val="24"/>
        </w:rPr>
        <w:t xml:space="preserve"> CH</w:t>
      </w:r>
      <w:r w:rsidRPr="00D948A9">
        <w:rPr>
          <w:rFonts w:ascii="Times New Roman" w:hAnsi="Times New Roman"/>
          <w:sz w:val="24"/>
          <w:szCs w:val="24"/>
          <w:vertAlign w:val="subscript"/>
        </w:rPr>
        <w:t>2</w:t>
      </w:r>
      <w:r w:rsidRPr="00D948A9">
        <w:rPr>
          <w:rFonts w:ascii="Times New Roman" w:hAnsi="Times New Roman"/>
          <w:sz w:val="24"/>
          <w:szCs w:val="24"/>
        </w:rPr>
        <w:t>Cl</w:t>
      </w:r>
      <w:r w:rsidRPr="00D948A9">
        <w:rPr>
          <w:rFonts w:ascii="Times New Roman" w:hAnsi="Times New Roman"/>
          <w:sz w:val="24"/>
          <w:szCs w:val="24"/>
          <w:vertAlign w:val="subscript"/>
        </w:rPr>
        <w:t>2</w:t>
      </w:r>
      <w:r w:rsidRPr="00D948A9">
        <w:rPr>
          <w:rFonts w:ascii="Times New Roman" w:hAnsi="Times New Roman"/>
          <w:sz w:val="24"/>
          <w:szCs w:val="24"/>
        </w:rPr>
        <w:t>, CH</w:t>
      </w:r>
      <w:r w:rsidRPr="00D948A9">
        <w:rPr>
          <w:rFonts w:ascii="Times New Roman" w:hAnsi="Times New Roman"/>
          <w:sz w:val="24"/>
          <w:szCs w:val="24"/>
          <w:vertAlign w:val="subscript"/>
        </w:rPr>
        <w:t>2</w:t>
      </w:r>
      <w:r w:rsidRPr="00D948A9">
        <w:rPr>
          <w:rFonts w:ascii="Times New Roman" w:hAnsi="Times New Roman"/>
          <w:sz w:val="24"/>
          <w:szCs w:val="24"/>
        </w:rPr>
        <w:t>Br</w:t>
      </w:r>
      <w:r w:rsidRPr="00D948A9">
        <w:rPr>
          <w:rFonts w:ascii="Times New Roman" w:hAnsi="Times New Roman"/>
          <w:sz w:val="24"/>
          <w:szCs w:val="24"/>
        </w:rPr>
        <w:sym w:font="Symbol" w:char="F02D"/>
      </w:r>
      <w:r w:rsidRPr="00D948A9">
        <w:rPr>
          <w:rFonts w:ascii="Times New Roman" w:hAnsi="Times New Roman"/>
          <w:sz w:val="24"/>
          <w:szCs w:val="24"/>
        </w:rPr>
        <w:t>CH</w:t>
      </w:r>
      <w:r w:rsidRPr="00D948A9">
        <w:rPr>
          <w:rFonts w:ascii="Times New Roman" w:hAnsi="Times New Roman"/>
          <w:sz w:val="24"/>
          <w:szCs w:val="24"/>
          <w:vertAlign w:val="subscript"/>
        </w:rPr>
        <w:t>2</w:t>
      </w:r>
      <w:r w:rsidRPr="00D948A9">
        <w:rPr>
          <w:rFonts w:ascii="Times New Roman" w:hAnsi="Times New Roman"/>
          <w:sz w:val="24"/>
          <w:szCs w:val="24"/>
        </w:rPr>
        <w:t>Br, CHCl</w:t>
      </w:r>
      <w:r w:rsidRPr="00D948A9">
        <w:rPr>
          <w:rFonts w:ascii="Times New Roman" w:hAnsi="Times New Roman"/>
          <w:sz w:val="24"/>
          <w:szCs w:val="24"/>
          <w:vertAlign w:val="subscript"/>
        </w:rPr>
        <w:t>3</w:t>
      </w:r>
      <w:r w:rsidRPr="00D948A9">
        <w:rPr>
          <w:rFonts w:ascii="Times New Roman" w:hAnsi="Times New Roman"/>
          <w:sz w:val="24"/>
          <w:szCs w:val="24"/>
        </w:rPr>
        <w:t>, CH</w:t>
      </w:r>
      <w:r w:rsidRPr="00D948A9">
        <w:rPr>
          <w:rFonts w:ascii="Times New Roman" w:hAnsi="Times New Roman"/>
          <w:sz w:val="24"/>
          <w:szCs w:val="24"/>
          <w:vertAlign w:val="subscript"/>
        </w:rPr>
        <w:t>3</w:t>
      </w:r>
      <w:r w:rsidRPr="00D948A9">
        <w:rPr>
          <w:rFonts w:ascii="Times New Roman" w:hAnsi="Times New Roman"/>
          <w:sz w:val="24"/>
          <w:szCs w:val="24"/>
        </w:rPr>
        <w:t>COOCH</w:t>
      </w:r>
      <w:r w:rsidRPr="00D948A9">
        <w:rPr>
          <w:rFonts w:ascii="Times New Roman" w:hAnsi="Times New Roman"/>
          <w:sz w:val="24"/>
          <w:szCs w:val="24"/>
          <w:vertAlign w:val="subscript"/>
        </w:rPr>
        <w:t>3</w:t>
      </w:r>
      <w:r w:rsidRPr="00D948A9">
        <w:rPr>
          <w:rFonts w:ascii="Times New Roman" w:hAnsi="Times New Roman"/>
          <w:sz w:val="24"/>
          <w:szCs w:val="24"/>
        </w:rPr>
        <w:t>, C</w:t>
      </w:r>
      <w:r w:rsidRPr="00D948A9">
        <w:rPr>
          <w:rFonts w:ascii="Times New Roman" w:hAnsi="Times New Roman"/>
          <w:sz w:val="24"/>
          <w:szCs w:val="24"/>
          <w:vertAlign w:val="subscript"/>
        </w:rPr>
        <w:softHyphen/>
        <w:t>6</w:t>
      </w:r>
      <w:r w:rsidRPr="00D948A9">
        <w:rPr>
          <w:rFonts w:ascii="Times New Roman" w:hAnsi="Times New Roman"/>
          <w:sz w:val="24"/>
          <w:szCs w:val="24"/>
        </w:rPr>
        <w:t>H</w:t>
      </w:r>
      <w:r w:rsidRPr="00D948A9">
        <w:rPr>
          <w:rFonts w:ascii="Times New Roman" w:hAnsi="Times New Roman"/>
          <w:sz w:val="24"/>
          <w:szCs w:val="24"/>
          <w:vertAlign w:val="subscript"/>
        </w:rPr>
        <w:t>5</w:t>
      </w:r>
      <w:r w:rsidRPr="00D948A9">
        <w:rPr>
          <w:rFonts w:ascii="Times New Roman" w:hAnsi="Times New Roman"/>
          <w:sz w:val="24"/>
          <w:szCs w:val="24"/>
        </w:rPr>
        <w:t>CH</w:t>
      </w:r>
      <w:r w:rsidRPr="00D948A9">
        <w:rPr>
          <w:rFonts w:ascii="Times New Roman" w:hAnsi="Times New Roman"/>
          <w:sz w:val="24"/>
          <w:szCs w:val="24"/>
          <w:vertAlign w:val="subscript"/>
        </w:rPr>
        <w:t>3</w:t>
      </w:r>
      <w:r w:rsidRPr="00D948A9">
        <w:rPr>
          <w:rFonts w:ascii="Times New Roman" w:hAnsi="Times New Roman"/>
          <w:sz w:val="24"/>
          <w:szCs w:val="24"/>
        </w:rPr>
        <w:softHyphen/>
        <w:t>.</w:t>
      </w:r>
    </w:p>
    <w:p w14:paraId="44C8516E" w14:textId="77777777" w:rsidR="000D13F5" w:rsidRPr="00D948A9" w:rsidRDefault="000D13F5"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sz w:val="24"/>
          <w:szCs w:val="24"/>
        </w:rPr>
        <w:tab/>
        <w:t>B.</w:t>
      </w:r>
      <w:r w:rsidRPr="00D948A9">
        <w:rPr>
          <w:rFonts w:ascii="Times New Roman" w:hAnsi="Times New Roman"/>
          <w:sz w:val="24"/>
          <w:szCs w:val="24"/>
        </w:rPr>
        <w:t xml:space="preserve"> CH</w:t>
      </w:r>
      <w:r w:rsidRPr="00D948A9">
        <w:rPr>
          <w:rFonts w:ascii="Times New Roman" w:hAnsi="Times New Roman"/>
          <w:sz w:val="24"/>
          <w:szCs w:val="24"/>
          <w:vertAlign w:val="subscript"/>
        </w:rPr>
        <w:t>2</w:t>
      </w:r>
      <w:r w:rsidRPr="00D948A9">
        <w:rPr>
          <w:rFonts w:ascii="Times New Roman" w:hAnsi="Times New Roman"/>
          <w:sz w:val="24"/>
          <w:szCs w:val="24"/>
        </w:rPr>
        <w:t>Cl</w:t>
      </w:r>
      <w:r w:rsidRPr="00D948A9">
        <w:rPr>
          <w:rFonts w:ascii="Times New Roman" w:hAnsi="Times New Roman"/>
          <w:sz w:val="24"/>
          <w:szCs w:val="24"/>
          <w:vertAlign w:val="subscript"/>
        </w:rPr>
        <w:t>2</w:t>
      </w:r>
      <w:r w:rsidRPr="00D948A9">
        <w:rPr>
          <w:rFonts w:ascii="Times New Roman" w:hAnsi="Times New Roman"/>
          <w:sz w:val="24"/>
          <w:szCs w:val="24"/>
        </w:rPr>
        <w:t>, CH</w:t>
      </w:r>
      <w:r w:rsidRPr="00D948A9">
        <w:rPr>
          <w:rFonts w:ascii="Times New Roman" w:hAnsi="Times New Roman"/>
          <w:sz w:val="24"/>
          <w:szCs w:val="24"/>
          <w:vertAlign w:val="subscript"/>
        </w:rPr>
        <w:t>2</w:t>
      </w:r>
      <w:r w:rsidRPr="00D948A9">
        <w:rPr>
          <w:rFonts w:ascii="Times New Roman" w:hAnsi="Times New Roman"/>
          <w:sz w:val="24"/>
          <w:szCs w:val="24"/>
        </w:rPr>
        <w:t>=CH</w:t>
      </w:r>
      <w:r w:rsidRPr="00D948A9">
        <w:rPr>
          <w:rFonts w:ascii="Times New Roman" w:hAnsi="Times New Roman"/>
          <w:sz w:val="24"/>
          <w:szCs w:val="24"/>
        </w:rPr>
        <w:sym w:font="Symbol" w:char="F02D"/>
      </w:r>
      <w:r w:rsidRPr="00D948A9">
        <w:rPr>
          <w:rFonts w:ascii="Times New Roman" w:hAnsi="Times New Roman"/>
          <w:sz w:val="24"/>
          <w:szCs w:val="24"/>
        </w:rPr>
        <w:t>CHO, CH</w:t>
      </w:r>
      <w:r w:rsidRPr="00D948A9">
        <w:rPr>
          <w:rFonts w:ascii="Times New Roman" w:hAnsi="Times New Roman"/>
          <w:sz w:val="24"/>
          <w:szCs w:val="24"/>
          <w:vertAlign w:val="subscript"/>
        </w:rPr>
        <w:t>3</w:t>
      </w:r>
      <w:r w:rsidRPr="00D948A9">
        <w:rPr>
          <w:rFonts w:ascii="Times New Roman" w:hAnsi="Times New Roman"/>
          <w:sz w:val="24"/>
          <w:szCs w:val="24"/>
        </w:rPr>
        <w:t>COOH, CH</w:t>
      </w:r>
      <w:r w:rsidRPr="00D948A9">
        <w:rPr>
          <w:rFonts w:ascii="Times New Roman" w:hAnsi="Times New Roman"/>
          <w:sz w:val="24"/>
          <w:szCs w:val="24"/>
          <w:vertAlign w:val="subscript"/>
        </w:rPr>
        <w:t>2</w:t>
      </w:r>
      <w:r w:rsidRPr="00D948A9">
        <w:rPr>
          <w:rFonts w:ascii="Times New Roman" w:hAnsi="Times New Roman"/>
          <w:sz w:val="24"/>
          <w:szCs w:val="24"/>
        </w:rPr>
        <w:t>=CH</w:t>
      </w:r>
      <w:r w:rsidRPr="00D948A9">
        <w:rPr>
          <w:rFonts w:ascii="Times New Roman" w:hAnsi="Times New Roman"/>
          <w:sz w:val="24"/>
          <w:szCs w:val="24"/>
          <w:vertAlign w:val="subscript"/>
        </w:rPr>
        <w:t>2</w:t>
      </w:r>
      <w:r w:rsidRPr="00D948A9">
        <w:rPr>
          <w:rFonts w:ascii="Times New Roman" w:hAnsi="Times New Roman"/>
          <w:sz w:val="24"/>
          <w:szCs w:val="24"/>
        </w:rPr>
        <w:t>.</w:t>
      </w:r>
    </w:p>
    <w:p w14:paraId="53E8C6B2" w14:textId="77777777" w:rsidR="000D13F5" w:rsidRPr="00D948A9" w:rsidRDefault="000D13F5"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sz w:val="24"/>
          <w:szCs w:val="24"/>
        </w:rPr>
        <w:tab/>
      </w:r>
      <w:r w:rsidRPr="00D948A9">
        <w:rPr>
          <w:rFonts w:ascii="Times New Roman" w:hAnsi="Times New Roman"/>
          <w:b/>
          <w:sz w:val="24"/>
          <w:szCs w:val="24"/>
          <w:highlight w:val="yellow"/>
        </w:rPr>
        <w:t xml:space="preserve">C. </w:t>
      </w:r>
      <w:r w:rsidRPr="00D948A9">
        <w:rPr>
          <w:rFonts w:ascii="Times New Roman" w:hAnsi="Times New Roman"/>
          <w:sz w:val="24"/>
          <w:szCs w:val="24"/>
          <w:highlight w:val="yellow"/>
        </w:rPr>
        <w:t>CHBr</w:t>
      </w:r>
      <w:r w:rsidRPr="00D948A9">
        <w:rPr>
          <w:rFonts w:ascii="Times New Roman" w:hAnsi="Times New Roman"/>
          <w:sz w:val="24"/>
          <w:szCs w:val="24"/>
          <w:highlight w:val="yellow"/>
          <w:vertAlign w:val="subscript"/>
        </w:rPr>
        <w:t>3</w:t>
      </w:r>
      <w:r w:rsidRPr="00D948A9">
        <w:rPr>
          <w:rFonts w:ascii="Times New Roman" w:hAnsi="Times New Roman"/>
          <w:sz w:val="24"/>
          <w:szCs w:val="24"/>
          <w:highlight w:val="yellow"/>
        </w:rPr>
        <w:t>, CH</w:t>
      </w:r>
      <w:r w:rsidRPr="00D948A9">
        <w:rPr>
          <w:rFonts w:ascii="Times New Roman" w:hAnsi="Times New Roman"/>
          <w:sz w:val="24"/>
          <w:szCs w:val="24"/>
          <w:highlight w:val="yellow"/>
          <w:vertAlign w:val="subscript"/>
        </w:rPr>
        <w:t>2</w:t>
      </w:r>
      <w:r w:rsidRPr="00D948A9">
        <w:rPr>
          <w:rFonts w:ascii="Times New Roman" w:hAnsi="Times New Roman"/>
          <w:sz w:val="24"/>
          <w:szCs w:val="24"/>
          <w:highlight w:val="yellow"/>
        </w:rPr>
        <w:t>=CH</w:t>
      </w:r>
      <w:r w:rsidRPr="00D948A9">
        <w:rPr>
          <w:rFonts w:ascii="Times New Roman" w:hAnsi="Times New Roman"/>
          <w:sz w:val="24"/>
          <w:szCs w:val="24"/>
          <w:highlight w:val="yellow"/>
        </w:rPr>
        <w:sym w:font="Symbol" w:char="F02D"/>
      </w:r>
      <w:r w:rsidRPr="00D948A9">
        <w:rPr>
          <w:rFonts w:ascii="Times New Roman" w:hAnsi="Times New Roman"/>
          <w:sz w:val="24"/>
          <w:szCs w:val="24"/>
          <w:highlight w:val="yellow"/>
        </w:rPr>
        <w:t>COOCH</w:t>
      </w:r>
      <w:r w:rsidRPr="00D948A9">
        <w:rPr>
          <w:rFonts w:ascii="Times New Roman" w:hAnsi="Times New Roman"/>
          <w:sz w:val="24"/>
          <w:szCs w:val="24"/>
          <w:highlight w:val="yellow"/>
          <w:vertAlign w:val="subscript"/>
        </w:rPr>
        <w:t>3</w:t>
      </w:r>
      <w:r w:rsidRPr="00D948A9">
        <w:rPr>
          <w:rFonts w:ascii="Times New Roman" w:hAnsi="Times New Roman"/>
          <w:sz w:val="24"/>
          <w:szCs w:val="24"/>
          <w:highlight w:val="yellow"/>
        </w:rPr>
        <w:t>, C</w:t>
      </w:r>
      <w:r w:rsidRPr="00D948A9">
        <w:rPr>
          <w:rFonts w:ascii="Times New Roman" w:hAnsi="Times New Roman"/>
          <w:sz w:val="24"/>
          <w:szCs w:val="24"/>
          <w:highlight w:val="yellow"/>
          <w:vertAlign w:val="subscript"/>
        </w:rPr>
        <w:t>6</w:t>
      </w:r>
      <w:r w:rsidRPr="00D948A9">
        <w:rPr>
          <w:rFonts w:ascii="Times New Roman" w:hAnsi="Times New Roman"/>
          <w:sz w:val="24"/>
          <w:szCs w:val="24"/>
          <w:highlight w:val="yellow"/>
        </w:rPr>
        <w:t>H</w:t>
      </w:r>
      <w:r w:rsidRPr="00D948A9">
        <w:rPr>
          <w:rFonts w:ascii="Times New Roman" w:hAnsi="Times New Roman"/>
          <w:sz w:val="24"/>
          <w:szCs w:val="24"/>
          <w:highlight w:val="yellow"/>
          <w:vertAlign w:val="subscript"/>
        </w:rPr>
        <w:t>5</w:t>
      </w:r>
      <w:r w:rsidRPr="00D948A9">
        <w:rPr>
          <w:rFonts w:ascii="Times New Roman" w:hAnsi="Times New Roman"/>
          <w:sz w:val="24"/>
          <w:szCs w:val="24"/>
          <w:highlight w:val="yellow"/>
        </w:rPr>
        <w:t>OH, C</w:t>
      </w:r>
      <w:r w:rsidRPr="00D948A9">
        <w:rPr>
          <w:rFonts w:ascii="Times New Roman" w:hAnsi="Times New Roman"/>
          <w:sz w:val="24"/>
          <w:szCs w:val="24"/>
          <w:highlight w:val="yellow"/>
          <w:vertAlign w:val="subscript"/>
        </w:rPr>
        <w:t>2</w:t>
      </w:r>
      <w:r w:rsidRPr="00D948A9">
        <w:rPr>
          <w:rFonts w:ascii="Times New Roman" w:hAnsi="Times New Roman"/>
          <w:sz w:val="24"/>
          <w:szCs w:val="24"/>
          <w:highlight w:val="yellow"/>
        </w:rPr>
        <w:t>H</w:t>
      </w:r>
      <w:r w:rsidRPr="00D948A9">
        <w:rPr>
          <w:rFonts w:ascii="Times New Roman" w:hAnsi="Times New Roman"/>
          <w:sz w:val="24"/>
          <w:szCs w:val="24"/>
          <w:highlight w:val="yellow"/>
          <w:vertAlign w:val="subscript"/>
        </w:rPr>
        <w:t>5</w:t>
      </w:r>
      <w:r w:rsidRPr="00D948A9">
        <w:rPr>
          <w:rFonts w:ascii="Times New Roman" w:hAnsi="Times New Roman"/>
          <w:sz w:val="24"/>
          <w:szCs w:val="24"/>
          <w:highlight w:val="yellow"/>
        </w:rPr>
        <w:t>OH, (CH</w:t>
      </w:r>
      <w:r w:rsidRPr="00D948A9">
        <w:rPr>
          <w:rFonts w:ascii="Times New Roman" w:hAnsi="Times New Roman"/>
          <w:sz w:val="24"/>
          <w:szCs w:val="24"/>
          <w:highlight w:val="yellow"/>
          <w:vertAlign w:val="subscript"/>
        </w:rPr>
        <w:t>3</w:t>
      </w:r>
      <w:r w:rsidRPr="00D948A9">
        <w:rPr>
          <w:rFonts w:ascii="Times New Roman" w:hAnsi="Times New Roman"/>
          <w:sz w:val="24"/>
          <w:szCs w:val="24"/>
          <w:highlight w:val="yellow"/>
        </w:rPr>
        <w:t>)</w:t>
      </w:r>
      <w:r w:rsidRPr="00D948A9">
        <w:rPr>
          <w:rFonts w:ascii="Times New Roman" w:hAnsi="Times New Roman"/>
          <w:sz w:val="24"/>
          <w:szCs w:val="24"/>
          <w:highlight w:val="yellow"/>
          <w:vertAlign w:val="subscript"/>
        </w:rPr>
        <w:t>3</w:t>
      </w:r>
      <w:r w:rsidRPr="00D948A9">
        <w:rPr>
          <w:rFonts w:ascii="Times New Roman" w:hAnsi="Times New Roman"/>
          <w:sz w:val="24"/>
          <w:szCs w:val="24"/>
          <w:highlight w:val="yellow"/>
        </w:rPr>
        <w:t>N.</w:t>
      </w:r>
    </w:p>
    <w:p w14:paraId="6B20D28F" w14:textId="1162D604" w:rsidR="000D13F5" w:rsidRDefault="000D13F5" w:rsidP="000D13F5">
      <w:pPr>
        <w:tabs>
          <w:tab w:val="left" w:pos="283"/>
          <w:tab w:val="left" w:pos="2880"/>
          <w:tab w:val="left" w:pos="5310"/>
          <w:tab w:val="left" w:pos="7830"/>
        </w:tabs>
        <w:spacing w:line="264" w:lineRule="auto"/>
        <w:jc w:val="both"/>
        <w:rPr>
          <w:rFonts w:ascii="Times New Roman" w:hAnsi="Times New Roman"/>
          <w:sz w:val="24"/>
          <w:szCs w:val="24"/>
        </w:rPr>
      </w:pPr>
      <w:r w:rsidRPr="00D948A9">
        <w:rPr>
          <w:rFonts w:ascii="Times New Roman" w:hAnsi="Times New Roman"/>
          <w:b/>
          <w:sz w:val="24"/>
          <w:szCs w:val="24"/>
        </w:rPr>
        <w:tab/>
        <w:t>D.</w:t>
      </w:r>
      <w:r w:rsidRPr="00D948A9">
        <w:rPr>
          <w:rFonts w:ascii="Times New Roman" w:hAnsi="Times New Roman"/>
          <w:sz w:val="24"/>
          <w:szCs w:val="24"/>
        </w:rPr>
        <w:t xml:space="preserve"> CH</w:t>
      </w:r>
      <w:r w:rsidRPr="00D948A9">
        <w:rPr>
          <w:rFonts w:ascii="Times New Roman" w:hAnsi="Times New Roman"/>
          <w:sz w:val="24"/>
          <w:szCs w:val="24"/>
          <w:vertAlign w:val="subscript"/>
        </w:rPr>
        <w:t>3</w:t>
      </w:r>
      <w:r w:rsidRPr="00D948A9">
        <w:rPr>
          <w:rFonts w:ascii="Times New Roman" w:hAnsi="Times New Roman"/>
          <w:sz w:val="24"/>
          <w:szCs w:val="24"/>
        </w:rPr>
        <w:t>OH, CH</w:t>
      </w:r>
      <w:r w:rsidRPr="00D948A9">
        <w:rPr>
          <w:rFonts w:ascii="Times New Roman" w:hAnsi="Times New Roman"/>
          <w:sz w:val="24"/>
          <w:szCs w:val="24"/>
          <w:vertAlign w:val="subscript"/>
        </w:rPr>
        <w:t>2</w:t>
      </w:r>
      <w:r w:rsidRPr="00D948A9">
        <w:rPr>
          <w:rFonts w:ascii="Times New Roman" w:hAnsi="Times New Roman"/>
          <w:sz w:val="24"/>
          <w:szCs w:val="24"/>
        </w:rPr>
        <w:t>=CH</w:t>
      </w:r>
      <w:r w:rsidRPr="00D948A9">
        <w:rPr>
          <w:rFonts w:ascii="Times New Roman" w:hAnsi="Times New Roman"/>
          <w:sz w:val="24"/>
          <w:szCs w:val="24"/>
        </w:rPr>
        <w:sym w:font="Symbol" w:char="F02D"/>
      </w:r>
      <w:r w:rsidRPr="00D948A9">
        <w:rPr>
          <w:rFonts w:ascii="Times New Roman" w:hAnsi="Times New Roman"/>
          <w:sz w:val="24"/>
          <w:szCs w:val="24"/>
        </w:rPr>
        <w:t>Cl, C</w:t>
      </w:r>
      <w:r w:rsidRPr="00D948A9">
        <w:rPr>
          <w:rFonts w:ascii="Times New Roman" w:hAnsi="Times New Roman"/>
          <w:sz w:val="24"/>
          <w:szCs w:val="24"/>
          <w:vertAlign w:val="subscript"/>
        </w:rPr>
        <w:t>6</w:t>
      </w:r>
      <w:r w:rsidRPr="00D948A9">
        <w:rPr>
          <w:rFonts w:ascii="Times New Roman" w:hAnsi="Times New Roman"/>
          <w:sz w:val="24"/>
          <w:szCs w:val="24"/>
        </w:rPr>
        <w:t>H</w:t>
      </w:r>
      <w:r w:rsidRPr="00D948A9">
        <w:rPr>
          <w:rFonts w:ascii="Times New Roman" w:hAnsi="Times New Roman"/>
          <w:sz w:val="24"/>
          <w:szCs w:val="24"/>
          <w:vertAlign w:val="subscript"/>
        </w:rPr>
        <w:t>5</w:t>
      </w:r>
      <w:r w:rsidRPr="00D948A9">
        <w:rPr>
          <w:rFonts w:ascii="Times New Roman" w:hAnsi="Times New Roman"/>
          <w:sz w:val="24"/>
          <w:szCs w:val="24"/>
        </w:rPr>
        <w:t>ONa, CH≡C</w:t>
      </w:r>
      <w:r w:rsidRPr="00D948A9">
        <w:rPr>
          <w:rFonts w:ascii="Times New Roman" w:hAnsi="Times New Roman"/>
          <w:sz w:val="24"/>
          <w:szCs w:val="24"/>
        </w:rPr>
        <w:sym w:font="Symbol" w:char="F02D"/>
      </w:r>
      <w:r w:rsidRPr="00D948A9">
        <w:rPr>
          <w:rFonts w:ascii="Times New Roman" w:hAnsi="Times New Roman"/>
          <w:sz w:val="24"/>
          <w:szCs w:val="24"/>
        </w:rPr>
        <w:t>CH</w:t>
      </w:r>
      <w:r w:rsidRPr="00D948A9">
        <w:rPr>
          <w:rFonts w:ascii="Times New Roman" w:hAnsi="Times New Roman"/>
          <w:sz w:val="24"/>
          <w:szCs w:val="24"/>
          <w:vertAlign w:val="subscript"/>
        </w:rPr>
        <w:t>3</w:t>
      </w:r>
      <w:r w:rsidRPr="00D948A9">
        <w:rPr>
          <w:rFonts w:ascii="Times New Roman" w:hAnsi="Times New Roman"/>
          <w:sz w:val="24"/>
          <w:szCs w:val="24"/>
        </w:rPr>
        <w:t>.</w:t>
      </w:r>
    </w:p>
    <w:p w14:paraId="3243CE5B" w14:textId="31578BBD" w:rsidR="000D13F5" w:rsidRPr="00D948A9" w:rsidRDefault="000D13F5" w:rsidP="000D13F5">
      <w:pPr>
        <w:tabs>
          <w:tab w:val="left" w:pos="283"/>
          <w:tab w:val="left" w:pos="2880"/>
          <w:tab w:val="left" w:pos="5310"/>
          <w:tab w:val="left" w:pos="7830"/>
        </w:tabs>
        <w:spacing w:line="264" w:lineRule="auto"/>
        <w:jc w:val="both"/>
        <w:rPr>
          <w:rFonts w:ascii="Times New Roman" w:hAnsi="Times New Roman"/>
          <w:b/>
          <w:bCs/>
          <w:iCs/>
          <w:sz w:val="24"/>
          <w:szCs w:val="24"/>
        </w:rPr>
      </w:pPr>
      <w:r w:rsidRPr="00D948A9">
        <w:rPr>
          <w:rFonts w:ascii="Times New Roman" w:hAnsi="Times New Roman"/>
          <w:b/>
          <w:iCs/>
          <w:sz w:val="24"/>
          <w:szCs w:val="24"/>
        </w:rPr>
        <w:t xml:space="preserve">Câu </w:t>
      </w:r>
      <w:r w:rsidR="009A01A4">
        <w:rPr>
          <w:rFonts w:ascii="Times New Roman" w:hAnsi="Times New Roman"/>
          <w:b/>
          <w:iCs/>
          <w:sz w:val="24"/>
          <w:szCs w:val="24"/>
        </w:rPr>
        <w:t>22</w:t>
      </w:r>
      <w:r w:rsidRPr="00D948A9">
        <w:rPr>
          <w:rFonts w:ascii="Times New Roman" w:hAnsi="Times New Roman"/>
          <w:b/>
          <w:iCs/>
          <w:sz w:val="24"/>
          <w:szCs w:val="24"/>
        </w:rPr>
        <w:t xml:space="preserve">. </w:t>
      </w:r>
      <w:r w:rsidRPr="00D948A9">
        <w:rPr>
          <w:rFonts w:ascii="Times New Roman" w:hAnsi="Times New Roman"/>
          <w:bCs/>
          <w:iCs/>
          <w:sz w:val="24"/>
          <w:szCs w:val="24"/>
        </w:rPr>
        <w:t xml:space="preserve">Phân tử chất nào sau đây </w:t>
      </w:r>
      <w:r w:rsidRPr="00D948A9">
        <w:rPr>
          <w:rFonts w:ascii="Times New Roman" w:hAnsi="Times New Roman"/>
          <w:b/>
          <w:iCs/>
          <w:sz w:val="24"/>
          <w:szCs w:val="24"/>
        </w:rPr>
        <w:t xml:space="preserve">không </w:t>
      </w:r>
      <w:r w:rsidRPr="00D948A9">
        <w:rPr>
          <w:rFonts w:ascii="Times New Roman" w:hAnsi="Times New Roman"/>
          <w:bCs/>
          <w:iCs/>
          <w:sz w:val="24"/>
          <w:szCs w:val="24"/>
        </w:rPr>
        <w:t>chỉ chứa liên kết cộng hóa trị?</w:t>
      </w:r>
    </w:p>
    <w:p w14:paraId="17B91413" w14:textId="19DC9AFD" w:rsidR="000D13F5" w:rsidRPr="000D13F5" w:rsidRDefault="000D13F5" w:rsidP="000D13F5">
      <w:pPr>
        <w:tabs>
          <w:tab w:val="left" w:pos="283"/>
          <w:tab w:val="left" w:pos="2880"/>
          <w:tab w:val="left" w:pos="5310"/>
          <w:tab w:val="left" w:pos="7830"/>
        </w:tabs>
        <w:spacing w:line="264" w:lineRule="auto"/>
        <w:jc w:val="both"/>
        <w:rPr>
          <w:rFonts w:ascii="Times New Roman" w:hAnsi="Times New Roman"/>
          <w:iCs/>
          <w:sz w:val="24"/>
          <w:szCs w:val="24"/>
        </w:rPr>
      </w:pPr>
      <w:r w:rsidRPr="00D948A9">
        <w:rPr>
          <w:rFonts w:ascii="Times New Roman" w:hAnsi="Times New Roman"/>
          <w:b/>
          <w:bCs/>
          <w:iCs/>
          <w:sz w:val="24"/>
          <w:szCs w:val="24"/>
          <w:lang w:val="vi-VN"/>
        </w:rPr>
        <w:tab/>
        <w:t>A.</w:t>
      </w:r>
      <w:r w:rsidRPr="00D948A9">
        <w:rPr>
          <w:rFonts w:ascii="Times New Roman" w:hAnsi="Times New Roman"/>
          <w:iCs/>
          <w:sz w:val="24"/>
          <w:szCs w:val="24"/>
        </w:rPr>
        <w:t xml:space="preserve"> CH</w:t>
      </w:r>
      <w:r w:rsidRPr="00D948A9">
        <w:rPr>
          <w:rFonts w:ascii="Times New Roman" w:hAnsi="Times New Roman"/>
          <w:iCs/>
          <w:sz w:val="24"/>
          <w:szCs w:val="24"/>
          <w:vertAlign w:val="subscript"/>
        </w:rPr>
        <w:t>3</w:t>
      </w:r>
      <w:r w:rsidRPr="00D948A9">
        <w:rPr>
          <w:rFonts w:ascii="Times New Roman" w:hAnsi="Times New Roman"/>
          <w:iCs/>
          <w:sz w:val="24"/>
          <w:szCs w:val="24"/>
        </w:rPr>
        <w:t>CH</w:t>
      </w:r>
      <w:r w:rsidRPr="00D948A9">
        <w:rPr>
          <w:rFonts w:ascii="Times New Roman" w:hAnsi="Times New Roman"/>
          <w:iCs/>
          <w:sz w:val="24"/>
          <w:szCs w:val="24"/>
          <w:vertAlign w:val="subscript"/>
        </w:rPr>
        <w:t>2</w:t>
      </w:r>
      <w:r w:rsidRPr="00D948A9">
        <w:rPr>
          <w:rFonts w:ascii="Times New Roman" w:hAnsi="Times New Roman"/>
          <w:iCs/>
          <w:sz w:val="24"/>
          <w:szCs w:val="24"/>
        </w:rPr>
        <w:t>OH.</w:t>
      </w:r>
      <w:r w:rsidRPr="00D948A9">
        <w:rPr>
          <w:rFonts w:ascii="Times New Roman" w:hAnsi="Times New Roman"/>
          <w:b/>
          <w:iCs/>
          <w:sz w:val="24"/>
          <w:szCs w:val="24"/>
        </w:rPr>
        <w:tab/>
      </w:r>
      <w:r w:rsidRPr="00D948A9">
        <w:rPr>
          <w:rFonts w:ascii="Times New Roman" w:hAnsi="Times New Roman"/>
          <w:b/>
          <w:bCs/>
          <w:iCs/>
          <w:sz w:val="24"/>
          <w:szCs w:val="24"/>
          <w:lang w:val="vi-VN"/>
        </w:rPr>
        <w:t>B.</w:t>
      </w:r>
      <w:r w:rsidRPr="00D948A9">
        <w:rPr>
          <w:rFonts w:ascii="Times New Roman" w:hAnsi="Times New Roman"/>
          <w:b/>
          <w:bCs/>
          <w:iCs/>
          <w:sz w:val="24"/>
          <w:szCs w:val="24"/>
        </w:rPr>
        <w:t xml:space="preserve"> </w:t>
      </w:r>
      <w:r w:rsidRPr="00D948A9">
        <w:rPr>
          <w:rFonts w:ascii="Times New Roman" w:hAnsi="Times New Roman"/>
          <w:bCs/>
          <w:iCs/>
          <w:sz w:val="24"/>
          <w:szCs w:val="24"/>
        </w:rPr>
        <w:t>CH</w:t>
      </w:r>
      <w:r w:rsidRPr="00D948A9">
        <w:rPr>
          <w:rFonts w:ascii="Times New Roman" w:hAnsi="Times New Roman"/>
          <w:bCs/>
          <w:iCs/>
          <w:sz w:val="24"/>
          <w:szCs w:val="24"/>
          <w:vertAlign w:val="subscript"/>
        </w:rPr>
        <w:t>3</w:t>
      </w:r>
      <w:r w:rsidRPr="00D948A9">
        <w:rPr>
          <w:rFonts w:ascii="Times New Roman" w:hAnsi="Times New Roman"/>
          <w:bCs/>
          <w:iCs/>
          <w:sz w:val="24"/>
          <w:szCs w:val="24"/>
        </w:rPr>
        <w:t>CH=O</w:t>
      </w:r>
      <w:r w:rsidRPr="00D948A9">
        <w:rPr>
          <w:rFonts w:ascii="Times New Roman" w:hAnsi="Times New Roman"/>
          <w:iCs/>
          <w:sz w:val="24"/>
          <w:szCs w:val="24"/>
          <w:lang w:val="vi-VN"/>
        </w:rPr>
        <w:t>.</w:t>
      </w:r>
      <w:r w:rsidRPr="00D948A9">
        <w:rPr>
          <w:rFonts w:ascii="Times New Roman" w:hAnsi="Times New Roman"/>
          <w:iCs/>
          <w:sz w:val="24"/>
          <w:szCs w:val="24"/>
          <w:lang w:val="vi-VN"/>
        </w:rPr>
        <w:tab/>
      </w:r>
      <w:r w:rsidRPr="00D948A9">
        <w:rPr>
          <w:rFonts w:ascii="Times New Roman" w:hAnsi="Times New Roman"/>
          <w:b/>
          <w:bCs/>
          <w:iCs/>
          <w:sz w:val="24"/>
          <w:szCs w:val="24"/>
          <w:lang w:val="vi-VN"/>
        </w:rPr>
        <w:t>C.</w:t>
      </w:r>
      <w:r w:rsidRPr="00D948A9">
        <w:rPr>
          <w:rFonts w:ascii="Times New Roman" w:hAnsi="Times New Roman"/>
          <w:iCs/>
          <w:sz w:val="24"/>
          <w:szCs w:val="24"/>
        </w:rPr>
        <w:t xml:space="preserve"> CH </w:t>
      </w:r>
      <m:oMath>
        <m:r>
          <w:rPr>
            <w:rFonts w:ascii="Cambria Math" w:hAnsi="Cambria Math"/>
            <w:sz w:val="24"/>
            <w:szCs w:val="24"/>
          </w:rPr>
          <m:t>≡</m:t>
        </m:r>
      </m:oMath>
      <w:r w:rsidRPr="00D948A9">
        <w:rPr>
          <w:rFonts w:ascii="Times New Roman" w:hAnsi="Times New Roman"/>
          <w:iCs/>
          <w:sz w:val="24"/>
          <w:szCs w:val="24"/>
        </w:rPr>
        <w:t xml:space="preserve"> CH.</w:t>
      </w:r>
      <w:r w:rsidRPr="00D948A9">
        <w:rPr>
          <w:rFonts w:ascii="Times New Roman" w:hAnsi="Times New Roman"/>
          <w:b/>
          <w:iCs/>
          <w:sz w:val="24"/>
          <w:szCs w:val="24"/>
        </w:rPr>
        <w:tab/>
      </w:r>
      <w:r w:rsidRPr="00D948A9">
        <w:rPr>
          <w:rFonts w:ascii="Times New Roman" w:hAnsi="Times New Roman"/>
          <w:b/>
          <w:bCs/>
          <w:iCs/>
          <w:sz w:val="24"/>
          <w:szCs w:val="24"/>
          <w:highlight w:val="yellow"/>
          <w:lang w:val="vi-VN"/>
        </w:rPr>
        <w:t>D.</w:t>
      </w:r>
      <w:r w:rsidRPr="00D948A9">
        <w:rPr>
          <w:rFonts w:ascii="Times New Roman" w:hAnsi="Times New Roman"/>
          <w:iCs/>
          <w:sz w:val="24"/>
          <w:szCs w:val="24"/>
          <w:highlight w:val="yellow"/>
        </w:rPr>
        <w:t xml:space="preserve"> CH</w:t>
      </w:r>
      <w:r w:rsidRPr="00D948A9">
        <w:rPr>
          <w:rFonts w:ascii="Times New Roman" w:hAnsi="Times New Roman"/>
          <w:iCs/>
          <w:sz w:val="24"/>
          <w:szCs w:val="24"/>
          <w:highlight w:val="yellow"/>
          <w:vertAlign w:val="subscript"/>
        </w:rPr>
        <w:t>3</w:t>
      </w:r>
      <w:r w:rsidRPr="00D948A9">
        <w:rPr>
          <w:rFonts w:ascii="Times New Roman" w:hAnsi="Times New Roman"/>
          <w:iCs/>
          <w:sz w:val="24"/>
          <w:szCs w:val="24"/>
          <w:highlight w:val="yellow"/>
        </w:rPr>
        <w:t>COONa</w:t>
      </w:r>
      <w:r w:rsidRPr="00D948A9">
        <w:rPr>
          <w:rFonts w:ascii="Times New Roman" w:hAnsi="Times New Roman"/>
          <w:iCs/>
          <w:sz w:val="24"/>
          <w:szCs w:val="24"/>
          <w:highlight w:val="yellow"/>
          <w:lang w:val="vi-VN"/>
        </w:rPr>
        <w:t>.</w:t>
      </w:r>
    </w:p>
    <w:p w14:paraId="4F0D8B0B" w14:textId="26210B6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Pr>
          <w:rFonts w:ascii="Times New Roman" w:hAnsi="Times New Roman"/>
          <w:b/>
          <w:iCs/>
          <w:sz w:val="24"/>
          <w:szCs w:val="24"/>
        </w:rPr>
        <w:t>2</w:t>
      </w:r>
      <w:r w:rsidR="009A01A4">
        <w:rPr>
          <w:rFonts w:ascii="Times New Roman" w:hAnsi="Times New Roman"/>
          <w:b/>
          <w:iCs/>
          <w:sz w:val="24"/>
          <w:szCs w:val="24"/>
        </w:rPr>
        <w:t>3</w:t>
      </w:r>
      <w:r w:rsidRPr="00D948A9">
        <w:rPr>
          <w:rFonts w:ascii="Times New Roman" w:hAnsi="Times New Roman"/>
          <w:b/>
          <w:iCs/>
          <w:sz w:val="24"/>
          <w:szCs w:val="24"/>
        </w:rPr>
        <w:t xml:space="preserve">. </w:t>
      </w:r>
      <w:r w:rsidRPr="00D948A9">
        <w:rPr>
          <w:rFonts w:ascii="Times New Roman" w:hAnsi="Times New Roman"/>
          <w:iCs/>
          <w:sz w:val="24"/>
          <w:szCs w:val="24"/>
        </w:rPr>
        <w:t>Nhóm chức là …………. gây ra những phản ứng đặc trưng của phân tử hợp chất hữu cơ. Cụm từ thích hợp điền vào chỗ trống trong phát biểu trên là</w:t>
      </w:r>
    </w:p>
    <w:p w14:paraId="559C061A"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bCs/>
          <w:iCs/>
          <w:sz w:val="24"/>
          <w:szCs w:val="24"/>
        </w:rPr>
      </w:pPr>
      <w:r w:rsidRPr="00D948A9">
        <w:rPr>
          <w:rFonts w:ascii="Times New Roman" w:hAnsi="Times New Roman"/>
          <w:b/>
          <w:iCs/>
          <w:sz w:val="24"/>
          <w:szCs w:val="24"/>
          <w:lang w:val="vi-VN"/>
        </w:rPr>
        <w:tab/>
        <w:t>A.</w:t>
      </w:r>
      <w:r w:rsidRPr="00D948A9">
        <w:rPr>
          <w:rFonts w:ascii="Times New Roman" w:hAnsi="Times New Roman"/>
          <w:sz w:val="24"/>
          <w:szCs w:val="24"/>
        </w:rPr>
        <w:t xml:space="preserve"> nguyên tử.</w:t>
      </w:r>
      <w:r w:rsidRPr="00D948A9">
        <w:rPr>
          <w:rFonts w:ascii="Times New Roman" w:hAnsi="Times New Roman"/>
          <w:b/>
          <w:bCs/>
          <w:iCs/>
          <w:sz w:val="24"/>
          <w:szCs w:val="24"/>
          <w:lang w:val="vi-VN"/>
        </w:rPr>
        <w:tab/>
      </w:r>
      <w:r w:rsidRPr="00D948A9">
        <w:rPr>
          <w:rFonts w:ascii="Times New Roman" w:hAnsi="Times New Roman"/>
          <w:b/>
          <w:bCs/>
          <w:iCs/>
          <w:sz w:val="24"/>
          <w:szCs w:val="24"/>
          <w:lang w:val="vi-VN"/>
        </w:rPr>
        <w:tab/>
      </w:r>
      <w:r w:rsidRPr="00D948A9">
        <w:rPr>
          <w:rFonts w:ascii="Times New Roman" w:hAnsi="Times New Roman"/>
          <w:b/>
          <w:iCs/>
          <w:sz w:val="24"/>
          <w:szCs w:val="24"/>
          <w:lang w:val="vi-VN"/>
        </w:rPr>
        <w:t>B.</w:t>
      </w:r>
      <w:r w:rsidRPr="00D948A9">
        <w:rPr>
          <w:rFonts w:ascii="Times New Roman" w:hAnsi="Times New Roman"/>
          <w:sz w:val="24"/>
          <w:szCs w:val="24"/>
        </w:rPr>
        <w:t xml:space="preserve"> phân tử.</w:t>
      </w:r>
    </w:p>
    <w:p w14:paraId="5DA2FCDE"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Cs/>
          <w:sz w:val="24"/>
          <w:szCs w:val="24"/>
        </w:rPr>
      </w:pPr>
      <w:r w:rsidRPr="00D948A9">
        <w:rPr>
          <w:rFonts w:ascii="Times New Roman" w:hAnsi="Times New Roman"/>
          <w:b/>
          <w:iCs/>
          <w:sz w:val="24"/>
          <w:szCs w:val="24"/>
          <w:lang w:val="vi-VN"/>
        </w:rPr>
        <w:tab/>
        <w:t>C.</w:t>
      </w:r>
      <w:r w:rsidRPr="00D948A9">
        <w:rPr>
          <w:rFonts w:ascii="Times New Roman" w:hAnsi="Times New Roman"/>
          <w:b/>
          <w:iCs/>
          <w:sz w:val="24"/>
          <w:szCs w:val="24"/>
        </w:rPr>
        <w:t xml:space="preserve"> </w:t>
      </w:r>
      <w:r w:rsidRPr="00D948A9">
        <w:rPr>
          <w:rFonts w:ascii="Times New Roman" w:hAnsi="Times New Roman"/>
          <w:bCs/>
          <w:iCs/>
          <w:sz w:val="24"/>
          <w:szCs w:val="24"/>
        </w:rPr>
        <w:t>nhóm nguyên tử.</w:t>
      </w:r>
      <w:r w:rsidRPr="00D948A9">
        <w:rPr>
          <w:rFonts w:ascii="Times New Roman" w:hAnsi="Times New Roman"/>
          <w:b/>
          <w:bCs/>
          <w:iCs/>
          <w:sz w:val="24"/>
          <w:szCs w:val="24"/>
          <w:lang w:val="vi-VN"/>
        </w:rPr>
        <w:tab/>
      </w:r>
      <w:r w:rsidRPr="00D948A9">
        <w:rPr>
          <w:rFonts w:ascii="Times New Roman" w:hAnsi="Times New Roman"/>
          <w:b/>
          <w:bCs/>
          <w:iCs/>
          <w:sz w:val="24"/>
          <w:szCs w:val="24"/>
          <w:lang w:val="vi-VN"/>
        </w:rPr>
        <w:tab/>
      </w:r>
      <w:r w:rsidRPr="00D948A9">
        <w:rPr>
          <w:rFonts w:ascii="Times New Roman" w:hAnsi="Times New Roman"/>
          <w:b/>
          <w:iCs/>
          <w:sz w:val="24"/>
          <w:szCs w:val="24"/>
          <w:highlight w:val="yellow"/>
          <w:lang w:val="vi-VN"/>
        </w:rPr>
        <w:t>D.</w:t>
      </w:r>
      <w:r w:rsidRPr="00D948A9">
        <w:rPr>
          <w:rFonts w:ascii="Times New Roman" w:hAnsi="Times New Roman"/>
          <w:bCs/>
          <w:iCs/>
          <w:sz w:val="24"/>
          <w:szCs w:val="24"/>
          <w:highlight w:val="yellow"/>
        </w:rPr>
        <w:t xml:space="preserve"> nguyên tử hoặc nhóm nguyên tử.</w:t>
      </w:r>
      <w:r w:rsidRPr="00D948A9">
        <w:rPr>
          <w:rFonts w:ascii="Times New Roman" w:hAnsi="Times New Roman"/>
          <w:bCs/>
          <w:iCs/>
          <w:sz w:val="24"/>
          <w:szCs w:val="24"/>
        </w:rPr>
        <w:t xml:space="preserve"> </w:t>
      </w:r>
    </w:p>
    <w:p w14:paraId="50CBC04A" w14:textId="2FB16FC1"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iCs/>
          <w:sz w:val="24"/>
          <w:szCs w:val="24"/>
        </w:rPr>
        <w:t xml:space="preserve">Câu </w:t>
      </w:r>
      <w:r>
        <w:rPr>
          <w:rFonts w:ascii="Times New Roman" w:hAnsi="Times New Roman"/>
          <w:b/>
          <w:iCs/>
          <w:sz w:val="24"/>
          <w:szCs w:val="24"/>
        </w:rPr>
        <w:t>2</w:t>
      </w:r>
      <w:r w:rsidR="009A01A4">
        <w:rPr>
          <w:rFonts w:ascii="Times New Roman" w:hAnsi="Times New Roman"/>
          <w:b/>
          <w:iCs/>
          <w:sz w:val="24"/>
          <w:szCs w:val="24"/>
        </w:rPr>
        <w:t>4</w:t>
      </w:r>
      <w:r w:rsidRPr="00D948A9">
        <w:rPr>
          <w:rFonts w:ascii="Times New Roman" w:hAnsi="Times New Roman"/>
          <w:b/>
          <w:iCs/>
          <w:sz w:val="24"/>
          <w:szCs w:val="24"/>
        </w:rPr>
        <w:t xml:space="preserve">. </w:t>
      </w:r>
      <w:r w:rsidRPr="00D948A9">
        <w:rPr>
          <w:rFonts w:ascii="Times New Roman" w:hAnsi="Times New Roman"/>
          <w:sz w:val="24"/>
          <w:szCs w:val="24"/>
        </w:rPr>
        <w:t>V</w:t>
      </w:r>
      <w:r w:rsidRPr="00D948A9">
        <w:rPr>
          <w:rFonts w:ascii="Times New Roman" w:hAnsi="Times New Roman"/>
          <w:sz w:val="24"/>
          <w:szCs w:val="24"/>
          <w:lang w:val="vi-VN"/>
        </w:rPr>
        <w:t>ì</w:t>
      </w:r>
      <w:r w:rsidRPr="00D948A9">
        <w:rPr>
          <w:rFonts w:ascii="Times New Roman" w:hAnsi="Times New Roman"/>
          <w:sz w:val="24"/>
          <w:szCs w:val="24"/>
        </w:rPr>
        <w:t xml:space="preserve"> sao c</w:t>
      </w:r>
      <w:r w:rsidRPr="00D948A9">
        <w:rPr>
          <w:rFonts w:ascii="Times New Roman" w:hAnsi="Times New Roman"/>
          <w:sz w:val="24"/>
          <w:szCs w:val="24"/>
          <w:lang w:val="vi-VN"/>
        </w:rPr>
        <w:t>ó</w:t>
      </w:r>
      <w:r w:rsidRPr="00D948A9">
        <w:rPr>
          <w:rFonts w:ascii="Times New Roman" w:hAnsi="Times New Roman"/>
          <w:sz w:val="24"/>
          <w:szCs w:val="24"/>
        </w:rPr>
        <w:t xml:space="preserve"> th</w:t>
      </w:r>
      <w:r w:rsidRPr="00D948A9">
        <w:rPr>
          <w:rFonts w:ascii="Times New Roman" w:hAnsi="Times New Roman"/>
          <w:sz w:val="24"/>
          <w:szCs w:val="24"/>
          <w:lang w:val="vi-VN"/>
        </w:rPr>
        <w:t>ể</w:t>
      </w:r>
      <w:r w:rsidRPr="00D948A9">
        <w:rPr>
          <w:rFonts w:ascii="Times New Roman" w:hAnsi="Times New Roman"/>
          <w:sz w:val="24"/>
          <w:szCs w:val="24"/>
        </w:rPr>
        <w:t xml:space="preserve"> </w:t>
      </w:r>
      <w:r w:rsidRPr="00D948A9">
        <w:rPr>
          <w:rFonts w:ascii="Times New Roman" w:hAnsi="Times New Roman"/>
          <w:sz w:val="24"/>
          <w:szCs w:val="24"/>
          <w:lang w:val="vi-VN"/>
        </w:rPr>
        <w:t>dựa</w:t>
      </w:r>
      <w:r w:rsidRPr="00D948A9">
        <w:rPr>
          <w:rFonts w:ascii="Times New Roman" w:hAnsi="Times New Roman"/>
          <w:sz w:val="24"/>
          <w:szCs w:val="24"/>
        </w:rPr>
        <w:t xml:space="preserve"> vào nhóm ch</w:t>
      </w:r>
      <w:r w:rsidRPr="00D948A9">
        <w:rPr>
          <w:rFonts w:ascii="Times New Roman" w:hAnsi="Times New Roman"/>
          <w:sz w:val="24"/>
          <w:szCs w:val="24"/>
          <w:lang w:val="vi-VN"/>
        </w:rPr>
        <w:t>ứ</w:t>
      </w:r>
      <w:r w:rsidRPr="00D948A9">
        <w:rPr>
          <w:rFonts w:ascii="Times New Roman" w:hAnsi="Times New Roman"/>
          <w:sz w:val="24"/>
          <w:szCs w:val="24"/>
        </w:rPr>
        <w:t xml:space="preserve">c </w:t>
      </w:r>
      <w:r w:rsidRPr="00D948A9">
        <w:rPr>
          <w:rFonts w:ascii="Times New Roman" w:hAnsi="Times New Roman"/>
          <w:sz w:val="24"/>
          <w:szCs w:val="24"/>
          <w:lang w:val="vi-VN"/>
        </w:rPr>
        <w:t>để</w:t>
      </w:r>
      <w:r w:rsidRPr="00D948A9">
        <w:rPr>
          <w:rFonts w:ascii="Times New Roman" w:hAnsi="Times New Roman"/>
          <w:sz w:val="24"/>
          <w:szCs w:val="24"/>
        </w:rPr>
        <w:t xml:space="preserve"> ph</w:t>
      </w:r>
      <w:r w:rsidRPr="00D948A9">
        <w:rPr>
          <w:rFonts w:ascii="Times New Roman" w:hAnsi="Times New Roman"/>
          <w:sz w:val="24"/>
          <w:szCs w:val="24"/>
          <w:lang w:val="vi-VN"/>
        </w:rPr>
        <w:t>â</w:t>
      </w:r>
      <w:r w:rsidRPr="00D948A9">
        <w:rPr>
          <w:rFonts w:ascii="Times New Roman" w:hAnsi="Times New Roman"/>
          <w:sz w:val="24"/>
          <w:szCs w:val="24"/>
        </w:rPr>
        <w:t>n lo</w:t>
      </w:r>
      <w:r w:rsidRPr="00D948A9">
        <w:rPr>
          <w:rFonts w:ascii="Times New Roman" w:hAnsi="Times New Roman"/>
          <w:sz w:val="24"/>
          <w:szCs w:val="24"/>
          <w:lang w:val="vi-VN"/>
        </w:rPr>
        <w:t>ạ</w:t>
      </w:r>
      <w:r w:rsidRPr="00D948A9">
        <w:rPr>
          <w:rFonts w:ascii="Times New Roman" w:hAnsi="Times New Roman"/>
          <w:sz w:val="24"/>
          <w:szCs w:val="24"/>
        </w:rPr>
        <w:t>i các h</w:t>
      </w:r>
      <w:r w:rsidRPr="00D948A9">
        <w:rPr>
          <w:rFonts w:ascii="Times New Roman" w:hAnsi="Times New Roman"/>
          <w:sz w:val="24"/>
          <w:szCs w:val="24"/>
          <w:lang w:val="vi-VN"/>
        </w:rPr>
        <w:t>ợ</w:t>
      </w:r>
      <w:r w:rsidRPr="00D948A9">
        <w:rPr>
          <w:rFonts w:ascii="Times New Roman" w:hAnsi="Times New Roman"/>
          <w:sz w:val="24"/>
          <w:szCs w:val="24"/>
        </w:rPr>
        <w:t>p ch</w:t>
      </w:r>
      <w:r w:rsidRPr="00D948A9">
        <w:rPr>
          <w:rFonts w:ascii="Times New Roman" w:hAnsi="Times New Roman"/>
          <w:sz w:val="24"/>
          <w:szCs w:val="24"/>
          <w:lang w:val="vi-VN"/>
        </w:rPr>
        <w:t>ấ</w:t>
      </w:r>
      <w:r w:rsidRPr="00D948A9">
        <w:rPr>
          <w:rFonts w:ascii="Times New Roman" w:hAnsi="Times New Roman"/>
          <w:sz w:val="24"/>
          <w:szCs w:val="24"/>
        </w:rPr>
        <w:t>t hữu c</w:t>
      </w:r>
      <w:r w:rsidRPr="00D948A9">
        <w:rPr>
          <w:rFonts w:ascii="Times New Roman" w:hAnsi="Times New Roman"/>
          <w:sz w:val="24"/>
          <w:szCs w:val="24"/>
          <w:lang w:val="vi-VN"/>
        </w:rPr>
        <w:t>ơ</w:t>
      </w:r>
      <w:r w:rsidRPr="00D948A9">
        <w:rPr>
          <w:rFonts w:ascii="Times New Roman" w:hAnsi="Times New Roman"/>
          <w:sz w:val="24"/>
          <w:szCs w:val="24"/>
        </w:rPr>
        <w:t>?</w:t>
      </w:r>
    </w:p>
    <w:p w14:paraId="339CC973"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bCs/>
          <w:sz w:val="24"/>
          <w:szCs w:val="24"/>
          <w:lang w:val="vi-VN"/>
        </w:rPr>
        <w:tab/>
        <w:t>A.</w:t>
      </w:r>
      <w:r w:rsidRPr="00D948A9">
        <w:rPr>
          <w:rFonts w:ascii="Times New Roman" w:hAnsi="Times New Roman"/>
          <w:sz w:val="24"/>
          <w:szCs w:val="24"/>
          <w:lang w:val="vi-VN"/>
        </w:rPr>
        <w:t xml:space="preserve"> </w:t>
      </w:r>
      <w:r w:rsidRPr="00D948A9">
        <w:rPr>
          <w:rFonts w:ascii="Times New Roman" w:hAnsi="Times New Roman"/>
          <w:sz w:val="24"/>
          <w:szCs w:val="24"/>
        </w:rPr>
        <w:t>V</w:t>
      </w:r>
      <w:r w:rsidRPr="00D948A9">
        <w:rPr>
          <w:rFonts w:ascii="Times New Roman" w:hAnsi="Times New Roman"/>
          <w:sz w:val="24"/>
          <w:szCs w:val="24"/>
          <w:lang w:val="vi-VN"/>
        </w:rPr>
        <w:t>ì</w:t>
      </w:r>
      <w:r w:rsidRPr="00D948A9">
        <w:rPr>
          <w:rFonts w:ascii="Times New Roman" w:hAnsi="Times New Roman"/>
          <w:sz w:val="24"/>
          <w:szCs w:val="24"/>
        </w:rPr>
        <w:t xml:space="preserve"> bi</w:t>
      </w:r>
      <w:r w:rsidRPr="00D948A9">
        <w:rPr>
          <w:rFonts w:ascii="Times New Roman" w:hAnsi="Times New Roman"/>
          <w:sz w:val="24"/>
          <w:szCs w:val="24"/>
          <w:lang w:val="vi-VN"/>
        </w:rPr>
        <w:t>ế</w:t>
      </w:r>
      <w:r w:rsidRPr="00D948A9">
        <w:rPr>
          <w:rFonts w:ascii="Times New Roman" w:hAnsi="Times New Roman"/>
          <w:sz w:val="24"/>
          <w:szCs w:val="24"/>
        </w:rPr>
        <w:t xml:space="preserve">t </w:t>
      </w:r>
      <w:r w:rsidRPr="00D948A9">
        <w:rPr>
          <w:rFonts w:ascii="Times New Roman" w:hAnsi="Times New Roman"/>
          <w:sz w:val="24"/>
          <w:szCs w:val="24"/>
          <w:lang w:val="vi-VN"/>
        </w:rPr>
        <w:t>được</w:t>
      </w:r>
      <w:r w:rsidRPr="00D948A9">
        <w:rPr>
          <w:rFonts w:ascii="Times New Roman" w:hAnsi="Times New Roman"/>
          <w:sz w:val="24"/>
          <w:szCs w:val="24"/>
        </w:rPr>
        <w:t xml:space="preserve"> nhóm ch</w:t>
      </w:r>
      <w:r w:rsidRPr="00D948A9">
        <w:rPr>
          <w:rFonts w:ascii="Times New Roman" w:hAnsi="Times New Roman"/>
          <w:sz w:val="24"/>
          <w:szCs w:val="24"/>
          <w:lang w:val="vi-VN"/>
        </w:rPr>
        <w:t>ứ</w:t>
      </w:r>
      <w:r w:rsidRPr="00D948A9">
        <w:rPr>
          <w:rFonts w:ascii="Times New Roman" w:hAnsi="Times New Roman"/>
          <w:sz w:val="24"/>
          <w:szCs w:val="24"/>
        </w:rPr>
        <w:t xml:space="preserve">c </w:t>
      </w:r>
      <w:r w:rsidRPr="00D948A9">
        <w:rPr>
          <w:rFonts w:ascii="Times New Roman" w:hAnsi="Times New Roman"/>
          <w:sz w:val="24"/>
          <w:szCs w:val="24"/>
          <w:lang w:val="vi-VN"/>
        </w:rPr>
        <w:t xml:space="preserve">thì biết được </w:t>
      </w:r>
      <w:r w:rsidRPr="00D948A9">
        <w:rPr>
          <w:rFonts w:ascii="Times New Roman" w:hAnsi="Times New Roman"/>
          <w:sz w:val="24"/>
          <w:szCs w:val="24"/>
        </w:rPr>
        <w:t>thành phần các nguy</w:t>
      </w:r>
      <w:r w:rsidRPr="00D948A9">
        <w:rPr>
          <w:rFonts w:ascii="Times New Roman" w:hAnsi="Times New Roman"/>
          <w:sz w:val="24"/>
          <w:szCs w:val="24"/>
          <w:lang w:val="vi-VN"/>
        </w:rPr>
        <w:t>ê</w:t>
      </w:r>
      <w:r w:rsidRPr="00D948A9">
        <w:rPr>
          <w:rFonts w:ascii="Times New Roman" w:hAnsi="Times New Roman"/>
          <w:sz w:val="24"/>
          <w:szCs w:val="24"/>
        </w:rPr>
        <w:t>n tố h</w:t>
      </w:r>
      <w:r w:rsidRPr="00D948A9">
        <w:rPr>
          <w:rFonts w:ascii="Times New Roman" w:hAnsi="Times New Roman"/>
          <w:sz w:val="24"/>
          <w:szCs w:val="24"/>
          <w:lang w:val="vi-VN"/>
        </w:rPr>
        <w:t>óa</w:t>
      </w:r>
      <w:r w:rsidRPr="00D948A9">
        <w:rPr>
          <w:rFonts w:ascii="Times New Roman" w:hAnsi="Times New Roman"/>
          <w:sz w:val="24"/>
          <w:szCs w:val="24"/>
        </w:rPr>
        <w:t xml:space="preserve"> h</w:t>
      </w:r>
      <w:r w:rsidRPr="00D948A9">
        <w:rPr>
          <w:rFonts w:ascii="Times New Roman" w:hAnsi="Times New Roman"/>
          <w:sz w:val="24"/>
          <w:szCs w:val="24"/>
          <w:lang w:val="vi-VN"/>
        </w:rPr>
        <w:t>ọ</w:t>
      </w:r>
      <w:r w:rsidRPr="00D948A9">
        <w:rPr>
          <w:rFonts w:ascii="Times New Roman" w:hAnsi="Times New Roman"/>
          <w:sz w:val="24"/>
          <w:szCs w:val="24"/>
        </w:rPr>
        <w:t>c c</w:t>
      </w:r>
      <w:r w:rsidRPr="00D948A9">
        <w:rPr>
          <w:rFonts w:ascii="Times New Roman" w:hAnsi="Times New Roman"/>
          <w:sz w:val="24"/>
          <w:szCs w:val="24"/>
          <w:lang w:val="vi-VN"/>
        </w:rPr>
        <w:t>ó</w:t>
      </w:r>
      <w:r w:rsidRPr="00D948A9">
        <w:rPr>
          <w:rFonts w:ascii="Times New Roman" w:hAnsi="Times New Roman"/>
          <w:sz w:val="24"/>
          <w:szCs w:val="24"/>
        </w:rPr>
        <w:t xml:space="preserve"> trong ph</w:t>
      </w:r>
      <w:r w:rsidRPr="00D948A9">
        <w:rPr>
          <w:rFonts w:ascii="Times New Roman" w:hAnsi="Times New Roman"/>
          <w:sz w:val="24"/>
          <w:szCs w:val="24"/>
          <w:lang w:val="vi-VN"/>
        </w:rPr>
        <w:t>â</w:t>
      </w:r>
      <w:r w:rsidRPr="00D948A9">
        <w:rPr>
          <w:rFonts w:ascii="Times New Roman" w:hAnsi="Times New Roman"/>
          <w:sz w:val="24"/>
          <w:szCs w:val="24"/>
        </w:rPr>
        <w:t>n t</w:t>
      </w:r>
      <w:r w:rsidRPr="00D948A9">
        <w:rPr>
          <w:rFonts w:ascii="Times New Roman" w:hAnsi="Times New Roman"/>
          <w:sz w:val="24"/>
          <w:szCs w:val="24"/>
          <w:lang w:val="vi-VN"/>
        </w:rPr>
        <w:t>ử</w:t>
      </w:r>
      <w:r w:rsidRPr="00D948A9">
        <w:rPr>
          <w:rFonts w:ascii="Times New Roman" w:hAnsi="Times New Roman"/>
          <w:sz w:val="24"/>
          <w:szCs w:val="24"/>
        </w:rPr>
        <w:t xml:space="preserve"> h</w:t>
      </w:r>
      <w:r w:rsidRPr="00D948A9">
        <w:rPr>
          <w:rFonts w:ascii="Times New Roman" w:hAnsi="Times New Roman"/>
          <w:sz w:val="24"/>
          <w:szCs w:val="24"/>
          <w:lang w:val="vi-VN"/>
        </w:rPr>
        <w:t>ợ</w:t>
      </w:r>
      <w:r w:rsidRPr="00D948A9">
        <w:rPr>
          <w:rFonts w:ascii="Times New Roman" w:hAnsi="Times New Roman"/>
          <w:sz w:val="24"/>
          <w:szCs w:val="24"/>
        </w:rPr>
        <w:t>p chất hữu c</w:t>
      </w:r>
      <w:r w:rsidRPr="00D948A9">
        <w:rPr>
          <w:rFonts w:ascii="Times New Roman" w:hAnsi="Times New Roman"/>
          <w:sz w:val="24"/>
          <w:szCs w:val="24"/>
          <w:lang w:val="vi-VN"/>
        </w:rPr>
        <w:t>ơ</w:t>
      </w:r>
      <w:r w:rsidRPr="00D948A9">
        <w:rPr>
          <w:rFonts w:ascii="Times New Roman" w:hAnsi="Times New Roman"/>
          <w:sz w:val="24"/>
          <w:szCs w:val="24"/>
        </w:rPr>
        <w:t>.</w:t>
      </w:r>
    </w:p>
    <w:p w14:paraId="20E91034"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bCs/>
          <w:sz w:val="24"/>
          <w:szCs w:val="24"/>
          <w:lang w:val="vi-VN"/>
        </w:rPr>
        <w:tab/>
        <w:t>B.</w:t>
      </w:r>
      <w:r w:rsidRPr="00D948A9">
        <w:rPr>
          <w:rFonts w:ascii="Times New Roman" w:hAnsi="Times New Roman"/>
          <w:sz w:val="24"/>
          <w:szCs w:val="24"/>
          <w:lang w:val="vi-VN"/>
        </w:rPr>
        <w:t xml:space="preserve"> </w:t>
      </w:r>
      <w:r w:rsidRPr="00D948A9">
        <w:rPr>
          <w:rFonts w:ascii="Times New Roman" w:hAnsi="Times New Roman"/>
          <w:sz w:val="24"/>
          <w:szCs w:val="24"/>
        </w:rPr>
        <w:t>V</w:t>
      </w:r>
      <w:r w:rsidRPr="00D948A9">
        <w:rPr>
          <w:rFonts w:ascii="Times New Roman" w:hAnsi="Times New Roman"/>
          <w:sz w:val="24"/>
          <w:szCs w:val="24"/>
          <w:lang w:val="vi-VN"/>
        </w:rPr>
        <w:t>ì</w:t>
      </w:r>
      <w:r w:rsidRPr="00D948A9">
        <w:rPr>
          <w:rFonts w:ascii="Times New Roman" w:hAnsi="Times New Roman"/>
          <w:sz w:val="24"/>
          <w:szCs w:val="24"/>
        </w:rPr>
        <w:t xml:space="preserve"> nhóm ch</w:t>
      </w:r>
      <w:r w:rsidRPr="00D948A9">
        <w:rPr>
          <w:rFonts w:ascii="Times New Roman" w:hAnsi="Times New Roman"/>
          <w:sz w:val="24"/>
          <w:szCs w:val="24"/>
          <w:lang w:val="vi-VN"/>
        </w:rPr>
        <w:t>ứ</w:t>
      </w:r>
      <w:r w:rsidRPr="00D948A9">
        <w:rPr>
          <w:rFonts w:ascii="Times New Roman" w:hAnsi="Times New Roman"/>
          <w:sz w:val="24"/>
          <w:szCs w:val="24"/>
        </w:rPr>
        <w:t>c kh</w:t>
      </w:r>
      <w:r w:rsidRPr="00D948A9">
        <w:rPr>
          <w:rFonts w:ascii="Times New Roman" w:hAnsi="Times New Roman"/>
          <w:sz w:val="24"/>
          <w:szCs w:val="24"/>
          <w:lang w:val="vi-VN"/>
        </w:rPr>
        <w:t>ô</w:t>
      </w:r>
      <w:r w:rsidRPr="00D948A9">
        <w:rPr>
          <w:rFonts w:ascii="Times New Roman" w:hAnsi="Times New Roman"/>
          <w:sz w:val="24"/>
          <w:szCs w:val="24"/>
        </w:rPr>
        <w:t>ng b</w:t>
      </w:r>
      <w:r w:rsidRPr="00D948A9">
        <w:rPr>
          <w:rFonts w:ascii="Times New Roman" w:hAnsi="Times New Roman"/>
          <w:sz w:val="24"/>
          <w:szCs w:val="24"/>
          <w:lang w:val="vi-VN"/>
        </w:rPr>
        <w:t>ị</w:t>
      </w:r>
      <w:r w:rsidRPr="00D948A9">
        <w:rPr>
          <w:rFonts w:ascii="Times New Roman" w:hAnsi="Times New Roman"/>
          <w:sz w:val="24"/>
          <w:szCs w:val="24"/>
        </w:rPr>
        <w:t xml:space="preserve"> bi</w:t>
      </w:r>
      <w:r w:rsidRPr="00D948A9">
        <w:rPr>
          <w:rFonts w:ascii="Times New Roman" w:hAnsi="Times New Roman"/>
          <w:sz w:val="24"/>
          <w:szCs w:val="24"/>
          <w:lang w:val="vi-VN"/>
        </w:rPr>
        <w:t>ế</w:t>
      </w:r>
      <w:r w:rsidRPr="00D948A9">
        <w:rPr>
          <w:rFonts w:ascii="Times New Roman" w:hAnsi="Times New Roman"/>
          <w:sz w:val="24"/>
          <w:szCs w:val="24"/>
        </w:rPr>
        <w:t xml:space="preserve">n </w:t>
      </w:r>
      <w:r w:rsidRPr="00D948A9">
        <w:rPr>
          <w:rFonts w:ascii="Times New Roman" w:hAnsi="Times New Roman"/>
          <w:sz w:val="24"/>
          <w:szCs w:val="24"/>
          <w:lang w:val="vi-VN"/>
        </w:rPr>
        <w:t>đổi</w:t>
      </w:r>
      <w:r w:rsidRPr="00D948A9">
        <w:rPr>
          <w:rFonts w:ascii="Times New Roman" w:hAnsi="Times New Roman"/>
          <w:sz w:val="24"/>
          <w:szCs w:val="24"/>
        </w:rPr>
        <w:t xml:space="preserve"> khi ph</w:t>
      </w:r>
      <w:r w:rsidRPr="00D948A9">
        <w:rPr>
          <w:rFonts w:ascii="Times New Roman" w:hAnsi="Times New Roman"/>
          <w:sz w:val="24"/>
          <w:szCs w:val="24"/>
          <w:lang w:val="vi-VN"/>
        </w:rPr>
        <w:t>ân tử</w:t>
      </w:r>
      <w:r w:rsidRPr="00D948A9">
        <w:rPr>
          <w:rFonts w:ascii="Times New Roman" w:hAnsi="Times New Roman"/>
          <w:sz w:val="24"/>
          <w:szCs w:val="24"/>
        </w:rPr>
        <w:t xml:space="preserve"> hữu c</w:t>
      </w:r>
      <w:r w:rsidRPr="00D948A9">
        <w:rPr>
          <w:rFonts w:ascii="Times New Roman" w:hAnsi="Times New Roman"/>
          <w:sz w:val="24"/>
          <w:szCs w:val="24"/>
          <w:lang w:val="vi-VN"/>
        </w:rPr>
        <w:t>ơ</w:t>
      </w:r>
      <w:r w:rsidRPr="00D948A9">
        <w:rPr>
          <w:rFonts w:ascii="Times New Roman" w:hAnsi="Times New Roman"/>
          <w:sz w:val="24"/>
          <w:szCs w:val="24"/>
        </w:rPr>
        <w:t xml:space="preserve"> tham gia ph</w:t>
      </w:r>
      <w:r w:rsidRPr="00D948A9">
        <w:rPr>
          <w:rFonts w:ascii="Times New Roman" w:hAnsi="Times New Roman"/>
          <w:sz w:val="24"/>
          <w:szCs w:val="24"/>
          <w:lang w:val="vi-VN"/>
        </w:rPr>
        <w:t>ả</w:t>
      </w:r>
      <w:r w:rsidRPr="00D948A9">
        <w:rPr>
          <w:rFonts w:ascii="Times New Roman" w:hAnsi="Times New Roman"/>
          <w:sz w:val="24"/>
          <w:szCs w:val="24"/>
        </w:rPr>
        <w:t xml:space="preserve">n </w:t>
      </w:r>
      <w:r w:rsidRPr="00D948A9">
        <w:rPr>
          <w:rFonts w:ascii="Times New Roman" w:hAnsi="Times New Roman"/>
          <w:sz w:val="24"/>
          <w:szCs w:val="24"/>
          <w:lang w:val="vi-VN"/>
        </w:rPr>
        <w:t>ứ</w:t>
      </w:r>
      <w:r w:rsidRPr="00D948A9">
        <w:rPr>
          <w:rFonts w:ascii="Times New Roman" w:hAnsi="Times New Roman"/>
          <w:sz w:val="24"/>
          <w:szCs w:val="24"/>
        </w:rPr>
        <w:t xml:space="preserve">ng. </w:t>
      </w:r>
    </w:p>
    <w:p w14:paraId="281F630C"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bCs/>
          <w:sz w:val="24"/>
          <w:szCs w:val="24"/>
        </w:rPr>
        <w:tab/>
        <w:t>C.</w:t>
      </w:r>
      <w:r w:rsidRPr="00D948A9">
        <w:rPr>
          <w:rFonts w:ascii="Times New Roman" w:hAnsi="Times New Roman"/>
          <w:sz w:val="24"/>
          <w:szCs w:val="24"/>
        </w:rPr>
        <w:t xml:space="preserve"> V</w:t>
      </w:r>
      <w:r w:rsidRPr="00D948A9">
        <w:rPr>
          <w:rFonts w:ascii="Times New Roman" w:hAnsi="Times New Roman"/>
          <w:sz w:val="24"/>
          <w:szCs w:val="24"/>
          <w:lang w:val="vi-VN"/>
        </w:rPr>
        <w:t>ì</w:t>
      </w:r>
      <w:r w:rsidRPr="00D948A9">
        <w:rPr>
          <w:rFonts w:ascii="Times New Roman" w:hAnsi="Times New Roman"/>
          <w:sz w:val="24"/>
          <w:szCs w:val="24"/>
        </w:rPr>
        <w:t xml:space="preserve"> nhóm ch</w:t>
      </w:r>
      <w:r w:rsidRPr="00D948A9">
        <w:rPr>
          <w:rFonts w:ascii="Times New Roman" w:hAnsi="Times New Roman"/>
          <w:sz w:val="24"/>
          <w:szCs w:val="24"/>
          <w:lang w:val="vi-VN"/>
        </w:rPr>
        <w:t>ứ</w:t>
      </w:r>
      <w:r w:rsidRPr="00D948A9">
        <w:rPr>
          <w:rFonts w:ascii="Times New Roman" w:hAnsi="Times New Roman"/>
          <w:sz w:val="24"/>
          <w:szCs w:val="24"/>
        </w:rPr>
        <w:t>c tham gia vào các ph</w:t>
      </w:r>
      <w:r w:rsidRPr="00D948A9">
        <w:rPr>
          <w:rFonts w:ascii="Times New Roman" w:hAnsi="Times New Roman"/>
          <w:sz w:val="24"/>
          <w:szCs w:val="24"/>
          <w:lang w:val="vi-VN"/>
        </w:rPr>
        <w:t>ả</w:t>
      </w:r>
      <w:r w:rsidRPr="00D948A9">
        <w:rPr>
          <w:rFonts w:ascii="Times New Roman" w:hAnsi="Times New Roman"/>
          <w:sz w:val="24"/>
          <w:szCs w:val="24"/>
        </w:rPr>
        <w:t xml:space="preserve">n </w:t>
      </w:r>
      <w:r w:rsidRPr="00D948A9">
        <w:rPr>
          <w:rFonts w:ascii="Times New Roman" w:hAnsi="Times New Roman"/>
          <w:sz w:val="24"/>
          <w:szCs w:val="24"/>
          <w:lang w:val="vi-VN"/>
        </w:rPr>
        <w:t>ứ</w:t>
      </w:r>
      <w:r w:rsidRPr="00D948A9">
        <w:rPr>
          <w:rFonts w:ascii="Times New Roman" w:hAnsi="Times New Roman"/>
          <w:sz w:val="24"/>
          <w:szCs w:val="24"/>
        </w:rPr>
        <w:t>ng trong c</w:t>
      </w:r>
      <w:r w:rsidRPr="00D948A9">
        <w:rPr>
          <w:rFonts w:ascii="Times New Roman" w:hAnsi="Times New Roman"/>
          <w:sz w:val="24"/>
          <w:szCs w:val="24"/>
          <w:lang w:val="vi-VN"/>
        </w:rPr>
        <w:t>ơ</w:t>
      </w:r>
      <w:r w:rsidRPr="00D948A9">
        <w:rPr>
          <w:rFonts w:ascii="Times New Roman" w:hAnsi="Times New Roman"/>
          <w:sz w:val="24"/>
          <w:szCs w:val="24"/>
        </w:rPr>
        <w:t xml:space="preserve"> th</w:t>
      </w:r>
      <w:r w:rsidRPr="00D948A9">
        <w:rPr>
          <w:rFonts w:ascii="Times New Roman" w:hAnsi="Times New Roman"/>
          <w:sz w:val="24"/>
          <w:szCs w:val="24"/>
          <w:lang w:val="vi-VN"/>
        </w:rPr>
        <w:t>ể</w:t>
      </w:r>
      <w:r w:rsidRPr="00D948A9">
        <w:rPr>
          <w:rFonts w:ascii="Times New Roman" w:hAnsi="Times New Roman"/>
          <w:sz w:val="24"/>
          <w:szCs w:val="24"/>
        </w:rPr>
        <w:t xml:space="preserve"> s</w:t>
      </w:r>
      <w:r w:rsidRPr="00D948A9">
        <w:rPr>
          <w:rFonts w:ascii="Times New Roman" w:hAnsi="Times New Roman"/>
          <w:sz w:val="24"/>
          <w:szCs w:val="24"/>
          <w:lang w:val="vi-VN"/>
        </w:rPr>
        <w:t>ố</w:t>
      </w:r>
      <w:r w:rsidRPr="00D948A9">
        <w:rPr>
          <w:rFonts w:ascii="Times New Roman" w:hAnsi="Times New Roman"/>
          <w:sz w:val="24"/>
          <w:szCs w:val="24"/>
        </w:rPr>
        <w:t>ng.</w:t>
      </w:r>
    </w:p>
    <w:p w14:paraId="57279A20"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sz w:val="24"/>
          <w:szCs w:val="24"/>
        </w:rPr>
      </w:pPr>
      <w:r w:rsidRPr="00D948A9">
        <w:rPr>
          <w:rFonts w:ascii="Times New Roman" w:hAnsi="Times New Roman"/>
          <w:b/>
          <w:bCs/>
          <w:sz w:val="24"/>
          <w:szCs w:val="24"/>
        </w:rPr>
        <w:tab/>
      </w:r>
      <w:r w:rsidRPr="00D948A9">
        <w:rPr>
          <w:rFonts w:ascii="Times New Roman" w:hAnsi="Times New Roman"/>
          <w:b/>
          <w:bCs/>
          <w:sz w:val="24"/>
          <w:szCs w:val="24"/>
          <w:highlight w:val="yellow"/>
        </w:rPr>
        <w:t xml:space="preserve">D. </w:t>
      </w:r>
      <w:r w:rsidRPr="00D948A9">
        <w:rPr>
          <w:rFonts w:ascii="Times New Roman" w:hAnsi="Times New Roman"/>
          <w:sz w:val="24"/>
          <w:szCs w:val="24"/>
          <w:highlight w:val="yellow"/>
        </w:rPr>
        <w:t>V</w:t>
      </w:r>
      <w:r w:rsidRPr="00D948A9">
        <w:rPr>
          <w:rFonts w:ascii="Times New Roman" w:hAnsi="Times New Roman"/>
          <w:sz w:val="24"/>
          <w:szCs w:val="24"/>
          <w:highlight w:val="yellow"/>
          <w:lang w:val="vi-VN"/>
        </w:rPr>
        <w:t>ì</w:t>
      </w:r>
      <w:r w:rsidRPr="00D948A9">
        <w:rPr>
          <w:rFonts w:ascii="Times New Roman" w:hAnsi="Times New Roman"/>
          <w:sz w:val="24"/>
          <w:szCs w:val="24"/>
          <w:highlight w:val="yellow"/>
        </w:rPr>
        <w:t xml:space="preserve"> nhóm ch</w:t>
      </w:r>
      <w:r w:rsidRPr="00D948A9">
        <w:rPr>
          <w:rFonts w:ascii="Times New Roman" w:hAnsi="Times New Roman"/>
          <w:sz w:val="24"/>
          <w:szCs w:val="24"/>
          <w:highlight w:val="yellow"/>
          <w:lang w:val="vi-VN"/>
        </w:rPr>
        <w:t>ức</w:t>
      </w:r>
      <w:r w:rsidRPr="00D948A9">
        <w:rPr>
          <w:rFonts w:ascii="Times New Roman" w:hAnsi="Times New Roman"/>
          <w:sz w:val="24"/>
          <w:szCs w:val="24"/>
          <w:highlight w:val="yellow"/>
        </w:rPr>
        <w:t xml:space="preserve"> g</w:t>
      </w:r>
      <w:r w:rsidRPr="00D948A9">
        <w:rPr>
          <w:rFonts w:ascii="Times New Roman" w:hAnsi="Times New Roman"/>
          <w:sz w:val="24"/>
          <w:szCs w:val="24"/>
          <w:highlight w:val="yellow"/>
          <w:lang w:val="vi-VN"/>
        </w:rPr>
        <w:t>â</w:t>
      </w:r>
      <w:r w:rsidRPr="00D948A9">
        <w:rPr>
          <w:rFonts w:ascii="Times New Roman" w:hAnsi="Times New Roman"/>
          <w:sz w:val="24"/>
          <w:szCs w:val="24"/>
          <w:highlight w:val="yellow"/>
        </w:rPr>
        <w:t>y ra các ph</w:t>
      </w:r>
      <w:r w:rsidRPr="00D948A9">
        <w:rPr>
          <w:rFonts w:ascii="Times New Roman" w:hAnsi="Times New Roman"/>
          <w:sz w:val="24"/>
          <w:szCs w:val="24"/>
          <w:highlight w:val="yellow"/>
          <w:lang w:val="vi-VN"/>
        </w:rPr>
        <w:t>ả</w:t>
      </w:r>
      <w:r w:rsidRPr="00D948A9">
        <w:rPr>
          <w:rFonts w:ascii="Times New Roman" w:hAnsi="Times New Roman"/>
          <w:sz w:val="24"/>
          <w:szCs w:val="24"/>
          <w:highlight w:val="yellow"/>
        </w:rPr>
        <w:t xml:space="preserve">n </w:t>
      </w:r>
      <w:r w:rsidRPr="00D948A9">
        <w:rPr>
          <w:rFonts w:ascii="Times New Roman" w:hAnsi="Times New Roman"/>
          <w:sz w:val="24"/>
          <w:szCs w:val="24"/>
          <w:highlight w:val="yellow"/>
          <w:lang w:val="vi-VN"/>
        </w:rPr>
        <w:t>ứ</w:t>
      </w:r>
      <w:r w:rsidRPr="00D948A9">
        <w:rPr>
          <w:rFonts w:ascii="Times New Roman" w:hAnsi="Times New Roman"/>
          <w:sz w:val="24"/>
          <w:szCs w:val="24"/>
          <w:highlight w:val="yellow"/>
        </w:rPr>
        <w:t>ng ho</w:t>
      </w:r>
      <w:r w:rsidRPr="00D948A9">
        <w:rPr>
          <w:rFonts w:ascii="Times New Roman" w:hAnsi="Times New Roman"/>
          <w:sz w:val="24"/>
          <w:szCs w:val="24"/>
          <w:highlight w:val="yellow"/>
          <w:lang w:val="vi-VN"/>
        </w:rPr>
        <w:t>á</w:t>
      </w:r>
      <w:r w:rsidRPr="00D948A9">
        <w:rPr>
          <w:rFonts w:ascii="Times New Roman" w:hAnsi="Times New Roman"/>
          <w:sz w:val="24"/>
          <w:szCs w:val="24"/>
          <w:highlight w:val="yellow"/>
        </w:rPr>
        <w:t xml:space="preserve"> h</w:t>
      </w:r>
      <w:r w:rsidRPr="00D948A9">
        <w:rPr>
          <w:rFonts w:ascii="Times New Roman" w:hAnsi="Times New Roman"/>
          <w:sz w:val="24"/>
          <w:szCs w:val="24"/>
          <w:highlight w:val="yellow"/>
          <w:lang w:val="vi-VN"/>
        </w:rPr>
        <w:t>ọ</w:t>
      </w:r>
      <w:r w:rsidRPr="00D948A9">
        <w:rPr>
          <w:rFonts w:ascii="Times New Roman" w:hAnsi="Times New Roman"/>
          <w:sz w:val="24"/>
          <w:szCs w:val="24"/>
          <w:highlight w:val="yellow"/>
        </w:rPr>
        <w:t xml:space="preserve">c </w:t>
      </w:r>
      <w:r w:rsidRPr="00D948A9">
        <w:rPr>
          <w:rFonts w:ascii="Times New Roman" w:hAnsi="Times New Roman"/>
          <w:sz w:val="24"/>
          <w:szCs w:val="24"/>
          <w:highlight w:val="yellow"/>
          <w:lang w:val="vi-VN"/>
        </w:rPr>
        <w:t>đặc trưng</w:t>
      </w:r>
      <w:r w:rsidRPr="00D948A9">
        <w:rPr>
          <w:rFonts w:ascii="Times New Roman" w:hAnsi="Times New Roman"/>
          <w:sz w:val="24"/>
          <w:szCs w:val="24"/>
          <w:highlight w:val="yellow"/>
        </w:rPr>
        <w:t xml:space="preserve"> cho ph</w:t>
      </w:r>
      <w:r w:rsidRPr="00D948A9">
        <w:rPr>
          <w:rFonts w:ascii="Times New Roman" w:hAnsi="Times New Roman"/>
          <w:sz w:val="24"/>
          <w:szCs w:val="24"/>
          <w:highlight w:val="yellow"/>
          <w:lang w:val="vi-VN"/>
        </w:rPr>
        <w:t>â</w:t>
      </w:r>
      <w:r w:rsidRPr="00D948A9">
        <w:rPr>
          <w:rFonts w:ascii="Times New Roman" w:hAnsi="Times New Roman"/>
          <w:sz w:val="24"/>
          <w:szCs w:val="24"/>
          <w:highlight w:val="yellow"/>
        </w:rPr>
        <w:t>n t</w:t>
      </w:r>
      <w:r w:rsidRPr="00D948A9">
        <w:rPr>
          <w:rFonts w:ascii="Times New Roman" w:hAnsi="Times New Roman"/>
          <w:sz w:val="24"/>
          <w:szCs w:val="24"/>
          <w:highlight w:val="yellow"/>
          <w:lang w:val="vi-VN"/>
        </w:rPr>
        <w:t>ử</w:t>
      </w:r>
      <w:r w:rsidRPr="00D948A9">
        <w:rPr>
          <w:rFonts w:ascii="Times New Roman" w:hAnsi="Times New Roman"/>
          <w:sz w:val="24"/>
          <w:szCs w:val="24"/>
          <w:highlight w:val="yellow"/>
        </w:rPr>
        <w:t xml:space="preserve"> hữu c</w:t>
      </w:r>
      <w:r w:rsidRPr="00D948A9">
        <w:rPr>
          <w:rFonts w:ascii="Times New Roman" w:hAnsi="Times New Roman"/>
          <w:sz w:val="24"/>
          <w:szCs w:val="24"/>
          <w:highlight w:val="yellow"/>
          <w:lang w:val="vi-VN"/>
        </w:rPr>
        <w:t>ơ</w:t>
      </w:r>
      <w:r w:rsidRPr="00D948A9">
        <w:rPr>
          <w:rFonts w:ascii="Times New Roman" w:hAnsi="Times New Roman"/>
          <w:sz w:val="24"/>
          <w:szCs w:val="24"/>
          <w:highlight w:val="yellow"/>
        </w:rPr>
        <w:t>.</w:t>
      </w:r>
    </w:p>
    <w:p w14:paraId="2550A481" w14:textId="6F075880"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iCs/>
          <w:sz w:val="24"/>
          <w:szCs w:val="24"/>
        </w:rPr>
        <w:t xml:space="preserve">Câu </w:t>
      </w:r>
      <w:r>
        <w:rPr>
          <w:rFonts w:ascii="Times New Roman" w:hAnsi="Times New Roman"/>
          <w:b/>
          <w:iCs/>
          <w:sz w:val="24"/>
          <w:szCs w:val="24"/>
        </w:rPr>
        <w:t>2</w:t>
      </w:r>
      <w:r w:rsidR="009A01A4">
        <w:rPr>
          <w:rFonts w:ascii="Times New Roman" w:hAnsi="Times New Roman"/>
          <w:b/>
          <w:iCs/>
          <w:sz w:val="24"/>
          <w:szCs w:val="24"/>
        </w:rPr>
        <w:t>5</w:t>
      </w:r>
      <w:r w:rsidRPr="00D948A9">
        <w:rPr>
          <w:rFonts w:ascii="Times New Roman" w:hAnsi="Times New Roman"/>
          <w:b/>
          <w:iCs/>
          <w:sz w:val="24"/>
          <w:szCs w:val="24"/>
        </w:rPr>
        <w:t xml:space="preserve">. </w:t>
      </w:r>
      <w:r w:rsidRPr="00D948A9">
        <w:rPr>
          <w:rFonts w:ascii="Times New Roman" w:hAnsi="Times New Roman"/>
          <w:bCs/>
          <w:iCs/>
          <w:sz w:val="24"/>
          <w:szCs w:val="24"/>
        </w:rPr>
        <w:t>Chất nào sau đây có chứa nhóm chức alcohol?</w:t>
      </w:r>
    </w:p>
    <w:p w14:paraId="21C3AB67"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vi-VN"/>
        </w:rPr>
      </w:pPr>
      <w:r w:rsidRPr="00D948A9">
        <w:rPr>
          <w:rFonts w:ascii="Times New Roman" w:hAnsi="Times New Roman"/>
          <w:b/>
          <w:bCs/>
          <w:iCs/>
          <w:sz w:val="24"/>
          <w:szCs w:val="24"/>
          <w:lang w:val="vi-VN"/>
        </w:rPr>
        <w:tab/>
        <w:t>A.</w:t>
      </w:r>
      <w:r w:rsidRPr="00D948A9">
        <w:rPr>
          <w:rFonts w:ascii="Times New Roman" w:hAnsi="Times New Roman"/>
          <w:iCs/>
          <w:sz w:val="24"/>
          <w:szCs w:val="24"/>
        </w:rPr>
        <w:t xml:space="preserve"> CH</w:t>
      </w:r>
      <w:r w:rsidRPr="00D948A9">
        <w:rPr>
          <w:rFonts w:ascii="Times New Roman" w:hAnsi="Times New Roman"/>
          <w:iCs/>
          <w:sz w:val="24"/>
          <w:szCs w:val="24"/>
          <w:vertAlign w:val="subscript"/>
        </w:rPr>
        <w:t>3</w:t>
      </w:r>
      <w:r w:rsidRPr="00D948A9">
        <w:rPr>
          <w:rFonts w:ascii="Times New Roman" w:hAnsi="Times New Roman"/>
          <w:iCs/>
          <w:sz w:val="24"/>
          <w:szCs w:val="24"/>
        </w:rPr>
        <w:t>NH</w:t>
      </w:r>
      <w:r w:rsidRPr="00D948A9">
        <w:rPr>
          <w:rFonts w:ascii="Times New Roman" w:hAnsi="Times New Roman"/>
          <w:iCs/>
          <w:sz w:val="24"/>
          <w:szCs w:val="24"/>
          <w:vertAlign w:val="subscript"/>
        </w:rPr>
        <w:t>2</w:t>
      </w:r>
      <w:r w:rsidRPr="00D948A9">
        <w:rPr>
          <w:rFonts w:ascii="Times New Roman" w:hAnsi="Times New Roman"/>
          <w:iCs/>
          <w:sz w:val="24"/>
          <w:szCs w:val="24"/>
        </w:rPr>
        <w:t>.</w:t>
      </w:r>
      <w:r w:rsidRPr="00D948A9">
        <w:rPr>
          <w:rFonts w:ascii="Times New Roman" w:hAnsi="Times New Roman"/>
          <w:b/>
          <w:iCs/>
          <w:sz w:val="24"/>
          <w:szCs w:val="24"/>
        </w:rPr>
        <w:tab/>
      </w:r>
      <w:r w:rsidRPr="00D948A9">
        <w:rPr>
          <w:rFonts w:ascii="Times New Roman" w:hAnsi="Times New Roman"/>
          <w:b/>
          <w:bCs/>
          <w:iCs/>
          <w:sz w:val="24"/>
          <w:szCs w:val="24"/>
          <w:highlight w:val="yellow"/>
          <w:lang w:val="vi-VN"/>
        </w:rPr>
        <w:t>B.</w:t>
      </w:r>
      <w:r w:rsidRPr="00D948A9">
        <w:rPr>
          <w:rFonts w:ascii="Times New Roman" w:hAnsi="Times New Roman"/>
          <w:b/>
          <w:bCs/>
          <w:iCs/>
          <w:sz w:val="24"/>
          <w:szCs w:val="24"/>
          <w:highlight w:val="yellow"/>
        </w:rPr>
        <w:t xml:space="preserve"> </w:t>
      </w:r>
      <w:r w:rsidRPr="00D948A9">
        <w:rPr>
          <w:rFonts w:ascii="Times New Roman" w:hAnsi="Times New Roman"/>
          <w:bCs/>
          <w:iCs/>
          <w:sz w:val="24"/>
          <w:szCs w:val="24"/>
          <w:highlight w:val="yellow"/>
        </w:rPr>
        <w:t>C</w:t>
      </w:r>
      <w:r w:rsidRPr="00D948A9">
        <w:rPr>
          <w:rFonts w:ascii="Times New Roman" w:hAnsi="Times New Roman"/>
          <w:bCs/>
          <w:iCs/>
          <w:sz w:val="24"/>
          <w:szCs w:val="24"/>
          <w:highlight w:val="yellow"/>
          <w:vertAlign w:val="subscript"/>
        </w:rPr>
        <w:t>2</w:t>
      </w:r>
      <w:r w:rsidRPr="00D948A9">
        <w:rPr>
          <w:rFonts w:ascii="Times New Roman" w:hAnsi="Times New Roman"/>
          <w:bCs/>
          <w:iCs/>
          <w:sz w:val="24"/>
          <w:szCs w:val="24"/>
          <w:highlight w:val="yellow"/>
        </w:rPr>
        <w:t>H</w:t>
      </w:r>
      <w:r w:rsidRPr="00D948A9">
        <w:rPr>
          <w:rFonts w:ascii="Times New Roman" w:hAnsi="Times New Roman"/>
          <w:bCs/>
          <w:iCs/>
          <w:sz w:val="24"/>
          <w:szCs w:val="24"/>
          <w:highlight w:val="yellow"/>
          <w:vertAlign w:val="subscript"/>
        </w:rPr>
        <w:t>5</w:t>
      </w:r>
      <w:r w:rsidRPr="00D948A9">
        <w:rPr>
          <w:rFonts w:ascii="Times New Roman" w:hAnsi="Times New Roman"/>
          <w:bCs/>
          <w:iCs/>
          <w:sz w:val="24"/>
          <w:szCs w:val="24"/>
          <w:highlight w:val="yellow"/>
        </w:rPr>
        <w:t>OH</w:t>
      </w:r>
      <w:r w:rsidRPr="00D948A9">
        <w:rPr>
          <w:rFonts w:ascii="Times New Roman" w:hAnsi="Times New Roman"/>
          <w:iCs/>
          <w:sz w:val="24"/>
          <w:szCs w:val="24"/>
          <w:highlight w:val="yellow"/>
          <w:lang w:val="vi-VN"/>
        </w:rPr>
        <w:t>.</w:t>
      </w:r>
      <w:r w:rsidRPr="00D948A9">
        <w:rPr>
          <w:rFonts w:ascii="Times New Roman" w:hAnsi="Times New Roman"/>
          <w:b/>
          <w:iCs/>
          <w:sz w:val="24"/>
          <w:szCs w:val="24"/>
        </w:rPr>
        <w:tab/>
      </w:r>
      <w:r w:rsidRPr="00D948A9">
        <w:rPr>
          <w:rFonts w:ascii="Times New Roman" w:hAnsi="Times New Roman"/>
          <w:b/>
          <w:bCs/>
          <w:iCs/>
          <w:sz w:val="24"/>
          <w:szCs w:val="24"/>
          <w:lang w:val="vi-VN"/>
        </w:rPr>
        <w:t>C.</w:t>
      </w:r>
      <w:r w:rsidRPr="00D948A9">
        <w:rPr>
          <w:rFonts w:ascii="Times New Roman" w:hAnsi="Times New Roman"/>
          <w:iCs/>
          <w:sz w:val="24"/>
          <w:szCs w:val="24"/>
        </w:rPr>
        <w:t xml:space="preserve"> CH</w:t>
      </w:r>
      <w:r w:rsidRPr="00D948A9">
        <w:rPr>
          <w:rFonts w:ascii="Times New Roman" w:hAnsi="Times New Roman"/>
          <w:iCs/>
          <w:sz w:val="24"/>
          <w:szCs w:val="24"/>
          <w:vertAlign w:val="subscript"/>
        </w:rPr>
        <w:t>3</w:t>
      </w:r>
      <w:r w:rsidRPr="00D948A9">
        <w:rPr>
          <w:rFonts w:ascii="Times New Roman" w:hAnsi="Times New Roman"/>
          <w:iCs/>
          <w:sz w:val="24"/>
          <w:szCs w:val="24"/>
        </w:rPr>
        <w:t>COCH</w:t>
      </w:r>
      <w:r w:rsidRPr="00D948A9">
        <w:rPr>
          <w:rFonts w:ascii="Times New Roman" w:hAnsi="Times New Roman"/>
          <w:iCs/>
          <w:sz w:val="24"/>
          <w:szCs w:val="24"/>
          <w:vertAlign w:val="subscript"/>
        </w:rPr>
        <w:t>3</w:t>
      </w:r>
      <w:r w:rsidRPr="00D948A9">
        <w:rPr>
          <w:rFonts w:ascii="Times New Roman" w:hAnsi="Times New Roman"/>
          <w:iCs/>
          <w:sz w:val="24"/>
          <w:szCs w:val="24"/>
          <w:lang w:val="vi-VN"/>
        </w:rPr>
        <w:t>.</w:t>
      </w:r>
      <w:r w:rsidRPr="00D948A9">
        <w:rPr>
          <w:rFonts w:ascii="Times New Roman" w:hAnsi="Times New Roman"/>
          <w:b/>
          <w:iCs/>
          <w:sz w:val="24"/>
          <w:szCs w:val="24"/>
        </w:rPr>
        <w:tab/>
      </w:r>
      <w:r w:rsidRPr="00D948A9">
        <w:rPr>
          <w:rFonts w:ascii="Times New Roman" w:hAnsi="Times New Roman"/>
          <w:b/>
          <w:bCs/>
          <w:iCs/>
          <w:sz w:val="24"/>
          <w:szCs w:val="24"/>
          <w:lang w:val="vi-VN"/>
        </w:rPr>
        <w:t>D.</w:t>
      </w:r>
      <w:r w:rsidRPr="00D948A9">
        <w:rPr>
          <w:rFonts w:ascii="Times New Roman" w:hAnsi="Times New Roman"/>
          <w:iCs/>
          <w:sz w:val="24"/>
          <w:szCs w:val="24"/>
        </w:rPr>
        <w:t xml:space="preserve"> CH</w:t>
      </w:r>
      <w:r w:rsidRPr="00D948A9">
        <w:rPr>
          <w:rFonts w:ascii="Times New Roman" w:hAnsi="Times New Roman"/>
          <w:iCs/>
          <w:sz w:val="24"/>
          <w:szCs w:val="24"/>
          <w:vertAlign w:val="subscript"/>
        </w:rPr>
        <w:t>3</w:t>
      </w:r>
      <w:r w:rsidRPr="00D948A9">
        <w:rPr>
          <w:rFonts w:ascii="Times New Roman" w:hAnsi="Times New Roman"/>
          <w:iCs/>
          <w:sz w:val="24"/>
          <w:szCs w:val="24"/>
        </w:rPr>
        <w:t>CHO</w:t>
      </w:r>
      <w:r w:rsidRPr="00D948A9">
        <w:rPr>
          <w:rFonts w:ascii="Times New Roman" w:hAnsi="Times New Roman"/>
          <w:iCs/>
          <w:sz w:val="24"/>
          <w:szCs w:val="24"/>
          <w:lang w:val="vi-VN"/>
        </w:rPr>
        <w:t>.</w:t>
      </w:r>
    </w:p>
    <w:p w14:paraId="6A934D48" w14:textId="7A71BB4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iCs/>
          <w:sz w:val="24"/>
          <w:szCs w:val="24"/>
        </w:rPr>
        <w:t xml:space="preserve">Câu </w:t>
      </w:r>
      <w:r>
        <w:rPr>
          <w:rFonts w:ascii="Times New Roman" w:hAnsi="Times New Roman"/>
          <w:b/>
          <w:iCs/>
          <w:sz w:val="24"/>
          <w:szCs w:val="24"/>
        </w:rPr>
        <w:t>2</w:t>
      </w:r>
      <w:r w:rsidR="009A01A4">
        <w:rPr>
          <w:rFonts w:ascii="Times New Roman" w:hAnsi="Times New Roman"/>
          <w:b/>
          <w:iCs/>
          <w:sz w:val="24"/>
          <w:szCs w:val="24"/>
        </w:rPr>
        <w:t>6</w:t>
      </w:r>
      <w:r w:rsidRPr="00D948A9">
        <w:rPr>
          <w:rFonts w:ascii="Times New Roman" w:hAnsi="Times New Roman"/>
          <w:b/>
          <w:iCs/>
          <w:sz w:val="24"/>
          <w:szCs w:val="24"/>
        </w:rPr>
        <w:t xml:space="preserve">. </w:t>
      </w:r>
      <w:r w:rsidRPr="00D948A9">
        <w:rPr>
          <w:rFonts w:ascii="Times New Roman" w:hAnsi="Times New Roman"/>
          <w:bCs/>
          <w:iCs/>
          <w:sz w:val="24"/>
          <w:szCs w:val="24"/>
        </w:rPr>
        <w:t>Chất nào sau đây có chứa nhóm chức carboxylic acid?</w:t>
      </w:r>
    </w:p>
    <w:p w14:paraId="3008AC35"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vi-VN"/>
        </w:rPr>
      </w:pPr>
      <w:r w:rsidRPr="00D948A9">
        <w:rPr>
          <w:rFonts w:ascii="Times New Roman" w:hAnsi="Times New Roman"/>
          <w:b/>
          <w:bCs/>
          <w:iCs/>
          <w:sz w:val="24"/>
          <w:szCs w:val="24"/>
          <w:lang w:val="vi-VN"/>
        </w:rPr>
        <w:tab/>
      </w:r>
      <w:r w:rsidRPr="00D948A9">
        <w:rPr>
          <w:rFonts w:ascii="Times New Roman" w:hAnsi="Times New Roman"/>
          <w:b/>
          <w:bCs/>
          <w:iCs/>
          <w:sz w:val="24"/>
          <w:szCs w:val="24"/>
          <w:highlight w:val="yellow"/>
          <w:lang w:val="vi-VN"/>
        </w:rPr>
        <w:t>A.</w:t>
      </w:r>
      <w:r w:rsidRPr="00D948A9">
        <w:rPr>
          <w:rFonts w:ascii="Times New Roman" w:hAnsi="Times New Roman"/>
          <w:iCs/>
          <w:sz w:val="24"/>
          <w:szCs w:val="24"/>
          <w:highlight w:val="yellow"/>
        </w:rPr>
        <w:t xml:space="preserve"> HCOOH.</w:t>
      </w:r>
      <w:r w:rsidRPr="00D948A9">
        <w:rPr>
          <w:rFonts w:ascii="Times New Roman" w:hAnsi="Times New Roman"/>
          <w:b/>
          <w:iCs/>
          <w:sz w:val="24"/>
          <w:szCs w:val="24"/>
        </w:rPr>
        <w:tab/>
      </w:r>
      <w:r w:rsidRPr="00D948A9">
        <w:rPr>
          <w:rFonts w:ascii="Times New Roman" w:hAnsi="Times New Roman"/>
          <w:b/>
          <w:bCs/>
          <w:iCs/>
          <w:sz w:val="24"/>
          <w:szCs w:val="24"/>
          <w:lang w:val="vi-VN"/>
        </w:rPr>
        <w:t>B.</w:t>
      </w:r>
      <w:r w:rsidRPr="00D948A9">
        <w:rPr>
          <w:rFonts w:ascii="Times New Roman" w:hAnsi="Times New Roman"/>
          <w:b/>
          <w:bCs/>
          <w:iCs/>
          <w:sz w:val="24"/>
          <w:szCs w:val="24"/>
        </w:rPr>
        <w:t xml:space="preserve"> </w:t>
      </w:r>
      <w:r w:rsidRPr="00D948A9">
        <w:rPr>
          <w:rFonts w:ascii="Times New Roman" w:hAnsi="Times New Roman"/>
          <w:bCs/>
          <w:iCs/>
          <w:sz w:val="24"/>
          <w:szCs w:val="24"/>
        </w:rPr>
        <w:t>C</w:t>
      </w:r>
      <w:r w:rsidRPr="00D948A9">
        <w:rPr>
          <w:rFonts w:ascii="Times New Roman" w:hAnsi="Times New Roman"/>
          <w:bCs/>
          <w:iCs/>
          <w:sz w:val="24"/>
          <w:szCs w:val="24"/>
          <w:vertAlign w:val="subscript"/>
        </w:rPr>
        <w:t>2</w:t>
      </w:r>
      <w:r w:rsidRPr="00D948A9">
        <w:rPr>
          <w:rFonts w:ascii="Times New Roman" w:hAnsi="Times New Roman"/>
          <w:bCs/>
          <w:iCs/>
          <w:sz w:val="24"/>
          <w:szCs w:val="24"/>
        </w:rPr>
        <w:t>H</w:t>
      </w:r>
      <w:r w:rsidRPr="00D948A9">
        <w:rPr>
          <w:rFonts w:ascii="Times New Roman" w:hAnsi="Times New Roman"/>
          <w:bCs/>
          <w:iCs/>
          <w:sz w:val="24"/>
          <w:szCs w:val="24"/>
          <w:vertAlign w:val="subscript"/>
        </w:rPr>
        <w:t>5</w:t>
      </w:r>
      <w:r w:rsidRPr="00D948A9">
        <w:rPr>
          <w:rFonts w:ascii="Times New Roman" w:hAnsi="Times New Roman"/>
          <w:bCs/>
          <w:iCs/>
          <w:sz w:val="24"/>
          <w:szCs w:val="24"/>
        </w:rPr>
        <w:t>OH</w:t>
      </w:r>
      <w:r w:rsidRPr="00D948A9">
        <w:rPr>
          <w:rFonts w:ascii="Times New Roman" w:hAnsi="Times New Roman"/>
          <w:iCs/>
          <w:sz w:val="24"/>
          <w:szCs w:val="24"/>
          <w:lang w:val="vi-VN"/>
        </w:rPr>
        <w:t>.</w:t>
      </w:r>
      <w:r w:rsidRPr="00D948A9">
        <w:rPr>
          <w:rFonts w:ascii="Times New Roman" w:hAnsi="Times New Roman"/>
          <w:b/>
          <w:iCs/>
          <w:sz w:val="24"/>
          <w:szCs w:val="24"/>
        </w:rPr>
        <w:tab/>
      </w:r>
      <w:r w:rsidRPr="00D948A9">
        <w:rPr>
          <w:rFonts w:ascii="Times New Roman" w:hAnsi="Times New Roman"/>
          <w:b/>
          <w:bCs/>
          <w:iCs/>
          <w:sz w:val="24"/>
          <w:szCs w:val="24"/>
          <w:lang w:val="vi-VN"/>
        </w:rPr>
        <w:t>C.</w:t>
      </w:r>
      <w:r w:rsidRPr="00D948A9">
        <w:rPr>
          <w:rFonts w:ascii="Times New Roman" w:hAnsi="Times New Roman"/>
          <w:iCs/>
          <w:sz w:val="24"/>
          <w:szCs w:val="24"/>
        </w:rPr>
        <w:t xml:space="preserve"> CH</w:t>
      </w:r>
      <w:r w:rsidRPr="00D948A9">
        <w:rPr>
          <w:rFonts w:ascii="Times New Roman" w:hAnsi="Times New Roman"/>
          <w:iCs/>
          <w:sz w:val="24"/>
          <w:szCs w:val="24"/>
          <w:vertAlign w:val="subscript"/>
        </w:rPr>
        <w:t>3</w:t>
      </w:r>
      <w:r w:rsidRPr="00D948A9">
        <w:rPr>
          <w:rFonts w:ascii="Times New Roman" w:hAnsi="Times New Roman"/>
          <w:iCs/>
          <w:sz w:val="24"/>
          <w:szCs w:val="24"/>
        </w:rPr>
        <w:t>COCH</w:t>
      </w:r>
      <w:r w:rsidRPr="00D948A9">
        <w:rPr>
          <w:rFonts w:ascii="Times New Roman" w:hAnsi="Times New Roman"/>
          <w:iCs/>
          <w:sz w:val="24"/>
          <w:szCs w:val="24"/>
          <w:vertAlign w:val="subscript"/>
        </w:rPr>
        <w:t>3</w:t>
      </w:r>
      <w:r w:rsidRPr="00D948A9">
        <w:rPr>
          <w:rFonts w:ascii="Times New Roman" w:hAnsi="Times New Roman"/>
          <w:iCs/>
          <w:sz w:val="24"/>
          <w:szCs w:val="24"/>
          <w:lang w:val="vi-VN"/>
        </w:rPr>
        <w:t>.</w:t>
      </w:r>
      <w:r w:rsidRPr="00D948A9">
        <w:rPr>
          <w:rFonts w:ascii="Times New Roman" w:hAnsi="Times New Roman"/>
          <w:b/>
          <w:iCs/>
          <w:sz w:val="24"/>
          <w:szCs w:val="24"/>
        </w:rPr>
        <w:tab/>
      </w:r>
      <w:r w:rsidRPr="00D948A9">
        <w:rPr>
          <w:rFonts w:ascii="Times New Roman" w:hAnsi="Times New Roman"/>
          <w:b/>
          <w:bCs/>
          <w:iCs/>
          <w:sz w:val="24"/>
          <w:szCs w:val="24"/>
          <w:lang w:val="vi-VN"/>
        </w:rPr>
        <w:t>D.</w:t>
      </w:r>
      <w:r w:rsidRPr="00D948A9">
        <w:rPr>
          <w:rFonts w:ascii="Times New Roman" w:hAnsi="Times New Roman"/>
          <w:iCs/>
          <w:sz w:val="24"/>
          <w:szCs w:val="24"/>
        </w:rPr>
        <w:t xml:space="preserve"> CH</w:t>
      </w:r>
      <w:r w:rsidRPr="00D948A9">
        <w:rPr>
          <w:rFonts w:ascii="Times New Roman" w:hAnsi="Times New Roman"/>
          <w:iCs/>
          <w:sz w:val="24"/>
          <w:szCs w:val="24"/>
          <w:vertAlign w:val="subscript"/>
        </w:rPr>
        <w:t>3</w:t>
      </w:r>
      <w:r w:rsidRPr="00D948A9">
        <w:rPr>
          <w:rFonts w:ascii="Times New Roman" w:hAnsi="Times New Roman"/>
          <w:iCs/>
          <w:sz w:val="24"/>
          <w:szCs w:val="24"/>
        </w:rPr>
        <w:t>CHO</w:t>
      </w:r>
      <w:r w:rsidRPr="00D948A9">
        <w:rPr>
          <w:rFonts w:ascii="Times New Roman" w:hAnsi="Times New Roman"/>
          <w:iCs/>
          <w:sz w:val="24"/>
          <w:szCs w:val="24"/>
          <w:lang w:val="vi-VN"/>
        </w:rPr>
        <w:t>.</w:t>
      </w:r>
    </w:p>
    <w:p w14:paraId="57C33A0E" w14:textId="11A151A1" w:rsidR="00B26614" w:rsidRPr="00D948A9" w:rsidRDefault="00B26614" w:rsidP="000D13F5">
      <w:pPr>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Pr>
          <w:rFonts w:ascii="Times New Roman" w:hAnsi="Times New Roman"/>
          <w:b/>
          <w:iCs/>
          <w:sz w:val="24"/>
          <w:szCs w:val="24"/>
        </w:rPr>
        <w:t>2</w:t>
      </w:r>
      <w:r w:rsidR="009A01A4">
        <w:rPr>
          <w:rFonts w:ascii="Times New Roman" w:hAnsi="Times New Roman"/>
          <w:b/>
          <w:iCs/>
          <w:sz w:val="24"/>
          <w:szCs w:val="24"/>
        </w:rPr>
        <w:t>7</w:t>
      </w:r>
      <w:r w:rsidRPr="00D948A9">
        <w:rPr>
          <w:rFonts w:ascii="Times New Roman" w:hAnsi="Times New Roman"/>
          <w:b/>
          <w:iCs/>
          <w:sz w:val="24"/>
          <w:szCs w:val="24"/>
        </w:rPr>
        <w:t xml:space="preserve">. </w:t>
      </w:r>
      <w:r w:rsidRPr="00D948A9">
        <w:rPr>
          <w:rFonts w:ascii="Times New Roman" w:hAnsi="Times New Roman"/>
          <w:iCs/>
          <w:sz w:val="24"/>
          <w:szCs w:val="24"/>
        </w:rPr>
        <w:t>Nhóm chức –NH</w:t>
      </w:r>
      <w:r w:rsidRPr="00D948A9">
        <w:rPr>
          <w:rFonts w:ascii="Times New Roman" w:hAnsi="Times New Roman"/>
          <w:iCs/>
          <w:sz w:val="24"/>
          <w:szCs w:val="24"/>
          <w:vertAlign w:val="subscript"/>
        </w:rPr>
        <w:t>2</w:t>
      </w:r>
      <w:r w:rsidRPr="00D948A9">
        <w:rPr>
          <w:rFonts w:ascii="Times New Roman" w:hAnsi="Times New Roman"/>
          <w:iCs/>
          <w:sz w:val="24"/>
          <w:szCs w:val="24"/>
        </w:rPr>
        <w:t xml:space="preserve"> là của hợp chất nào sau đây?</w:t>
      </w:r>
    </w:p>
    <w:p w14:paraId="77970BE4"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pt-BR"/>
        </w:rPr>
      </w:pPr>
      <w:r w:rsidRPr="00D948A9">
        <w:rPr>
          <w:rFonts w:ascii="Times New Roman" w:hAnsi="Times New Roman"/>
          <w:b/>
          <w:bCs/>
          <w:iCs/>
          <w:sz w:val="24"/>
          <w:szCs w:val="24"/>
          <w:lang w:val="pt-BR"/>
        </w:rPr>
        <w:tab/>
        <w:t>A.</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Carboxylic acid.</w:t>
      </w:r>
      <w:r w:rsidRPr="00D948A9">
        <w:rPr>
          <w:rFonts w:ascii="Times New Roman" w:hAnsi="Times New Roman"/>
          <w:b/>
          <w:iCs/>
          <w:sz w:val="24"/>
          <w:szCs w:val="24"/>
          <w:lang w:val="pt-BR"/>
        </w:rPr>
        <w:tab/>
      </w:r>
      <w:r w:rsidRPr="00D948A9">
        <w:rPr>
          <w:rFonts w:ascii="Times New Roman" w:hAnsi="Times New Roman"/>
          <w:b/>
          <w:bCs/>
          <w:iCs/>
          <w:sz w:val="24"/>
          <w:szCs w:val="24"/>
          <w:highlight w:val="yellow"/>
          <w:lang w:val="pt-BR"/>
        </w:rPr>
        <w:t>B.</w:t>
      </w:r>
      <w:r w:rsidRPr="00D948A9">
        <w:rPr>
          <w:rFonts w:ascii="Times New Roman" w:hAnsi="Times New Roman"/>
          <w:bCs/>
          <w:iCs/>
          <w:sz w:val="24"/>
          <w:szCs w:val="24"/>
          <w:highlight w:val="yellow"/>
          <w:lang w:val="pt-BR"/>
        </w:rPr>
        <w:t xml:space="preserve"> Amine.</w:t>
      </w:r>
      <w:r w:rsidRPr="00D948A9">
        <w:rPr>
          <w:rFonts w:ascii="Times New Roman" w:hAnsi="Times New Roman"/>
          <w:b/>
          <w:iCs/>
          <w:sz w:val="24"/>
          <w:szCs w:val="24"/>
          <w:lang w:val="pt-BR"/>
        </w:rPr>
        <w:tab/>
      </w:r>
      <w:r w:rsidRPr="00D948A9">
        <w:rPr>
          <w:rFonts w:ascii="Times New Roman" w:hAnsi="Times New Roman"/>
          <w:b/>
          <w:bCs/>
          <w:iCs/>
          <w:sz w:val="24"/>
          <w:szCs w:val="24"/>
          <w:lang w:val="pt-BR"/>
        </w:rPr>
        <w:t>C.</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Alcohol.</w:t>
      </w:r>
      <w:r w:rsidRPr="00D948A9">
        <w:rPr>
          <w:rFonts w:ascii="Times New Roman" w:hAnsi="Times New Roman"/>
          <w:b/>
          <w:iCs/>
          <w:sz w:val="24"/>
          <w:szCs w:val="24"/>
          <w:lang w:val="pt-BR"/>
        </w:rPr>
        <w:tab/>
      </w:r>
      <w:r w:rsidRPr="00D948A9">
        <w:rPr>
          <w:rFonts w:ascii="Times New Roman" w:hAnsi="Times New Roman"/>
          <w:b/>
          <w:bCs/>
          <w:iCs/>
          <w:sz w:val="24"/>
          <w:szCs w:val="24"/>
          <w:lang w:val="pt-BR"/>
        </w:rPr>
        <w:t>D.</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Ketone.</w:t>
      </w:r>
    </w:p>
    <w:p w14:paraId="78B01DBD" w14:textId="4FBE855E" w:rsidR="00B26614" w:rsidRPr="00D948A9" w:rsidRDefault="00B26614" w:rsidP="000D13F5">
      <w:pPr>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Pr>
          <w:rFonts w:ascii="Times New Roman" w:hAnsi="Times New Roman"/>
          <w:b/>
          <w:iCs/>
          <w:sz w:val="24"/>
          <w:szCs w:val="24"/>
        </w:rPr>
        <w:t>2</w:t>
      </w:r>
      <w:r w:rsidR="009A01A4">
        <w:rPr>
          <w:rFonts w:ascii="Times New Roman" w:hAnsi="Times New Roman"/>
          <w:b/>
          <w:iCs/>
          <w:sz w:val="24"/>
          <w:szCs w:val="24"/>
        </w:rPr>
        <w:t>8</w:t>
      </w:r>
      <w:r w:rsidRPr="00D948A9">
        <w:rPr>
          <w:rFonts w:ascii="Times New Roman" w:hAnsi="Times New Roman"/>
          <w:b/>
          <w:iCs/>
          <w:sz w:val="24"/>
          <w:szCs w:val="24"/>
        </w:rPr>
        <w:t xml:space="preserve">. </w:t>
      </w:r>
      <w:r w:rsidRPr="00D948A9">
        <w:rPr>
          <w:rFonts w:ascii="Times New Roman" w:hAnsi="Times New Roman"/>
          <w:iCs/>
          <w:sz w:val="24"/>
          <w:szCs w:val="24"/>
        </w:rPr>
        <w:t>Nhóm chức –CHO là của hợp chất nào sau đây?</w:t>
      </w:r>
    </w:p>
    <w:p w14:paraId="1771DBDE"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pt-BR"/>
        </w:rPr>
      </w:pPr>
      <w:r w:rsidRPr="00D948A9">
        <w:rPr>
          <w:rFonts w:ascii="Times New Roman" w:hAnsi="Times New Roman"/>
          <w:b/>
          <w:bCs/>
          <w:iCs/>
          <w:sz w:val="24"/>
          <w:szCs w:val="24"/>
          <w:lang w:val="pt-BR"/>
        </w:rPr>
        <w:tab/>
        <w:t>A.</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Carboxylic acid.</w:t>
      </w:r>
      <w:r w:rsidRPr="00D948A9">
        <w:rPr>
          <w:rFonts w:ascii="Times New Roman" w:hAnsi="Times New Roman"/>
          <w:b/>
          <w:iCs/>
          <w:sz w:val="24"/>
          <w:szCs w:val="24"/>
          <w:lang w:val="pt-BR"/>
        </w:rPr>
        <w:tab/>
      </w:r>
      <w:r w:rsidRPr="00D948A9">
        <w:rPr>
          <w:rFonts w:ascii="Times New Roman" w:hAnsi="Times New Roman"/>
          <w:b/>
          <w:bCs/>
          <w:iCs/>
          <w:sz w:val="24"/>
          <w:szCs w:val="24"/>
          <w:highlight w:val="yellow"/>
          <w:lang w:val="pt-BR"/>
        </w:rPr>
        <w:t>B.</w:t>
      </w:r>
      <w:r w:rsidRPr="00D948A9">
        <w:rPr>
          <w:rFonts w:ascii="Times New Roman" w:hAnsi="Times New Roman"/>
          <w:bCs/>
          <w:iCs/>
          <w:sz w:val="24"/>
          <w:szCs w:val="24"/>
          <w:highlight w:val="yellow"/>
          <w:lang w:val="pt-BR"/>
        </w:rPr>
        <w:t xml:space="preserve"> Aldehyde.</w:t>
      </w:r>
      <w:r w:rsidRPr="00D948A9">
        <w:rPr>
          <w:rFonts w:ascii="Times New Roman" w:hAnsi="Times New Roman"/>
          <w:b/>
          <w:iCs/>
          <w:sz w:val="24"/>
          <w:szCs w:val="24"/>
          <w:lang w:val="pt-BR"/>
        </w:rPr>
        <w:tab/>
      </w:r>
      <w:r w:rsidRPr="00D948A9">
        <w:rPr>
          <w:rFonts w:ascii="Times New Roman" w:hAnsi="Times New Roman"/>
          <w:b/>
          <w:bCs/>
          <w:iCs/>
          <w:sz w:val="24"/>
          <w:szCs w:val="24"/>
          <w:lang w:val="pt-BR"/>
        </w:rPr>
        <w:t>C.</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Alcohol.</w:t>
      </w:r>
      <w:r w:rsidRPr="00D948A9">
        <w:rPr>
          <w:rFonts w:ascii="Times New Roman" w:hAnsi="Times New Roman"/>
          <w:b/>
          <w:iCs/>
          <w:sz w:val="24"/>
          <w:szCs w:val="24"/>
          <w:lang w:val="pt-BR"/>
        </w:rPr>
        <w:tab/>
      </w:r>
      <w:r w:rsidRPr="00D948A9">
        <w:rPr>
          <w:rFonts w:ascii="Times New Roman" w:hAnsi="Times New Roman"/>
          <w:b/>
          <w:bCs/>
          <w:iCs/>
          <w:sz w:val="24"/>
          <w:szCs w:val="24"/>
          <w:lang w:val="pt-BR"/>
        </w:rPr>
        <w:t>D.</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Ketone.</w:t>
      </w:r>
    </w:p>
    <w:p w14:paraId="060C7F09" w14:textId="715A114E"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iCs/>
          <w:sz w:val="24"/>
          <w:szCs w:val="24"/>
        </w:rPr>
        <w:t xml:space="preserve">Câu </w:t>
      </w:r>
      <w:r>
        <w:rPr>
          <w:rFonts w:ascii="Times New Roman" w:hAnsi="Times New Roman"/>
          <w:b/>
          <w:iCs/>
          <w:sz w:val="24"/>
          <w:szCs w:val="24"/>
        </w:rPr>
        <w:t>2</w:t>
      </w:r>
      <w:r w:rsidR="009A01A4">
        <w:rPr>
          <w:rFonts w:ascii="Times New Roman" w:hAnsi="Times New Roman"/>
          <w:b/>
          <w:iCs/>
          <w:sz w:val="24"/>
          <w:szCs w:val="24"/>
        </w:rPr>
        <w:t>9</w:t>
      </w:r>
      <w:r w:rsidRPr="00D948A9">
        <w:rPr>
          <w:rFonts w:ascii="Times New Roman" w:hAnsi="Times New Roman"/>
          <w:b/>
          <w:iCs/>
          <w:sz w:val="24"/>
          <w:szCs w:val="24"/>
        </w:rPr>
        <w:t xml:space="preserve">. </w:t>
      </w:r>
      <w:r w:rsidRPr="00D948A9">
        <w:rPr>
          <w:rFonts w:ascii="Times New Roman" w:hAnsi="Times New Roman"/>
          <w:iCs/>
          <w:sz w:val="24"/>
          <w:szCs w:val="24"/>
        </w:rPr>
        <w:t xml:space="preserve">Nhận định nào sau đây </w:t>
      </w:r>
      <w:r w:rsidRPr="00D948A9">
        <w:rPr>
          <w:rFonts w:ascii="Times New Roman" w:hAnsi="Times New Roman"/>
          <w:b/>
          <w:iCs/>
          <w:sz w:val="24"/>
          <w:szCs w:val="24"/>
        </w:rPr>
        <w:t>không</w:t>
      </w:r>
      <w:r w:rsidRPr="00D948A9">
        <w:rPr>
          <w:rFonts w:ascii="Times New Roman" w:hAnsi="Times New Roman"/>
          <w:iCs/>
          <w:sz w:val="24"/>
          <w:szCs w:val="24"/>
        </w:rPr>
        <w:t xml:space="preserve"> đúng?</w:t>
      </w:r>
    </w:p>
    <w:p w14:paraId="28723644"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iCs/>
          <w:sz w:val="24"/>
          <w:szCs w:val="24"/>
        </w:rPr>
      </w:pPr>
      <w:r w:rsidRPr="00D948A9">
        <w:rPr>
          <w:rFonts w:ascii="Times New Roman" w:hAnsi="Times New Roman"/>
          <w:b/>
          <w:bCs/>
          <w:iCs/>
          <w:sz w:val="24"/>
          <w:szCs w:val="24"/>
          <w:lang w:val="vi-VN"/>
        </w:rPr>
        <w:tab/>
        <w:t>A.</w:t>
      </w:r>
      <w:r w:rsidRPr="00D948A9">
        <w:rPr>
          <w:rFonts w:ascii="Times New Roman" w:hAnsi="Times New Roman"/>
          <w:iCs/>
          <w:sz w:val="24"/>
          <w:szCs w:val="24"/>
        </w:rPr>
        <w:t xml:space="preserve"> CH</w:t>
      </w:r>
      <w:r w:rsidRPr="00D948A9">
        <w:rPr>
          <w:rFonts w:ascii="Times New Roman" w:hAnsi="Times New Roman"/>
          <w:iCs/>
          <w:sz w:val="24"/>
          <w:szCs w:val="24"/>
          <w:vertAlign w:val="subscript"/>
        </w:rPr>
        <w:t>4</w:t>
      </w:r>
      <w:r w:rsidRPr="00D948A9">
        <w:rPr>
          <w:rFonts w:ascii="Times New Roman" w:hAnsi="Times New Roman"/>
          <w:iCs/>
          <w:sz w:val="24"/>
          <w:szCs w:val="24"/>
        </w:rPr>
        <w:t>, CH</w:t>
      </w:r>
      <w:r w:rsidRPr="00D948A9">
        <w:rPr>
          <w:rFonts w:ascii="Times New Roman" w:hAnsi="Times New Roman"/>
          <w:iCs/>
          <w:sz w:val="24"/>
          <w:szCs w:val="24"/>
          <w:vertAlign w:val="subscript"/>
        </w:rPr>
        <w:t>2</w:t>
      </w:r>
      <w:r w:rsidRPr="00D948A9">
        <w:rPr>
          <w:rFonts w:ascii="Times New Roman" w:hAnsi="Times New Roman"/>
          <w:iCs/>
          <w:sz w:val="24"/>
          <w:szCs w:val="24"/>
        </w:rPr>
        <w:t>=CH</w:t>
      </w:r>
      <w:r w:rsidRPr="00D948A9">
        <w:rPr>
          <w:rFonts w:ascii="Times New Roman" w:hAnsi="Times New Roman"/>
          <w:iCs/>
          <w:sz w:val="24"/>
          <w:szCs w:val="24"/>
          <w:vertAlign w:val="subscript"/>
        </w:rPr>
        <w:t>2</w:t>
      </w:r>
      <w:r w:rsidRPr="00D948A9">
        <w:rPr>
          <w:rFonts w:ascii="Times New Roman" w:hAnsi="Times New Roman"/>
          <w:iCs/>
          <w:sz w:val="24"/>
          <w:szCs w:val="24"/>
        </w:rPr>
        <w:t xml:space="preserve"> và CH</w:t>
      </w:r>
      <m:oMath>
        <m:r>
          <w:rPr>
            <w:rFonts w:ascii="Cambria Math" w:hAnsi="Cambria Math"/>
            <w:sz w:val="24"/>
            <w:szCs w:val="24"/>
          </w:rPr>
          <m:t>≡</m:t>
        </m:r>
      </m:oMath>
      <w:r w:rsidRPr="00D948A9">
        <w:rPr>
          <w:rFonts w:ascii="Times New Roman" w:hAnsi="Times New Roman"/>
          <w:iCs/>
          <w:sz w:val="24"/>
          <w:szCs w:val="24"/>
        </w:rPr>
        <w:t>CH là những hydrocarbon.</w:t>
      </w:r>
    </w:p>
    <w:p w14:paraId="409898CF"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iCs/>
          <w:sz w:val="24"/>
          <w:szCs w:val="24"/>
          <w:lang w:val="vi-VN"/>
        </w:rPr>
      </w:pPr>
      <w:r w:rsidRPr="00D948A9">
        <w:rPr>
          <w:rFonts w:ascii="Times New Roman" w:hAnsi="Times New Roman"/>
          <w:b/>
          <w:bCs/>
          <w:iCs/>
          <w:sz w:val="24"/>
          <w:szCs w:val="24"/>
          <w:lang w:val="vi-VN"/>
        </w:rPr>
        <w:tab/>
        <w:t>B.</w:t>
      </w:r>
      <w:r w:rsidRPr="00D948A9">
        <w:rPr>
          <w:rFonts w:ascii="Times New Roman" w:hAnsi="Times New Roman"/>
          <w:b/>
          <w:bCs/>
          <w:iCs/>
          <w:sz w:val="24"/>
          <w:szCs w:val="24"/>
        </w:rPr>
        <w:t xml:space="preserve"> </w:t>
      </w:r>
      <w:r w:rsidRPr="00D948A9">
        <w:rPr>
          <w:rFonts w:ascii="Times New Roman" w:hAnsi="Times New Roman"/>
          <w:bCs/>
          <w:iCs/>
          <w:sz w:val="24"/>
          <w:szCs w:val="24"/>
        </w:rPr>
        <w:t>CH</w:t>
      </w:r>
      <w:r w:rsidRPr="00D948A9">
        <w:rPr>
          <w:rFonts w:ascii="Times New Roman" w:hAnsi="Times New Roman"/>
          <w:bCs/>
          <w:iCs/>
          <w:sz w:val="24"/>
          <w:szCs w:val="24"/>
          <w:vertAlign w:val="subscript"/>
        </w:rPr>
        <w:t>3</w:t>
      </w:r>
      <w:r w:rsidRPr="00D948A9">
        <w:rPr>
          <w:rFonts w:ascii="Times New Roman" w:hAnsi="Times New Roman"/>
          <w:bCs/>
          <w:iCs/>
          <w:sz w:val="24"/>
          <w:szCs w:val="24"/>
        </w:rPr>
        <w:t>OH và HOCH</w:t>
      </w:r>
      <w:r w:rsidRPr="00D948A9">
        <w:rPr>
          <w:rFonts w:ascii="Times New Roman" w:hAnsi="Times New Roman"/>
          <w:bCs/>
          <w:iCs/>
          <w:sz w:val="24"/>
          <w:szCs w:val="24"/>
          <w:vertAlign w:val="subscript"/>
        </w:rPr>
        <w:t>2</w:t>
      </w:r>
      <w:r w:rsidRPr="00D948A9">
        <w:rPr>
          <w:rFonts w:ascii="Times New Roman" w:hAnsi="Times New Roman"/>
          <w:bCs/>
          <w:iCs/>
          <w:sz w:val="24"/>
          <w:szCs w:val="24"/>
        </w:rPr>
        <w:t>–CH</w:t>
      </w:r>
      <w:r w:rsidRPr="00D948A9">
        <w:rPr>
          <w:rFonts w:ascii="Times New Roman" w:hAnsi="Times New Roman"/>
          <w:bCs/>
          <w:iCs/>
          <w:sz w:val="24"/>
          <w:szCs w:val="24"/>
          <w:vertAlign w:val="subscript"/>
        </w:rPr>
        <w:t>2</w:t>
      </w:r>
      <w:r w:rsidRPr="00D948A9">
        <w:rPr>
          <w:rFonts w:ascii="Times New Roman" w:hAnsi="Times New Roman"/>
          <w:bCs/>
          <w:iCs/>
          <w:sz w:val="24"/>
          <w:szCs w:val="24"/>
        </w:rPr>
        <w:t>OH là những alcohol</w:t>
      </w:r>
      <w:r w:rsidRPr="00D948A9">
        <w:rPr>
          <w:rFonts w:ascii="Times New Roman" w:hAnsi="Times New Roman"/>
          <w:iCs/>
          <w:sz w:val="24"/>
          <w:szCs w:val="24"/>
          <w:lang w:val="vi-VN"/>
        </w:rPr>
        <w:t>.</w:t>
      </w:r>
    </w:p>
    <w:p w14:paraId="392B0954"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iCs/>
          <w:sz w:val="24"/>
          <w:szCs w:val="24"/>
        </w:rPr>
      </w:pPr>
      <w:r w:rsidRPr="00D948A9">
        <w:rPr>
          <w:rFonts w:ascii="Times New Roman" w:hAnsi="Times New Roman"/>
          <w:b/>
          <w:bCs/>
          <w:iCs/>
          <w:sz w:val="24"/>
          <w:szCs w:val="24"/>
          <w:lang w:val="vi-VN"/>
        </w:rPr>
        <w:tab/>
        <w:t>C.</w:t>
      </w:r>
      <w:r w:rsidRPr="00D948A9">
        <w:rPr>
          <w:rFonts w:ascii="Times New Roman" w:hAnsi="Times New Roman"/>
          <w:iCs/>
          <w:sz w:val="24"/>
          <w:szCs w:val="24"/>
        </w:rPr>
        <w:t xml:space="preserve"> CH</w:t>
      </w:r>
      <w:r w:rsidRPr="00D948A9">
        <w:rPr>
          <w:rFonts w:ascii="Times New Roman" w:hAnsi="Times New Roman"/>
          <w:iCs/>
          <w:sz w:val="24"/>
          <w:szCs w:val="24"/>
          <w:vertAlign w:val="subscript"/>
        </w:rPr>
        <w:t>3</w:t>
      </w:r>
      <w:r w:rsidRPr="00D948A9">
        <w:rPr>
          <w:rFonts w:ascii="Times New Roman" w:hAnsi="Times New Roman"/>
          <w:iCs/>
          <w:sz w:val="24"/>
          <w:szCs w:val="24"/>
        </w:rPr>
        <w:t>COOH và CH</w:t>
      </w:r>
      <w:r w:rsidRPr="00D948A9">
        <w:rPr>
          <w:rFonts w:ascii="Times New Roman" w:hAnsi="Times New Roman"/>
          <w:iCs/>
          <w:sz w:val="24"/>
          <w:szCs w:val="24"/>
          <w:vertAlign w:val="subscript"/>
        </w:rPr>
        <w:t>2</w:t>
      </w:r>
      <w:r w:rsidRPr="00D948A9">
        <w:rPr>
          <w:rFonts w:ascii="Times New Roman" w:hAnsi="Times New Roman"/>
          <w:iCs/>
          <w:sz w:val="24"/>
          <w:szCs w:val="24"/>
        </w:rPr>
        <w:t>(COOH)</w:t>
      </w:r>
      <w:r w:rsidRPr="00D948A9">
        <w:rPr>
          <w:rFonts w:ascii="Times New Roman" w:hAnsi="Times New Roman"/>
          <w:iCs/>
          <w:sz w:val="24"/>
          <w:szCs w:val="24"/>
          <w:vertAlign w:val="subscript"/>
        </w:rPr>
        <w:t>2</w:t>
      </w:r>
      <w:r w:rsidRPr="00D948A9">
        <w:rPr>
          <w:rFonts w:ascii="Times New Roman" w:hAnsi="Times New Roman"/>
          <w:iCs/>
          <w:sz w:val="24"/>
          <w:szCs w:val="24"/>
        </w:rPr>
        <w:t xml:space="preserve"> là những carboxylic acid.</w:t>
      </w:r>
    </w:p>
    <w:p w14:paraId="4311A3F9"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rPr>
      </w:pPr>
      <w:r w:rsidRPr="00D948A9">
        <w:rPr>
          <w:rFonts w:ascii="Times New Roman" w:hAnsi="Times New Roman"/>
          <w:b/>
          <w:bCs/>
          <w:iCs/>
          <w:sz w:val="24"/>
          <w:szCs w:val="24"/>
          <w:lang w:val="vi-VN"/>
        </w:rPr>
        <w:tab/>
      </w:r>
      <w:r w:rsidRPr="00D948A9">
        <w:rPr>
          <w:rFonts w:ascii="Times New Roman" w:hAnsi="Times New Roman"/>
          <w:b/>
          <w:bCs/>
          <w:iCs/>
          <w:sz w:val="24"/>
          <w:szCs w:val="24"/>
          <w:highlight w:val="yellow"/>
          <w:lang w:val="vi-VN"/>
        </w:rPr>
        <w:t>D.</w:t>
      </w:r>
      <w:r w:rsidRPr="00D948A9">
        <w:rPr>
          <w:rFonts w:ascii="Times New Roman" w:hAnsi="Times New Roman"/>
          <w:iCs/>
          <w:sz w:val="24"/>
          <w:szCs w:val="24"/>
          <w:highlight w:val="yellow"/>
        </w:rPr>
        <w:t xml:space="preserve"> CH</w:t>
      </w:r>
      <w:r w:rsidRPr="00D948A9">
        <w:rPr>
          <w:rFonts w:ascii="Times New Roman" w:hAnsi="Times New Roman"/>
          <w:iCs/>
          <w:sz w:val="24"/>
          <w:szCs w:val="24"/>
          <w:highlight w:val="yellow"/>
          <w:vertAlign w:val="subscript"/>
        </w:rPr>
        <w:t>3</w:t>
      </w:r>
      <w:r w:rsidRPr="00D948A9">
        <w:rPr>
          <w:rFonts w:ascii="Times New Roman" w:hAnsi="Times New Roman"/>
          <w:iCs/>
          <w:sz w:val="24"/>
          <w:szCs w:val="24"/>
          <w:highlight w:val="yellow"/>
        </w:rPr>
        <w:t>CH=O và CH</w:t>
      </w:r>
      <w:r w:rsidRPr="00D948A9">
        <w:rPr>
          <w:rFonts w:ascii="Times New Roman" w:hAnsi="Times New Roman"/>
          <w:iCs/>
          <w:sz w:val="24"/>
          <w:szCs w:val="24"/>
          <w:highlight w:val="yellow"/>
          <w:vertAlign w:val="subscript"/>
        </w:rPr>
        <w:t>3</w:t>
      </w:r>
      <w:r w:rsidRPr="00D948A9">
        <w:rPr>
          <w:rFonts w:ascii="Times New Roman" w:hAnsi="Times New Roman"/>
          <w:iCs/>
          <w:sz w:val="24"/>
          <w:szCs w:val="24"/>
          <w:highlight w:val="yellow"/>
        </w:rPr>
        <w:t>COCH</w:t>
      </w:r>
      <w:r w:rsidRPr="00D948A9">
        <w:rPr>
          <w:rFonts w:ascii="Times New Roman" w:hAnsi="Times New Roman"/>
          <w:iCs/>
          <w:sz w:val="24"/>
          <w:szCs w:val="24"/>
          <w:highlight w:val="yellow"/>
          <w:vertAlign w:val="subscript"/>
        </w:rPr>
        <w:t>3</w:t>
      </w:r>
      <w:r w:rsidRPr="00D948A9">
        <w:rPr>
          <w:rFonts w:ascii="Times New Roman" w:hAnsi="Times New Roman"/>
          <w:iCs/>
          <w:sz w:val="24"/>
          <w:szCs w:val="24"/>
          <w:highlight w:val="yellow"/>
        </w:rPr>
        <w:t xml:space="preserve"> là những ketone</w:t>
      </w:r>
      <w:r w:rsidRPr="00D948A9">
        <w:rPr>
          <w:rFonts w:ascii="Times New Roman" w:hAnsi="Times New Roman"/>
          <w:iCs/>
          <w:sz w:val="24"/>
          <w:szCs w:val="24"/>
          <w:highlight w:val="yellow"/>
          <w:lang w:val="vi-VN"/>
        </w:rPr>
        <w:t>.</w:t>
      </w:r>
    </w:p>
    <w:p w14:paraId="16CC53BD" w14:textId="1783B221"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iCs/>
          <w:sz w:val="24"/>
          <w:szCs w:val="24"/>
        </w:rPr>
        <w:t xml:space="preserve">Câu </w:t>
      </w:r>
      <w:r w:rsidR="009A01A4">
        <w:rPr>
          <w:rFonts w:ascii="Times New Roman" w:hAnsi="Times New Roman"/>
          <w:b/>
          <w:iCs/>
          <w:sz w:val="24"/>
          <w:szCs w:val="24"/>
        </w:rPr>
        <w:t>30</w:t>
      </w:r>
      <w:r w:rsidRPr="00D948A9">
        <w:rPr>
          <w:rFonts w:ascii="Times New Roman" w:hAnsi="Times New Roman"/>
          <w:b/>
          <w:iCs/>
          <w:sz w:val="24"/>
          <w:szCs w:val="24"/>
        </w:rPr>
        <w:t xml:space="preserve">. </w:t>
      </w:r>
      <w:r w:rsidRPr="00D948A9">
        <w:rPr>
          <w:rFonts w:ascii="Times New Roman" w:hAnsi="Times New Roman"/>
          <w:bCs/>
          <w:iCs/>
          <w:sz w:val="24"/>
          <w:szCs w:val="24"/>
        </w:rPr>
        <w:t>Chất nào sau đây có chứa nhóm chức ester?</w:t>
      </w:r>
    </w:p>
    <w:p w14:paraId="37B529B1"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vi-VN"/>
        </w:rPr>
      </w:pPr>
      <w:r w:rsidRPr="00D948A9">
        <w:rPr>
          <w:rFonts w:ascii="Times New Roman" w:hAnsi="Times New Roman"/>
          <w:b/>
          <w:bCs/>
          <w:iCs/>
          <w:sz w:val="24"/>
          <w:szCs w:val="24"/>
          <w:lang w:val="vi-VN"/>
        </w:rPr>
        <w:tab/>
        <w:t>A.</w:t>
      </w:r>
      <w:r w:rsidRPr="00D948A9">
        <w:rPr>
          <w:rFonts w:ascii="Times New Roman" w:hAnsi="Times New Roman"/>
          <w:iCs/>
          <w:sz w:val="24"/>
          <w:szCs w:val="24"/>
        </w:rPr>
        <w:t xml:space="preserve"> CH</w:t>
      </w:r>
      <w:r w:rsidRPr="00D948A9">
        <w:rPr>
          <w:rFonts w:ascii="Times New Roman" w:hAnsi="Times New Roman"/>
          <w:iCs/>
          <w:sz w:val="24"/>
          <w:szCs w:val="24"/>
          <w:vertAlign w:val="subscript"/>
        </w:rPr>
        <w:t>3</w:t>
      </w:r>
      <w:r w:rsidRPr="00D948A9">
        <w:rPr>
          <w:rFonts w:ascii="Times New Roman" w:hAnsi="Times New Roman"/>
          <w:iCs/>
          <w:sz w:val="24"/>
          <w:szCs w:val="24"/>
        </w:rPr>
        <w:t>COOH.</w:t>
      </w:r>
      <w:r w:rsidRPr="00D948A9">
        <w:rPr>
          <w:rFonts w:ascii="Times New Roman" w:hAnsi="Times New Roman"/>
          <w:b/>
          <w:iCs/>
          <w:sz w:val="24"/>
          <w:szCs w:val="24"/>
        </w:rPr>
        <w:tab/>
      </w:r>
      <w:r w:rsidRPr="00D948A9">
        <w:rPr>
          <w:rFonts w:ascii="Times New Roman" w:hAnsi="Times New Roman"/>
          <w:b/>
          <w:bCs/>
          <w:iCs/>
          <w:sz w:val="24"/>
          <w:szCs w:val="24"/>
          <w:lang w:val="vi-VN"/>
        </w:rPr>
        <w:t>B.</w:t>
      </w:r>
      <w:r w:rsidRPr="00D948A9">
        <w:rPr>
          <w:rFonts w:ascii="Times New Roman" w:hAnsi="Times New Roman"/>
          <w:b/>
          <w:bCs/>
          <w:iCs/>
          <w:sz w:val="24"/>
          <w:szCs w:val="24"/>
        </w:rPr>
        <w:t xml:space="preserve"> </w:t>
      </w:r>
      <w:r w:rsidRPr="00D948A9">
        <w:rPr>
          <w:rFonts w:ascii="Times New Roman" w:hAnsi="Times New Roman"/>
          <w:bCs/>
          <w:iCs/>
          <w:sz w:val="24"/>
          <w:szCs w:val="24"/>
        </w:rPr>
        <w:t>CH</w:t>
      </w:r>
      <w:r w:rsidRPr="00D948A9">
        <w:rPr>
          <w:rFonts w:ascii="Times New Roman" w:hAnsi="Times New Roman"/>
          <w:bCs/>
          <w:iCs/>
          <w:sz w:val="24"/>
          <w:szCs w:val="24"/>
          <w:vertAlign w:val="subscript"/>
        </w:rPr>
        <w:t>3</w:t>
      </w:r>
      <w:r w:rsidRPr="00D948A9">
        <w:rPr>
          <w:rFonts w:ascii="Times New Roman" w:hAnsi="Times New Roman"/>
          <w:bCs/>
          <w:iCs/>
          <w:sz w:val="24"/>
          <w:szCs w:val="24"/>
        </w:rPr>
        <w:t>OH</w:t>
      </w:r>
      <w:r w:rsidRPr="00D948A9">
        <w:rPr>
          <w:rFonts w:ascii="Times New Roman" w:hAnsi="Times New Roman"/>
          <w:iCs/>
          <w:sz w:val="24"/>
          <w:szCs w:val="24"/>
          <w:lang w:val="vi-VN"/>
        </w:rPr>
        <w:t>.</w:t>
      </w:r>
      <w:r w:rsidRPr="00D948A9">
        <w:rPr>
          <w:rFonts w:ascii="Times New Roman" w:hAnsi="Times New Roman"/>
          <w:b/>
          <w:iCs/>
          <w:sz w:val="24"/>
          <w:szCs w:val="24"/>
        </w:rPr>
        <w:tab/>
      </w:r>
      <w:r w:rsidRPr="00D948A9">
        <w:rPr>
          <w:rFonts w:ascii="Times New Roman" w:hAnsi="Times New Roman"/>
          <w:b/>
          <w:bCs/>
          <w:iCs/>
          <w:sz w:val="24"/>
          <w:szCs w:val="24"/>
          <w:lang w:val="vi-VN"/>
        </w:rPr>
        <w:t>C.</w:t>
      </w:r>
      <w:r w:rsidRPr="00D948A9">
        <w:rPr>
          <w:rFonts w:ascii="Times New Roman" w:hAnsi="Times New Roman"/>
          <w:iCs/>
          <w:sz w:val="24"/>
          <w:szCs w:val="24"/>
        </w:rPr>
        <w:t xml:space="preserve"> CH</w:t>
      </w:r>
      <w:r w:rsidRPr="00D948A9">
        <w:rPr>
          <w:rFonts w:ascii="Times New Roman" w:hAnsi="Times New Roman"/>
          <w:iCs/>
          <w:sz w:val="24"/>
          <w:szCs w:val="24"/>
          <w:vertAlign w:val="subscript"/>
        </w:rPr>
        <w:t>3</w:t>
      </w:r>
      <w:r w:rsidRPr="00D948A9">
        <w:rPr>
          <w:rFonts w:ascii="Times New Roman" w:hAnsi="Times New Roman"/>
          <w:iCs/>
          <w:sz w:val="24"/>
          <w:szCs w:val="24"/>
        </w:rPr>
        <w:t>COCH</w:t>
      </w:r>
      <w:r w:rsidRPr="00D948A9">
        <w:rPr>
          <w:rFonts w:ascii="Times New Roman" w:hAnsi="Times New Roman"/>
          <w:iCs/>
          <w:sz w:val="24"/>
          <w:szCs w:val="24"/>
          <w:vertAlign w:val="subscript"/>
        </w:rPr>
        <w:t>3</w:t>
      </w:r>
      <w:r w:rsidRPr="00D948A9">
        <w:rPr>
          <w:rFonts w:ascii="Times New Roman" w:hAnsi="Times New Roman"/>
          <w:iCs/>
          <w:sz w:val="24"/>
          <w:szCs w:val="24"/>
          <w:lang w:val="vi-VN"/>
        </w:rPr>
        <w:t>.</w:t>
      </w:r>
      <w:r w:rsidRPr="00D948A9">
        <w:rPr>
          <w:rFonts w:ascii="Times New Roman" w:hAnsi="Times New Roman"/>
          <w:b/>
          <w:iCs/>
          <w:sz w:val="24"/>
          <w:szCs w:val="24"/>
        </w:rPr>
        <w:tab/>
      </w:r>
      <w:r w:rsidRPr="00D948A9">
        <w:rPr>
          <w:rFonts w:ascii="Times New Roman" w:hAnsi="Times New Roman"/>
          <w:b/>
          <w:bCs/>
          <w:iCs/>
          <w:sz w:val="24"/>
          <w:szCs w:val="24"/>
          <w:highlight w:val="yellow"/>
          <w:lang w:val="vi-VN"/>
        </w:rPr>
        <w:t>D.</w:t>
      </w:r>
      <w:r w:rsidRPr="00D948A9">
        <w:rPr>
          <w:rFonts w:ascii="Times New Roman" w:hAnsi="Times New Roman"/>
          <w:iCs/>
          <w:sz w:val="24"/>
          <w:szCs w:val="24"/>
          <w:highlight w:val="yellow"/>
        </w:rPr>
        <w:t xml:space="preserve"> CH</w:t>
      </w:r>
      <w:r w:rsidRPr="00D948A9">
        <w:rPr>
          <w:rFonts w:ascii="Times New Roman" w:hAnsi="Times New Roman"/>
          <w:iCs/>
          <w:sz w:val="24"/>
          <w:szCs w:val="24"/>
          <w:highlight w:val="yellow"/>
          <w:vertAlign w:val="subscript"/>
        </w:rPr>
        <w:t>3</w:t>
      </w:r>
      <w:r w:rsidRPr="00D948A9">
        <w:rPr>
          <w:rFonts w:ascii="Times New Roman" w:hAnsi="Times New Roman"/>
          <w:iCs/>
          <w:sz w:val="24"/>
          <w:szCs w:val="24"/>
          <w:highlight w:val="yellow"/>
        </w:rPr>
        <w:t>COOC</w:t>
      </w:r>
      <w:r w:rsidRPr="00D948A9">
        <w:rPr>
          <w:rFonts w:ascii="Times New Roman" w:hAnsi="Times New Roman"/>
          <w:iCs/>
          <w:sz w:val="24"/>
          <w:szCs w:val="24"/>
          <w:highlight w:val="yellow"/>
          <w:vertAlign w:val="subscript"/>
        </w:rPr>
        <w:t>2</w:t>
      </w:r>
      <w:r w:rsidRPr="00D948A9">
        <w:rPr>
          <w:rFonts w:ascii="Times New Roman" w:hAnsi="Times New Roman"/>
          <w:iCs/>
          <w:sz w:val="24"/>
          <w:szCs w:val="24"/>
          <w:highlight w:val="yellow"/>
        </w:rPr>
        <w:t>H</w:t>
      </w:r>
      <w:r w:rsidRPr="00D948A9">
        <w:rPr>
          <w:rFonts w:ascii="Times New Roman" w:hAnsi="Times New Roman"/>
          <w:iCs/>
          <w:sz w:val="24"/>
          <w:szCs w:val="24"/>
          <w:highlight w:val="yellow"/>
          <w:vertAlign w:val="subscript"/>
        </w:rPr>
        <w:t>5</w:t>
      </w:r>
      <w:r w:rsidRPr="00D948A9">
        <w:rPr>
          <w:rFonts w:ascii="Times New Roman" w:hAnsi="Times New Roman"/>
          <w:iCs/>
          <w:sz w:val="24"/>
          <w:szCs w:val="24"/>
          <w:highlight w:val="yellow"/>
          <w:lang w:val="vi-VN"/>
        </w:rPr>
        <w:t>.</w:t>
      </w:r>
    </w:p>
    <w:p w14:paraId="3C0D2F56" w14:textId="4F15F172" w:rsidR="00B26614" w:rsidRPr="00D948A9" w:rsidRDefault="00B26614" w:rsidP="000D13F5">
      <w:pPr>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sidR="009A01A4">
        <w:rPr>
          <w:rFonts w:ascii="Times New Roman" w:hAnsi="Times New Roman"/>
          <w:b/>
          <w:iCs/>
          <w:sz w:val="24"/>
          <w:szCs w:val="24"/>
        </w:rPr>
        <w:t>31</w:t>
      </w:r>
      <w:r w:rsidRPr="00D948A9">
        <w:rPr>
          <w:rFonts w:ascii="Times New Roman" w:hAnsi="Times New Roman"/>
          <w:b/>
          <w:iCs/>
          <w:sz w:val="24"/>
          <w:szCs w:val="24"/>
        </w:rPr>
        <w:t xml:space="preserve">. </w:t>
      </w:r>
      <w:r w:rsidRPr="00D948A9">
        <w:rPr>
          <w:rFonts w:ascii="Times New Roman" w:hAnsi="Times New Roman"/>
          <w:iCs/>
          <w:sz w:val="24"/>
          <w:szCs w:val="24"/>
        </w:rPr>
        <w:t>Hợp chất C</w:t>
      </w:r>
      <w:r w:rsidRPr="00D948A9">
        <w:rPr>
          <w:rFonts w:ascii="Times New Roman" w:hAnsi="Times New Roman"/>
          <w:iCs/>
          <w:sz w:val="24"/>
          <w:szCs w:val="24"/>
          <w:vertAlign w:val="subscript"/>
        </w:rPr>
        <w:t>2</w:t>
      </w:r>
      <w:r w:rsidRPr="00D948A9">
        <w:rPr>
          <w:rFonts w:ascii="Times New Roman" w:hAnsi="Times New Roman"/>
          <w:iCs/>
          <w:sz w:val="24"/>
          <w:szCs w:val="24"/>
        </w:rPr>
        <w:t>H</w:t>
      </w:r>
      <w:r w:rsidRPr="00D948A9">
        <w:rPr>
          <w:rFonts w:ascii="Times New Roman" w:hAnsi="Times New Roman"/>
          <w:iCs/>
          <w:sz w:val="24"/>
          <w:szCs w:val="24"/>
          <w:vertAlign w:val="subscript"/>
        </w:rPr>
        <w:t>5</w:t>
      </w:r>
      <w:r w:rsidRPr="00D948A9">
        <w:rPr>
          <w:rFonts w:ascii="Times New Roman" w:hAnsi="Times New Roman"/>
          <w:iCs/>
          <w:sz w:val="24"/>
          <w:szCs w:val="24"/>
        </w:rPr>
        <w:t>Br thuộc loại hợp chất nào sau đây?</w:t>
      </w:r>
    </w:p>
    <w:p w14:paraId="60DDCD62"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pt-BR"/>
        </w:rPr>
      </w:pPr>
      <w:r w:rsidRPr="00D948A9">
        <w:rPr>
          <w:rFonts w:ascii="Times New Roman" w:hAnsi="Times New Roman"/>
          <w:b/>
          <w:bCs/>
          <w:iCs/>
          <w:sz w:val="24"/>
          <w:szCs w:val="24"/>
          <w:lang w:val="pt-BR"/>
        </w:rPr>
        <w:tab/>
      </w:r>
      <w:r w:rsidRPr="00D948A9">
        <w:rPr>
          <w:rFonts w:ascii="Times New Roman" w:hAnsi="Times New Roman"/>
          <w:b/>
          <w:bCs/>
          <w:iCs/>
          <w:sz w:val="24"/>
          <w:szCs w:val="24"/>
          <w:highlight w:val="yellow"/>
          <w:lang w:val="pt-BR"/>
        </w:rPr>
        <w:t>A.</w:t>
      </w:r>
      <w:r w:rsidRPr="00D948A9">
        <w:rPr>
          <w:rFonts w:ascii="Times New Roman" w:hAnsi="Times New Roman"/>
          <w:bCs/>
          <w:iCs/>
          <w:sz w:val="24"/>
          <w:szCs w:val="24"/>
          <w:highlight w:val="yellow"/>
          <w:lang w:val="pt-BR"/>
        </w:rPr>
        <w:t xml:space="preserve"> </w:t>
      </w:r>
      <w:r w:rsidRPr="00D948A9">
        <w:rPr>
          <w:rFonts w:ascii="Times New Roman" w:hAnsi="Times New Roman"/>
          <w:iCs/>
          <w:sz w:val="24"/>
          <w:szCs w:val="24"/>
          <w:highlight w:val="yellow"/>
          <w:lang w:val="pt-BR"/>
        </w:rPr>
        <w:t>Dẫn xuất halogen.</w:t>
      </w:r>
      <w:r w:rsidRPr="00D948A9">
        <w:rPr>
          <w:rFonts w:ascii="Times New Roman" w:hAnsi="Times New Roman"/>
          <w:b/>
          <w:iCs/>
          <w:sz w:val="24"/>
          <w:szCs w:val="24"/>
          <w:lang w:val="pt-BR"/>
        </w:rPr>
        <w:tab/>
      </w:r>
      <w:r w:rsidRPr="00D948A9">
        <w:rPr>
          <w:rFonts w:ascii="Times New Roman" w:hAnsi="Times New Roman"/>
          <w:b/>
          <w:bCs/>
          <w:iCs/>
          <w:sz w:val="24"/>
          <w:szCs w:val="24"/>
          <w:lang w:val="pt-BR"/>
        </w:rPr>
        <w:t>B.</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Alcohol.</w:t>
      </w:r>
      <w:r w:rsidRPr="00D948A9">
        <w:rPr>
          <w:rFonts w:ascii="Times New Roman" w:hAnsi="Times New Roman"/>
          <w:b/>
          <w:iCs/>
          <w:sz w:val="24"/>
          <w:szCs w:val="24"/>
          <w:lang w:val="pt-BR"/>
        </w:rPr>
        <w:tab/>
      </w:r>
      <w:r w:rsidRPr="00D948A9">
        <w:rPr>
          <w:rFonts w:ascii="Times New Roman" w:hAnsi="Times New Roman"/>
          <w:b/>
          <w:bCs/>
          <w:iCs/>
          <w:sz w:val="24"/>
          <w:szCs w:val="24"/>
          <w:lang w:val="pt-BR"/>
        </w:rPr>
        <w:t>C.</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Ester.</w:t>
      </w:r>
      <w:r w:rsidRPr="00D948A9">
        <w:rPr>
          <w:rFonts w:ascii="Times New Roman" w:hAnsi="Times New Roman"/>
          <w:b/>
          <w:iCs/>
          <w:sz w:val="24"/>
          <w:szCs w:val="24"/>
          <w:lang w:val="pt-BR"/>
        </w:rPr>
        <w:tab/>
      </w:r>
      <w:r w:rsidRPr="00D948A9">
        <w:rPr>
          <w:rFonts w:ascii="Times New Roman" w:hAnsi="Times New Roman"/>
          <w:b/>
          <w:bCs/>
          <w:iCs/>
          <w:sz w:val="24"/>
          <w:szCs w:val="24"/>
          <w:lang w:val="pt-BR"/>
        </w:rPr>
        <w:t>D.</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Ether.</w:t>
      </w:r>
    </w:p>
    <w:p w14:paraId="381D0BF5" w14:textId="332A5D80"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iCs/>
          <w:sz w:val="24"/>
          <w:szCs w:val="24"/>
        </w:rPr>
        <w:t xml:space="preserve">Câu </w:t>
      </w:r>
      <w:r w:rsidR="009A01A4">
        <w:rPr>
          <w:rFonts w:ascii="Times New Roman" w:hAnsi="Times New Roman"/>
          <w:b/>
          <w:iCs/>
          <w:sz w:val="24"/>
          <w:szCs w:val="24"/>
        </w:rPr>
        <w:t>32</w:t>
      </w:r>
      <w:r w:rsidRPr="00D948A9">
        <w:rPr>
          <w:rFonts w:ascii="Times New Roman" w:hAnsi="Times New Roman"/>
          <w:b/>
          <w:iCs/>
          <w:sz w:val="24"/>
          <w:szCs w:val="24"/>
        </w:rPr>
        <w:t xml:space="preserve">. </w:t>
      </w:r>
      <w:r w:rsidRPr="00D948A9">
        <w:rPr>
          <w:rFonts w:ascii="Times New Roman" w:hAnsi="Times New Roman"/>
          <w:sz w:val="24"/>
          <w:szCs w:val="24"/>
          <w:lang w:val="vi-VN"/>
        </w:rPr>
        <w:t>Trường</w:t>
      </w:r>
      <w:r w:rsidRPr="00D948A9">
        <w:rPr>
          <w:rFonts w:ascii="Times New Roman" w:hAnsi="Times New Roman"/>
          <w:sz w:val="24"/>
          <w:szCs w:val="24"/>
        </w:rPr>
        <w:t xml:space="preserve"> hợp nào </w:t>
      </w:r>
      <w:r w:rsidRPr="00D948A9">
        <w:rPr>
          <w:rFonts w:ascii="Times New Roman" w:hAnsi="Times New Roman"/>
          <w:sz w:val="24"/>
          <w:szCs w:val="24"/>
          <w:lang w:val="vi-VN"/>
        </w:rPr>
        <w:t>dưới</w:t>
      </w:r>
      <w:r w:rsidRPr="00D948A9">
        <w:rPr>
          <w:rFonts w:ascii="Times New Roman" w:hAnsi="Times New Roman"/>
          <w:sz w:val="24"/>
          <w:szCs w:val="24"/>
        </w:rPr>
        <w:t xml:space="preserve"> đây khoanh đúng nhóm chức carboxylic acid của ethanoic acid?</w:t>
      </w:r>
    </w:p>
    <w:p w14:paraId="4D608A4C"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sz w:val="24"/>
          <w:szCs w:val="24"/>
        </w:rPr>
        <w:lastRenderedPageBreak/>
        <w:tab/>
        <w:t xml:space="preserve">A. </w:t>
      </w:r>
      <w:r w:rsidRPr="00D948A9">
        <w:rPr>
          <w:rFonts w:ascii="Times New Roman" w:hAnsi="Times New Roman"/>
          <w:noProof/>
          <w:sz w:val="24"/>
          <w:szCs w:val="24"/>
        </w:rPr>
        <w:drawing>
          <wp:inline distT="0" distB="0" distL="0" distR="0" wp14:anchorId="3F26ED21" wp14:editId="5363E474">
            <wp:extent cx="1179578" cy="871730"/>
            <wp:effectExtent l="0" t="0" r="1905" b="5080"/>
            <wp:docPr id="1152082669" name="Picture 115208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79578" cy="871730"/>
                    </a:xfrm>
                    <a:prstGeom prst="rect">
                      <a:avLst/>
                    </a:prstGeom>
                  </pic:spPr>
                </pic:pic>
              </a:graphicData>
            </a:graphic>
          </wp:inline>
        </w:drawing>
      </w:r>
      <w:r w:rsidRPr="00D948A9">
        <w:rPr>
          <w:rFonts w:ascii="Times New Roman" w:hAnsi="Times New Roman"/>
          <w:b/>
          <w:sz w:val="24"/>
          <w:szCs w:val="24"/>
        </w:rPr>
        <w:tab/>
      </w:r>
      <w:r w:rsidRPr="00D948A9">
        <w:rPr>
          <w:rFonts w:ascii="Times New Roman" w:hAnsi="Times New Roman"/>
          <w:b/>
          <w:sz w:val="24"/>
          <w:szCs w:val="24"/>
        </w:rPr>
        <w:tab/>
        <w:t xml:space="preserve">B. </w:t>
      </w:r>
      <w:r w:rsidRPr="00D948A9">
        <w:rPr>
          <w:rFonts w:ascii="Times New Roman" w:hAnsi="Times New Roman"/>
          <w:noProof/>
          <w:sz w:val="24"/>
          <w:szCs w:val="24"/>
        </w:rPr>
        <w:drawing>
          <wp:inline distT="0" distB="0" distL="0" distR="0" wp14:anchorId="3A400B56" wp14:editId="45FFA9E0">
            <wp:extent cx="1155194" cy="725425"/>
            <wp:effectExtent l="0" t="0" r="6985" b="0"/>
            <wp:docPr id="1152082677" name="Picture 115208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55194" cy="725425"/>
                    </a:xfrm>
                    <a:prstGeom prst="rect">
                      <a:avLst/>
                    </a:prstGeom>
                  </pic:spPr>
                </pic:pic>
              </a:graphicData>
            </a:graphic>
          </wp:inline>
        </w:drawing>
      </w:r>
      <w:r w:rsidRPr="00D948A9">
        <w:rPr>
          <w:rFonts w:ascii="Times New Roman" w:hAnsi="Times New Roman"/>
          <w:b/>
          <w:sz w:val="24"/>
          <w:szCs w:val="24"/>
        </w:rPr>
        <w:t xml:space="preserve"> </w:t>
      </w:r>
      <w:r w:rsidRPr="00D948A9">
        <w:rPr>
          <w:rFonts w:ascii="Times New Roman" w:hAnsi="Times New Roman"/>
          <w:b/>
          <w:sz w:val="24"/>
          <w:szCs w:val="24"/>
        </w:rPr>
        <w:tab/>
      </w:r>
    </w:p>
    <w:p w14:paraId="0BA66CB7" w14:textId="1919086F" w:rsidR="00B26614" w:rsidRDefault="00B26614" w:rsidP="000D13F5">
      <w:pPr>
        <w:tabs>
          <w:tab w:val="left" w:pos="283"/>
          <w:tab w:val="left" w:pos="2880"/>
          <w:tab w:val="left" w:pos="5310"/>
          <w:tab w:val="left" w:pos="7830"/>
        </w:tabs>
        <w:spacing w:line="264" w:lineRule="auto"/>
        <w:jc w:val="both"/>
        <w:rPr>
          <w:rFonts w:ascii="Times New Roman" w:hAnsi="Times New Roman"/>
          <w:b/>
          <w:sz w:val="24"/>
          <w:szCs w:val="24"/>
        </w:rPr>
      </w:pPr>
      <w:r w:rsidRPr="00D948A9">
        <w:rPr>
          <w:rFonts w:ascii="Times New Roman" w:hAnsi="Times New Roman"/>
          <w:b/>
          <w:sz w:val="24"/>
          <w:szCs w:val="24"/>
        </w:rPr>
        <w:tab/>
      </w:r>
      <w:r w:rsidRPr="00D948A9">
        <w:rPr>
          <w:rFonts w:ascii="Times New Roman" w:hAnsi="Times New Roman"/>
          <w:b/>
          <w:sz w:val="24"/>
          <w:szCs w:val="24"/>
          <w:highlight w:val="yellow"/>
        </w:rPr>
        <w:t xml:space="preserve">C. </w:t>
      </w:r>
      <w:r w:rsidRPr="00D948A9">
        <w:rPr>
          <w:rFonts w:ascii="Times New Roman" w:hAnsi="Times New Roman"/>
          <w:noProof/>
          <w:sz w:val="24"/>
          <w:szCs w:val="24"/>
          <w:highlight w:val="yellow"/>
        </w:rPr>
        <w:drawing>
          <wp:inline distT="0" distB="0" distL="0" distR="0" wp14:anchorId="7C24C2B9" wp14:editId="294F36EF">
            <wp:extent cx="1258827" cy="777242"/>
            <wp:effectExtent l="0" t="0" r="0" b="3810"/>
            <wp:docPr id="1152082678" name="Picture 115208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58827" cy="777242"/>
                    </a:xfrm>
                    <a:prstGeom prst="rect">
                      <a:avLst/>
                    </a:prstGeom>
                  </pic:spPr>
                </pic:pic>
              </a:graphicData>
            </a:graphic>
          </wp:inline>
        </w:drawing>
      </w:r>
      <w:r w:rsidRPr="00D948A9">
        <w:rPr>
          <w:rFonts w:ascii="Times New Roman" w:hAnsi="Times New Roman"/>
          <w:b/>
          <w:sz w:val="24"/>
          <w:szCs w:val="24"/>
        </w:rPr>
        <w:tab/>
      </w:r>
      <w:r w:rsidRPr="00D948A9">
        <w:rPr>
          <w:rFonts w:ascii="Times New Roman" w:hAnsi="Times New Roman"/>
          <w:b/>
          <w:sz w:val="24"/>
          <w:szCs w:val="24"/>
        </w:rPr>
        <w:tab/>
        <w:t xml:space="preserve">D. </w:t>
      </w:r>
      <w:r w:rsidRPr="00D948A9">
        <w:rPr>
          <w:rFonts w:ascii="Times New Roman" w:hAnsi="Times New Roman"/>
          <w:noProof/>
          <w:sz w:val="24"/>
          <w:szCs w:val="24"/>
        </w:rPr>
        <w:drawing>
          <wp:inline distT="0" distB="0" distL="0" distR="0" wp14:anchorId="5EFB2EE3" wp14:editId="65429FEA">
            <wp:extent cx="1152146" cy="737618"/>
            <wp:effectExtent l="0" t="0" r="0" b="5715"/>
            <wp:docPr id="1152082686" name="Picture 115208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52146" cy="737618"/>
                    </a:xfrm>
                    <a:prstGeom prst="rect">
                      <a:avLst/>
                    </a:prstGeom>
                  </pic:spPr>
                </pic:pic>
              </a:graphicData>
            </a:graphic>
          </wp:inline>
        </w:drawing>
      </w:r>
    </w:p>
    <w:p w14:paraId="799E7502" w14:textId="08F63507" w:rsidR="009A01A4" w:rsidRDefault="009A01A4" w:rsidP="009A01A4">
      <w:pPr>
        <w:tabs>
          <w:tab w:val="left" w:pos="283"/>
          <w:tab w:val="left" w:pos="2880"/>
          <w:tab w:val="left" w:pos="5310"/>
          <w:tab w:val="left" w:pos="7830"/>
        </w:tabs>
        <w:spacing w:line="264" w:lineRule="auto"/>
        <w:jc w:val="both"/>
        <w:rPr>
          <w:rFonts w:ascii="Times New Roman" w:hAnsi="Times New Roman"/>
          <w:iCs/>
          <w:sz w:val="24"/>
          <w:szCs w:val="24"/>
          <w:lang w:val="pt-BR"/>
        </w:rPr>
      </w:pPr>
      <w:r w:rsidRPr="009A01A4">
        <w:rPr>
          <w:rFonts w:ascii="Times New Roman" w:hAnsi="Times New Roman"/>
          <w:b/>
          <w:bCs/>
          <w:iCs/>
          <w:sz w:val="24"/>
          <w:szCs w:val="24"/>
          <w:lang w:val="pt-BR"/>
        </w:rPr>
        <w:t xml:space="preserve">Câu </w:t>
      </w:r>
      <w:r>
        <w:rPr>
          <w:rFonts w:ascii="Times New Roman" w:hAnsi="Times New Roman"/>
          <w:b/>
          <w:bCs/>
          <w:iCs/>
          <w:sz w:val="24"/>
          <w:szCs w:val="24"/>
          <w:lang w:val="pt-BR"/>
        </w:rPr>
        <w:t>33</w:t>
      </w:r>
      <w:r w:rsidRPr="009A01A4">
        <w:rPr>
          <w:rFonts w:ascii="Times New Roman" w:hAnsi="Times New Roman"/>
          <w:b/>
          <w:bCs/>
          <w:iCs/>
          <w:sz w:val="24"/>
          <w:szCs w:val="24"/>
          <w:lang w:val="pt-BR"/>
        </w:rPr>
        <w:t>.</w:t>
      </w:r>
      <w:r>
        <w:rPr>
          <w:rFonts w:ascii="Times New Roman" w:hAnsi="Times New Roman"/>
          <w:iCs/>
          <w:sz w:val="24"/>
          <w:szCs w:val="24"/>
          <w:lang w:val="pt-BR"/>
        </w:rPr>
        <w:t xml:space="preserve"> Vitamine A có cấu trúc phân tử biểu diễn như sau:</w:t>
      </w:r>
    </w:p>
    <w:p w14:paraId="4EFBCC6E" w14:textId="77777777" w:rsidR="009A01A4" w:rsidRDefault="009A01A4" w:rsidP="009A01A4">
      <w:pPr>
        <w:tabs>
          <w:tab w:val="left" w:pos="283"/>
          <w:tab w:val="left" w:pos="2880"/>
          <w:tab w:val="left" w:pos="5310"/>
          <w:tab w:val="left" w:pos="7830"/>
        </w:tabs>
        <w:spacing w:line="264" w:lineRule="auto"/>
        <w:jc w:val="center"/>
        <w:rPr>
          <w:rFonts w:ascii="Times New Roman" w:hAnsi="Times New Roman"/>
          <w:iCs/>
          <w:sz w:val="24"/>
          <w:szCs w:val="24"/>
          <w:lang w:val="pt-BR"/>
        </w:rPr>
      </w:pPr>
      <w:r w:rsidRPr="009A01A4">
        <w:rPr>
          <w:rFonts w:ascii="Times New Roman" w:hAnsi="Times New Roman"/>
          <w:iCs/>
          <w:noProof/>
          <w:sz w:val="24"/>
          <w:szCs w:val="24"/>
        </w:rPr>
        <w:drawing>
          <wp:inline distT="0" distB="0" distL="0" distR="0" wp14:anchorId="29745716" wp14:editId="6F3DACE6">
            <wp:extent cx="3158836" cy="89788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96">
                              <a14:imgEffect>
                                <a14:sharpenSoften amount="25000"/>
                              </a14:imgEffect>
                            </a14:imgLayer>
                          </a14:imgProps>
                        </a:ext>
                      </a:extLst>
                    </a:blip>
                    <a:stretch>
                      <a:fillRect/>
                    </a:stretch>
                  </pic:blipFill>
                  <pic:spPr>
                    <a:xfrm>
                      <a:off x="0" y="0"/>
                      <a:ext cx="3166747" cy="900131"/>
                    </a:xfrm>
                    <a:prstGeom prst="rect">
                      <a:avLst/>
                    </a:prstGeom>
                  </pic:spPr>
                </pic:pic>
              </a:graphicData>
            </a:graphic>
          </wp:inline>
        </w:drawing>
      </w:r>
    </w:p>
    <w:p w14:paraId="2CDE77CC" w14:textId="77777777" w:rsidR="009A01A4" w:rsidRDefault="009A01A4" w:rsidP="009A01A4">
      <w:pPr>
        <w:tabs>
          <w:tab w:val="left" w:pos="283"/>
          <w:tab w:val="left" w:pos="2880"/>
          <w:tab w:val="left" w:pos="5310"/>
          <w:tab w:val="left" w:pos="7830"/>
        </w:tabs>
        <w:spacing w:line="264" w:lineRule="auto"/>
        <w:jc w:val="both"/>
        <w:rPr>
          <w:rFonts w:ascii="Times New Roman" w:hAnsi="Times New Roman"/>
          <w:iCs/>
          <w:sz w:val="24"/>
          <w:szCs w:val="24"/>
          <w:lang w:val="pt-BR"/>
        </w:rPr>
      </w:pPr>
      <w:r>
        <w:rPr>
          <w:rFonts w:ascii="Times New Roman" w:hAnsi="Times New Roman"/>
          <w:iCs/>
          <w:sz w:val="24"/>
          <w:szCs w:val="24"/>
          <w:lang w:val="pt-BR"/>
        </w:rPr>
        <w:t>Nhóm chức có trong vitamine A là</w:t>
      </w:r>
    </w:p>
    <w:p w14:paraId="70654F41" w14:textId="2C1EDF74" w:rsidR="009A01A4" w:rsidRPr="009A01A4" w:rsidRDefault="009A01A4" w:rsidP="000D13F5">
      <w:pPr>
        <w:tabs>
          <w:tab w:val="left" w:pos="283"/>
          <w:tab w:val="left" w:pos="2880"/>
          <w:tab w:val="left" w:pos="5310"/>
          <w:tab w:val="left" w:pos="7830"/>
        </w:tabs>
        <w:spacing w:line="264" w:lineRule="auto"/>
        <w:jc w:val="both"/>
        <w:rPr>
          <w:rFonts w:ascii="Times New Roman" w:hAnsi="Times New Roman"/>
          <w:b/>
          <w:iCs/>
          <w:sz w:val="24"/>
          <w:szCs w:val="24"/>
          <w:lang w:val="pt-BR"/>
        </w:rPr>
      </w:pPr>
      <w:r w:rsidRPr="00D948A9">
        <w:rPr>
          <w:rFonts w:ascii="Times New Roman" w:hAnsi="Times New Roman"/>
          <w:b/>
          <w:bCs/>
          <w:iCs/>
          <w:sz w:val="24"/>
          <w:szCs w:val="24"/>
          <w:lang w:val="pt-BR"/>
        </w:rPr>
        <w:tab/>
      </w:r>
      <w:r w:rsidRPr="009A01A4">
        <w:rPr>
          <w:rFonts w:ascii="Times New Roman" w:hAnsi="Times New Roman"/>
          <w:b/>
          <w:bCs/>
          <w:iCs/>
          <w:sz w:val="24"/>
          <w:szCs w:val="24"/>
          <w:lang w:val="pt-BR"/>
        </w:rPr>
        <w:t xml:space="preserve">A. </w:t>
      </w:r>
      <w:r>
        <w:rPr>
          <w:rFonts w:ascii="Times New Roman" w:hAnsi="Times New Roman"/>
          <w:iCs/>
          <w:sz w:val="24"/>
          <w:szCs w:val="24"/>
          <w:lang w:val="pt-BR"/>
        </w:rPr>
        <w:t>aldehyde.</w:t>
      </w:r>
      <w:r w:rsidRPr="009A01A4">
        <w:rPr>
          <w:rFonts w:ascii="Times New Roman" w:hAnsi="Times New Roman"/>
          <w:b/>
          <w:iCs/>
          <w:sz w:val="24"/>
          <w:szCs w:val="24"/>
          <w:lang w:val="pt-BR"/>
        </w:rPr>
        <w:tab/>
      </w:r>
      <w:r w:rsidRPr="009A01A4">
        <w:rPr>
          <w:rFonts w:ascii="Times New Roman" w:hAnsi="Times New Roman"/>
          <w:b/>
          <w:bCs/>
          <w:iCs/>
          <w:sz w:val="24"/>
          <w:szCs w:val="24"/>
          <w:lang w:val="pt-BR"/>
        </w:rPr>
        <w:t>B.</w:t>
      </w:r>
      <w:r w:rsidRPr="009A01A4">
        <w:rPr>
          <w:rFonts w:ascii="Times New Roman" w:hAnsi="Times New Roman"/>
          <w:bCs/>
          <w:iCs/>
          <w:sz w:val="24"/>
          <w:szCs w:val="24"/>
          <w:lang w:val="pt-BR"/>
        </w:rPr>
        <w:t xml:space="preserve"> </w:t>
      </w:r>
      <w:r>
        <w:rPr>
          <w:rFonts w:ascii="Times New Roman" w:hAnsi="Times New Roman"/>
          <w:iCs/>
          <w:sz w:val="24"/>
          <w:szCs w:val="24"/>
          <w:lang w:val="pt-BR"/>
        </w:rPr>
        <w:t>ketone.</w:t>
      </w:r>
      <w:r>
        <w:rPr>
          <w:rFonts w:ascii="Times New Roman" w:hAnsi="Times New Roman"/>
          <w:b/>
          <w:iCs/>
          <w:sz w:val="24"/>
          <w:szCs w:val="24"/>
          <w:lang w:val="pt-BR"/>
        </w:rPr>
        <w:tab/>
      </w:r>
      <w:r w:rsidRPr="009A01A4">
        <w:rPr>
          <w:rFonts w:ascii="Times New Roman" w:hAnsi="Times New Roman"/>
          <w:b/>
          <w:bCs/>
          <w:iCs/>
          <w:sz w:val="24"/>
          <w:szCs w:val="24"/>
          <w:lang w:val="pt-BR"/>
        </w:rPr>
        <w:t>C.</w:t>
      </w:r>
      <w:r w:rsidRPr="009A01A4">
        <w:rPr>
          <w:rFonts w:ascii="Times New Roman" w:hAnsi="Times New Roman"/>
          <w:bCs/>
          <w:iCs/>
          <w:sz w:val="24"/>
          <w:szCs w:val="24"/>
          <w:lang w:val="pt-BR"/>
        </w:rPr>
        <w:t xml:space="preserve"> </w:t>
      </w:r>
      <w:r>
        <w:rPr>
          <w:rFonts w:ascii="Times New Roman" w:hAnsi="Times New Roman"/>
          <w:iCs/>
          <w:sz w:val="24"/>
          <w:szCs w:val="24"/>
          <w:lang w:val="pt-BR"/>
        </w:rPr>
        <w:t>ether.</w:t>
      </w:r>
      <w:r w:rsidRPr="009A01A4">
        <w:rPr>
          <w:rFonts w:ascii="Times New Roman" w:hAnsi="Times New Roman"/>
          <w:b/>
          <w:iCs/>
          <w:sz w:val="24"/>
          <w:szCs w:val="24"/>
          <w:lang w:val="pt-BR"/>
        </w:rPr>
        <w:tab/>
      </w:r>
      <w:r w:rsidRPr="009A01A4">
        <w:rPr>
          <w:rFonts w:ascii="Times New Roman" w:hAnsi="Times New Roman"/>
          <w:b/>
          <w:bCs/>
          <w:iCs/>
          <w:sz w:val="24"/>
          <w:szCs w:val="24"/>
          <w:highlight w:val="yellow"/>
          <w:lang w:val="pt-BR"/>
        </w:rPr>
        <w:t>D.</w:t>
      </w:r>
      <w:r w:rsidRPr="009A01A4">
        <w:rPr>
          <w:rFonts w:ascii="Times New Roman" w:hAnsi="Times New Roman"/>
          <w:bCs/>
          <w:iCs/>
          <w:sz w:val="24"/>
          <w:szCs w:val="24"/>
          <w:highlight w:val="yellow"/>
          <w:lang w:val="pt-BR"/>
        </w:rPr>
        <w:t xml:space="preserve"> </w:t>
      </w:r>
      <w:r w:rsidRPr="009A01A4">
        <w:rPr>
          <w:rFonts w:ascii="Times New Roman" w:hAnsi="Times New Roman"/>
          <w:iCs/>
          <w:sz w:val="24"/>
          <w:szCs w:val="24"/>
          <w:highlight w:val="yellow"/>
          <w:lang w:val="pt-BR"/>
        </w:rPr>
        <w:t>alcohol.</w:t>
      </w:r>
    </w:p>
    <w:p w14:paraId="1C0B7FDD" w14:textId="53E2E424" w:rsidR="000D13F5" w:rsidRPr="00D948A9" w:rsidRDefault="000D13F5" w:rsidP="000D13F5">
      <w:pPr>
        <w:pStyle w:val="pn"/>
        <w:spacing w:line="264" w:lineRule="auto"/>
        <w:jc w:val="both"/>
        <w:rPr>
          <w:shd w:val="clear" w:color="auto" w:fill="FFFFFF"/>
        </w:rPr>
      </w:pPr>
      <w:r w:rsidRPr="00D948A9">
        <w:rPr>
          <w:b/>
          <w:iCs/>
          <w:szCs w:val="24"/>
        </w:rPr>
        <w:t xml:space="preserve">Câu </w:t>
      </w:r>
      <w:r w:rsidR="009A01A4">
        <w:rPr>
          <w:b/>
          <w:iCs/>
          <w:szCs w:val="24"/>
        </w:rPr>
        <w:t>34</w:t>
      </w:r>
      <w:r w:rsidRPr="00D948A9">
        <w:rPr>
          <w:b/>
          <w:iCs/>
          <w:szCs w:val="24"/>
        </w:rPr>
        <w:t xml:space="preserve">. </w:t>
      </w:r>
      <w:r w:rsidRPr="00D948A9">
        <w:rPr>
          <w:shd w:val="clear" w:color="auto" w:fill="FFFFFF"/>
        </w:rPr>
        <w:t>Lactic acid là một loại alpha hydroxy acid hay </w:t>
      </w:r>
      <w:hyperlink r:id="rId97" w:tgtFrame="_blank" w:history="1">
        <w:r w:rsidRPr="00D948A9">
          <w:rPr>
            <w:rStyle w:val="Hyperlink"/>
            <w:b/>
            <w:bCs/>
            <w:color w:val="auto"/>
            <w:u w:val="none"/>
            <w:shd w:val="clear" w:color="auto" w:fill="FFFFFF"/>
          </w:rPr>
          <w:t>AHA</w:t>
        </w:r>
      </w:hyperlink>
      <w:r w:rsidRPr="00D948A9">
        <w:rPr>
          <w:shd w:val="clear" w:color="auto" w:fill="FFFFFF"/>
        </w:rPr>
        <w:t xml:space="preserve">. Cấu trúc phân tử của chúng cho phép thẩm thấu vào sâu trong tế bào da, có khả năng ngậm nước cao và cấp ẩm, giúp da mềm mại. Lactic acid có công thức cấu tạo: </w:t>
      </w:r>
    </w:p>
    <w:p w14:paraId="0035113D" w14:textId="77777777" w:rsidR="000D13F5" w:rsidRPr="00D948A9" w:rsidRDefault="000D13F5" w:rsidP="000D13F5">
      <w:pPr>
        <w:pStyle w:val="pn"/>
        <w:spacing w:line="264" w:lineRule="auto"/>
        <w:jc w:val="center"/>
        <w:rPr>
          <w:shd w:val="clear" w:color="auto" w:fill="FFFFFF"/>
        </w:rPr>
      </w:pPr>
      <w:r w:rsidRPr="00D948A9">
        <w:rPr>
          <w:noProof/>
          <w:shd w:val="clear" w:color="auto" w:fill="FFFFFF"/>
        </w:rPr>
        <w:drawing>
          <wp:inline distT="0" distB="0" distL="0" distR="0" wp14:anchorId="34D17656" wp14:editId="62B59A7B">
            <wp:extent cx="4150581" cy="900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62575" cy="903368"/>
                    </a:xfrm>
                    <a:prstGeom prst="rect">
                      <a:avLst/>
                    </a:prstGeom>
                  </pic:spPr>
                </pic:pic>
              </a:graphicData>
            </a:graphic>
          </wp:inline>
        </w:drawing>
      </w:r>
    </w:p>
    <w:p w14:paraId="0EE2FD5F" w14:textId="77777777" w:rsidR="000D13F5" w:rsidRPr="00D948A9" w:rsidRDefault="000D13F5" w:rsidP="000D13F5">
      <w:pPr>
        <w:pStyle w:val="pn"/>
        <w:spacing w:line="264" w:lineRule="auto"/>
        <w:jc w:val="both"/>
        <w:rPr>
          <w:shd w:val="clear" w:color="auto" w:fill="FFFFFF"/>
        </w:rPr>
      </w:pPr>
      <w:r w:rsidRPr="00D948A9">
        <w:rPr>
          <w:shd w:val="clear" w:color="auto" w:fill="FFFFFF"/>
        </w:rPr>
        <w:t>Nhóm chức có trong phân tử lactic acid là</w:t>
      </w:r>
    </w:p>
    <w:p w14:paraId="351EDF6F" w14:textId="11B90C56" w:rsidR="000D13F5" w:rsidRPr="00D948A9" w:rsidRDefault="000D13F5" w:rsidP="000D13F5">
      <w:pPr>
        <w:tabs>
          <w:tab w:val="left" w:pos="283"/>
          <w:tab w:val="left" w:pos="2880"/>
          <w:tab w:val="left" w:pos="5310"/>
          <w:tab w:val="left" w:pos="7830"/>
        </w:tabs>
        <w:spacing w:line="264" w:lineRule="auto"/>
        <w:jc w:val="both"/>
        <w:rPr>
          <w:rFonts w:ascii="Times New Roman" w:hAnsi="Times New Roman"/>
          <w:b/>
          <w:iCs/>
          <w:sz w:val="24"/>
          <w:szCs w:val="24"/>
          <w:lang w:val="pt-BR"/>
        </w:rPr>
      </w:pPr>
      <w:r w:rsidRPr="00D948A9">
        <w:rPr>
          <w:rFonts w:ascii="Times New Roman" w:hAnsi="Times New Roman"/>
          <w:b/>
          <w:bCs/>
          <w:iCs/>
          <w:sz w:val="24"/>
          <w:szCs w:val="24"/>
          <w:lang w:val="pt-BR"/>
        </w:rPr>
        <w:tab/>
        <w:t>A.</w:t>
      </w:r>
      <w:r w:rsidRPr="00D948A9">
        <w:rPr>
          <w:rFonts w:ascii="Times New Roman" w:hAnsi="Times New Roman"/>
          <w:bCs/>
          <w:iCs/>
          <w:sz w:val="24"/>
          <w:szCs w:val="24"/>
          <w:lang w:val="pt-BR"/>
        </w:rPr>
        <w:t xml:space="preserve"> </w:t>
      </w:r>
      <w:r w:rsidR="009A01A4">
        <w:rPr>
          <w:rFonts w:ascii="Times New Roman" w:hAnsi="Times New Roman"/>
          <w:iCs/>
          <w:sz w:val="24"/>
          <w:szCs w:val="24"/>
          <w:lang w:val="pt-BR"/>
        </w:rPr>
        <w:t>c</w:t>
      </w:r>
      <w:r w:rsidRPr="00D948A9">
        <w:rPr>
          <w:rFonts w:ascii="Times New Roman" w:hAnsi="Times New Roman"/>
          <w:iCs/>
          <w:sz w:val="24"/>
          <w:szCs w:val="24"/>
          <w:lang w:val="pt-BR"/>
        </w:rPr>
        <w:t>arboxylic acid và aldehyde.</w:t>
      </w:r>
      <w:r w:rsidRPr="00D948A9">
        <w:rPr>
          <w:rFonts w:ascii="Times New Roman" w:hAnsi="Times New Roman"/>
          <w:b/>
          <w:iCs/>
          <w:sz w:val="24"/>
          <w:szCs w:val="24"/>
          <w:lang w:val="pt-BR"/>
        </w:rPr>
        <w:tab/>
      </w:r>
      <w:r w:rsidRPr="00D948A9">
        <w:rPr>
          <w:rFonts w:ascii="Times New Roman" w:hAnsi="Times New Roman"/>
          <w:b/>
          <w:bCs/>
          <w:iCs/>
          <w:sz w:val="24"/>
          <w:szCs w:val="24"/>
          <w:lang w:val="pt-BR"/>
        </w:rPr>
        <w:t>B.</w:t>
      </w:r>
      <w:r w:rsidRPr="00D948A9">
        <w:rPr>
          <w:rFonts w:ascii="Times New Roman" w:hAnsi="Times New Roman"/>
          <w:bCs/>
          <w:iCs/>
          <w:sz w:val="24"/>
          <w:szCs w:val="24"/>
          <w:lang w:val="pt-BR"/>
        </w:rPr>
        <w:t xml:space="preserve"> </w:t>
      </w:r>
      <w:r w:rsidR="009A01A4">
        <w:rPr>
          <w:rFonts w:ascii="Times New Roman" w:hAnsi="Times New Roman"/>
          <w:bCs/>
          <w:iCs/>
          <w:sz w:val="24"/>
          <w:szCs w:val="24"/>
          <w:lang w:val="pt-BR"/>
        </w:rPr>
        <w:t>a</w:t>
      </w:r>
      <w:r w:rsidRPr="00D948A9">
        <w:rPr>
          <w:rFonts w:ascii="Times New Roman" w:hAnsi="Times New Roman"/>
          <w:bCs/>
          <w:iCs/>
          <w:sz w:val="24"/>
          <w:szCs w:val="24"/>
          <w:lang w:val="pt-BR"/>
        </w:rPr>
        <w:t>ldehyde và alcohol.</w:t>
      </w:r>
      <w:r w:rsidRPr="00D948A9">
        <w:rPr>
          <w:rFonts w:ascii="Times New Roman" w:hAnsi="Times New Roman"/>
          <w:b/>
          <w:iCs/>
          <w:sz w:val="24"/>
          <w:szCs w:val="24"/>
          <w:lang w:val="pt-BR"/>
        </w:rPr>
        <w:tab/>
      </w:r>
    </w:p>
    <w:p w14:paraId="7D896C45" w14:textId="3D487E39" w:rsidR="000D13F5" w:rsidRPr="000D13F5" w:rsidRDefault="000D13F5" w:rsidP="000D13F5">
      <w:pPr>
        <w:tabs>
          <w:tab w:val="left" w:pos="283"/>
          <w:tab w:val="left" w:pos="2880"/>
          <w:tab w:val="left" w:pos="5310"/>
          <w:tab w:val="left" w:pos="7830"/>
        </w:tabs>
        <w:spacing w:line="264" w:lineRule="auto"/>
        <w:jc w:val="both"/>
        <w:rPr>
          <w:rFonts w:ascii="Times New Roman" w:hAnsi="Times New Roman"/>
          <w:iCs/>
          <w:sz w:val="24"/>
          <w:szCs w:val="24"/>
          <w:lang w:val="pt-BR"/>
        </w:rPr>
      </w:pPr>
      <w:r w:rsidRPr="00D948A9">
        <w:rPr>
          <w:rFonts w:ascii="Times New Roman" w:hAnsi="Times New Roman"/>
          <w:b/>
          <w:iCs/>
          <w:sz w:val="24"/>
          <w:szCs w:val="24"/>
          <w:lang w:val="pt-BR"/>
        </w:rPr>
        <w:tab/>
      </w:r>
      <w:r w:rsidRPr="00D948A9">
        <w:rPr>
          <w:rFonts w:ascii="Times New Roman" w:hAnsi="Times New Roman"/>
          <w:b/>
          <w:bCs/>
          <w:iCs/>
          <w:sz w:val="24"/>
          <w:szCs w:val="24"/>
          <w:highlight w:val="yellow"/>
          <w:lang w:val="pt-BR"/>
        </w:rPr>
        <w:t>C.</w:t>
      </w:r>
      <w:r w:rsidRPr="00D948A9">
        <w:rPr>
          <w:rFonts w:ascii="Times New Roman" w:hAnsi="Times New Roman"/>
          <w:bCs/>
          <w:iCs/>
          <w:sz w:val="24"/>
          <w:szCs w:val="24"/>
          <w:highlight w:val="yellow"/>
          <w:lang w:val="pt-BR"/>
        </w:rPr>
        <w:t xml:space="preserve"> </w:t>
      </w:r>
      <w:r w:rsidR="009A01A4">
        <w:rPr>
          <w:rFonts w:ascii="Times New Roman" w:hAnsi="Times New Roman"/>
          <w:iCs/>
          <w:sz w:val="24"/>
          <w:szCs w:val="24"/>
          <w:highlight w:val="yellow"/>
          <w:lang w:val="pt-BR"/>
        </w:rPr>
        <w:t>a</w:t>
      </w:r>
      <w:r w:rsidRPr="00D948A9">
        <w:rPr>
          <w:rFonts w:ascii="Times New Roman" w:hAnsi="Times New Roman"/>
          <w:iCs/>
          <w:sz w:val="24"/>
          <w:szCs w:val="24"/>
          <w:highlight w:val="yellow"/>
          <w:lang w:val="pt-BR"/>
        </w:rPr>
        <w:t>lcohol và carboxylic acid.</w:t>
      </w:r>
      <w:r w:rsidRPr="00D948A9">
        <w:rPr>
          <w:rFonts w:ascii="Times New Roman" w:hAnsi="Times New Roman"/>
          <w:b/>
          <w:iCs/>
          <w:sz w:val="24"/>
          <w:szCs w:val="24"/>
          <w:lang w:val="pt-BR"/>
        </w:rPr>
        <w:tab/>
      </w:r>
      <w:r w:rsidRPr="00D948A9">
        <w:rPr>
          <w:rFonts w:ascii="Times New Roman" w:hAnsi="Times New Roman"/>
          <w:b/>
          <w:bCs/>
          <w:iCs/>
          <w:sz w:val="24"/>
          <w:szCs w:val="24"/>
          <w:lang w:val="pt-BR"/>
        </w:rPr>
        <w:t>D.</w:t>
      </w:r>
      <w:r w:rsidRPr="00D948A9">
        <w:rPr>
          <w:rFonts w:ascii="Times New Roman" w:hAnsi="Times New Roman"/>
          <w:bCs/>
          <w:iCs/>
          <w:sz w:val="24"/>
          <w:szCs w:val="24"/>
          <w:lang w:val="pt-BR"/>
        </w:rPr>
        <w:t xml:space="preserve"> </w:t>
      </w:r>
      <w:r w:rsidR="009A01A4">
        <w:rPr>
          <w:rFonts w:ascii="Times New Roman" w:hAnsi="Times New Roman"/>
          <w:iCs/>
          <w:sz w:val="24"/>
          <w:szCs w:val="24"/>
          <w:lang w:val="pt-BR"/>
        </w:rPr>
        <w:t>k</w:t>
      </w:r>
      <w:r w:rsidRPr="00D948A9">
        <w:rPr>
          <w:rFonts w:ascii="Times New Roman" w:hAnsi="Times New Roman"/>
          <w:iCs/>
          <w:sz w:val="24"/>
          <w:szCs w:val="24"/>
          <w:lang w:val="pt-BR"/>
        </w:rPr>
        <w:t>etone và carboxylic acid.</w:t>
      </w:r>
    </w:p>
    <w:p w14:paraId="0AA55990" w14:textId="23C238EC"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bCs/>
          <w:iCs/>
          <w:sz w:val="24"/>
          <w:szCs w:val="24"/>
          <w:lang w:val="vi-VN"/>
        </w:rPr>
      </w:pPr>
      <w:r w:rsidRPr="00D948A9">
        <w:rPr>
          <w:rFonts w:ascii="Times New Roman" w:hAnsi="Times New Roman"/>
          <w:b/>
          <w:iCs/>
          <w:sz w:val="24"/>
          <w:szCs w:val="24"/>
        </w:rPr>
        <w:t xml:space="preserve">Câu </w:t>
      </w:r>
      <w:r>
        <w:rPr>
          <w:rFonts w:ascii="Times New Roman" w:hAnsi="Times New Roman"/>
          <w:b/>
          <w:iCs/>
          <w:sz w:val="24"/>
          <w:szCs w:val="24"/>
        </w:rPr>
        <w:t>3</w:t>
      </w:r>
      <w:r w:rsidR="009A01A4">
        <w:rPr>
          <w:rFonts w:ascii="Times New Roman" w:hAnsi="Times New Roman"/>
          <w:b/>
          <w:iCs/>
          <w:sz w:val="24"/>
          <w:szCs w:val="24"/>
        </w:rPr>
        <w:t>5</w:t>
      </w:r>
      <w:r w:rsidRPr="00D948A9">
        <w:rPr>
          <w:rFonts w:ascii="Times New Roman" w:hAnsi="Times New Roman"/>
          <w:b/>
          <w:iCs/>
          <w:sz w:val="24"/>
          <w:szCs w:val="24"/>
        </w:rPr>
        <w:t xml:space="preserve">. </w:t>
      </w:r>
      <w:r w:rsidRPr="00D948A9">
        <w:rPr>
          <w:rFonts w:ascii="Times New Roman" w:hAnsi="Times New Roman"/>
          <w:bCs/>
          <w:iCs/>
          <w:sz w:val="24"/>
          <w:szCs w:val="24"/>
          <w:lang w:val="vi-VN"/>
        </w:rPr>
        <w:t>Một hợp chất hữu cơ X chứa đồng thời hai nhóm chức alcohol và aldehyde. Khi đó, hợp chất X sẽ</w:t>
      </w:r>
    </w:p>
    <w:p w14:paraId="04699BD1"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bCs/>
          <w:iCs/>
          <w:sz w:val="24"/>
          <w:szCs w:val="24"/>
          <w:lang w:val="vi-VN"/>
        </w:rPr>
      </w:pPr>
      <w:r w:rsidRPr="00D948A9">
        <w:rPr>
          <w:rFonts w:ascii="Times New Roman" w:hAnsi="Times New Roman"/>
          <w:b/>
          <w:iCs/>
          <w:sz w:val="24"/>
          <w:szCs w:val="24"/>
          <w:lang w:val="vi-VN"/>
        </w:rPr>
        <w:tab/>
        <w:t>A.</w:t>
      </w:r>
      <w:r w:rsidRPr="00D948A9">
        <w:rPr>
          <w:rFonts w:ascii="Times New Roman" w:hAnsi="Times New Roman"/>
          <w:bCs/>
          <w:iCs/>
          <w:sz w:val="24"/>
          <w:szCs w:val="24"/>
          <w:lang w:val="vi-VN"/>
        </w:rPr>
        <w:t xml:space="preserve"> chỉ thể hiện các tính chất hóa học đặc trưng của alcohol.</w:t>
      </w:r>
    </w:p>
    <w:p w14:paraId="628B64BC"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bCs/>
          <w:iCs/>
          <w:sz w:val="24"/>
          <w:szCs w:val="24"/>
          <w:lang w:val="vi-VN"/>
        </w:rPr>
      </w:pPr>
      <w:r w:rsidRPr="00D948A9">
        <w:rPr>
          <w:rFonts w:ascii="Times New Roman" w:hAnsi="Times New Roman"/>
          <w:b/>
          <w:iCs/>
          <w:sz w:val="24"/>
          <w:szCs w:val="24"/>
          <w:lang w:val="vi-VN"/>
        </w:rPr>
        <w:tab/>
        <w:t>B.</w:t>
      </w:r>
      <w:r w:rsidRPr="00D948A9">
        <w:rPr>
          <w:rFonts w:ascii="Times New Roman" w:hAnsi="Times New Roman"/>
          <w:bCs/>
          <w:iCs/>
          <w:sz w:val="24"/>
          <w:szCs w:val="24"/>
          <w:lang w:val="vi-VN"/>
        </w:rPr>
        <w:t xml:space="preserve"> chỉ thể hiện các tính chất hóa học đặc trưng của aldehyde.</w:t>
      </w:r>
    </w:p>
    <w:p w14:paraId="18A468E6"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bCs/>
          <w:iCs/>
          <w:sz w:val="24"/>
          <w:szCs w:val="24"/>
          <w:lang w:val="vi-VN"/>
        </w:rPr>
      </w:pPr>
      <w:r w:rsidRPr="00D948A9">
        <w:rPr>
          <w:rFonts w:ascii="Times New Roman" w:hAnsi="Times New Roman"/>
          <w:b/>
          <w:iCs/>
          <w:sz w:val="24"/>
          <w:szCs w:val="24"/>
          <w:lang w:val="vi-VN"/>
        </w:rPr>
        <w:tab/>
      </w:r>
      <w:r w:rsidRPr="00D948A9">
        <w:rPr>
          <w:rFonts w:ascii="Times New Roman" w:hAnsi="Times New Roman"/>
          <w:b/>
          <w:iCs/>
          <w:sz w:val="24"/>
          <w:szCs w:val="24"/>
          <w:highlight w:val="yellow"/>
          <w:lang w:val="vi-VN"/>
        </w:rPr>
        <w:t xml:space="preserve">C. </w:t>
      </w:r>
      <w:r w:rsidRPr="00D948A9">
        <w:rPr>
          <w:rFonts w:ascii="Times New Roman" w:hAnsi="Times New Roman"/>
          <w:bCs/>
          <w:iCs/>
          <w:sz w:val="24"/>
          <w:szCs w:val="24"/>
          <w:highlight w:val="yellow"/>
          <w:lang w:val="vi-VN"/>
        </w:rPr>
        <w:t>thể hiện các tính chất hóa học đặc trưng của cả alcohol và aldehyde.</w:t>
      </w:r>
    </w:p>
    <w:p w14:paraId="765908E8"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Cs/>
          <w:iCs/>
          <w:sz w:val="24"/>
          <w:szCs w:val="24"/>
          <w:lang w:val="vi-VN"/>
        </w:rPr>
      </w:pPr>
      <w:r w:rsidRPr="00D948A9">
        <w:rPr>
          <w:rFonts w:ascii="Times New Roman" w:hAnsi="Times New Roman"/>
          <w:b/>
          <w:iCs/>
          <w:sz w:val="24"/>
          <w:szCs w:val="24"/>
          <w:lang w:val="vi-VN"/>
        </w:rPr>
        <w:tab/>
        <w:t>D.</w:t>
      </w:r>
      <w:r w:rsidRPr="00D948A9">
        <w:rPr>
          <w:rFonts w:ascii="Times New Roman" w:hAnsi="Times New Roman"/>
          <w:bCs/>
          <w:iCs/>
          <w:sz w:val="24"/>
          <w:szCs w:val="24"/>
          <w:lang w:val="vi-VN"/>
        </w:rPr>
        <w:t xml:space="preserve"> không thể hiện tính chất hóa học đặc trưng của cả alcohol và aldehyde.</w:t>
      </w:r>
    </w:p>
    <w:p w14:paraId="50B7A5D0" w14:textId="5E907B26"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bCs/>
          <w:iCs/>
          <w:sz w:val="24"/>
          <w:szCs w:val="24"/>
        </w:rPr>
      </w:pPr>
      <w:r w:rsidRPr="00D948A9">
        <w:rPr>
          <w:rFonts w:ascii="Times New Roman" w:hAnsi="Times New Roman"/>
          <w:b/>
          <w:iCs/>
          <w:sz w:val="24"/>
          <w:szCs w:val="24"/>
        </w:rPr>
        <w:t xml:space="preserve">Câu </w:t>
      </w:r>
      <w:r>
        <w:rPr>
          <w:rFonts w:ascii="Times New Roman" w:hAnsi="Times New Roman"/>
          <w:b/>
          <w:iCs/>
          <w:sz w:val="24"/>
          <w:szCs w:val="24"/>
        </w:rPr>
        <w:t>3</w:t>
      </w:r>
      <w:r w:rsidR="009A01A4">
        <w:rPr>
          <w:rFonts w:ascii="Times New Roman" w:hAnsi="Times New Roman"/>
          <w:b/>
          <w:iCs/>
          <w:sz w:val="24"/>
          <w:szCs w:val="24"/>
        </w:rPr>
        <w:t>6</w:t>
      </w:r>
      <w:r w:rsidRPr="00D948A9">
        <w:rPr>
          <w:rFonts w:ascii="Times New Roman" w:hAnsi="Times New Roman"/>
          <w:b/>
          <w:iCs/>
          <w:sz w:val="24"/>
          <w:szCs w:val="24"/>
        </w:rPr>
        <w:t xml:space="preserve">. </w:t>
      </w:r>
      <w:r w:rsidRPr="00D948A9">
        <w:rPr>
          <w:rFonts w:ascii="Times New Roman" w:hAnsi="Times New Roman"/>
          <w:bCs/>
          <w:iCs/>
          <w:sz w:val="24"/>
          <w:szCs w:val="24"/>
        </w:rPr>
        <w:t>Phổ hồng ngoại là phương pháp vật lí rất quan trọng và phổ biến để nghiên cứu về</w:t>
      </w:r>
    </w:p>
    <w:p w14:paraId="30610E61"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iCs/>
          <w:sz w:val="24"/>
          <w:szCs w:val="24"/>
          <w:lang w:val="vi-VN"/>
        </w:rPr>
      </w:pPr>
      <w:r w:rsidRPr="00D948A9">
        <w:rPr>
          <w:rFonts w:ascii="Times New Roman" w:hAnsi="Times New Roman"/>
          <w:b/>
          <w:bCs/>
          <w:iCs/>
          <w:sz w:val="24"/>
          <w:szCs w:val="24"/>
          <w:lang w:val="vi-VN"/>
        </w:rPr>
        <w:tab/>
        <w:t>A.</w:t>
      </w:r>
      <w:r w:rsidRPr="00D948A9">
        <w:rPr>
          <w:rFonts w:ascii="Times New Roman" w:hAnsi="Times New Roman"/>
          <w:iCs/>
          <w:sz w:val="24"/>
          <w:szCs w:val="24"/>
        </w:rPr>
        <w:t xml:space="preserve"> thành phần nguyên tố chất hữu cơ</w:t>
      </w:r>
      <w:r w:rsidRPr="00D948A9">
        <w:rPr>
          <w:rFonts w:ascii="Times New Roman" w:hAnsi="Times New Roman"/>
          <w:iCs/>
          <w:sz w:val="24"/>
          <w:szCs w:val="24"/>
          <w:lang w:val="vi-VN"/>
        </w:rPr>
        <w:t>.</w:t>
      </w:r>
      <w:r w:rsidRPr="00D948A9">
        <w:rPr>
          <w:rFonts w:ascii="Times New Roman" w:hAnsi="Times New Roman"/>
          <w:b/>
          <w:iCs/>
          <w:sz w:val="24"/>
          <w:szCs w:val="24"/>
        </w:rPr>
        <w:tab/>
      </w:r>
      <w:r w:rsidRPr="00D948A9">
        <w:rPr>
          <w:rFonts w:ascii="Times New Roman" w:hAnsi="Times New Roman"/>
          <w:b/>
          <w:bCs/>
          <w:iCs/>
          <w:sz w:val="24"/>
          <w:szCs w:val="24"/>
          <w:lang w:val="vi-VN"/>
        </w:rPr>
        <w:t>B.</w:t>
      </w:r>
      <w:r w:rsidRPr="00D948A9">
        <w:rPr>
          <w:rFonts w:ascii="Times New Roman" w:hAnsi="Times New Roman"/>
          <w:iCs/>
          <w:sz w:val="24"/>
          <w:szCs w:val="24"/>
        </w:rPr>
        <w:t xml:space="preserve"> thành phần phân tử hợp chất hữu cơ</w:t>
      </w:r>
      <w:r w:rsidRPr="00D948A9">
        <w:rPr>
          <w:rFonts w:ascii="Times New Roman" w:hAnsi="Times New Roman"/>
          <w:iCs/>
          <w:sz w:val="24"/>
          <w:szCs w:val="24"/>
          <w:lang w:val="vi-VN"/>
        </w:rPr>
        <w:t>.</w:t>
      </w:r>
    </w:p>
    <w:p w14:paraId="167175B5"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vi-VN"/>
        </w:rPr>
      </w:pPr>
      <w:r w:rsidRPr="00D948A9">
        <w:rPr>
          <w:rFonts w:ascii="Times New Roman" w:hAnsi="Times New Roman"/>
          <w:b/>
          <w:bCs/>
          <w:iCs/>
          <w:sz w:val="24"/>
          <w:szCs w:val="24"/>
          <w:lang w:val="vi-VN"/>
        </w:rPr>
        <w:tab/>
      </w:r>
      <w:r w:rsidRPr="00D948A9">
        <w:rPr>
          <w:rFonts w:ascii="Times New Roman" w:hAnsi="Times New Roman"/>
          <w:b/>
          <w:bCs/>
          <w:iCs/>
          <w:sz w:val="24"/>
          <w:szCs w:val="24"/>
          <w:highlight w:val="yellow"/>
          <w:lang w:val="vi-VN"/>
        </w:rPr>
        <w:t xml:space="preserve">C. </w:t>
      </w:r>
      <w:r w:rsidRPr="00D948A9">
        <w:rPr>
          <w:rFonts w:ascii="Times New Roman" w:hAnsi="Times New Roman"/>
          <w:iCs/>
          <w:sz w:val="24"/>
          <w:szCs w:val="24"/>
          <w:highlight w:val="yellow"/>
        </w:rPr>
        <w:t>cấu tạo hợp chất hữu cơ</w:t>
      </w:r>
      <w:r w:rsidRPr="00D948A9">
        <w:rPr>
          <w:rFonts w:ascii="Times New Roman" w:hAnsi="Times New Roman"/>
          <w:iCs/>
          <w:sz w:val="24"/>
          <w:szCs w:val="24"/>
          <w:highlight w:val="yellow"/>
          <w:lang w:val="vi-VN"/>
        </w:rPr>
        <w:t>.</w:t>
      </w:r>
      <w:r w:rsidRPr="00D948A9">
        <w:rPr>
          <w:rFonts w:ascii="Times New Roman" w:hAnsi="Times New Roman"/>
          <w:b/>
          <w:iCs/>
          <w:sz w:val="24"/>
          <w:szCs w:val="24"/>
        </w:rPr>
        <w:tab/>
      </w:r>
      <w:r w:rsidRPr="00D948A9">
        <w:rPr>
          <w:rFonts w:ascii="Times New Roman" w:hAnsi="Times New Roman"/>
          <w:b/>
          <w:bCs/>
          <w:iCs/>
          <w:sz w:val="24"/>
          <w:szCs w:val="24"/>
          <w:lang w:val="vi-VN"/>
        </w:rPr>
        <w:t>D.</w:t>
      </w:r>
      <w:r w:rsidRPr="00D948A9">
        <w:rPr>
          <w:rFonts w:ascii="Times New Roman" w:hAnsi="Times New Roman"/>
          <w:iCs/>
          <w:sz w:val="24"/>
          <w:szCs w:val="24"/>
        </w:rPr>
        <w:t xml:space="preserve"> cấu trúc không gian hợp chất hữu cơ</w:t>
      </w:r>
      <w:r w:rsidRPr="00D948A9">
        <w:rPr>
          <w:rFonts w:ascii="Times New Roman" w:hAnsi="Times New Roman"/>
          <w:iCs/>
          <w:sz w:val="24"/>
          <w:szCs w:val="24"/>
          <w:lang w:val="vi-VN"/>
        </w:rPr>
        <w:t>.</w:t>
      </w:r>
    </w:p>
    <w:p w14:paraId="19BD6BC3" w14:textId="614D9767" w:rsidR="00B26614" w:rsidRPr="00D948A9" w:rsidRDefault="00B26614" w:rsidP="000D13F5">
      <w:pPr>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Pr>
          <w:rFonts w:ascii="Times New Roman" w:hAnsi="Times New Roman"/>
          <w:b/>
          <w:iCs/>
          <w:sz w:val="24"/>
          <w:szCs w:val="24"/>
        </w:rPr>
        <w:t>3</w:t>
      </w:r>
      <w:r w:rsidR="009A01A4">
        <w:rPr>
          <w:rFonts w:ascii="Times New Roman" w:hAnsi="Times New Roman"/>
          <w:b/>
          <w:iCs/>
          <w:sz w:val="24"/>
          <w:szCs w:val="24"/>
        </w:rPr>
        <w:t>7</w:t>
      </w:r>
      <w:r w:rsidRPr="00D948A9">
        <w:rPr>
          <w:rFonts w:ascii="Times New Roman" w:hAnsi="Times New Roman"/>
          <w:b/>
          <w:iCs/>
          <w:sz w:val="24"/>
          <w:szCs w:val="24"/>
        </w:rPr>
        <w:t xml:space="preserve">. </w:t>
      </w:r>
      <w:r w:rsidRPr="00D948A9">
        <w:rPr>
          <w:rFonts w:ascii="Times New Roman" w:hAnsi="Times New Roman"/>
          <w:iCs/>
          <w:sz w:val="24"/>
          <w:szCs w:val="24"/>
        </w:rPr>
        <w:t>Phổ hồng ngoại của hợp chất hữu cơ nào sau đây có hấp thụ ở vùng 3500 – 3200 cm</w:t>
      </w:r>
      <w:r w:rsidRPr="00D948A9">
        <w:rPr>
          <w:rFonts w:ascii="Times New Roman" w:hAnsi="Times New Roman"/>
          <w:iCs/>
          <w:sz w:val="24"/>
          <w:szCs w:val="24"/>
          <w:vertAlign w:val="superscript"/>
        </w:rPr>
        <w:t>-1</w:t>
      </w:r>
      <w:r w:rsidRPr="00D948A9">
        <w:rPr>
          <w:rFonts w:ascii="Times New Roman" w:hAnsi="Times New Roman"/>
          <w:iCs/>
          <w:sz w:val="24"/>
          <w:szCs w:val="24"/>
        </w:rPr>
        <w:t>?</w:t>
      </w:r>
    </w:p>
    <w:p w14:paraId="12DBC480"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pt-BR"/>
        </w:rPr>
      </w:pPr>
      <w:r w:rsidRPr="00D948A9">
        <w:rPr>
          <w:rFonts w:ascii="Times New Roman" w:hAnsi="Times New Roman"/>
          <w:b/>
          <w:bCs/>
          <w:iCs/>
          <w:sz w:val="24"/>
          <w:szCs w:val="24"/>
          <w:lang w:val="pt-BR"/>
        </w:rPr>
        <w:tab/>
        <w:t>A.</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Aldehyde.</w:t>
      </w:r>
      <w:r w:rsidRPr="00D948A9">
        <w:rPr>
          <w:rFonts w:ascii="Times New Roman" w:hAnsi="Times New Roman"/>
          <w:b/>
          <w:iCs/>
          <w:sz w:val="24"/>
          <w:szCs w:val="24"/>
          <w:lang w:val="pt-BR"/>
        </w:rPr>
        <w:tab/>
      </w:r>
      <w:r w:rsidRPr="00D948A9">
        <w:rPr>
          <w:rFonts w:ascii="Times New Roman" w:hAnsi="Times New Roman"/>
          <w:b/>
          <w:bCs/>
          <w:iCs/>
          <w:sz w:val="24"/>
          <w:szCs w:val="24"/>
          <w:lang w:val="pt-BR"/>
        </w:rPr>
        <w:t>B.</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Ketone.</w:t>
      </w:r>
      <w:r w:rsidRPr="00D948A9">
        <w:rPr>
          <w:rFonts w:ascii="Times New Roman" w:hAnsi="Times New Roman"/>
          <w:b/>
          <w:iCs/>
          <w:sz w:val="24"/>
          <w:szCs w:val="24"/>
          <w:lang w:val="pt-BR"/>
        </w:rPr>
        <w:tab/>
      </w:r>
      <w:r w:rsidRPr="00D948A9">
        <w:rPr>
          <w:rFonts w:ascii="Times New Roman" w:hAnsi="Times New Roman"/>
          <w:b/>
          <w:bCs/>
          <w:iCs/>
          <w:sz w:val="24"/>
          <w:szCs w:val="24"/>
          <w:lang w:val="pt-BR"/>
        </w:rPr>
        <w:t xml:space="preserve">C. </w:t>
      </w:r>
      <w:r w:rsidRPr="00D948A9">
        <w:rPr>
          <w:rFonts w:ascii="Times New Roman" w:hAnsi="Times New Roman"/>
          <w:iCs/>
          <w:sz w:val="24"/>
          <w:szCs w:val="24"/>
          <w:lang w:val="pt-BR"/>
        </w:rPr>
        <w:t>Ester.</w:t>
      </w:r>
      <w:r w:rsidRPr="00D948A9">
        <w:rPr>
          <w:rFonts w:ascii="Times New Roman" w:hAnsi="Times New Roman"/>
          <w:b/>
          <w:iCs/>
          <w:sz w:val="24"/>
          <w:szCs w:val="24"/>
          <w:lang w:val="pt-BR"/>
        </w:rPr>
        <w:tab/>
      </w:r>
      <w:r w:rsidRPr="00D948A9">
        <w:rPr>
          <w:rFonts w:ascii="Times New Roman" w:hAnsi="Times New Roman"/>
          <w:b/>
          <w:bCs/>
          <w:iCs/>
          <w:sz w:val="24"/>
          <w:szCs w:val="24"/>
          <w:highlight w:val="yellow"/>
          <w:lang w:val="pt-BR"/>
        </w:rPr>
        <w:t xml:space="preserve">D. </w:t>
      </w:r>
      <w:r w:rsidRPr="00D948A9">
        <w:rPr>
          <w:rFonts w:ascii="Times New Roman" w:hAnsi="Times New Roman"/>
          <w:iCs/>
          <w:sz w:val="24"/>
          <w:szCs w:val="24"/>
          <w:highlight w:val="yellow"/>
          <w:lang w:val="pt-BR"/>
        </w:rPr>
        <w:t>Alcohol.</w:t>
      </w:r>
    </w:p>
    <w:p w14:paraId="140E1FDF" w14:textId="0362528F" w:rsidR="00B26614" w:rsidRPr="00D948A9" w:rsidRDefault="00B26614" w:rsidP="000D13F5">
      <w:pPr>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Pr>
          <w:rFonts w:ascii="Times New Roman" w:hAnsi="Times New Roman"/>
          <w:b/>
          <w:iCs/>
          <w:sz w:val="24"/>
          <w:szCs w:val="24"/>
        </w:rPr>
        <w:t>3</w:t>
      </w:r>
      <w:r w:rsidR="009A01A4">
        <w:rPr>
          <w:rFonts w:ascii="Times New Roman" w:hAnsi="Times New Roman"/>
          <w:b/>
          <w:iCs/>
          <w:sz w:val="24"/>
          <w:szCs w:val="24"/>
        </w:rPr>
        <w:t>8</w:t>
      </w:r>
      <w:r w:rsidRPr="00D948A9">
        <w:rPr>
          <w:rFonts w:ascii="Times New Roman" w:hAnsi="Times New Roman"/>
          <w:b/>
          <w:iCs/>
          <w:sz w:val="24"/>
          <w:szCs w:val="24"/>
        </w:rPr>
        <w:t xml:space="preserve">. </w:t>
      </w:r>
      <w:r w:rsidRPr="00D948A9">
        <w:rPr>
          <w:rFonts w:ascii="Times New Roman" w:hAnsi="Times New Roman"/>
          <w:iCs/>
          <w:sz w:val="24"/>
          <w:szCs w:val="24"/>
        </w:rPr>
        <w:t>Phổ hồng ngoại của hợp chất hữu cơ nào sau đây có hấp thụ ở vùng 3300 – 2500 cm</w:t>
      </w:r>
      <w:r w:rsidRPr="00D948A9">
        <w:rPr>
          <w:rFonts w:ascii="Times New Roman" w:hAnsi="Times New Roman"/>
          <w:iCs/>
          <w:sz w:val="24"/>
          <w:szCs w:val="24"/>
          <w:vertAlign w:val="superscript"/>
        </w:rPr>
        <w:t>-1</w:t>
      </w:r>
      <w:r w:rsidRPr="00D948A9">
        <w:rPr>
          <w:rFonts w:ascii="Times New Roman" w:hAnsi="Times New Roman"/>
          <w:iCs/>
          <w:sz w:val="24"/>
          <w:szCs w:val="24"/>
        </w:rPr>
        <w:t>?</w:t>
      </w:r>
    </w:p>
    <w:p w14:paraId="7CE9586B"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pt-BR"/>
        </w:rPr>
      </w:pPr>
      <w:r w:rsidRPr="00D948A9">
        <w:rPr>
          <w:rFonts w:ascii="Times New Roman" w:hAnsi="Times New Roman"/>
          <w:b/>
          <w:bCs/>
          <w:iCs/>
          <w:sz w:val="24"/>
          <w:szCs w:val="24"/>
          <w:lang w:val="pt-BR"/>
        </w:rPr>
        <w:tab/>
        <w:t>A.</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Aldehyde.</w:t>
      </w:r>
      <w:r w:rsidRPr="00D948A9">
        <w:rPr>
          <w:rFonts w:ascii="Times New Roman" w:hAnsi="Times New Roman"/>
          <w:b/>
          <w:iCs/>
          <w:sz w:val="24"/>
          <w:szCs w:val="24"/>
          <w:lang w:val="pt-BR"/>
        </w:rPr>
        <w:tab/>
      </w:r>
      <w:r w:rsidRPr="00D948A9">
        <w:rPr>
          <w:rFonts w:ascii="Times New Roman" w:hAnsi="Times New Roman"/>
          <w:b/>
          <w:bCs/>
          <w:iCs/>
          <w:sz w:val="24"/>
          <w:szCs w:val="24"/>
          <w:lang w:val="pt-BR"/>
        </w:rPr>
        <w:t>B.</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Ketone.</w:t>
      </w:r>
      <w:r w:rsidRPr="00D948A9">
        <w:rPr>
          <w:rFonts w:ascii="Times New Roman" w:hAnsi="Times New Roman"/>
          <w:b/>
          <w:iCs/>
          <w:sz w:val="24"/>
          <w:szCs w:val="24"/>
          <w:lang w:val="pt-BR"/>
        </w:rPr>
        <w:tab/>
      </w:r>
      <w:r w:rsidRPr="00D948A9">
        <w:rPr>
          <w:rFonts w:ascii="Times New Roman" w:hAnsi="Times New Roman"/>
          <w:b/>
          <w:bCs/>
          <w:iCs/>
          <w:sz w:val="24"/>
          <w:szCs w:val="24"/>
          <w:highlight w:val="yellow"/>
          <w:lang w:val="pt-BR"/>
        </w:rPr>
        <w:t xml:space="preserve">C. </w:t>
      </w:r>
      <w:r w:rsidRPr="00D948A9">
        <w:rPr>
          <w:rFonts w:ascii="Times New Roman" w:hAnsi="Times New Roman"/>
          <w:iCs/>
          <w:sz w:val="24"/>
          <w:szCs w:val="24"/>
          <w:highlight w:val="yellow"/>
          <w:lang w:val="pt-BR"/>
        </w:rPr>
        <w:t>Carboxylic acid.</w:t>
      </w:r>
      <w:r w:rsidRPr="00D948A9">
        <w:rPr>
          <w:rFonts w:ascii="Times New Roman" w:hAnsi="Times New Roman"/>
          <w:b/>
          <w:iCs/>
          <w:sz w:val="24"/>
          <w:szCs w:val="24"/>
          <w:lang w:val="pt-BR"/>
        </w:rPr>
        <w:tab/>
      </w:r>
      <w:r w:rsidRPr="00D948A9">
        <w:rPr>
          <w:rFonts w:ascii="Times New Roman" w:hAnsi="Times New Roman"/>
          <w:b/>
          <w:bCs/>
          <w:iCs/>
          <w:sz w:val="24"/>
          <w:szCs w:val="24"/>
          <w:lang w:val="pt-BR"/>
        </w:rPr>
        <w:t xml:space="preserve">D. </w:t>
      </w:r>
      <w:r w:rsidRPr="00D948A9">
        <w:rPr>
          <w:rFonts w:ascii="Times New Roman" w:hAnsi="Times New Roman"/>
          <w:iCs/>
          <w:sz w:val="24"/>
          <w:szCs w:val="24"/>
          <w:lang w:val="pt-BR"/>
        </w:rPr>
        <w:t>Alcohol.</w:t>
      </w:r>
    </w:p>
    <w:p w14:paraId="1EF1F9BC" w14:textId="7572F744" w:rsidR="00B26614" w:rsidRPr="00D948A9" w:rsidRDefault="00B26614" w:rsidP="000D13F5">
      <w:pPr>
        <w:tabs>
          <w:tab w:val="left" w:pos="2880"/>
          <w:tab w:val="left" w:pos="5310"/>
          <w:tab w:val="left" w:pos="7830"/>
        </w:tabs>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Pr>
          <w:rFonts w:ascii="Times New Roman" w:hAnsi="Times New Roman"/>
          <w:b/>
          <w:iCs/>
          <w:sz w:val="24"/>
          <w:szCs w:val="24"/>
        </w:rPr>
        <w:t>3</w:t>
      </w:r>
      <w:r w:rsidR="009A01A4">
        <w:rPr>
          <w:rFonts w:ascii="Times New Roman" w:hAnsi="Times New Roman"/>
          <w:b/>
          <w:iCs/>
          <w:sz w:val="24"/>
          <w:szCs w:val="24"/>
        </w:rPr>
        <w:t>9</w:t>
      </w:r>
      <w:r w:rsidRPr="00D948A9">
        <w:rPr>
          <w:rFonts w:ascii="Times New Roman" w:hAnsi="Times New Roman"/>
          <w:b/>
          <w:iCs/>
          <w:sz w:val="24"/>
          <w:szCs w:val="24"/>
        </w:rPr>
        <w:t xml:space="preserve">. </w:t>
      </w:r>
      <w:r w:rsidRPr="00D948A9">
        <w:rPr>
          <w:rFonts w:ascii="Times New Roman" w:hAnsi="Times New Roman"/>
          <w:iCs/>
          <w:sz w:val="24"/>
          <w:szCs w:val="24"/>
        </w:rPr>
        <w:t>Liên kết C – H trong nhóm chức aldehyde có số sóng hấp thụ đặc trưng trên phổ hồng ngoại là</w:t>
      </w:r>
    </w:p>
    <w:p w14:paraId="44065453"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Cs/>
          <w:iCs/>
          <w:sz w:val="24"/>
          <w:szCs w:val="24"/>
          <w:lang w:val="pt-BR"/>
        </w:rPr>
      </w:pPr>
      <w:r w:rsidRPr="00D948A9">
        <w:rPr>
          <w:rFonts w:ascii="Times New Roman" w:hAnsi="Times New Roman"/>
          <w:b/>
          <w:bCs/>
          <w:iCs/>
          <w:sz w:val="24"/>
          <w:szCs w:val="24"/>
          <w:lang w:val="pt-BR"/>
        </w:rPr>
        <w:tab/>
      </w:r>
      <w:r w:rsidRPr="00D948A9">
        <w:rPr>
          <w:rFonts w:ascii="Times New Roman" w:hAnsi="Times New Roman"/>
          <w:b/>
          <w:bCs/>
          <w:iCs/>
          <w:sz w:val="24"/>
          <w:szCs w:val="24"/>
          <w:highlight w:val="yellow"/>
          <w:lang w:val="pt-BR"/>
        </w:rPr>
        <w:t>A.</w:t>
      </w:r>
      <w:r w:rsidRPr="00D948A9">
        <w:rPr>
          <w:rFonts w:ascii="Times New Roman" w:hAnsi="Times New Roman"/>
          <w:bCs/>
          <w:iCs/>
          <w:sz w:val="24"/>
          <w:szCs w:val="24"/>
          <w:highlight w:val="yellow"/>
          <w:lang w:val="pt-BR"/>
        </w:rPr>
        <w:t xml:space="preserve"> </w:t>
      </w:r>
      <w:r w:rsidRPr="00D948A9">
        <w:rPr>
          <w:rFonts w:ascii="Times New Roman" w:hAnsi="Times New Roman"/>
          <w:iCs/>
          <w:sz w:val="24"/>
          <w:szCs w:val="24"/>
          <w:highlight w:val="yellow"/>
          <w:lang w:val="pt-BR"/>
        </w:rPr>
        <w:t xml:space="preserve">2830 – 2695 </w:t>
      </w:r>
      <w:r w:rsidRPr="00D948A9">
        <w:rPr>
          <w:rFonts w:ascii="Times New Roman" w:hAnsi="Times New Roman"/>
          <w:bCs/>
          <w:iCs/>
          <w:sz w:val="24"/>
          <w:szCs w:val="24"/>
          <w:highlight w:val="yellow"/>
        </w:rPr>
        <w:t>cm</w:t>
      </w:r>
      <w:r w:rsidRPr="00D948A9">
        <w:rPr>
          <w:rFonts w:ascii="Times New Roman" w:hAnsi="Times New Roman"/>
          <w:bCs/>
          <w:iCs/>
          <w:sz w:val="24"/>
          <w:szCs w:val="24"/>
          <w:highlight w:val="yellow"/>
          <w:vertAlign w:val="superscript"/>
        </w:rPr>
        <w:t>-1</w:t>
      </w:r>
      <w:r w:rsidRPr="00D948A9">
        <w:rPr>
          <w:rFonts w:ascii="Times New Roman" w:hAnsi="Times New Roman"/>
          <w:bCs/>
          <w:iCs/>
          <w:sz w:val="24"/>
          <w:szCs w:val="24"/>
          <w:highlight w:val="yellow"/>
          <w:lang w:val="pt-BR"/>
        </w:rPr>
        <w:t>.</w:t>
      </w:r>
      <w:r w:rsidRPr="00D948A9">
        <w:rPr>
          <w:rFonts w:ascii="Times New Roman" w:hAnsi="Times New Roman"/>
          <w:b/>
          <w:iCs/>
          <w:sz w:val="24"/>
          <w:szCs w:val="24"/>
          <w:lang w:val="pt-BR"/>
        </w:rPr>
        <w:tab/>
      </w:r>
      <w:r w:rsidRPr="00D948A9">
        <w:rPr>
          <w:rFonts w:ascii="Times New Roman" w:hAnsi="Times New Roman"/>
          <w:b/>
          <w:iCs/>
          <w:sz w:val="24"/>
          <w:szCs w:val="24"/>
          <w:lang w:val="pt-BR"/>
        </w:rPr>
        <w:tab/>
      </w:r>
      <w:r w:rsidRPr="00D948A9">
        <w:rPr>
          <w:rFonts w:ascii="Times New Roman" w:hAnsi="Times New Roman"/>
          <w:b/>
          <w:bCs/>
          <w:iCs/>
          <w:sz w:val="24"/>
          <w:szCs w:val="24"/>
          <w:lang w:val="pt-BR"/>
        </w:rPr>
        <w:t>B.</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 xml:space="preserve">3300 – 3000 </w:t>
      </w:r>
      <w:r w:rsidRPr="00D948A9">
        <w:rPr>
          <w:rFonts w:ascii="Times New Roman" w:hAnsi="Times New Roman"/>
          <w:bCs/>
          <w:iCs/>
          <w:sz w:val="24"/>
          <w:szCs w:val="24"/>
        </w:rPr>
        <w:t>cm</w:t>
      </w:r>
      <w:r w:rsidRPr="00D948A9">
        <w:rPr>
          <w:rFonts w:ascii="Times New Roman" w:hAnsi="Times New Roman"/>
          <w:bCs/>
          <w:iCs/>
          <w:sz w:val="24"/>
          <w:szCs w:val="24"/>
          <w:vertAlign w:val="superscript"/>
        </w:rPr>
        <w:t>-1</w:t>
      </w:r>
      <w:r w:rsidRPr="00D948A9">
        <w:rPr>
          <w:rFonts w:ascii="Times New Roman" w:hAnsi="Times New Roman"/>
          <w:bCs/>
          <w:iCs/>
          <w:sz w:val="24"/>
          <w:szCs w:val="24"/>
          <w:lang w:val="pt-BR"/>
        </w:rPr>
        <w:t>.</w:t>
      </w:r>
    </w:p>
    <w:p w14:paraId="41DDC261"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pt-BR"/>
        </w:rPr>
      </w:pPr>
      <w:r w:rsidRPr="00D948A9">
        <w:rPr>
          <w:rFonts w:ascii="Times New Roman" w:hAnsi="Times New Roman"/>
          <w:b/>
          <w:bCs/>
          <w:iCs/>
          <w:sz w:val="24"/>
          <w:szCs w:val="24"/>
          <w:lang w:val="pt-BR"/>
        </w:rPr>
        <w:tab/>
        <w:t>C.</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 xml:space="preserve">1300 – 1000 </w:t>
      </w:r>
      <w:r w:rsidRPr="00D948A9">
        <w:rPr>
          <w:rFonts w:ascii="Times New Roman" w:hAnsi="Times New Roman"/>
          <w:bCs/>
          <w:iCs/>
          <w:sz w:val="24"/>
          <w:szCs w:val="24"/>
        </w:rPr>
        <w:t>cm</w:t>
      </w:r>
      <w:r w:rsidRPr="00D948A9">
        <w:rPr>
          <w:rFonts w:ascii="Times New Roman" w:hAnsi="Times New Roman"/>
          <w:bCs/>
          <w:iCs/>
          <w:sz w:val="24"/>
          <w:szCs w:val="24"/>
          <w:vertAlign w:val="superscript"/>
        </w:rPr>
        <w:t>-1</w:t>
      </w:r>
      <w:r w:rsidRPr="00D948A9">
        <w:rPr>
          <w:rFonts w:ascii="Times New Roman" w:hAnsi="Times New Roman"/>
          <w:bCs/>
          <w:iCs/>
          <w:sz w:val="24"/>
          <w:szCs w:val="24"/>
          <w:lang w:val="pt-BR"/>
        </w:rPr>
        <w:t>.</w:t>
      </w:r>
      <w:r w:rsidRPr="00D948A9">
        <w:rPr>
          <w:rFonts w:ascii="Times New Roman" w:hAnsi="Times New Roman"/>
          <w:b/>
          <w:iCs/>
          <w:sz w:val="24"/>
          <w:szCs w:val="24"/>
          <w:lang w:val="pt-BR"/>
        </w:rPr>
        <w:tab/>
      </w:r>
      <w:r w:rsidRPr="00D948A9">
        <w:rPr>
          <w:rFonts w:ascii="Times New Roman" w:hAnsi="Times New Roman"/>
          <w:b/>
          <w:iCs/>
          <w:sz w:val="24"/>
          <w:szCs w:val="24"/>
          <w:lang w:val="pt-BR"/>
        </w:rPr>
        <w:tab/>
      </w:r>
      <w:r w:rsidRPr="00D948A9">
        <w:rPr>
          <w:rFonts w:ascii="Times New Roman" w:hAnsi="Times New Roman"/>
          <w:b/>
          <w:bCs/>
          <w:iCs/>
          <w:sz w:val="24"/>
          <w:szCs w:val="24"/>
          <w:lang w:val="pt-BR"/>
        </w:rPr>
        <w:t>D.</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 xml:space="preserve">1715 – 1666 </w:t>
      </w:r>
      <w:r w:rsidRPr="00D948A9">
        <w:rPr>
          <w:rFonts w:ascii="Times New Roman" w:hAnsi="Times New Roman"/>
          <w:bCs/>
          <w:iCs/>
          <w:sz w:val="24"/>
          <w:szCs w:val="24"/>
        </w:rPr>
        <w:t>cm</w:t>
      </w:r>
      <w:r w:rsidRPr="00D948A9">
        <w:rPr>
          <w:rFonts w:ascii="Times New Roman" w:hAnsi="Times New Roman"/>
          <w:bCs/>
          <w:iCs/>
          <w:sz w:val="24"/>
          <w:szCs w:val="24"/>
          <w:vertAlign w:val="superscript"/>
        </w:rPr>
        <w:t>-1</w:t>
      </w:r>
      <w:r w:rsidRPr="00D948A9">
        <w:rPr>
          <w:rFonts w:ascii="Times New Roman" w:hAnsi="Times New Roman"/>
          <w:bCs/>
          <w:iCs/>
          <w:sz w:val="24"/>
          <w:szCs w:val="24"/>
          <w:lang w:val="pt-BR"/>
        </w:rPr>
        <w:t>.</w:t>
      </w:r>
    </w:p>
    <w:p w14:paraId="7376CEFD" w14:textId="41A91411" w:rsidR="00B26614" w:rsidRPr="00D948A9" w:rsidRDefault="00B26614" w:rsidP="000D13F5">
      <w:pPr>
        <w:tabs>
          <w:tab w:val="left" w:pos="2880"/>
          <w:tab w:val="left" w:pos="5310"/>
          <w:tab w:val="left" w:pos="7830"/>
        </w:tabs>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sidR="009A01A4">
        <w:rPr>
          <w:rFonts w:ascii="Times New Roman" w:hAnsi="Times New Roman"/>
          <w:b/>
          <w:iCs/>
          <w:sz w:val="24"/>
          <w:szCs w:val="24"/>
        </w:rPr>
        <w:t>40</w:t>
      </w:r>
      <w:r w:rsidRPr="00D948A9">
        <w:rPr>
          <w:rFonts w:ascii="Times New Roman" w:hAnsi="Times New Roman"/>
          <w:b/>
          <w:iCs/>
          <w:sz w:val="24"/>
          <w:szCs w:val="24"/>
        </w:rPr>
        <w:t xml:space="preserve">. </w:t>
      </w:r>
      <w:r w:rsidRPr="00D948A9">
        <w:rPr>
          <w:rFonts w:ascii="Times New Roman" w:hAnsi="Times New Roman"/>
          <w:iCs/>
          <w:sz w:val="24"/>
          <w:szCs w:val="24"/>
        </w:rPr>
        <w:t>Liên kết C = O trong hợp chất aldehyde có số sóng hấp thụ đặc trưng trên phổ hồng ngoại là</w:t>
      </w:r>
    </w:p>
    <w:p w14:paraId="2FEFB241"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Cs/>
          <w:iCs/>
          <w:sz w:val="24"/>
          <w:szCs w:val="24"/>
          <w:lang w:val="pt-BR"/>
        </w:rPr>
      </w:pPr>
      <w:r w:rsidRPr="00D948A9">
        <w:rPr>
          <w:rFonts w:ascii="Times New Roman" w:hAnsi="Times New Roman"/>
          <w:b/>
          <w:bCs/>
          <w:iCs/>
          <w:sz w:val="24"/>
          <w:szCs w:val="24"/>
          <w:lang w:val="pt-BR"/>
        </w:rPr>
        <w:tab/>
        <w:t>A.</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 xml:space="preserve">2695 – 2830 </w:t>
      </w:r>
      <w:r w:rsidRPr="00D948A9">
        <w:rPr>
          <w:rFonts w:ascii="Times New Roman" w:hAnsi="Times New Roman"/>
          <w:bCs/>
          <w:iCs/>
          <w:sz w:val="24"/>
          <w:szCs w:val="24"/>
        </w:rPr>
        <w:t>cm</w:t>
      </w:r>
      <w:r w:rsidRPr="00D948A9">
        <w:rPr>
          <w:rFonts w:ascii="Times New Roman" w:hAnsi="Times New Roman"/>
          <w:bCs/>
          <w:iCs/>
          <w:sz w:val="24"/>
          <w:szCs w:val="24"/>
          <w:vertAlign w:val="superscript"/>
        </w:rPr>
        <w:t>-1</w:t>
      </w:r>
      <w:r w:rsidRPr="00D948A9">
        <w:rPr>
          <w:rFonts w:ascii="Times New Roman" w:hAnsi="Times New Roman"/>
          <w:bCs/>
          <w:iCs/>
          <w:sz w:val="24"/>
          <w:szCs w:val="24"/>
          <w:lang w:val="pt-BR"/>
        </w:rPr>
        <w:t>.</w:t>
      </w:r>
      <w:r w:rsidRPr="00D948A9">
        <w:rPr>
          <w:rFonts w:ascii="Times New Roman" w:hAnsi="Times New Roman"/>
          <w:b/>
          <w:iCs/>
          <w:sz w:val="24"/>
          <w:szCs w:val="24"/>
          <w:lang w:val="pt-BR"/>
        </w:rPr>
        <w:tab/>
      </w:r>
      <w:r w:rsidRPr="00D948A9">
        <w:rPr>
          <w:rFonts w:ascii="Times New Roman" w:hAnsi="Times New Roman"/>
          <w:b/>
          <w:iCs/>
          <w:sz w:val="24"/>
          <w:szCs w:val="24"/>
          <w:lang w:val="pt-BR"/>
        </w:rPr>
        <w:tab/>
      </w:r>
      <w:r w:rsidRPr="00D948A9">
        <w:rPr>
          <w:rFonts w:ascii="Times New Roman" w:hAnsi="Times New Roman"/>
          <w:b/>
          <w:bCs/>
          <w:iCs/>
          <w:sz w:val="24"/>
          <w:szCs w:val="24"/>
          <w:highlight w:val="yellow"/>
          <w:lang w:val="pt-BR"/>
        </w:rPr>
        <w:t>B.</w:t>
      </w:r>
      <w:r w:rsidRPr="00D948A9">
        <w:rPr>
          <w:rFonts w:ascii="Times New Roman" w:hAnsi="Times New Roman"/>
          <w:bCs/>
          <w:iCs/>
          <w:sz w:val="24"/>
          <w:szCs w:val="24"/>
          <w:highlight w:val="yellow"/>
          <w:lang w:val="pt-BR"/>
        </w:rPr>
        <w:t xml:space="preserve"> </w:t>
      </w:r>
      <w:r w:rsidRPr="00D948A9">
        <w:rPr>
          <w:rFonts w:ascii="Times New Roman" w:hAnsi="Times New Roman"/>
          <w:iCs/>
          <w:sz w:val="24"/>
          <w:szCs w:val="24"/>
          <w:highlight w:val="yellow"/>
          <w:lang w:val="pt-BR"/>
        </w:rPr>
        <w:t xml:space="preserve">1740 –1685 </w:t>
      </w:r>
      <w:r w:rsidRPr="00D948A9">
        <w:rPr>
          <w:rFonts w:ascii="Times New Roman" w:hAnsi="Times New Roman"/>
          <w:bCs/>
          <w:iCs/>
          <w:sz w:val="24"/>
          <w:szCs w:val="24"/>
          <w:highlight w:val="yellow"/>
        </w:rPr>
        <w:t>cm</w:t>
      </w:r>
      <w:r w:rsidRPr="00D948A9">
        <w:rPr>
          <w:rFonts w:ascii="Times New Roman" w:hAnsi="Times New Roman"/>
          <w:bCs/>
          <w:iCs/>
          <w:sz w:val="24"/>
          <w:szCs w:val="24"/>
          <w:highlight w:val="yellow"/>
          <w:vertAlign w:val="superscript"/>
        </w:rPr>
        <w:t>-1</w:t>
      </w:r>
      <w:r w:rsidRPr="00D948A9">
        <w:rPr>
          <w:rFonts w:ascii="Times New Roman" w:hAnsi="Times New Roman"/>
          <w:bCs/>
          <w:iCs/>
          <w:sz w:val="24"/>
          <w:szCs w:val="24"/>
          <w:highlight w:val="yellow"/>
          <w:lang w:val="pt-BR"/>
        </w:rPr>
        <w:t>.</w:t>
      </w:r>
    </w:p>
    <w:p w14:paraId="19962249"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pt-BR"/>
        </w:rPr>
      </w:pPr>
      <w:r w:rsidRPr="00D948A9">
        <w:rPr>
          <w:rFonts w:ascii="Times New Roman" w:hAnsi="Times New Roman"/>
          <w:b/>
          <w:bCs/>
          <w:iCs/>
          <w:sz w:val="24"/>
          <w:szCs w:val="24"/>
          <w:lang w:val="pt-BR"/>
        </w:rPr>
        <w:tab/>
        <w:t>C.</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 xml:space="preserve">1300 – 1000 </w:t>
      </w:r>
      <w:r w:rsidRPr="00D948A9">
        <w:rPr>
          <w:rFonts w:ascii="Times New Roman" w:hAnsi="Times New Roman"/>
          <w:bCs/>
          <w:iCs/>
          <w:sz w:val="24"/>
          <w:szCs w:val="24"/>
        </w:rPr>
        <w:t>cm</w:t>
      </w:r>
      <w:r w:rsidRPr="00D948A9">
        <w:rPr>
          <w:rFonts w:ascii="Times New Roman" w:hAnsi="Times New Roman"/>
          <w:bCs/>
          <w:iCs/>
          <w:sz w:val="24"/>
          <w:szCs w:val="24"/>
          <w:vertAlign w:val="superscript"/>
        </w:rPr>
        <w:t>-1</w:t>
      </w:r>
      <w:r w:rsidRPr="00D948A9">
        <w:rPr>
          <w:rFonts w:ascii="Times New Roman" w:hAnsi="Times New Roman"/>
          <w:bCs/>
          <w:iCs/>
          <w:sz w:val="24"/>
          <w:szCs w:val="24"/>
          <w:lang w:val="pt-BR"/>
        </w:rPr>
        <w:t>.</w:t>
      </w:r>
      <w:r w:rsidRPr="00D948A9">
        <w:rPr>
          <w:rFonts w:ascii="Times New Roman" w:hAnsi="Times New Roman"/>
          <w:b/>
          <w:iCs/>
          <w:sz w:val="24"/>
          <w:szCs w:val="24"/>
          <w:lang w:val="pt-BR"/>
        </w:rPr>
        <w:tab/>
      </w:r>
      <w:r w:rsidRPr="00D948A9">
        <w:rPr>
          <w:rFonts w:ascii="Times New Roman" w:hAnsi="Times New Roman"/>
          <w:b/>
          <w:iCs/>
          <w:sz w:val="24"/>
          <w:szCs w:val="24"/>
          <w:lang w:val="pt-BR"/>
        </w:rPr>
        <w:tab/>
      </w:r>
      <w:r w:rsidRPr="00D948A9">
        <w:rPr>
          <w:rFonts w:ascii="Times New Roman" w:hAnsi="Times New Roman"/>
          <w:b/>
          <w:bCs/>
          <w:iCs/>
          <w:sz w:val="24"/>
          <w:szCs w:val="24"/>
          <w:lang w:val="pt-BR"/>
        </w:rPr>
        <w:t>D.</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 xml:space="preserve">1715 – 1666 </w:t>
      </w:r>
      <w:r w:rsidRPr="00D948A9">
        <w:rPr>
          <w:rFonts w:ascii="Times New Roman" w:hAnsi="Times New Roman"/>
          <w:bCs/>
          <w:iCs/>
          <w:sz w:val="24"/>
          <w:szCs w:val="24"/>
        </w:rPr>
        <w:t>cm</w:t>
      </w:r>
      <w:r w:rsidRPr="00D948A9">
        <w:rPr>
          <w:rFonts w:ascii="Times New Roman" w:hAnsi="Times New Roman"/>
          <w:bCs/>
          <w:iCs/>
          <w:sz w:val="24"/>
          <w:szCs w:val="24"/>
          <w:vertAlign w:val="superscript"/>
        </w:rPr>
        <w:t>-1</w:t>
      </w:r>
      <w:r w:rsidRPr="00D948A9">
        <w:rPr>
          <w:rFonts w:ascii="Times New Roman" w:hAnsi="Times New Roman"/>
          <w:bCs/>
          <w:iCs/>
          <w:sz w:val="24"/>
          <w:szCs w:val="24"/>
          <w:lang w:val="pt-BR"/>
        </w:rPr>
        <w:t>.</w:t>
      </w:r>
    </w:p>
    <w:p w14:paraId="2FAE069D" w14:textId="0606505D" w:rsidR="00B26614" w:rsidRPr="00D948A9" w:rsidRDefault="00B26614" w:rsidP="000D13F5">
      <w:pPr>
        <w:tabs>
          <w:tab w:val="left" w:pos="2880"/>
          <w:tab w:val="left" w:pos="5310"/>
          <w:tab w:val="left" w:pos="7830"/>
        </w:tabs>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sidR="009A01A4">
        <w:rPr>
          <w:rFonts w:ascii="Times New Roman" w:hAnsi="Times New Roman"/>
          <w:b/>
          <w:iCs/>
          <w:sz w:val="24"/>
          <w:szCs w:val="24"/>
        </w:rPr>
        <w:t>41</w:t>
      </w:r>
      <w:r w:rsidRPr="00D948A9">
        <w:rPr>
          <w:rFonts w:ascii="Times New Roman" w:hAnsi="Times New Roman"/>
          <w:b/>
          <w:iCs/>
          <w:sz w:val="24"/>
          <w:szCs w:val="24"/>
        </w:rPr>
        <w:t xml:space="preserve">. </w:t>
      </w:r>
      <w:r w:rsidRPr="00D948A9">
        <w:rPr>
          <w:rFonts w:ascii="Times New Roman" w:hAnsi="Times New Roman"/>
          <w:iCs/>
          <w:sz w:val="24"/>
          <w:szCs w:val="24"/>
        </w:rPr>
        <w:t>Liên kết C = O trong hợp chất ketone có số sóng hấp thụ đặc trưng trên phổ hồng ngoại là</w:t>
      </w:r>
    </w:p>
    <w:p w14:paraId="42408270"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Cs/>
          <w:iCs/>
          <w:sz w:val="24"/>
          <w:szCs w:val="24"/>
          <w:lang w:val="pt-BR"/>
        </w:rPr>
      </w:pPr>
      <w:r w:rsidRPr="00D948A9">
        <w:rPr>
          <w:rFonts w:ascii="Times New Roman" w:hAnsi="Times New Roman"/>
          <w:b/>
          <w:bCs/>
          <w:iCs/>
          <w:sz w:val="24"/>
          <w:szCs w:val="24"/>
          <w:lang w:val="pt-BR"/>
        </w:rPr>
        <w:tab/>
        <w:t>A.</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 xml:space="preserve">3500 – 3200 </w:t>
      </w:r>
      <w:r w:rsidRPr="00D948A9">
        <w:rPr>
          <w:rFonts w:ascii="Times New Roman" w:hAnsi="Times New Roman"/>
          <w:bCs/>
          <w:iCs/>
          <w:sz w:val="24"/>
          <w:szCs w:val="24"/>
        </w:rPr>
        <w:t>cm</w:t>
      </w:r>
      <w:r w:rsidRPr="00D948A9">
        <w:rPr>
          <w:rFonts w:ascii="Times New Roman" w:hAnsi="Times New Roman"/>
          <w:bCs/>
          <w:iCs/>
          <w:sz w:val="24"/>
          <w:szCs w:val="24"/>
          <w:vertAlign w:val="superscript"/>
        </w:rPr>
        <w:t>-1</w:t>
      </w:r>
      <w:r w:rsidRPr="00D948A9">
        <w:rPr>
          <w:rFonts w:ascii="Times New Roman" w:hAnsi="Times New Roman"/>
          <w:bCs/>
          <w:iCs/>
          <w:sz w:val="24"/>
          <w:szCs w:val="24"/>
          <w:lang w:val="pt-BR"/>
        </w:rPr>
        <w:t>.</w:t>
      </w:r>
      <w:r w:rsidRPr="00D948A9">
        <w:rPr>
          <w:rFonts w:ascii="Times New Roman" w:hAnsi="Times New Roman"/>
          <w:b/>
          <w:iCs/>
          <w:sz w:val="24"/>
          <w:szCs w:val="24"/>
          <w:lang w:val="pt-BR"/>
        </w:rPr>
        <w:tab/>
      </w:r>
      <w:r w:rsidRPr="00D948A9">
        <w:rPr>
          <w:rFonts w:ascii="Times New Roman" w:hAnsi="Times New Roman"/>
          <w:b/>
          <w:iCs/>
          <w:sz w:val="24"/>
          <w:szCs w:val="24"/>
          <w:lang w:val="pt-BR"/>
        </w:rPr>
        <w:tab/>
      </w:r>
      <w:r w:rsidRPr="00D948A9">
        <w:rPr>
          <w:rFonts w:ascii="Times New Roman" w:hAnsi="Times New Roman"/>
          <w:b/>
          <w:bCs/>
          <w:iCs/>
          <w:sz w:val="24"/>
          <w:szCs w:val="24"/>
          <w:lang w:val="pt-BR"/>
        </w:rPr>
        <w:t>B.</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 xml:space="preserve">3300 – 3000 </w:t>
      </w:r>
      <w:r w:rsidRPr="00D948A9">
        <w:rPr>
          <w:rFonts w:ascii="Times New Roman" w:hAnsi="Times New Roman"/>
          <w:bCs/>
          <w:iCs/>
          <w:sz w:val="24"/>
          <w:szCs w:val="24"/>
        </w:rPr>
        <w:t>cm</w:t>
      </w:r>
      <w:r w:rsidRPr="00D948A9">
        <w:rPr>
          <w:rFonts w:ascii="Times New Roman" w:hAnsi="Times New Roman"/>
          <w:bCs/>
          <w:iCs/>
          <w:sz w:val="24"/>
          <w:szCs w:val="24"/>
          <w:vertAlign w:val="superscript"/>
        </w:rPr>
        <w:t>-1</w:t>
      </w:r>
      <w:r w:rsidRPr="00D948A9">
        <w:rPr>
          <w:rFonts w:ascii="Times New Roman" w:hAnsi="Times New Roman"/>
          <w:bCs/>
          <w:iCs/>
          <w:sz w:val="24"/>
          <w:szCs w:val="24"/>
          <w:lang w:val="pt-BR"/>
        </w:rPr>
        <w:t>.</w:t>
      </w:r>
    </w:p>
    <w:p w14:paraId="3FD8CE84"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Cs/>
          <w:iCs/>
          <w:sz w:val="24"/>
          <w:szCs w:val="24"/>
          <w:lang w:val="pt-BR"/>
        </w:rPr>
      </w:pPr>
      <w:r w:rsidRPr="00D948A9">
        <w:rPr>
          <w:rFonts w:ascii="Times New Roman" w:hAnsi="Times New Roman"/>
          <w:b/>
          <w:bCs/>
          <w:iCs/>
          <w:sz w:val="24"/>
          <w:szCs w:val="24"/>
          <w:lang w:val="pt-BR"/>
        </w:rPr>
        <w:tab/>
        <w:t>C.</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 xml:space="preserve">1300 – 1000 </w:t>
      </w:r>
      <w:r w:rsidRPr="00D948A9">
        <w:rPr>
          <w:rFonts w:ascii="Times New Roman" w:hAnsi="Times New Roman"/>
          <w:bCs/>
          <w:iCs/>
          <w:sz w:val="24"/>
          <w:szCs w:val="24"/>
        </w:rPr>
        <w:t>cm</w:t>
      </w:r>
      <w:r w:rsidRPr="00D948A9">
        <w:rPr>
          <w:rFonts w:ascii="Times New Roman" w:hAnsi="Times New Roman"/>
          <w:bCs/>
          <w:iCs/>
          <w:sz w:val="24"/>
          <w:szCs w:val="24"/>
          <w:vertAlign w:val="superscript"/>
        </w:rPr>
        <w:t>-1</w:t>
      </w:r>
      <w:r w:rsidRPr="00D948A9">
        <w:rPr>
          <w:rFonts w:ascii="Times New Roman" w:hAnsi="Times New Roman"/>
          <w:bCs/>
          <w:iCs/>
          <w:sz w:val="24"/>
          <w:szCs w:val="24"/>
          <w:lang w:val="pt-BR"/>
        </w:rPr>
        <w:t>.</w:t>
      </w:r>
      <w:r w:rsidRPr="00D948A9">
        <w:rPr>
          <w:rFonts w:ascii="Times New Roman" w:hAnsi="Times New Roman"/>
          <w:b/>
          <w:iCs/>
          <w:sz w:val="24"/>
          <w:szCs w:val="24"/>
          <w:lang w:val="pt-BR"/>
        </w:rPr>
        <w:tab/>
      </w:r>
      <w:r w:rsidRPr="00D948A9">
        <w:rPr>
          <w:rFonts w:ascii="Times New Roman" w:hAnsi="Times New Roman"/>
          <w:b/>
          <w:iCs/>
          <w:sz w:val="24"/>
          <w:szCs w:val="24"/>
          <w:lang w:val="pt-BR"/>
        </w:rPr>
        <w:tab/>
      </w:r>
      <w:r w:rsidRPr="00D948A9">
        <w:rPr>
          <w:rFonts w:ascii="Times New Roman" w:hAnsi="Times New Roman"/>
          <w:b/>
          <w:bCs/>
          <w:iCs/>
          <w:sz w:val="24"/>
          <w:szCs w:val="24"/>
          <w:highlight w:val="yellow"/>
          <w:lang w:val="pt-BR"/>
        </w:rPr>
        <w:t>D.</w:t>
      </w:r>
      <w:r w:rsidRPr="00D948A9">
        <w:rPr>
          <w:rFonts w:ascii="Times New Roman" w:hAnsi="Times New Roman"/>
          <w:bCs/>
          <w:iCs/>
          <w:sz w:val="24"/>
          <w:szCs w:val="24"/>
          <w:highlight w:val="yellow"/>
          <w:lang w:val="pt-BR"/>
        </w:rPr>
        <w:t xml:space="preserve"> </w:t>
      </w:r>
      <w:r w:rsidRPr="00D948A9">
        <w:rPr>
          <w:rFonts w:ascii="Times New Roman" w:hAnsi="Times New Roman"/>
          <w:iCs/>
          <w:sz w:val="24"/>
          <w:szCs w:val="24"/>
          <w:highlight w:val="yellow"/>
          <w:lang w:val="pt-BR"/>
        </w:rPr>
        <w:t xml:space="preserve">1715 – 1666 </w:t>
      </w:r>
      <w:r w:rsidRPr="00D948A9">
        <w:rPr>
          <w:rFonts w:ascii="Times New Roman" w:hAnsi="Times New Roman"/>
          <w:bCs/>
          <w:iCs/>
          <w:sz w:val="24"/>
          <w:szCs w:val="24"/>
          <w:highlight w:val="yellow"/>
        </w:rPr>
        <w:t>cm</w:t>
      </w:r>
      <w:r w:rsidRPr="00D948A9">
        <w:rPr>
          <w:rFonts w:ascii="Times New Roman" w:hAnsi="Times New Roman"/>
          <w:bCs/>
          <w:iCs/>
          <w:sz w:val="24"/>
          <w:szCs w:val="24"/>
          <w:highlight w:val="yellow"/>
          <w:vertAlign w:val="superscript"/>
        </w:rPr>
        <w:t>-1</w:t>
      </w:r>
      <w:r w:rsidRPr="00D948A9">
        <w:rPr>
          <w:rFonts w:ascii="Times New Roman" w:hAnsi="Times New Roman"/>
          <w:bCs/>
          <w:iCs/>
          <w:sz w:val="24"/>
          <w:szCs w:val="24"/>
          <w:highlight w:val="yellow"/>
          <w:lang w:val="pt-BR"/>
        </w:rPr>
        <w:t>.</w:t>
      </w:r>
    </w:p>
    <w:p w14:paraId="30396C78" w14:textId="7A1AD89B"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iCs/>
          <w:sz w:val="24"/>
          <w:szCs w:val="24"/>
        </w:rPr>
      </w:pPr>
      <w:r w:rsidRPr="00D948A9">
        <w:rPr>
          <w:rFonts w:ascii="Times New Roman" w:hAnsi="Times New Roman"/>
          <w:b/>
          <w:iCs/>
          <w:sz w:val="24"/>
          <w:szCs w:val="24"/>
        </w:rPr>
        <w:lastRenderedPageBreak/>
        <w:t xml:space="preserve">Câu </w:t>
      </w:r>
      <w:r w:rsidR="009A01A4">
        <w:rPr>
          <w:rFonts w:ascii="Times New Roman" w:hAnsi="Times New Roman"/>
          <w:b/>
          <w:iCs/>
          <w:sz w:val="24"/>
          <w:szCs w:val="24"/>
        </w:rPr>
        <w:t>42</w:t>
      </w:r>
      <w:r w:rsidRPr="00D948A9">
        <w:rPr>
          <w:rFonts w:ascii="Times New Roman" w:hAnsi="Times New Roman"/>
          <w:b/>
          <w:iCs/>
          <w:sz w:val="24"/>
          <w:szCs w:val="24"/>
        </w:rPr>
        <w:t xml:space="preserve">. </w:t>
      </w:r>
      <w:r w:rsidRPr="00D948A9">
        <w:rPr>
          <w:rFonts w:ascii="Times New Roman" w:hAnsi="Times New Roman"/>
          <w:iCs/>
          <w:sz w:val="24"/>
          <w:szCs w:val="24"/>
        </w:rPr>
        <w:t xml:space="preserve">Phổ hồng ngoại của hợp chất hữu cơ nào sau đây </w:t>
      </w:r>
      <w:r w:rsidRPr="00D948A9">
        <w:rPr>
          <w:rFonts w:ascii="Times New Roman" w:hAnsi="Times New Roman"/>
          <w:b/>
          <w:bCs/>
          <w:iCs/>
          <w:sz w:val="24"/>
          <w:szCs w:val="24"/>
        </w:rPr>
        <w:t xml:space="preserve">không </w:t>
      </w:r>
      <w:r w:rsidRPr="00D948A9">
        <w:rPr>
          <w:rFonts w:ascii="Times New Roman" w:hAnsi="Times New Roman"/>
          <w:iCs/>
          <w:sz w:val="24"/>
          <w:szCs w:val="24"/>
        </w:rPr>
        <w:t>có hấp thụ ở vùng 1750 – 1600 cm</w:t>
      </w:r>
      <w:r w:rsidRPr="00D948A9">
        <w:rPr>
          <w:rFonts w:ascii="Times New Roman" w:hAnsi="Times New Roman"/>
          <w:iCs/>
          <w:sz w:val="24"/>
          <w:szCs w:val="24"/>
          <w:vertAlign w:val="superscript"/>
        </w:rPr>
        <w:t>-1</w:t>
      </w:r>
      <w:r w:rsidRPr="00D948A9">
        <w:rPr>
          <w:rFonts w:ascii="Times New Roman" w:hAnsi="Times New Roman"/>
          <w:iCs/>
          <w:sz w:val="24"/>
          <w:szCs w:val="24"/>
        </w:rPr>
        <w:t>?</w:t>
      </w:r>
    </w:p>
    <w:p w14:paraId="260317A7"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pt-BR"/>
        </w:rPr>
      </w:pPr>
      <w:r w:rsidRPr="00D948A9">
        <w:rPr>
          <w:rFonts w:ascii="Times New Roman" w:hAnsi="Times New Roman"/>
          <w:b/>
          <w:bCs/>
          <w:iCs/>
          <w:sz w:val="24"/>
          <w:szCs w:val="24"/>
          <w:lang w:val="pt-BR"/>
        </w:rPr>
        <w:tab/>
      </w:r>
      <w:r w:rsidRPr="00D948A9">
        <w:rPr>
          <w:rFonts w:ascii="Times New Roman" w:hAnsi="Times New Roman"/>
          <w:b/>
          <w:bCs/>
          <w:iCs/>
          <w:sz w:val="24"/>
          <w:szCs w:val="24"/>
          <w:highlight w:val="yellow"/>
          <w:lang w:val="pt-BR"/>
        </w:rPr>
        <w:t xml:space="preserve">A. </w:t>
      </w:r>
      <w:r w:rsidRPr="00D948A9">
        <w:rPr>
          <w:rFonts w:ascii="Times New Roman" w:hAnsi="Times New Roman"/>
          <w:iCs/>
          <w:sz w:val="24"/>
          <w:szCs w:val="24"/>
          <w:highlight w:val="yellow"/>
          <w:lang w:val="pt-BR"/>
        </w:rPr>
        <w:t>Alcohol.</w:t>
      </w:r>
      <w:r w:rsidRPr="00D948A9">
        <w:rPr>
          <w:rFonts w:ascii="Times New Roman" w:hAnsi="Times New Roman"/>
          <w:b/>
          <w:iCs/>
          <w:sz w:val="24"/>
          <w:szCs w:val="24"/>
          <w:lang w:val="pt-BR"/>
        </w:rPr>
        <w:tab/>
      </w:r>
      <w:r w:rsidRPr="00D948A9">
        <w:rPr>
          <w:rFonts w:ascii="Times New Roman" w:hAnsi="Times New Roman"/>
          <w:b/>
          <w:bCs/>
          <w:iCs/>
          <w:sz w:val="24"/>
          <w:szCs w:val="24"/>
          <w:lang w:val="pt-BR"/>
        </w:rPr>
        <w:t>B.</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Ketone.</w:t>
      </w:r>
      <w:r w:rsidRPr="00D948A9">
        <w:rPr>
          <w:rFonts w:ascii="Times New Roman" w:hAnsi="Times New Roman"/>
          <w:b/>
          <w:iCs/>
          <w:sz w:val="24"/>
          <w:szCs w:val="24"/>
          <w:lang w:val="pt-BR"/>
        </w:rPr>
        <w:tab/>
      </w:r>
      <w:r w:rsidRPr="00D948A9">
        <w:rPr>
          <w:rFonts w:ascii="Times New Roman" w:hAnsi="Times New Roman"/>
          <w:b/>
          <w:bCs/>
          <w:iCs/>
          <w:sz w:val="24"/>
          <w:szCs w:val="24"/>
          <w:lang w:val="pt-BR"/>
        </w:rPr>
        <w:t>C.</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Ester.</w:t>
      </w:r>
      <w:r w:rsidRPr="00D948A9">
        <w:rPr>
          <w:rFonts w:ascii="Times New Roman" w:hAnsi="Times New Roman"/>
          <w:b/>
          <w:iCs/>
          <w:sz w:val="24"/>
          <w:szCs w:val="24"/>
          <w:lang w:val="pt-BR"/>
        </w:rPr>
        <w:tab/>
      </w:r>
      <w:r w:rsidRPr="00D948A9">
        <w:rPr>
          <w:rFonts w:ascii="Times New Roman" w:hAnsi="Times New Roman"/>
          <w:b/>
          <w:bCs/>
          <w:iCs/>
          <w:sz w:val="24"/>
          <w:szCs w:val="24"/>
          <w:lang w:val="pt-BR"/>
        </w:rPr>
        <w:t>D.</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Aldehyde.</w:t>
      </w:r>
    </w:p>
    <w:p w14:paraId="5FAF3643" w14:textId="3006C233" w:rsidR="00B26614" w:rsidRPr="00D948A9" w:rsidRDefault="00B26614" w:rsidP="000D13F5">
      <w:pPr>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sidR="009A01A4">
        <w:rPr>
          <w:rFonts w:ascii="Times New Roman" w:hAnsi="Times New Roman"/>
          <w:b/>
          <w:iCs/>
          <w:sz w:val="24"/>
          <w:szCs w:val="24"/>
        </w:rPr>
        <w:t>43</w:t>
      </w:r>
      <w:r w:rsidRPr="00D948A9">
        <w:rPr>
          <w:rFonts w:ascii="Times New Roman" w:hAnsi="Times New Roman"/>
          <w:b/>
          <w:iCs/>
          <w:sz w:val="24"/>
          <w:szCs w:val="24"/>
        </w:rPr>
        <w:t xml:space="preserve">. </w:t>
      </w:r>
      <w:r w:rsidRPr="00D948A9">
        <w:rPr>
          <w:rFonts w:ascii="Times New Roman" w:hAnsi="Times New Roman"/>
          <w:iCs/>
          <w:sz w:val="24"/>
          <w:szCs w:val="24"/>
        </w:rPr>
        <w:t>Phổ hồng ngoại của hợp chất hữu cơ nào sau đây có hấp thụ ở vùng 1300 – 1000 cm</w:t>
      </w:r>
      <w:r w:rsidRPr="00D948A9">
        <w:rPr>
          <w:rFonts w:ascii="Times New Roman" w:hAnsi="Times New Roman"/>
          <w:iCs/>
          <w:sz w:val="24"/>
          <w:szCs w:val="24"/>
          <w:vertAlign w:val="superscript"/>
        </w:rPr>
        <w:t>-1</w:t>
      </w:r>
      <w:r w:rsidRPr="00D948A9">
        <w:rPr>
          <w:rFonts w:ascii="Times New Roman" w:hAnsi="Times New Roman"/>
          <w:iCs/>
          <w:sz w:val="24"/>
          <w:szCs w:val="24"/>
        </w:rPr>
        <w:t>?</w:t>
      </w:r>
    </w:p>
    <w:p w14:paraId="505A8F7F" w14:textId="3A98F7B5" w:rsidR="009A01A4"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pt-BR"/>
        </w:rPr>
      </w:pPr>
      <w:r w:rsidRPr="00D948A9">
        <w:rPr>
          <w:rFonts w:ascii="Times New Roman" w:hAnsi="Times New Roman"/>
          <w:b/>
          <w:bCs/>
          <w:iCs/>
          <w:sz w:val="24"/>
          <w:szCs w:val="24"/>
          <w:lang w:val="pt-BR"/>
        </w:rPr>
        <w:tab/>
        <w:t>A.</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Amine.</w:t>
      </w:r>
      <w:r w:rsidRPr="00D948A9">
        <w:rPr>
          <w:rFonts w:ascii="Times New Roman" w:hAnsi="Times New Roman"/>
          <w:b/>
          <w:iCs/>
          <w:sz w:val="24"/>
          <w:szCs w:val="24"/>
          <w:lang w:val="pt-BR"/>
        </w:rPr>
        <w:tab/>
      </w:r>
      <w:r w:rsidRPr="00D948A9">
        <w:rPr>
          <w:rFonts w:ascii="Times New Roman" w:hAnsi="Times New Roman"/>
          <w:b/>
          <w:bCs/>
          <w:iCs/>
          <w:sz w:val="24"/>
          <w:szCs w:val="24"/>
          <w:highlight w:val="yellow"/>
          <w:lang w:val="pt-BR"/>
        </w:rPr>
        <w:t>B.</w:t>
      </w:r>
      <w:r w:rsidRPr="00D948A9">
        <w:rPr>
          <w:rFonts w:ascii="Times New Roman" w:hAnsi="Times New Roman"/>
          <w:bCs/>
          <w:iCs/>
          <w:sz w:val="24"/>
          <w:szCs w:val="24"/>
          <w:highlight w:val="yellow"/>
          <w:lang w:val="pt-BR"/>
        </w:rPr>
        <w:t xml:space="preserve"> </w:t>
      </w:r>
      <w:r w:rsidRPr="00D948A9">
        <w:rPr>
          <w:rFonts w:ascii="Times New Roman" w:hAnsi="Times New Roman"/>
          <w:iCs/>
          <w:sz w:val="24"/>
          <w:szCs w:val="24"/>
          <w:highlight w:val="yellow"/>
          <w:lang w:val="pt-BR"/>
        </w:rPr>
        <w:t>Ester.</w:t>
      </w:r>
      <w:r w:rsidRPr="00D948A9">
        <w:rPr>
          <w:rFonts w:ascii="Times New Roman" w:hAnsi="Times New Roman"/>
          <w:b/>
          <w:iCs/>
          <w:sz w:val="24"/>
          <w:szCs w:val="24"/>
          <w:lang w:val="pt-BR"/>
        </w:rPr>
        <w:tab/>
      </w:r>
      <w:r w:rsidRPr="00D948A9">
        <w:rPr>
          <w:rFonts w:ascii="Times New Roman" w:hAnsi="Times New Roman"/>
          <w:b/>
          <w:bCs/>
          <w:iCs/>
          <w:sz w:val="24"/>
          <w:szCs w:val="24"/>
          <w:lang w:val="pt-BR"/>
        </w:rPr>
        <w:t xml:space="preserve">C. </w:t>
      </w:r>
      <w:r w:rsidRPr="00D948A9">
        <w:rPr>
          <w:rFonts w:ascii="Times New Roman" w:hAnsi="Times New Roman"/>
          <w:iCs/>
          <w:sz w:val="24"/>
          <w:szCs w:val="24"/>
          <w:lang w:val="pt-BR"/>
        </w:rPr>
        <w:t>Carboxylic acid.</w:t>
      </w:r>
      <w:r w:rsidRPr="00D948A9">
        <w:rPr>
          <w:rFonts w:ascii="Times New Roman" w:hAnsi="Times New Roman"/>
          <w:b/>
          <w:iCs/>
          <w:sz w:val="24"/>
          <w:szCs w:val="24"/>
          <w:lang w:val="pt-BR"/>
        </w:rPr>
        <w:tab/>
      </w:r>
      <w:r w:rsidRPr="00D948A9">
        <w:rPr>
          <w:rFonts w:ascii="Times New Roman" w:hAnsi="Times New Roman"/>
          <w:b/>
          <w:bCs/>
          <w:iCs/>
          <w:sz w:val="24"/>
          <w:szCs w:val="24"/>
          <w:lang w:val="pt-BR"/>
        </w:rPr>
        <w:t xml:space="preserve">D. </w:t>
      </w:r>
      <w:r w:rsidRPr="00D948A9">
        <w:rPr>
          <w:rFonts w:ascii="Times New Roman" w:hAnsi="Times New Roman"/>
          <w:iCs/>
          <w:sz w:val="24"/>
          <w:szCs w:val="24"/>
          <w:lang w:val="pt-BR"/>
        </w:rPr>
        <w:t>Ketone.</w:t>
      </w:r>
    </w:p>
    <w:p w14:paraId="6A82F034" w14:textId="68EC2C4E" w:rsidR="009A01A4" w:rsidRDefault="009A01A4" w:rsidP="000D13F5">
      <w:pPr>
        <w:tabs>
          <w:tab w:val="left" w:pos="283"/>
          <w:tab w:val="left" w:pos="2880"/>
          <w:tab w:val="left" w:pos="5310"/>
          <w:tab w:val="left" w:pos="7830"/>
        </w:tabs>
        <w:spacing w:line="264" w:lineRule="auto"/>
        <w:jc w:val="both"/>
        <w:rPr>
          <w:rFonts w:ascii="Times New Roman" w:hAnsi="Times New Roman"/>
          <w:iCs/>
          <w:sz w:val="24"/>
          <w:szCs w:val="24"/>
          <w:lang w:val="pt-BR"/>
        </w:rPr>
      </w:pPr>
      <w:r w:rsidRPr="009A01A4">
        <w:rPr>
          <w:rFonts w:ascii="Times New Roman" w:hAnsi="Times New Roman"/>
          <w:b/>
          <w:bCs/>
          <w:iCs/>
          <w:sz w:val="24"/>
          <w:szCs w:val="24"/>
          <w:lang w:val="pt-BR"/>
        </w:rPr>
        <w:t xml:space="preserve">Câu </w:t>
      </w:r>
      <w:r>
        <w:rPr>
          <w:rFonts w:ascii="Times New Roman" w:hAnsi="Times New Roman"/>
          <w:b/>
          <w:bCs/>
          <w:iCs/>
          <w:sz w:val="24"/>
          <w:szCs w:val="24"/>
          <w:lang w:val="pt-BR"/>
        </w:rPr>
        <w:t>44</w:t>
      </w:r>
      <w:r w:rsidRPr="009A01A4">
        <w:rPr>
          <w:rFonts w:ascii="Times New Roman" w:hAnsi="Times New Roman"/>
          <w:b/>
          <w:bCs/>
          <w:iCs/>
          <w:sz w:val="24"/>
          <w:szCs w:val="24"/>
          <w:lang w:val="pt-BR"/>
        </w:rPr>
        <w:t>.</w:t>
      </w:r>
      <w:r>
        <w:rPr>
          <w:rFonts w:ascii="Times New Roman" w:hAnsi="Times New Roman"/>
          <w:iCs/>
          <w:sz w:val="24"/>
          <w:szCs w:val="24"/>
          <w:lang w:val="pt-BR"/>
        </w:rPr>
        <w:t xml:space="preserve"> Nếu trên phổ IR của hợp chất hữu cơ X thấy xuất hiện 1 peal có số sóng khoảng 3500 – 3100 cm</w:t>
      </w:r>
      <w:r w:rsidRPr="009A01A4">
        <w:rPr>
          <w:rFonts w:ascii="Times New Roman" w:hAnsi="Times New Roman"/>
          <w:iCs/>
          <w:sz w:val="24"/>
          <w:szCs w:val="24"/>
          <w:vertAlign w:val="superscript"/>
          <w:lang w:val="pt-BR"/>
        </w:rPr>
        <w:t>-1</w:t>
      </w:r>
      <w:r>
        <w:rPr>
          <w:rFonts w:ascii="Times New Roman" w:hAnsi="Times New Roman"/>
          <w:iCs/>
          <w:sz w:val="24"/>
          <w:szCs w:val="24"/>
          <w:lang w:val="pt-BR"/>
        </w:rPr>
        <w:t xml:space="preserve"> thì chứng tỏ X có số nguyên tử hydrogen linh động của các nhóm chức nào sau đây?</w:t>
      </w:r>
    </w:p>
    <w:p w14:paraId="6A4657D3" w14:textId="0133ABE5" w:rsidR="009A01A4" w:rsidRDefault="009A01A4" w:rsidP="009A01A4">
      <w:pPr>
        <w:tabs>
          <w:tab w:val="left" w:pos="283"/>
          <w:tab w:val="left" w:pos="2880"/>
          <w:tab w:val="left" w:pos="5310"/>
          <w:tab w:val="left" w:pos="7830"/>
        </w:tabs>
        <w:spacing w:line="264" w:lineRule="auto"/>
        <w:jc w:val="both"/>
        <w:rPr>
          <w:rFonts w:ascii="Times New Roman" w:hAnsi="Times New Roman"/>
          <w:b/>
          <w:iCs/>
          <w:sz w:val="24"/>
          <w:szCs w:val="24"/>
          <w:lang w:val="pt-BR"/>
        </w:rPr>
      </w:pPr>
      <w:r w:rsidRPr="00D948A9">
        <w:rPr>
          <w:rFonts w:ascii="Times New Roman" w:hAnsi="Times New Roman"/>
          <w:b/>
          <w:bCs/>
          <w:iCs/>
          <w:sz w:val="24"/>
          <w:szCs w:val="24"/>
          <w:lang w:val="pt-BR"/>
        </w:rPr>
        <w:tab/>
      </w:r>
      <w:r w:rsidRPr="009A01A4">
        <w:rPr>
          <w:rFonts w:ascii="Times New Roman" w:hAnsi="Times New Roman"/>
          <w:b/>
          <w:bCs/>
          <w:iCs/>
          <w:sz w:val="24"/>
          <w:szCs w:val="24"/>
          <w:highlight w:val="yellow"/>
          <w:lang w:val="pt-BR"/>
        </w:rPr>
        <w:t xml:space="preserve">A. </w:t>
      </w:r>
      <w:r w:rsidRPr="009A01A4">
        <w:rPr>
          <w:rFonts w:ascii="Times New Roman" w:hAnsi="Times New Roman"/>
          <w:iCs/>
          <w:sz w:val="24"/>
          <w:szCs w:val="24"/>
          <w:highlight w:val="yellow"/>
          <w:lang w:val="pt-BR"/>
        </w:rPr>
        <w:t>-OH, -COOH, -NH-.</w:t>
      </w:r>
      <w:r w:rsidRPr="00D948A9">
        <w:rPr>
          <w:rFonts w:ascii="Times New Roman" w:hAnsi="Times New Roman"/>
          <w:b/>
          <w:iCs/>
          <w:sz w:val="24"/>
          <w:szCs w:val="24"/>
          <w:lang w:val="pt-BR"/>
        </w:rPr>
        <w:tab/>
      </w:r>
      <w:r>
        <w:rPr>
          <w:rFonts w:ascii="Times New Roman" w:hAnsi="Times New Roman"/>
          <w:b/>
          <w:iCs/>
          <w:sz w:val="24"/>
          <w:szCs w:val="24"/>
          <w:lang w:val="pt-BR"/>
        </w:rPr>
        <w:tab/>
      </w:r>
      <w:r w:rsidRPr="00D948A9">
        <w:rPr>
          <w:rFonts w:ascii="Times New Roman" w:hAnsi="Times New Roman"/>
          <w:b/>
          <w:bCs/>
          <w:iCs/>
          <w:sz w:val="24"/>
          <w:szCs w:val="24"/>
          <w:lang w:val="pt-BR"/>
        </w:rPr>
        <w:t>B.</w:t>
      </w:r>
      <w:r w:rsidRPr="00D948A9">
        <w:rPr>
          <w:rFonts w:ascii="Times New Roman" w:hAnsi="Times New Roman"/>
          <w:bCs/>
          <w:iCs/>
          <w:sz w:val="24"/>
          <w:szCs w:val="24"/>
          <w:lang w:val="pt-BR"/>
        </w:rPr>
        <w:t xml:space="preserve"> </w:t>
      </w:r>
      <w:r>
        <w:rPr>
          <w:rFonts w:ascii="Times New Roman" w:hAnsi="Times New Roman"/>
          <w:iCs/>
          <w:sz w:val="24"/>
          <w:szCs w:val="24"/>
          <w:lang w:val="pt-BR"/>
        </w:rPr>
        <w:t>-OH, -COOH, -CHO</w:t>
      </w:r>
      <w:r w:rsidRPr="009A01A4">
        <w:rPr>
          <w:rFonts w:ascii="Times New Roman" w:hAnsi="Times New Roman"/>
          <w:iCs/>
          <w:sz w:val="24"/>
          <w:szCs w:val="24"/>
          <w:lang w:val="pt-BR"/>
        </w:rPr>
        <w:t>.</w:t>
      </w:r>
      <w:r w:rsidRPr="00D948A9">
        <w:rPr>
          <w:rFonts w:ascii="Times New Roman" w:hAnsi="Times New Roman"/>
          <w:b/>
          <w:iCs/>
          <w:sz w:val="24"/>
          <w:szCs w:val="24"/>
          <w:lang w:val="pt-BR"/>
        </w:rPr>
        <w:tab/>
      </w:r>
    </w:p>
    <w:p w14:paraId="772727C2" w14:textId="408B49BF" w:rsidR="009A01A4" w:rsidRPr="00D948A9" w:rsidRDefault="009A01A4" w:rsidP="000D13F5">
      <w:pPr>
        <w:tabs>
          <w:tab w:val="left" w:pos="283"/>
          <w:tab w:val="left" w:pos="2880"/>
          <w:tab w:val="left" w:pos="5310"/>
          <w:tab w:val="left" w:pos="7830"/>
        </w:tabs>
        <w:spacing w:line="264" w:lineRule="auto"/>
        <w:jc w:val="both"/>
        <w:rPr>
          <w:rFonts w:ascii="Times New Roman" w:hAnsi="Times New Roman"/>
          <w:iCs/>
          <w:sz w:val="24"/>
          <w:szCs w:val="24"/>
          <w:lang w:val="pt-BR"/>
        </w:rPr>
      </w:pPr>
      <w:r>
        <w:rPr>
          <w:rFonts w:ascii="Times New Roman" w:hAnsi="Times New Roman"/>
          <w:b/>
          <w:iCs/>
          <w:sz w:val="24"/>
          <w:szCs w:val="24"/>
          <w:lang w:val="pt-BR"/>
        </w:rPr>
        <w:tab/>
      </w:r>
      <w:r w:rsidRPr="00D948A9">
        <w:rPr>
          <w:rFonts w:ascii="Times New Roman" w:hAnsi="Times New Roman"/>
          <w:b/>
          <w:bCs/>
          <w:iCs/>
          <w:sz w:val="24"/>
          <w:szCs w:val="24"/>
          <w:lang w:val="pt-BR"/>
        </w:rPr>
        <w:t>C.</w:t>
      </w:r>
      <w:r w:rsidRPr="00D948A9">
        <w:rPr>
          <w:rFonts w:ascii="Times New Roman" w:hAnsi="Times New Roman"/>
          <w:bCs/>
          <w:iCs/>
          <w:sz w:val="24"/>
          <w:szCs w:val="24"/>
          <w:lang w:val="pt-BR"/>
        </w:rPr>
        <w:t xml:space="preserve"> </w:t>
      </w:r>
      <w:r>
        <w:rPr>
          <w:rFonts w:ascii="Times New Roman" w:hAnsi="Times New Roman"/>
          <w:iCs/>
          <w:sz w:val="24"/>
          <w:szCs w:val="24"/>
          <w:lang w:val="pt-BR"/>
        </w:rPr>
        <w:t>-OH, -CHO, -O-</w:t>
      </w:r>
      <w:r w:rsidRPr="009A01A4">
        <w:rPr>
          <w:rFonts w:ascii="Times New Roman" w:hAnsi="Times New Roman"/>
          <w:iCs/>
          <w:sz w:val="24"/>
          <w:szCs w:val="24"/>
          <w:lang w:val="pt-BR"/>
        </w:rPr>
        <w:t>.</w:t>
      </w:r>
      <w:r w:rsidRPr="00D948A9">
        <w:rPr>
          <w:rFonts w:ascii="Times New Roman" w:hAnsi="Times New Roman"/>
          <w:b/>
          <w:iCs/>
          <w:sz w:val="24"/>
          <w:szCs w:val="24"/>
          <w:lang w:val="pt-BR"/>
        </w:rPr>
        <w:tab/>
      </w:r>
      <w:r>
        <w:rPr>
          <w:rFonts w:ascii="Times New Roman" w:hAnsi="Times New Roman"/>
          <w:b/>
          <w:iCs/>
          <w:sz w:val="24"/>
          <w:szCs w:val="24"/>
          <w:lang w:val="pt-BR"/>
        </w:rPr>
        <w:tab/>
      </w:r>
      <w:r w:rsidRPr="00D948A9">
        <w:rPr>
          <w:rFonts w:ascii="Times New Roman" w:hAnsi="Times New Roman"/>
          <w:b/>
          <w:bCs/>
          <w:iCs/>
          <w:sz w:val="24"/>
          <w:szCs w:val="24"/>
          <w:lang w:val="pt-BR"/>
        </w:rPr>
        <w:t>D.</w:t>
      </w:r>
      <w:r w:rsidRPr="00D948A9">
        <w:rPr>
          <w:rFonts w:ascii="Times New Roman" w:hAnsi="Times New Roman"/>
          <w:bCs/>
          <w:iCs/>
          <w:sz w:val="24"/>
          <w:szCs w:val="24"/>
          <w:lang w:val="pt-BR"/>
        </w:rPr>
        <w:t xml:space="preserve"> </w:t>
      </w:r>
      <w:r>
        <w:rPr>
          <w:rFonts w:ascii="Times New Roman" w:hAnsi="Times New Roman"/>
          <w:iCs/>
          <w:sz w:val="24"/>
          <w:szCs w:val="24"/>
          <w:lang w:val="pt-BR"/>
        </w:rPr>
        <w:t>-OH, -CHO, -NH-.</w:t>
      </w:r>
    </w:p>
    <w:p w14:paraId="52F2B554" w14:textId="2ECDBFB0"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sidR="009A01A4">
        <w:rPr>
          <w:rFonts w:ascii="Times New Roman" w:hAnsi="Times New Roman"/>
          <w:b/>
          <w:iCs/>
          <w:sz w:val="24"/>
          <w:szCs w:val="24"/>
        </w:rPr>
        <w:t>45</w:t>
      </w:r>
      <w:r w:rsidRPr="00D948A9">
        <w:rPr>
          <w:rFonts w:ascii="Times New Roman" w:hAnsi="Times New Roman"/>
          <w:b/>
          <w:iCs/>
          <w:sz w:val="24"/>
          <w:szCs w:val="24"/>
        </w:rPr>
        <w:t xml:space="preserve">. </w:t>
      </w:r>
      <w:r w:rsidRPr="00D948A9">
        <w:rPr>
          <w:rFonts w:ascii="Times New Roman" w:hAnsi="Times New Roman"/>
          <w:iCs/>
          <w:sz w:val="24"/>
          <w:szCs w:val="24"/>
        </w:rPr>
        <w:t>Trên phổ hồng ngoại của hợp chất hữu cơ X có các hấp thụ đặc trưng ở 2817 cm</w:t>
      </w:r>
      <w:r w:rsidRPr="00D948A9">
        <w:rPr>
          <w:rFonts w:ascii="Times New Roman" w:hAnsi="Times New Roman"/>
          <w:iCs/>
          <w:sz w:val="24"/>
          <w:szCs w:val="24"/>
          <w:vertAlign w:val="superscript"/>
        </w:rPr>
        <w:t>-1</w:t>
      </w:r>
      <w:r w:rsidRPr="00D948A9">
        <w:rPr>
          <w:rFonts w:ascii="Times New Roman" w:hAnsi="Times New Roman"/>
          <w:iCs/>
          <w:sz w:val="24"/>
          <w:szCs w:val="24"/>
        </w:rPr>
        <w:t xml:space="preserve"> và 1731 cm</w:t>
      </w:r>
      <w:r w:rsidRPr="00D948A9">
        <w:rPr>
          <w:rFonts w:ascii="Times New Roman" w:hAnsi="Times New Roman"/>
          <w:iCs/>
          <w:sz w:val="24"/>
          <w:szCs w:val="24"/>
          <w:vertAlign w:val="superscript"/>
        </w:rPr>
        <w:t>-1</w:t>
      </w:r>
      <w:r w:rsidRPr="00D948A9">
        <w:rPr>
          <w:rFonts w:ascii="Times New Roman" w:hAnsi="Times New Roman"/>
          <w:iCs/>
          <w:sz w:val="24"/>
          <w:szCs w:val="24"/>
        </w:rPr>
        <w:t>. Chất X là chất nào trong các chất dưới đây?</w:t>
      </w:r>
    </w:p>
    <w:p w14:paraId="44233BB2"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iCs/>
          <w:sz w:val="24"/>
          <w:szCs w:val="24"/>
          <w:lang w:val="pt-BR"/>
        </w:rPr>
      </w:pPr>
      <w:r w:rsidRPr="00D948A9">
        <w:rPr>
          <w:rFonts w:ascii="Times New Roman" w:hAnsi="Times New Roman"/>
          <w:b/>
          <w:bCs/>
          <w:iCs/>
          <w:sz w:val="24"/>
          <w:szCs w:val="24"/>
          <w:lang w:val="pt-BR"/>
        </w:rPr>
        <w:tab/>
        <w:t>A.</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CH</w:t>
      </w:r>
      <w:r w:rsidRPr="00D948A9">
        <w:rPr>
          <w:rFonts w:ascii="Times New Roman" w:hAnsi="Times New Roman"/>
          <w:iCs/>
          <w:sz w:val="24"/>
          <w:szCs w:val="24"/>
          <w:vertAlign w:val="subscript"/>
          <w:lang w:val="pt-BR"/>
        </w:rPr>
        <w:t>3</w:t>
      </w:r>
      <w:r w:rsidRPr="00D948A9">
        <w:rPr>
          <w:rFonts w:ascii="Times New Roman" w:hAnsi="Times New Roman"/>
          <w:iCs/>
          <w:sz w:val="24"/>
          <w:szCs w:val="24"/>
          <w:lang w:val="pt-BR"/>
        </w:rPr>
        <w:t>COCH</w:t>
      </w:r>
      <w:r w:rsidRPr="00D948A9">
        <w:rPr>
          <w:rFonts w:ascii="Times New Roman" w:hAnsi="Times New Roman"/>
          <w:iCs/>
          <w:sz w:val="24"/>
          <w:szCs w:val="24"/>
          <w:vertAlign w:val="subscript"/>
          <w:lang w:val="pt-BR"/>
        </w:rPr>
        <w:t>2</w:t>
      </w:r>
      <w:r w:rsidRPr="00D948A9">
        <w:rPr>
          <w:rFonts w:ascii="Times New Roman" w:hAnsi="Times New Roman"/>
          <w:iCs/>
          <w:sz w:val="24"/>
          <w:szCs w:val="24"/>
          <w:lang w:val="pt-BR"/>
        </w:rPr>
        <w:t>CH</w:t>
      </w:r>
      <w:r w:rsidRPr="00D948A9">
        <w:rPr>
          <w:rFonts w:ascii="Times New Roman" w:hAnsi="Times New Roman"/>
          <w:iCs/>
          <w:sz w:val="24"/>
          <w:szCs w:val="24"/>
          <w:vertAlign w:val="subscript"/>
          <w:lang w:val="pt-BR"/>
        </w:rPr>
        <w:t>3</w:t>
      </w:r>
      <w:r w:rsidRPr="00D948A9">
        <w:rPr>
          <w:rFonts w:ascii="Times New Roman" w:hAnsi="Times New Roman"/>
          <w:iCs/>
          <w:sz w:val="24"/>
          <w:szCs w:val="24"/>
          <w:lang w:val="pt-BR"/>
        </w:rPr>
        <w:t>.</w:t>
      </w:r>
      <w:r w:rsidRPr="00D948A9">
        <w:rPr>
          <w:rFonts w:ascii="Times New Roman" w:hAnsi="Times New Roman"/>
          <w:b/>
          <w:iCs/>
          <w:sz w:val="24"/>
          <w:szCs w:val="24"/>
          <w:lang w:val="pt-BR"/>
        </w:rPr>
        <w:tab/>
      </w:r>
      <w:r w:rsidRPr="00D948A9">
        <w:rPr>
          <w:rFonts w:ascii="Times New Roman" w:hAnsi="Times New Roman"/>
          <w:b/>
          <w:iCs/>
          <w:sz w:val="24"/>
          <w:szCs w:val="24"/>
          <w:lang w:val="pt-BR"/>
        </w:rPr>
        <w:tab/>
      </w:r>
      <w:r w:rsidRPr="00D948A9">
        <w:rPr>
          <w:rFonts w:ascii="Times New Roman" w:hAnsi="Times New Roman"/>
          <w:b/>
          <w:bCs/>
          <w:iCs/>
          <w:sz w:val="24"/>
          <w:szCs w:val="24"/>
          <w:lang w:val="pt-BR"/>
        </w:rPr>
        <w:t>B.</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CH</w:t>
      </w:r>
      <w:r w:rsidRPr="00D948A9">
        <w:rPr>
          <w:rFonts w:ascii="Times New Roman" w:hAnsi="Times New Roman"/>
          <w:iCs/>
          <w:sz w:val="24"/>
          <w:szCs w:val="24"/>
          <w:vertAlign w:val="subscript"/>
          <w:lang w:val="pt-BR"/>
        </w:rPr>
        <w:t>2</w:t>
      </w:r>
      <w:r w:rsidRPr="00D948A9">
        <w:rPr>
          <w:rFonts w:ascii="Times New Roman" w:hAnsi="Times New Roman"/>
          <w:iCs/>
          <w:sz w:val="24"/>
          <w:szCs w:val="24"/>
          <w:lang w:val="pt-BR"/>
        </w:rPr>
        <w:t>=CHCH</w:t>
      </w:r>
      <w:r w:rsidRPr="00D948A9">
        <w:rPr>
          <w:rFonts w:ascii="Times New Roman" w:hAnsi="Times New Roman"/>
          <w:iCs/>
          <w:sz w:val="24"/>
          <w:szCs w:val="24"/>
          <w:vertAlign w:val="subscript"/>
          <w:lang w:val="pt-BR"/>
        </w:rPr>
        <w:t>2</w:t>
      </w:r>
      <w:r w:rsidRPr="00D948A9">
        <w:rPr>
          <w:rFonts w:ascii="Times New Roman" w:hAnsi="Times New Roman"/>
          <w:iCs/>
          <w:sz w:val="24"/>
          <w:szCs w:val="24"/>
          <w:lang w:val="pt-BR"/>
        </w:rPr>
        <w:t>CH</w:t>
      </w:r>
      <w:r w:rsidRPr="00D948A9">
        <w:rPr>
          <w:rFonts w:ascii="Times New Roman" w:hAnsi="Times New Roman"/>
          <w:iCs/>
          <w:sz w:val="24"/>
          <w:szCs w:val="24"/>
          <w:vertAlign w:val="subscript"/>
          <w:lang w:val="pt-BR"/>
        </w:rPr>
        <w:t>2</w:t>
      </w:r>
      <w:r w:rsidRPr="00D948A9">
        <w:rPr>
          <w:rFonts w:ascii="Times New Roman" w:hAnsi="Times New Roman"/>
          <w:iCs/>
          <w:sz w:val="24"/>
          <w:szCs w:val="24"/>
          <w:lang w:val="pt-BR"/>
        </w:rPr>
        <w:t>OH.</w:t>
      </w:r>
    </w:p>
    <w:p w14:paraId="16B5EFE3"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pt-BR"/>
        </w:rPr>
      </w:pPr>
      <w:r w:rsidRPr="00D948A9">
        <w:rPr>
          <w:rFonts w:ascii="Times New Roman" w:hAnsi="Times New Roman"/>
          <w:b/>
          <w:bCs/>
          <w:iCs/>
          <w:sz w:val="24"/>
          <w:szCs w:val="24"/>
          <w:lang w:val="pt-BR"/>
        </w:rPr>
        <w:tab/>
      </w:r>
      <w:r w:rsidRPr="00D948A9">
        <w:rPr>
          <w:rFonts w:ascii="Times New Roman" w:hAnsi="Times New Roman"/>
          <w:b/>
          <w:bCs/>
          <w:iCs/>
          <w:sz w:val="24"/>
          <w:szCs w:val="24"/>
          <w:highlight w:val="yellow"/>
          <w:lang w:val="pt-BR"/>
        </w:rPr>
        <w:t xml:space="preserve">C. </w:t>
      </w:r>
      <w:r w:rsidRPr="00D948A9">
        <w:rPr>
          <w:rFonts w:ascii="Times New Roman" w:hAnsi="Times New Roman"/>
          <w:iCs/>
          <w:sz w:val="24"/>
          <w:szCs w:val="24"/>
          <w:highlight w:val="yellow"/>
          <w:lang w:val="pt-BR"/>
        </w:rPr>
        <w:t>CH</w:t>
      </w:r>
      <w:r w:rsidRPr="00D948A9">
        <w:rPr>
          <w:rFonts w:ascii="Times New Roman" w:hAnsi="Times New Roman"/>
          <w:iCs/>
          <w:sz w:val="24"/>
          <w:szCs w:val="24"/>
          <w:highlight w:val="yellow"/>
          <w:vertAlign w:val="subscript"/>
          <w:lang w:val="pt-BR"/>
        </w:rPr>
        <w:t>3</w:t>
      </w:r>
      <w:r w:rsidRPr="00D948A9">
        <w:rPr>
          <w:rFonts w:ascii="Times New Roman" w:hAnsi="Times New Roman"/>
          <w:iCs/>
          <w:sz w:val="24"/>
          <w:szCs w:val="24"/>
          <w:highlight w:val="yellow"/>
          <w:lang w:val="pt-BR"/>
        </w:rPr>
        <w:t>CH</w:t>
      </w:r>
      <w:r w:rsidRPr="00D948A9">
        <w:rPr>
          <w:rFonts w:ascii="Times New Roman" w:hAnsi="Times New Roman"/>
          <w:iCs/>
          <w:sz w:val="24"/>
          <w:szCs w:val="24"/>
          <w:highlight w:val="yellow"/>
          <w:vertAlign w:val="subscript"/>
          <w:lang w:val="pt-BR"/>
        </w:rPr>
        <w:t>2</w:t>
      </w:r>
      <w:r w:rsidRPr="00D948A9">
        <w:rPr>
          <w:rFonts w:ascii="Times New Roman" w:hAnsi="Times New Roman"/>
          <w:iCs/>
          <w:sz w:val="24"/>
          <w:szCs w:val="24"/>
          <w:highlight w:val="yellow"/>
          <w:lang w:val="pt-BR"/>
        </w:rPr>
        <w:t>CH</w:t>
      </w:r>
      <w:r w:rsidRPr="00D948A9">
        <w:rPr>
          <w:rFonts w:ascii="Times New Roman" w:hAnsi="Times New Roman"/>
          <w:iCs/>
          <w:sz w:val="24"/>
          <w:szCs w:val="24"/>
          <w:highlight w:val="yellow"/>
          <w:vertAlign w:val="subscript"/>
          <w:lang w:val="pt-BR"/>
        </w:rPr>
        <w:t>2</w:t>
      </w:r>
      <w:r w:rsidRPr="00D948A9">
        <w:rPr>
          <w:rFonts w:ascii="Times New Roman" w:hAnsi="Times New Roman"/>
          <w:iCs/>
          <w:sz w:val="24"/>
          <w:szCs w:val="24"/>
          <w:highlight w:val="yellow"/>
          <w:lang w:val="pt-BR"/>
        </w:rPr>
        <w:t>CHO.</w:t>
      </w:r>
      <w:r w:rsidRPr="00D948A9">
        <w:rPr>
          <w:rFonts w:ascii="Times New Roman" w:hAnsi="Times New Roman"/>
          <w:b/>
          <w:iCs/>
          <w:sz w:val="24"/>
          <w:szCs w:val="24"/>
          <w:lang w:val="pt-BR"/>
        </w:rPr>
        <w:tab/>
      </w:r>
      <w:r w:rsidRPr="00D948A9">
        <w:rPr>
          <w:rFonts w:ascii="Times New Roman" w:hAnsi="Times New Roman"/>
          <w:b/>
          <w:iCs/>
          <w:sz w:val="24"/>
          <w:szCs w:val="24"/>
          <w:lang w:val="pt-BR"/>
        </w:rPr>
        <w:tab/>
      </w:r>
      <w:r w:rsidRPr="00D948A9">
        <w:rPr>
          <w:rFonts w:ascii="Times New Roman" w:hAnsi="Times New Roman"/>
          <w:b/>
          <w:bCs/>
          <w:iCs/>
          <w:sz w:val="24"/>
          <w:szCs w:val="24"/>
          <w:lang w:val="pt-BR"/>
        </w:rPr>
        <w:t>D.</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CH</w:t>
      </w:r>
      <w:r w:rsidRPr="00D948A9">
        <w:rPr>
          <w:rFonts w:ascii="Times New Roman" w:hAnsi="Times New Roman"/>
          <w:iCs/>
          <w:sz w:val="24"/>
          <w:szCs w:val="24"/>
          <w:vertAlign w:val="subscript"/>
          <w:lang w:val="pt-BR"/>
        </w:rPr>
        <w:t>3</w:t>
      </w:r>
      <w:r w:rsidRPr="00D948A9">
        <w:rPr>
          <w:rFonts w:ascii="Times New Roman" w:hAnsi="Times New Roman"/>
          <w:iCs/>
          <w:sz w:val="24"/>
          <w:szCs w:val="24"/>
          <w:lang w:val="pt-BR"/>
        </w:rPr>
        <w:t>CH=CHCH</w:t>
      </w:r>
      <w:r w:rsidRPr="00D948A9">
        <w:rPr>
          <w:rFonts w:ascii="Times New Roman" w:hAnsi="Times New Roman"/>
          <w:iCs/>
          <w:sz w:val="24"/>
          <w:szCs w:val="24"/>
          <w:vertAlign w:val="subscript"/>
          <w:lang w:val="pt-BR"/>
        </w:rPr>
        <w:t>2</w:t>
      </w:r>
      <w:r w:rsidRPr="00D948A9">
        <w:rPr>
          <w:rFonts w:ascii="Times New Roman" w:hAnsi="Times New Roman"/>
          <w:iCs/>
          <w:sz w:val="24"/>
          <w:szCs w:val="24"/>
          <w:lang w:val="pt-BR"/>
        </w:rPr>
        <w:t>OH.</w:t>
      </w:r>
    </w:p>
    <w:p w14:paraId="5CC0913C" w14:textId="6CE50436" w:rsidR="00B26614" w:rsidRPr="00D948A9" w:rsidRDefault="00B26614" w:rsidP="000D13F5">
      <w:pPr>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sidR="009A01A4">
        <w:rPr>
          <w:rFonts w:ascii="Times New Roman" w:hAnsi="Times New Roman"/>
          <w:b/>
          <w:iCs/>
          <w:sz w:val="24"/>
          <w:szCs w:val="24"/>
        </w:rPr>
        <w:t>46</w:t>
      </w:r>
      <w:r w:rsidRPr="00D948A9">
        <w:rPr>
          <w:rFonts w:ascii="Times New Roman" w:hAnsi="Times New Roman"/>
          <w:b/>
          <w:iCs/>
          <w:sz w:val="24"/>
          <w:szCs w:val="24"/>
        </w:rPr>
        <w:t xml:space="preserve">. </w:t>
      </w:r>
      <w:r w:rsidRPr="00D948A9">
        <w:rPr>
          <w:rFonts w:ascii="Times New Roman" w:hAnsi="Times New Roman"/>
          <w:iCs/>
          <w:sz w:val="24"/>
          <w:szCs w:val="24"/>
        </w:rPr>
        <w:t>Trên phổ hồng ngoại của hợp chất hữu cơ X chỉ có hấp thụ đặc trưng ở 1715 cm</w:t>
      </w:r>
      <w:r w:rsidRPr="00D948A9">
        <w:rPr>
          <w:rFonts w:ascii="Times New Roman" w:hAnsi="Times New Roman"/>
          <w:iCs/>
          <w:sz w:val="24"/>
          <w:szCs w:val="24"/>
          <w:vertAlign w:val="superscript"/>
        </w:rPr>
        <w:t>-1</w:t>
      </w:r>
      <w:r w:rsidRPr="00D948A9">
        <w:rPr>
          <w:rFonts w:ascii="Times New Roman" w:hAnsi="Times New Roman"/>
          <w:iCs/>
          <w:sz w:val="24"/>
          <w:szCs w:val="24"/>
        </w:rPr>
        <w:t>. Chất X có thể là chất nào trong các chất dưới đây?</w:t>
      </w:r>
    </w:p>
    <w:p w14:paraId="6290865C"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pt-BR"/>
        </w:rPr>
      </w:pPr>
      <w:r w:rsidRPr="00D948A9">
        <w:rPr>
          <w:rFonts w:ascii="Times New Roman" w:hAnsi="Times New Roman"/>
          <w:b/>
          <w:bCs/>
          <w:iCs/>
          <w:sz w:val="24"/>
          <w:szCs w:val="24"/>
          <w:lang w:val="pt-BR"/>
        </w:rPr>
        <w:tab/>
      </w:r>
      <w:r w:rsidRPr="00D948A9">
        <w:rPr>
          <w:rFonts w:ascii="Times New Roman" w:hAnsi="Times New Roman"/>
          <w:b/>
          <w:bCs/>
          <w:iCs/>
          <w:sz w:val="24"/>
          <w:szCs w:val="24"/>
          <w:highlight w:val="yellow"/>
          <w:lang w:val="pt-BR"/>
        </w:rPr>
        <w:t xml:space="preserve">A. </w:t>
      </w:r>
      <w:r w:rsidRPr="00D948A9">
        <w:rPr>
          <w:rFonts w:ascii="Times New Roman" w:hAnsi="Times New Roman"/>
          <w:iCs/>
          <w:sz w:val="24"/>
          <w:szCs w:val="24"/>
          <w:highlight w:val="yellow"/>
          <w:lang w:val="pt-BR"/>
        </w:rPr>
        <w:t>CH</w:t>
      </w:r>
      <w:r w:rsidRPr="00D948A9">
        <w:rPr>
          <w:rFonts w:ascii="Times New Roman" w:hAnsi="Times New Roman"/>
          <w:iCs/>
          <w:sz w:val="24"/>
          <w:szCs w:val="24"/>
          <w:highlight w:val="yellow"/>
          <w:vertAlign w:val="subscript"/>
          <w:lang w:val="pt-BR"/>
        </w:rPr>
        <w:t>3</w:t>
      </w:r>
      <w:r w:rsidRPr="00D948A9">
        <w:rPr>
          <w:rFonts w:ascii="Times New Roman" w:hAnsi="Times New Roman"/>
          <w:iCs/>
          <w:sz w:val="24"/>
          <w:szCs w:val="24"/>
          <w:highlight w:val="yellow"/>
          <w:lang w:val="pt-BR"/>
        </w:rPr>
        <w:t>COCH</w:t>
      </w:r>
      <w:r w:rsidRPr="00D948A9">
        <w:rPr>
          <w:rFonts w:ascii="Times New Roman" w:hAnsi="Times New Roman"/>
          <w:iCs/>
          <w:sz w:val="24"/>
          <w:szCs w:val="24"/>
          <w:highlight w:val="yellow"/>
          <w:vertAlign w:val="subscript"/>
          <w:lang w:val="pt-BR"/>
        </w:rPr>
        <w:t>3</w:t>
      </w:r>
      <w:r w:rsidRPr="00D948A9">
        <w:rPr>
          <w:rFonts w:ascii="Times New Roman" w:hAnsi="Times New Roman"/>
          <w:iCs/>
          <w:sz w:val="24"/>
          <w:szCs w:val="24"/>
          <w:highlight w:val="yellow"/>
          <w:lang w:val="pt-BR"/>
        </w:rPr>
        <w:t>.</w:t>
      </w:r>
      <w:r w:rsidRPr="00D948A9">
        <w:rPr>
          <w:rFonts w:ascii="Times New Roman" w:hAnsi="Times New Roman"/>
          <w:b/>
          <w:iCs/>
          <w:sz w:val="24"/>
          <w:szCs w:val="24"/>
          <w:lang w:val="pt-BR"/>
        </w:rPr>
        <w:tab/>
      </w:r>
      <w:r w:rsidRPr="00D948A9">
        <w:rPr>
          <w:rFonts w:ascii="Times New Roman" w:hAnsi="Times New Roman"/>
          <w:b/>
          <w:bCs/>
          <w:iCs/>
          <w:sz w:val="24"/>
          <w:szCs w:val="24"/>
          <w:lang w:val="pt-BR"/>
        </w:rPr>
        <w:t>B.</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CH</w:t>
      </w:r>
      <w:r w:rsidRPr="00D948A9">
        <w:rPr>
          <w:rFonts w:ascii="Times New Roman" w:hAnsi="Times New Roman"/>
          <w:iCs/>
          <w:sz w:val="24"/>
          <w:szCs w:val="24"/>
          <w:vertAlign w:val="subscript"/>
          <w:lang w:val="pt-BR"/>
        </w:rPr>
        <w:t>3</w:t>
      </w:r>
      <w:r w:rsidRPr="00D948A9">
        <w:rPr>
          <w:rFonts w:ascii="Times New Roman" w:hAnsi="Times New Roman"/>
          <w:iCs/>
          <w:sz w:val="24"/>
          <w:szCs w:val="24"/>
          <w:lang w:val="pt-BR"/>
        </w:rPr>
        <w:t>CH</w:t>
      </w:r>
      <w:r w:rsidRPr="00D948A9">
        <w:rPr>
          <w:rFonts w:ascii="Times New Roman" w:hAnsi="Times New Roman"/>
          <w:iCs/>
          <w:sz w:val="24"/>
          <w:szCs w:val="24"/>
          <w:vertAlign w:val="subscript"/>
          <w:lang w:val="pt-BR"/>
        </w:rPr>
        <w:t>2</w:t>
      </w:r>
      <w:r w:rsidRPr="00D948A9">
        <w:rPr>
          <w:rFonts w:ascii="Times New Roman" w:hAnsi="Times New Roman"/>
          <w:iCs/>
          <w:sz w:val="24"/>
          <w:szCs w:val="24"/>
          <w:lang w:val="pt-BR"/>
        </w:rPr>
        <w:t>OH.</w:t>
      </w:r>
      <w:r w:rsidRPr="00D948A9">
        <w:rPr>
          <w:rFonts w:ascii="Times New Roman" w:hAnsi="Times New Roman"/>
          <w:b/>
          <w:iCs/>
          <w:sz w:val="24"/>
          <w:szCs w:val="24"/>
          <w:lang w:val="pt-BR"/>
        </w:rPr>
        <w:tab/>
      </w:r>
      <w:r w:rsidRPr="00D948A9">
        <w:rPr>
          <w:rFonts w:ascii="Times New Roman" w:hAnsi="Times New Roman"/>
          <w:b/>
          <w:bCs/>
          <w:iCs/>
          <w:sz w:val="24"/>
          <w:szCs w:val="24"/>
          <w:lang w:val="pt-BR"/>
        </w:rPr>
        <w:t>C.</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CH</w:t>
      </w:r>
      <w:r w:rsidRPr="00D948A9">
        <w:rPr>
          <w:rFonts w:ascii="Times New Roman" w:hAnsi="Times New Roman"/>
          <w:iCs/>
          <w:sz w:val="24"/>
          <w:szCs w:val="24"/>
          <w:vertAlign w:val="subscript"/>
          <w:lang w:val="pt-BR"/>
        </w:rPr>
        <w:t>3</w:t>
      </w:r>
      <w:r w:rsidRPr="00D948A9">
        <w:rPr>
          <w:rFonts w:ascii="Times New Roman" w:hAnsi="Times New Roman"/>
          <w:iCs/>
          <w:sz w:val="24"/>
          <w:szCs w:val="24"/>
          <w:lang w:val="pt-BR"/>
        </w:rPr>
        <w:t>CH</w:t>
      </w:r>
      <w:r w:rsidRPr="00D948A9">
        <w:rPr>
          <w:rFonts w:ascii="Times New Roman" w:hAnsi="Times New Roman"/>
          <w:iCs/>
          <w:sz w:val="24"/>
          <w:szCs w:val="24"/>
          <w:vertAlign w:val="subscript"/>
          <w:lang w:val="pt-BR"/>
        </w:rPr>
        <w:t>2</w:t>
      </w:r>
      <w:r w:rsidRPr="00D948A9">
        <w:rPr>
          <w:rFonts w:ascii="Times New Roman" w:hAnsi="Times New Roman"/>
          <w:iCs/>
          <w:sz w:val="24"/>
          <w:szCs w:val="24"/>
          <w:lang w:val="pt-BR"/>
        </w:rPr>
        <w:t>CHO.</w:t>
      </w:r>
      <w:r w:rsidRPr="00D948A9">
        <w:rPr>
          <w:rFonts w:ascii="Times New Roman" w:hAnsi="Times New Roman"/>
          <w:b/>
          <w:iCs/>
          <w:sz w:val="24"/>
          <w:szCs w:val="24"/>
          <w:lang w:val="pt-BR"/>
        </w:rPr>
        <w:tab/>
      </w:r>
      <w:r w:rsidRPr="00D948A9">
        <w:rPr>
          <w:rFonts w:ascii="Times New Roman" w:hAnsi="Times New Roman"/>
          <w:b/>
          <w:bCs/>
          <w:iCs/>
          <w:sz w:val="24"/>
          <w:szCs w:val="24"/>
          <w:lang w:val="pt-BR"/>
        </w:rPr>
        <w:t>D.</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C</w:t>
      </w:r>
      <w:r w:rsidRPr="00D948A9">
        <w:rPr>
          <w:rFonts w:ascii="Times New Roman" w:hAnsi="Times New Roman"/>
          <w:iCs/>
          <w:sz w:val="24"/>
          <w:szCs w:val="24"/>
          <w:vertAlign w:val="subscript"/>
          <w:lang w:val="pt-BR"/>
        </w:rPr>
        <w:t>6</w:t>
      </w:r>
      <w:r w:rsidRPr="00D948A9">
        <w:rPr>
          <w:rFonts w:ascii="Times New Roman" w:hAnsi="Times New Roman"/>
          <w:iCs/>
          <w:sz w:val="24"/>
          <w:szCs w:val="24"/>
          <w:lang w:val="pt-BR"/>
        </w:rPr>
        <w:t>H</w:t>
      </w:r>
      <w:r w:rsidRPr="00D948A9">
        <w:rPr>
          <w:rFonts w:ascii="Times New Roman" w:hAnsi="Times New Roman"/>
          <w:iCs/>
          <w:sz w:val="24"/>
          <w:szCs w:val="24"/>
          <w:vertAlign w:val="subscript"/>
          <w:lang w:val="pt-BR"/>
        </w:rPr>
        <w:t>5</w:t>
      </w:r>
      <w:r w:rsidRPr="00D948A9">
        <w:rPr>
          <w:rFonts w:ascii="Times New Roman" w:hAnsi="Times New Roman"/>
          <w:iCs/>
          <w:sz w:val="24"/>
          <w:szCs w:val="24"/>
          <w:lang w:val="pt-BR"/>
        </w:rPr>
        <w:t>CH</w:t>
      </w:r>
      <w:r w:rsidRPr="00D948A9">
        <w:rPr>
          <w:rFonts w:ascii="Times New Roman" w:hAnsi="Times New Roman"/>
          <w:iCs/>
          <w:sz w:val="24"/>
          <w:szCs w:val="24"/>
          <w:vertAlign w:val="subscript"/>
          <w:lang w:val="pt-BR"/>
        </w:rPr>
        <w:t>2</w:t>
      </w:r>
      <w:r w:rsidRPr="00D948A9">
        <w:rPr>
          <w:rFonts w:ascii="Times New Roman" w:hAnsi="Times New Roman"/>
          <w:iCs/>
          <w:sz w:val="24"/>
          <w:szCs w:val="24"/>
          <w:lang w:val="pt-BR"/>
        </w:rPr>
        <w:t>OH.</w:t>
      </w:r>
    </w:p>
    <w:p w14:paraId="5D7F4FE9" w14:textId="254719EF" w:rsidR="00B26614" w:rsidRPr="00D948A9" w:rsidRDefault="00B26614" w:rsidP="000D13F5">
      <w:pPr>
        <w:tabs>
          <w:tab w:val="left" w:pos="2880"/>
          <w:tab w:val="left" w:pos="5310"/>
          <w:tab w:val="left" w:pos="7830"/>
        </w:tabs>
        <w:spacing w:line="264" w:lineRule="auto"/>
        <w:jc w:val="both"/>
        <w:rPr>
          <w:rFonts w:ascii="Times New Roman" w:hAnsi="Times New Roman"/>
          <w:b/>
          <w:iCs/>
          <w:sz w:val="24"/>
          <w:szCs w:val="24"/>
        </w:rPr>
      </w:pPr>
      <w:r w:rsidRPr="00D948A9">
        <w:rPr>
          <w:rFonts w:ascii="Times New Roman" w:hAnsi="Times New Roman"/>
          <w:b/>
          <w:iCs/>
          <w:sz w:val="24"/>
          <w:szCs w:val="24"/>
        </w:rPr>
        <w:t xml:space="preserve">Câu </w:t>
      </w:r>
      <w:r w:rsidR="009A01A4">
        <w:rPr>
          <w:rFonts w:ascii="Times New Roman" w:hAnsi="Times New Roman"/>
          <w:b/>
          <w:iCs/>
          <w:sz w:val="24"/>
          <w:szCs w:val="24"/>
        </w:rPr>
        <w:t>47.</w:t>
      </w:r>
      <w:r w:rsidRPr="00D948A9">
        <w:rPr>
          <w:rFonts w:ascii="Times New Roman" w:hAnsi="Times New Roman"/>
          <w:b/>
          <w:iCs/>
          <w:sz w:val="24"/>
          <w:szCs w:val="24"/>
        </w:rPr>
        <w:t xml:space="preserve"> </w:t>
      </w:r>
      <w:r w:rsidRPr="00D948A9">
        <w:rPr>
          <w:rFonts w:ascii="Times New Roman" w:hAnsi="Times New Roman"/>
          <w:iCs/>
          <w:sz w:val="24"/>
          <w:szCs w:val="24"/>
        </w:rPr>
        <w:t>Trên phổ hồng ngoại của hợp chất hữu cơ X có hấp thụ đặc trưng ở 3281 cm</w:t>
      </w:r>
      <w:r w:rsidRPr="00D948A9">
        <w:rPr>
          <w:rFonts w:ascii="Times New Roman" w:hAnsi="Times New Roman"/>
          <w:iCs/>
          <w:sz w:val="24"/>
          <w:szCs w:val="24"/>
          <w:vertAlign w:val="superscript"/>
        </w:rPr>
        <w:t>-1</w:t>
      </w:r>
      <w:r w:rsidRPr="00D948A9">
        <w:rPr>
          <w:rFonts w:ascii="Times New Roman" w:hAnsi="Times New Roman"/>
          <w:iCs/>
          <w:sz w:val="24"/>
          <w:szCs w:val="24"/>
        </w:rPr>
        <w:t>. Chất X có thể là chất nào trong các chất dưới đây?</w:t>
      </w:r>
    </w:p>
    <w:p w14:paraId="78298B56"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iCs/>
          <w:sz w:val="24"/>
          <w:szCs w:val="24"/>
          <w:lang w:val="pt-BR"/>
        </w:rPr>
      </w:pPr>
      <w:r w:rsidRPr="00D948A9">
        <w:rPr>
          <w:rFonts w:ascii="Times New Roman" w:hAnsi="Times New Roman"/>
          <w:b/>
          <w:bCs/>
          <w:iCs/>
          <w:sz w:val="24"/>
          <w:szCs w:val="24"/>
          <w:lang w:val="pt-BR"/>
        </w:rPr>
        <w:tab/>
      </w:r>
      <w:r w:rsidRPr="00D948A9">
        <w:rPr>
          <w:rFonts w:ascii="Times New Roman" w:hAnsi="Times New Roman"/>
          <w:b/>
          <w:bCs/>
          <w:iCs/>
          <w:sz w:val="24"/>
          <w:szCs w:val="24"/>
          <w:highlight w:val="yellow"/>
          <w:lang w:val="pt-BR"/>
        </w:rPr>
        <w:t xml:space="preserve">A. </w:t>
      </w:r>
      <w:r w:rsidRPr="00D948A9">
        <w:rPr>
          <w:rFonts w:ascii="Times New Roman" w:hAnsi="Times New Roman"/>
          <w:iCs/>
          <w:sz w:val="24"/>
          <w:szCs w:val="24"/>
          <w:highlight w:val="yellow"/>
          <w:lang w:val="pt-BR"/>
        </w:rPr>
        <w:t>CH</w:t>
      </w:r>
      <w:r w:rsidRPr="00D948A9">
        <w:rPr>
          <w:rFonts w:ascii="Times New Roman" w:hAnsi="Times New Roman"/>
          <w:iCs/>
          <w:sz w:val="24"/>
          <w:szCs w:val="24"/>
          <w:highlight w:val="yellow"/>
          <w:vertAlign w:val="subscript"/>
          <w:lang w:val="pt-BR"/>
        </w:rPr>
        <w:t>3</w:t>
      </w:r>
      <w:r w:rsidRPr="00D948A9">
        <w:rPr>
          <w:rFonts w:ascii="Times New Roman" w:hAnsi="Times New Roman"/>
          <w:iCs/>
          <w:sz w:val="24"/>
          <w:szCs w:val="24"/>
          <w:highlight w:val="yellow"/>
          <w:lang w:val="pt-BR"/>
        </w:rPr>
        <w:t>NHCH</w:t>
      </w:r>
      <w:r w:rsidRPr="00D948A9">
        <w:rPr>
          <w:rFonts w:ascii="Times New Roman" w:hAnsi="Times New Roman"/>
          <w:iCs/>
          <w:sz w:val="24"/>
          <w:szCs w:val="24"/>
          <w:highlight w:val="yellow"/>
          <w:vertAlign w:val="subscript"/>
          <w:lang w:val="pt-BR"/>
        </w:rPr>
        <w:t>3</w:t>
      </w:r>
      <w:r w:rsidRPr="00D948A9">
        <w:rPr>
          <w:rFonts w:ascii="Times New Roman" w:hAnsi="Times New Roman"/>
          <w:iCs/>
          <w:sz w:val="24"/>
          <w:szCs w:val="24"/>
          <w:highlight w:val="yellow"/>
          <w:lang w:val="pt-BR"/>
        </w:rPr>
        <w:t>.</w:t>
      </w:r>
      <w:r w:rsidRPr="00D948A9">
        <w:rPr>
          <w:rFonts w:ascii="Times New Roman" w:hAnsi="Times New Roman"/>
          <w:b/>
          <w:iCs/>
          <w:sz w:val="24"/>
          <w:szCs w:val="24"/>
          <w:lang w:val="pt-BR"/>
        </w:rPr>
        <w:tab/>
      </w:r>
      <w:r w:rsidRPr="00D948A9">
        <w:rPr>
          <w:rFonts w:ascii="Times New Roman" w:hAnsi="Times New Roman"/>
          <w:b/>
          <w:bCs/>
          <w:iCs/>
          <w:sz w:val="24"/>
          <w:szCs w:val="24"/>
          <w:lang w:val="pt-BR"/>
        </w:rPr>
        <w:t>B.</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CH</w:t>
      </w:r>
      <w:r w:rsidRPr="00D948A9">
        <w:rPr>
          <w:rFonts w:ascii="Times New Roman" w:hAnsi="Times New Roman"/>
          <w:iCs/>
          <w:sz w:val="24"/>
          <w:szCs w:val="24"/>
          <w:vertAlign w:val="subscript"/>
          <w:lang w:val="pt-BR"/>
        </w:rPr>
        <w:t>3</w:t>
      </w:r>
      <w:r w:rsidRPr="00D948A9">
        <w:rPr>
          <w:rFonts w:ascii="Times New Roman" w:hAnsi="Times New Roman"/>
          <w:iCs/>
          <w:sz w:val="24"/>
          <w:szCs w:val="24"/>
          <w:lang w:val="pt-BR"/>
        </w:rPr>
        <w:t>CHO.</w:t>
      </w:r>
      <w:r w:rsidRPr="00D948A9">
        <w:rPr>
          <w:rFonts w:ascii="Times New Roman" w:hAnsi="Times New Roman"/>
          <w:b/>
          <w:iCs/>
          <w:sz w:val="24"/>
          <w:szCs w:val="24"/>
          <w:lang w:val="pt-BR"/>
        </w:rPr>
        <w:tab/>
      </w:r>
      <w:r w:rsidRPr="00D948A9">
        <w:rPr>
          <w:rFonts w:ascii="Times New Roman" w:hAnsi="Times New Roman"/>
          <w:b/>
          <w:bCs/>
          <w:iCs/>
          <w:sz w:val="24"/>
          <w:szCs w:val="24"/>
          <w:lang w:val="pt-BR"/>
        </w:rPr>
        <w:t>C.</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CH</w:t>
      </w:r>
      <w:r w:rsidRPr="00D948A9">
        <w:rPr>
          <w:rFonts w:ascii="Times New Roman" w:hAnsi="Times New Roman"/>
          <w:iCs/>
          <w:sz w:val="24"/>
          <w:szCs w:val="24"/>
          <w:vertAlign w:val="subscript"/>
          <w:lang w:val="pt-BR"/>
        </w:rPr>
        <w:t>3</w:t>
      </w:r>
      <w:r w:rsidRPr="00D948A9">
        <w:rPr>
          <w:rFonts w:ascii="Times New Roman" w:hAnsi="Times New Roman"/>
          <w:iCs/>
          <w:sz w:val="24"/>
          <w:szCs w:val="24"/>
          <w:lang w:val="pt-BR"/>
        </w:rPr>
        <w:t>CH</w:t>
      </w:r>
      <w:r w:rsidRPr="00D948A9">
        <w:rPr>
          <w:rFonts w:ascii="Times New Roman" w:hAnsi="Times New Roman"/>
          <w:iCs/>
          <w:sz w:val="24"/>
          <w:szCs w:val="24"/>
          <w:vertAlign w:val="subscript"/>
          <w:lang w:val="pt-BR"/>
        </w:rPr>
        <w:t>2</w:t>
      </w:r>
      <w:r w:rsidRPr="00D948A9">
        <w:rPr>
          <w:rFonts w:ascii="Times New Roman" w:hAnsi="Times New Roman"/>
          <w:iCs/>
          <w:sz w:val="24"/>
          <w:szCs w:val="24"/>
          <w:lang w:val="pt-BR"/>
        </w:rPr>
        <w:t>COOH.</w:t>
      </w:r>
      <w:r w:rsidRPr="00D948A9">
        <w:rPr>
          <w:rFonts w:ascii="Times New Roman" w:hAnsi="Times New Roman"/>
          <w:b/>
          <w:iCs/>
          <w:sz w:val="24"/>
          <w:szCs w:val="24"/>
          <w:lang w:val="pt-BR"/>
        </w:rPr>
        <w:tab/>
      </w:r>
      <w:r w:rsidRPr="00D948A9">
        <w:rPr>
          <w:rFonts w:ascii="Times New Roman" w:hAnsi="Times New Roman"/>
          <w:b/>
          <w:bCs/>
          <w:iCs/>
          <w:sz w:val="24"/>
          <w:szCs w:val="24"/>
          <w:lang w:val="pt-BR"/>
        </w:rPr>
        <w:t>D.</w:t>
      </w:r>
      <w:r w:rsidRPr="00D948A9">
        <w:rPr>
          <w:rFonts w:ascii="Times New Roman" w:hAnsi="Times New Roman"/>
          <w:bCs/>
          <w:iCs/>
          <w:sz w:val="24"/>
          <w:szCs w:val="24"/>
          <w:lang w:val="pt-BR"/>
        </w:rPr>
        <w:t xml:space="preserve"> </w:t>
      </w:r>
      <w:r w:rsidRPr="00D948A9">
        <w:rPr>
          <w:rFonts w:ascii="Times New Roman" w:hAnsi="Times New Roman"/>
          <w:iCs/>
          <w:sz w:val="24"/>
          <w:szCs w:val="24"/>
          <w:lang w:val="pt-BR"/>
        </w:rPr>
        <w:t>CH</w:t>
      </w:r>
      <w:r w:rsidRPr="00D948A9">
        <w:rPr>
          <w:rFonts w:ascii="Times New Roman" w:hAnsi="Times New Roman"/>
          <w:iCs/>
          <w:sz w:val="24"/>
          <w:szCs w:val="24"/>
          <w:vertAlign w:val="subscript"/>
          <w:lang w:val="pt-BR"/>
        </w:rPr>
        <w:t>3</w:t>
      </w:r>
      <w:r w:rsidRPr="00D948A9">
        <w:rPr>
          <w:rFonts w:ascii="Times New Roman" w:hAnsi="Times New Roman"/>
          <w:iCs/>
          <w:sz w:val="24"/>
          <w:szCs w:val="24"/>
          <w:lang w:val="pt-BR"/>
        </w:rPr>
        <w:t xml:space="preserve"> COCH</w:t>
      </w:r>
      <w:r w:rsidRPr="00D948A9">
        <w:rPr>
          <w:rFonts w:ascii="Times New Roman" w:hAnsi="Times New Roman"/>
          <w:iCs/>
          <w:sz w:val="24"/>
          <w:szCs w:val="24"/>
          <w:vertAlign w:val="subscript"/>
          <w:lang w:val="pt-BR"/>
        </w:rPr>
        <w:t>3</w:t>
      </w:r>
      <w:r w:rsidRPr="00D948A9">
        <w:rPr>
          <w:rFonts w:ascii="Times New Roman" w:hAnsi="Times New Roman"/>
          <w:iCs/>
          <w:sz w:val="24"/>
          <w:szCs w:val="24"/>
          <w:lang w:val="pt-BR"/>
        </w:rPr>
        <w:t>.</w:t>
      </w:r>
    </w:p>
    <w:p w14:paraId="6CD35F72" w14:textId="1C9462BC" w:rsidR="00B26614" w:rsidRPr="00D948A9" w:rsidRDefault="00B26614" w:rsidP="000D13F5">
      <w:pPr>
        <w:tabs>
          <w:tab w:val="left" w:pos="2880"/>
          <w:tab w:val="left" w:pos="5310"/>
          <w:tab w:val="left" w:pos="7830"/>
        </w:tabs>
        <w:spacing w:line="264" w:lineRule="auto"/>
        <w:jc w:val="both"/>
        <w:rPr>
          <w:rFonts w:ascii="Times New Roman" w:hAnsi="Times New Roman"/>
          <w:bCs/>
          <w:iCs/>
          <w:sz w:val="24"/>
          <w:szCs w:val="24"/>
        </w:rPr>
      </w:pPr>
      <w:r w:rsidRPr="00D948A9">
        <w:rPr>
          <w:rFonts w:ascii="Times New Roman" w:hAnsi="Times New Roman"/>
          <w:b/>
          <w:iCs/>
          <w:sz w:val="24"/>
          <w:szCs w:val="24"/>
        </w:rPr>
        <w:t xml:space="preserve">Câu </w:t>
      </w:r>
      <w:r w:rsidR="009A01A4">
        <w:rPr>
          <w:rFonts w:ascii="Times New Roman" w:hAnsi="Times New Roman"/>
          <w:b/>
          <w:iCs/>
          <w:sz w:val="24"/>
          <w:szCs w:val="24"/>
        </w:rPr>
        <w:t>48</w:t>
      </w:r>
      <w:r w:rsidRPr="00D948A9">
        <w:rPr>
          <w:rFonts w:ascii="Times New Roman" w:hAnsi="Times New Roman"/>
          <w:b/>
          <w:iCs/>
          <w:sz w:val="24"/>
          <w:szCs w:val="24"/>
        </w:rPr>
        <w:t xml:space="preserve">. </w:t>
      </w:r>
      <w:r w:rsidRPr="00D948A9">
        <w:rPr>
          <w:rFonts w:ascii="Times New Roman" w:hAnsi="Times New Roman"/>
          <w:sz w:val="24"/>
          <w:szCs w:val="24"/>
        </w:rPr>
        <w:t>Phổ hồng ngoại (IR) của hợp chất hữu cơ (X) có công thức phân tử là CH</w:t>
      </w:r>
      <w:r w:rsidRPr="00D948A9">
        <w:rPr>
          <w:rFonts w:ascii="Times New Roman" w:hAnsi="Times New Roman"/>
          <w:sz w:val="24"/>
          <w:szCs w:val="24"/>
          <w:vertAlign w:val="subscript"/>
        </w:rPr>
        <w:t>4</w:t>
      </w:r>
      <w:r w:rsidRPr="00D948A9">
        <w:rPr>
          <w:rFonts w:ascii="Times New Roman" w:hAnsi="Times New Roman"/>
          <w:sz w:val="24"/>
          <w:szCs w:val="24"/>
        </w:rPr>
        <w:t xml:space="preserve">O được cho như hình bên dưới. Chất này thường được dùng trong công nghiệp để làm chất chống đông, làm dung môi trong nước rửa kính xe, chất tẩy rửa sơn, mực in máy photocopy và làm nhiên liệu cho các bếp lò loại nhỏ, ... </w:t>
      </w:r>
    </w:p>
    <w:p w14:paraId="04018656" w14:textId="77777777" w:rsidR="00B26614" w:rsidRPr="00D948A9" w:rsidRDefault="00B26614" w:rsidP="000D13F5">
      <w:pPr>
        <w:tabs>
          <w:tab w:val="left" w:pos="283"/>
          <w:tab w:val="left" w:pos="2880"/>
          <w:tab w:val="left" w:pos="5310"/>
          <w:tab w:val="left" w:pos="7830"/>
        </w:tabs>
        <w:spacing w:line="264" w:lineRule="auto"/>
        <w:jc w:val="center"/>
        <w:rPr>
          <w:rFonts w:ascii="Times New Roman" w:hAnsi="Times New Roman"/>
          <w:b/>
          <w:iCs/>
          <w:sz w:val="24"/>
          <w:szCs w:val="24"/>
        </w:rPr>
      </w:pPr>
      <w:r w:rsidRPr="00D948A9">
        <w:rPr>
          <w:rFonts w:ascii="Times New Roman" w:hAnsi="Times New Roman"/>
          <w:noProof/>
          <w:sz w:val="24"/>
          <w:szCs w:val="24"/>
        </w:rPr>
        <w:drawing>
          <wp:inline distT="0" distB="0" distL="0" distR="0" wp14:anchorId="0C774657" wp14:editId="56D21EF1">
            <wp:extent cx="4126727" cy="25126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49106" cy="2526321"/>
                    </a:xfrm>
                    <a:prstGeom prst="rect">
                      <a:avLst/>
                    </a:prstGeom>
                    <a:noFill/>
                    <a:ln>
                      <a:noFill/>
                    </a:ln>
                  </pic:spPr>
                </pic:pic>
              </a:graphicData>
            </a:graphic>
          </wp:inline>
        </w:drawing>
      </w:r>
    </w:p>
    <w:p w14:paraId="498B56B3" w14:textId="5AAE8070" w:rsidR="00B26614" w:rsidRPr="00D948A9" w:rsidRDefault="00691E62" w:rsidP="000D13F5">
      <w:pPr>
        <w:tabs>
          <w:tab w:val="left" w:pos="283"/>
          <w:tab w:val="left" w:pos="2880"/>
          <w:tab w:val="left" w:pos="5310"/>
          <w:tab w:val="left" w:pos="7830"/>
        </w:tabs>
        <w:spacing w:line="264" w:lineRule="auto"/>
        <w:jc w:val="both"/>
        <w:rPr>
          <w:rFonts w:ascii="Times New Roman" w:hAnsi="Times New Roman"/>
          <w:b/>
          <w:iCs/>
          <w:sz w:val="24"/>
          <w:szCs w:val="24"/>
        </w:rPr>
      </w:pPr>
      <w:r w:rsidRPr="00D948A9">
        <w:rPr>
          <w:rFonts w:ascii="Times New Roman" w:hAnsi="Times New Roman"/>
          <w:bCs/>
          <w:iCs/>
          <w:sz w:val="24"/>
          <w:szCs w:val="24"/>
        </w:rPr>
        <w:t xml:space="preserve">Chỉ ra </w:t>
      </w:r>
      <w:r>
        <w:rPr>
          <w:rFonts w:ascii="Times New Roman" w:hAnsi="Times New Roman"/>
          <w:sz w:val="24"/>
          <w:szCs w:val="24"/>
        </w:rPr>
        <w:t>p</w:t>
      </w:r>
      <w:r w:rsidR="00B26614" w:rsidRPr="00D948A9">
        <w:rPr>
          <w:rFonts w:ascii="Times New Roman" w:hAnsi="Times New Roman"/>
          <w:sz w:val="24"/>
          <w:szCs w:val="24"/>
        </w:rPr>
        <w:t>eak nào có thể dự đoán được</w:t>
      </w:r>
      <w:r w:rsidR="000D13F5">
        <w:rPr>
          <w:rFonts w:ascii="Times New Roman" w:hAnsi="Times New Roman"/>
          <w:sz w:val="24"/>
          <w:szCs w:val="24"/>
        </w:rPr>
        <w:t xml:space="preserve"> chất</w:t>
      </w:r>
      <w:r w:rsidR="00B26614" w:rsidRPr="00D948A9">
        <w:rPr>
          <w:rFonts w:ascii="Times New Roman" w:hAnsi="Times New Roman"/>
          <w:sz w:val="24"/>
          <w:szCs w:val="24"/>
        </w:rPr>
        <w:t xml:space="preserve"> (X) là một alcohol?</w:t>
      </w:r>
    </w:p>
    <w:p w14:paraId="0189F97B"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Cs/>
          <w:iCs/>
          <w:sz w:val="24"/>
          <w:szCs w:val="24"/>
        </w:rPr>
      </w:pPr>
      <w:r w:rsidRPr="00D948A9">
        <w:rPr>
          <w:rFonts w:ascii="Times New Roman" w:hAnsi="Times New Roman"/>
          <w:b/>
          <w:iCs/>
          <w:sz w:val="24"/>
          <w:szCs w:val="24"/>
        </w:rPr>
        <w:tab/>
      </w:r>
      <w:r w:rsidRPr="00D948A9">
        <w:rPr>
          <w:rFonts w:ascii="Times New Roman" w:hAnsi="Times New Roman"/>
          <w:b/>
          <w:iCs/>
          <w:sz w:val="24"/>
          <w:szCs w:val="24"/>
          <w:highlight w:val="yellow"/>
        </w:rPr>
        <w:t xml:space="preserve">A. </w:t>
      </w:r>
      <w:r w:rsidRPr="00D948A9">
        <w:rPr>
          <w:rFonts w:ascii="Times New Roman" w:hAnsi="Times New Roman"/>
          <w:bCs/>
          <w:iCs/>
          <w:sz w:val="24"/>
          <w:szCs w:val="24"/>
          <w:highlight w:val="yellow"/>
        </w:rPr>
        <w:t>Peak A.</w:t>
      </w:r>
      <w:r w:rsidRPr="00D948A9">
        <w:rPr>
          <w:rFonts w:ascii="Times New Roman" w:hAnsi="Times New Roman"/>
          <w:bCs/>
          <w:iCs/>
          <w:sz w:val="24"/>
          <w:szCs w:val="24"/>
        </w:rPr>
        <w:t xml:space="preserve"> </w:t>
      </w:r>
      <w:r w:rsidRPr="00D948A9">
        <w:rPr>
          <w:rFonts w:ascii="Times New Roman" w:hAnsi="Times New Roman"/>
          <w:b/>
          <w:iCs/>
          <w:sz w:val="24"/>
          <w:szCs w:val="24"/>
        </w:rPr>
        <w:tab/>
        <w:t xml:space="preserve">B. </w:t>
      </w:r>
      <w:r w:rsidRPr="00D948A9">
        <w:rPr>
          <w:rFonts w:ascii="Times New Roman" w:hAnsi="Times New Roman"/>
          <w:bCs/>
          <w:iCs/>
          <w:sz w:val="24"/>
          <w:szCs w:val="24"/>
        </w:rPr>
        <w:t>Peak B.</w:t>
      </w:r>
      <w:r w:rsidRPr="00D948A9">
        <w:rPr>
          <w:rFonts w:ascii="Times New Roman" w:hAnsi="Times New Roman"/>
          <w:b/>
          <w:iCs/>
          <w:sz w:val="24"/>
          <w:szCs w:val="24"/>
        </w:rPr>
        <w:tab/>
        <w:t xml:space="preserve">C. </w:t>
      </w:r>
      <w:r w:rsidRPr="00D948A9">
        <w:rPr>
          <w:rFonts w:ascii="Times New Roman" w:hAnsi="Times New Roman"/>
          <w:bCs/>
          <w:iCs/>
          <w:sz w:val="24"/>
          <w:szCs w:val="24"/>
        </w:rPr>
        <w:t>Peak C.</w:t>
      </w:r>
      <w:r w:rsidRPr="00D948A9">
        <w:rPr>
          <w:rFonts w:ascii="Times New Roman" w:hAnsi="Times New Roman"/>
          <w:b/>
          <w:iCs/>
          <w:sz w:val="24"/>
          <w:szCs w:val="24"/>
        </w:rPr>
        <w:tab/>
        <w:t xml:space="preserve">D. </w:t>
      </w:r>
      <w:r w:rsidRPr="00D948A9">
        <w:rPr>
          <w:rFonts w:ascii="Times New Roman" w:hAnsi="Times New Roman"/>
          <w:bCs/>
          <w:iCs/>
          <w:sz w:val="24"/>
          <w:szCs w:val="24"/>
        </w:rPr>
        <w:t>Peak D.</w:t>
      </w:r>
    </w:p>
    <w:p w14:paraId="25349F1B" w14:textId="2884198E" w:rsidR="00B26614" w:rsidRPr="00D948A9" w:rsidRDefault="00B26614" w:rsidP="000D13F5">
      <w:pPr>
        <w:tabs>
          <w:tab w:val="left" w:pos="2880"/>
          <w:tab w:val="left" w:pos="5310"/>
          <w:tab w:val="left" w:pos="7830"/>
        </w:tabs>
        <w:spacing w:line="264" w:lineRule="auto"/>
        <w:jc w:val="both"/>
        <w:rPr>
          <w:rFonts w:ascii="Times New Roman" w:hAnsi="Times New Roman"/>
          <w:bCs/>
          <w:iCs/>
          <w:sz w:val="24"/>
          <w:szCs w:val="24"/>
        </w:rPr>
      </w:pPr>
      <w:r w:rsidRPr="00D948A9">
        <w:rPr>
          <w:rFonts w:ascii="Times New Roman" w:hAnsi="Times New Roman"/>
          <w:b/>
          <w:iCs/>
          <w:sz w:val="24"/>
          <w:szCs w:val="24"/>
        </w:rPr>
        <w:t xml:space="preserve">Câu </w:t>
      </w:r>
      <w:r w:rsidR="009A01A4">
        <w:rPr>
          <w:rFonts w:ascii="Times New Roman" w:hAnsi="Times New Roman"/>
          <w:b/>
          <w:iCs/>
          <w:sz w:val="24"/>
          <w:szCs w:val="24"/>
        </w:rPr>
        <w:t>49</w:t>
      </w:r>
      <w:r w:rsidRPr="00D948A9">
        <w:rPr>
          <w:rFonts w:ascii="Times New Roman" w:hAnsi="Times New Roman"/>
          <w:b/>
          <w:iCs/>
          <w:sz w:val="24"/>
          <w:szCs w:val="24"/>
        </w:rPr>
        <w:t xml:space="preserve">. </w:t>
      </w:r>
      <w:r w:rsidRPr="00D948A9">
        <w:rPr>
          <w:rFonts w:ascii="Times New Roman" w:hAnsi="Times New Roman"/>
          <w:bCs/>
          <w:iCs/>
          <w:sz w:val="24"/>
          <w:szCs w:val="24"/>
        </w:rPr>
        <w:t>Dựa vào phổ IR của hợp chất X có công thức CH</w:t>
      </w:r>
      <w:r w:rsidRPr="00D948A9">
        <w:rPr>
          <w:rFonts w:ascii="Times New Roman" w:hAnsi="Times New Roman"/>
          <w:bCs/>
          <w:iCs/>
          <w:sz w:val="24"/>
          <w:szCs w:val="24"/>
          <w:vertAlign w:val="subscript"/>
        </w:rPr>
        <w:t>3</w:t>
      </w:r>
      <w:r w:rsidRPr="00D948A9">
        <w:rPr>
          <w:rFonts w:ascii="Times New Roman" w:hAnsi="Times New Roman"/>
          <w:bCs/>
          <w:iCs/>
          <w:sz w:val="24"/>
          <w:szCs w:val="24"/>
        </w:rPr>
        <w:t>COCH</w:t>
      </w:r>
      <w:r w:rsidRPr="00D948A9">
        <w:rPr>
          <w:rFonts w:ascii="Times New Roman" w:hAnsi="Times New Roman"/>
          <w:bCs/>
          <w:iCs/>
          <w:sz w:val="24"/>
          <w:szCs w:val="24"/>
          <w:vertAlign w:val="subscript"/>
        </w:rPr>
        <w:t>3</w:t>
      </w:r>
      <w:r w:rsidRPr="00D948A9">
        <w:rPr>
          <w:rFonts w:ascii="Times New Roman" w:hAnsi="Times New Roman"/>
          <w:bCs/>
          <w:iCs/>
          <w:sz w:val="24"/>
          <w:szCs w:val="24"/>
        </w:rPr>
        <w:t xml:space="preserve"> dưới đây: </w:t>
      </w:r>
    </w:p>
    <w:p w14:paraId="6EC883DB" w14:textId="73F4C826" w:rsidR="00B26614" w:rsidRPr="00D948A9" w:rsidRDefault="001E0F4E" w:rsidP="000D13F5">
      <w:pPr>
        <w:tabs>
          <w:tab w:val="left" w:pos="283"/>
          <w:tab w:val="left" w:pos="2880"/>
          <w:tab w:val="left" w:pos="5310"/>
          <w:tab w:val="left" w:pos="7830"/>
        </w:tabs>
        <w:spacing w:line="264" w:lineRule="auto"/>
        <w:jc w:val="center"/>
        <w:rPr>
          <w:rFonts w:ascii="Times New Roman" w:hAnsi="Times New Roman"/>
          <w:b/>
          <w:bCs/>
          <w:iCs/>
          <w:sz w:val="24"/>
          <w:szCs w:val="24"/>
        </w:rPr>
      </w:pPr>
      <w:r w:rsidRPr="001E0F4E">
        <w:rPr>
          <w:rFonts w:ascii="Times New Roman" w:hAnsi="Times New Roman"/>
          <w:b/>
          <w:bCs/>
          <w:iCs/>
          <w:noProof/>
          <w:sz w:val="24"/>
          <w:szCs w:val="24"/>
        </w:rPr>
        <w:drawing>
          <wp:inline distT="0" distB="0" distL="0" distR="0" wp14:anchorId="10AF409C" wp14:editId="54924840">
            <wp:extent cx="5084618" cy="218709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99">
                              <a14:imgEffect>
                                <a14:sharpenSoften amount="50000"/>
                              </a14:imgEffect>
                            </a14:imgLayer>
                          </a14:imgProps>
                        </a:ext>
                      </a:extLst>
                    </a:blip>
                    <a:stretch>
                      <a:fillRect/>
                    </a:stretch>
                  </pic:blipFill>
                  <pic:spPr>
                    <a:xfrm>
                      <a:off x="0" y="0"/>
                      <a:ext cx="5089284" cy="2189100"/>
                    </a:xfrm>
                    <a:prstGeom prst="rect">
                      <a:avLst/>
                    </a:prstGeom>
                  </pic:spPr>
                </pic:pic>
              </a:graphicData>
            </a:graphic>
          </wp:inline>
        </w:drawing>
      </w:r>
    </w:p>
    <w:p w14:paraId="1D7764FB" w14:textId="51679383"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bCs/>
          <w:iCs/>
          <w:sz w:val="24"/>
          <w:szCs w:val="24"/>
        </w:rPr>
      </w:pPr>
      <w:r w:rsidRPr="00D948A9">
        <w:rPr>
          <w:rFonts w:ascii="Times New Roman" w:hAnsi="Times New Roman"/>
          <w:bCs/>
          <w:iCs/>
          <w:sz w:val="24"/>
          <w:szCs w:val="24"/>
        </w:rPr>
        <w:t xml:space="preserve">Chỉ ra </w:t>
      </w:r>
      <w:r w:rsidR="001E0F4E">
        <w:rPr>
          <w:rFonts w:ascii="Times New Roman" w:hAnsi="Times New Roman"/>
          <w:bCs/>
          <w:iCs/>
          <w:sz w:val="24"/>
          <w:szCs w:val="24"/>
        </w:rPr>
        <w:t>số sóng hấp thụ đặc trưng của</w:t>
      </w:r>
      <w:r w:rsidRPr="00D948A9">
        <w:rPr>
          <w:rFonts w:ascii="Times New Roman" w:hAnsi="Times New Roman"/>
          <w:bCs/>
          <w:iCs/>
          <w:sz w:val="24"/>
          <w:szCs w:val="24"/>
        </w:rPr>
        <w:t xml:space="preserve"> nhóm C=O</w:t>
      </w:r>
      <w:r w:rsidR="001E0F4E">
        <w:rPr>
          <w:rFonts w:ascii="Times New Roman" w:hAnsi="Times New Roman"/>
          <w:bCs/>
          <w:iCs/>
          <w:sz w:val="24"/>
          <w:szCs w:val="24"/>
        </w:rPr>
        <w:t xml:space="preserve"> trong chất X là</w:t>
      </w:r>
    </w:p>
    <w:p w14:paraId="0869A929" w14:textId="51DA6679"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iCs/>
          <w:sz w:val="24"/>
          <w:szCs w:val="24"/>
        </w:rPr>
      </w:pPr>
      <w:r w:rsidRPr="00D948A9">
        <w:rPr>
          <w:rFonts w:ascii="Times New Roman" w:hAnsi="Times New Roman"/>
          <w:b/>
          <w:iCs/>
          <w:sz w:val="24"/>
          <w:szCs w:val="24"/>
        </w:rPr>
        <w:lastRenderedPageBreak/>
        <w:tab/>
      </w:r>
      <w:r w:rsidRPr="001E0F4E">
        <w:rPr>
          <w:rFonts w:ascii="Times New Roman" w:hAnsi="Times New Roman"/>
          <w:b/>
          <w:iCs/>
          <w:sz w:val="24"/>
          <w:szCs w:val="24"/>
        </w:rPr>
        <w:t xml:space="preserve">A. </w:t>
      </w:r>
      <w:r w:rsidR="001E0F4E">
        <w:rPr>
          <w:rFonts w:ascii="Times New Roman" w:hAnsi="Times New Roman"/>
          <w:bCs/>
          <w:iCs/>
          <w:sz w:val="24"/>
          <w:szCs w:val="24"/>
        </w:rPr>
        <w:t>2995 cm</w:t>
      </w:r>
      <w:r w:rsidR="001E0F4E" w:rsidRPr="001E0F4E">
        <w:rPr>
          <w:rFonts w:ascii="Times New Roman" w:hAnsi="Times New Roman"/>
          <w:bCs/>
          <w:iCs/>
          <w:sz w:val="24"/>
          <w:szCs w:val="24"/>
          <w:vertAlign w:val="superscript"/>
        </w:rPr>
        <w:t>-</w:t>
      </w:r>
      <w:r w:rsidR="001E0F4E">
        <w:rPr>
          <w:rFonts w:ascii="Times New Roman" w:hAnsi="Times New Roman"/>
          <w:bCs/>
          <w:iCs/>
          <w:sz w:val="24"/>
          <w:szCs w:val="24"/>
          <w:vertAlign w:val="superscript"/>
        </w:rPr>
        <w:t>1</w:t>
      </w:r>
      <w:r w:rsidRPr="001E0F4E">
        <w:rPr>
          <w:rFonts w:ascii="Times New Roman" w:hAnsi="Times New Roman"/>
          <w:bCs/>
          <w:iCs/>
          <w:sz w:val="24"/>
          <w:szCs w:val="24"/>
        </w:rPr>
        <w:t>.</w:t>
      </w:r>
      <w:r w:rsidRPr="00D948A9">
        <w:rPr>
          <w:rFonts w:ascii="Times New Roman" w:hAnsi="Times New Roman"/>
          <w:bCs/>
          <w:iCs/>
          <w:sz w:val="24"/>
          <w:szCs w:val="24"/>
        </w:rPr>
        <w:t xml:space="preserve"> </w:t>
      </w:r>
      <w:r w:rsidRPr="00D948A9">
        <w:rPr>
          <w:rFonts w:ascii="Times New Roman" w:hAnsi="Times New Roman"/>
          <w:b/>
          <w:iCs/>
          <w:sz w:val="24"/>
          <w:szCs w:val="24"/>
        </w:rPr>
        <w:tab/>
        <w:t xml:space="preserve">B. </w:t>
      </w:r>
      <w:r w:rsidR="001E0F4E">
        <w:rPr>
          <w:rFonts w:ascii="Times New Roman" w:hAnsi="Times New Roman"/>
          <w:bCs/>
          <w:iCs/>
          <w:sz w:val="24"/>
          <w:szCs w:val="24"/>
        </w:rPr>
        <w:t>2918 cm</w:t>
      </w:r>
      <w:r w:rsidR="001E0F4E" w:rsidRPr="001E0F4E">
        <w:rPr>
          <w:rFonts w:ascii="Times New Roman" w:hAnsi="Times New Roman"/>
          <w:bCs/>
          <w:iCs/>
          <w:sz w:val="24"/>
          <w:szCs w:val="24"/>
          <w:vertAlign w:val="superscript"/>
        </w:rPr>
        <w:t>-</w:t>
      </w:r>
      <w:r w:rsidR="001E0F4E">
        <w:rPr>
          <w:rFonts w:ascii="Times New Roman" w:hAnsi="Times New Roman"/>
          <w:bCs/>
          <w:iCs/>
          <w:sz w:val="24"/>
          <w:szCs w:val="24"/>
          <w:vertAlign w:val="superscript"/>
        </w:rPr>
        <w:t>1</w:t>
      </w:r>
      <w:r w:rsidR="001E0F4E" w:rsidRPr="001E0F4E">
        <w:rPr>
          <w:rFonts w:ascii="Times New Roman" w:hAnsi="Times New Roman"/>
          <w:bCs/>
          <w:iCs/>
          <w:sz w:val="24"/>
          <w:szCs w:val="24"/>
        </w:rPr>
        <w:t>.</w:t>
      </w:r>
      <w:r w:rsidRPr="00D948A9">
        <w:rPr>
          <w:rFonts w:ascii="Times New Roman" w:hAnsi="Times New Roman"/>
          <w:b/>
          <w:iCs/>
          <w:sz w:val="24"/>
          <w:szCs w:val="24"/>
        </w:rPr>
        <w:tab/>
      </w:r>
      <w:r w:rsidRPr="001E0F4E">
        <w:rPr>
          <w:rFonts w:ascii="Times New Roman" w:hAnsi="Times New Roman"/>
          <w:b/>
          <w:iCs/>
          <w:sz w:val="24"/>
          <w:szCs w:val="24"/>
          <w:highlight w:val="yellow"/>
        </w:rPr>
        <w:t xml:space="preserve">C. </w:t>
      </w:r>
      <w:r w:rsidR="001E0F4E" w:rsidRPr="001E0F4E">
        <w:rPr>
          <w:rFonts w:ascii="Times New Roman" w:hAnsi="Times New Roman"/>
          <w:bCs/>
          <w:iCs/>
          <w:sz w:val="24"/>
          <w:szCs w:val="24"/>
          <w:highlight w:val="yellow"/>
        </w:rPr>
        <w:t>1716 cm</w:t>
      </w:r>
      <w:r w:rsidR="001E0F4E" w:rsidRPr="001E0F4E">
        <w:rPr>
          <w:rFonts w:ascii="Times New Roman" w:hAnsi="Times New Roman"/>
          <w:bCs/>
          <w:iCs/>
          <w:sz w:val="24"/>
          <w:szCs w:val="24"/>
          <w:highlight w:val="yellow"/>
          <w:vertAlign w:val="superscript"/>
        </w:rPr>
        <w:t>-1</w:t>
      </w:r>
      <w:r w:rsidR="001E0F4E" w:rsidRPr="001E0F4E">
        <w:rPr>
          <w:rFonts w:ascii="Times New Roman" w:hAnsi="Times New Roman"/>
          <w:bCs/>
          <w:iCs/>
          <w:sz w:val="24"/>
          <w:szCs w:val="24"/>
          <w:highlight w:val="yellow"/>
        </w:rPr>
        <w:t>.</w:t>
      </w:r>
      <w:r w:rsidRPr="00D948A9">
        <w:rPr>
          <w:rFonts w:ascii="Times New Roman" w:hAnsi="Times New Roman"/>
          <w:b/>
          <w:iCs/>
          <w:sz w:val="24"/>
          <w:szCs w:val="24"/>
        </w:rPr>
        <w:tab/>
        <w:t xml:space="preserve">D. </w:t>
      </w:r>
      <w:r w:rsidR="001E0F4E">
        <w:rPr>
          <w:rFonts w:ascii="Times New Roman" w:hAnsi="Times New Roman"/>
          <w:bCs/>
          <w:iCs/>
          <w:sz w:val="24"/>
          <w:szCs w:val="24"/>
        </w:rPr>
        <w:t>1213 cm</w:t>
      </w:r>
      <w:r w:rsidR="001E0F4E" w:rsidRPr="001E0F4E">
        <w:rPr>
          <w:rFonts w:ascii="Times New Roman" w:hAnsi="Times New Roman"/>
          <w:bCs/>
          <w:iCs/>
          <w:sz w:val="24"/>
          <w:szCs w:val="24"/>
          <w:vertAlign w:val="superscript"/>
        </w:rPr>
        <w:t>-</w:t>
      </w:r>
      <w:r w:rsidR="001E0F4E">
        <w:rPr>
          <w:rFonts w:ascii="Times New Roman" w:hAnsi="Times New Roman"/>
          <w:bCs/>
          <w:iCs/>
          <w:sz w:val="24"/>
          <w:szCs w:val="24"/>
          <w:vertAlign w:val="superscript"/>
        </w:rPr>
        <w:t>1</w:t>
      </w:r>
      <w:r w:rsidR="001E0F4E" w:rsidRPr="001E0F4E">
        <w:rPr>
          <w:rFonts w:ascii="Times New Roman" w:hAnsi="Times New Roman"/>
          <w:bCs/>
          <w:iCs/>
          <w:sz w:val="24"/>
          <w:szCs w:val="24"/>
        </w:rPr>
        <w:t>.</w:t>
      </w:r>
    </w:p>
    <w:p w14:paraId="588B314E" w14:textId="3FCA4F6D" w:rsidR="00B26614" w:rsidRPr="00D948A9" w:rsidRDefault="00B26614" w:rsidP="000D13F5">
      <w:pPr>
        <w:tabs>
          <w:tab w:val="left" w:pos="2880"/>
          <w:tab w:val="left" w:pos="5310"/>
          <w:tab w:val="left" w:pos="7830"/>
        </w:tabs>
        <w:spacing w:line="264" w:lineRule="auto"/>
        <w:jc w:val="both"/>
        <w:rPr>
          <w:rFonts w:ascii="Times New Roman" w:hAnsi="Times New Roman"/>
          <w:bCs/>
          <w:iCs/>
          <w:sz w:val="24"/>
          <w:szCs w:val="24"/>
        </w:rPr>
      </w:pPr>
      <w:r w:rsidRPr="00D948A9">
        <w:rPr>
          <w:rFonts w:ascii="Times New Roman" w:hAnsi="Times New Roman"/>
          <w:b/>
          <w:iCs/>
          <w:sz w:val="24"/>
          <w:szCs w:val="24"/>
        </w:rPr>
        <w:t xml:space="preserve">Câu </w:t>
      </w:r>
      <w:r w:rsidR="009A01A4">
        <w:rPr>
          <w:rFonts w:ascii="Times New Roman" w:hAnsi="Times New Roman"/>
          <w:b/>
          <w:iCs/>
          <w:sz w:val="24"/>
          <w:szCs w:val="24"/>
        </w:rPr>
        <w:t>50</w:t>
      </w:r>
      <w:r w:rsidRPr="00D948A9">
        <w:rPr>
          <w:rFonts w:ascii="Times New Roman" w:hAnsi="Times New Roman"/>
          <w:b/>
          <w:iCs/>
          <w:sz w:val="24"/>
          <w:szCs w:val="24"/>
        </w:rPr>
        <w:t xml:space="preserve">. </w:t>
      </w:r>
      <w:r w:rsidRPr="00D948A9">
        <w:rPr>
          <w:rFonts w:ascii="Times New Roman" w:hAnsi="Times New Roman"/>
          <w:bCs/>
          <w:iCs/>
          <w:sz w:val="24"/>
          <w:szCs w:val="24"/>
        </w:rPr>
        <w:t>Dựa vào phổ IR của hợp chất X thuộc loại ester có công thức CH</w:t>
      </w:r>
      <w:r w:rsidRPr="00D948A9">
        <w:rPr>
          <w:rFonts w:ascii="Times New Roman" w:hAnsi="Times New Roman"/>
          <w:bCs/>
          <w:iCs/>
          <w:sz w:val="24"/>
          <w:szCs w:val="24"/>
          <w:vertAlign w:val="subscript"/>
        </w:rPr>
        <w:t>3</w:t>
      </w:r>
      <w:r w:rsidRPr="00D948A9">
        <w:rPr>
          <w:rFonts w:ascii="Times New Roman" w:hAnsi="Times New Roman"/>
          <w:bCs/>
          <w:iCs/>
          <w:sz w:val="24"/>
          <w:szCs w:val="24"/>
        </w:rPr>
        <w:t>COOCH</w:t>
      </w:r>
      <w:r w:rsidRPr="00D948A9">
        <w:rPr>
          <w:rFonts w:ascii="Times New Roman" w:hAnsi="Times New Roman"/>
          <w:bCs/>
          <w:iCs/>
          <w:sz w:val="24"/>
          <w:szCs w:val="24"/>
          <w:vertAlign w:val="subscript"/>
        </w:rPr>
        <w:t>3</w:t>
      </w:r>
      <w:r w:rsidRPr="00D948A9">
        <w:rPr>
          <w:rFonts w:ascii="Times New Roman" w:hAnsi="Times New Roman"/>
          <w:bCs/>
          <w:iCs/>
          <w:sz w:val="24"/>
          <w:szCs w:val="24"/>
        </w:rPr>
        <w:t xml:space="preserve"> dưới đây</w:t>
      </w:r>
      <w:r w:rsidR="00691E62">
        <w:rPr>
          <w:rFonts w:ascii="Times New Roman" w:hAnsi="Times New Roman"/>
          <w:bCs/>
          <w:iCs/>
          <w:sz w:val="24"/>
          <w:szCs w:val="24"/>
        </w:rPr>
        <w:t>:</w:t>
      </w:r>
      <w:r w:rsidRPr="00D948A9">
        <w:rPr>
          <w:rFonts w:ascii="Times New Roman" w:hAnsi="Times New Roman"/>
          <w:bCs/>
          <w:iCs/>
          <w:sz w:val="24"/>
          <w:szCs w:val="24"/>
        </w:rPr>
        <w:t xml:space="preserve"> </w:t>
      </w:r>
    </w:p>
    <w:p w14:paraId="6EEF6C01" w14:textId="1DF1FDB5" w:rsidR="00B26614" w:rsidRDefault="00691E62" w:rsidP="000D13F5">
      <w:pPr>
        <w:tabs>
          <w:tab w:val="left" w:pos="283"/>
          <w:tab w:val="left" w:pos="2880"/>
          <w:tab w:val="left" w:pos="5310"/>
          <w:tab w:val="left" w:pos="7830"/>
        </w:tabs>
        <w:spacing w:line="264" w:lineRule="auto"/>
        <w:jc w:val="center"/>
        <w:rPr>
          <w:rFonts w:ascii="Times New Roman" w:hAnsi="Times New Roman"/>
          <w:b/>
          <w:iCs/>
          <w:sz w:val="24"/>
          <w:szCs w:val="24"/>
        </w:rPr>
      </w:pPr>
      <w:r w:rsidRPr="000D16E7">
        <w:rPr>
          <w:rFonts w:ascii="Times New Roman" w:hAnsi="Times New Roman"/>
          <w:noProof/>
          <w:sz w:val="24"/>
          <w:szCs w:val="24"/>
        </w:rPr>
        <w:drawing>
          <wp:inline distT="0" distB="0" distL="0" distR="0" wp14:anchorId="1B12476C" wp14:editId="180946C8">
            <wp:extent cx="4562648" cy="2384136"/>
            <wp:effectExtent l="0" t="0" r="0" b="0"/>
            <wp:docPr id="7157827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68449" cy="2387167"/>
                    </a:xfrm>
                    <a:prstGeom prst="rect">
                      <a:avLst/>
                    </a:prstGeom>
                    <a:noFill/>
                    <a:ln>
                      <a:noFill/>
                    </a:ln>
                  </pic:spPr>
                </pic:pic>
              </a:graphicData>
            </a:graphic>
          </wp:inline>
        </w:drawing>
      </w:r>
    </w:p>
    <w:p w14:paraId="679ECD29" w14:textId="094B260F" w:rsidR="00691E62" w:rsidRPr="00D948A9" w:rsidRDefault="00691E62" w:rsidP="00691E62">
      <w:pPr>
        <w:tabs>
          <w:tab w:val="left" w:pos="283"/>
          <w:tab w:val="left" w:pos="2880"/>
          <w:tab w:val="left" w:pos="5310"/>
          <w:tab w:val="left" w:pos="7830"/>
        </w:tabs>
        <w:spacing w:line="264" w:lineRule="auto"/>
        <w:jc w:val="both"/>
        <w:rPr>
          <w:rFonts w:ascii="Times New Roman" w:hAnsi="Times New Roman"/>
          <w:b/>
          <w:iCs/>
          <w:sz w:val="24"/>
          <w:szCs w:val="24"/>
        </w:rPr>
      </w:pPr>
      <w:r>
        <w:rPr>
          <w:rFonts w:ascii="Times New Roman" w:hAnsi="Times New Roman"/>
          <w:bCs/>
          <w:iCs/>
          <w:sz w:val="24"/>
          <w:szCs w:val="24"/>
        </w:rPr>
        <w:t>C</w:t>
      </w:r>
      <w:r w:rsidRPr="00D948A9">
        <w:rPr>
          <w:rFonts w:ascii="Times New Roman" w:hAnsi="Times New Roman"/>
          <w:bCs/>
          <w:iCs/>
          <w:sz w:val="24"/>
          <w:szCs w:val="24"/>
        </w:rPr>
        <w:t xml:space="preserve">hỉ ra peak nào giúp dự đoán </w:t>
      </w:r>
      <w:r>
        <w:rPr>
          <w:rFonts w:ascii="Times New Roman" w:hAnsi="Times New Roman"/>
          <w:bCs/>
          <w:iCs/>
          <w:sz w:val="24"/>
          <w:szCs w:val="24"/>
        </w:rPr>
        <w:t xml:space="preserve">chất </w:t>
      </w:r>
      <w:r w:rsidRPr="00D948A9">
        <w:rPr>
          <w:rFonts w:ascii="Times New Roman" w:hAnsi="Times New Roman"/>
          <w:bCs/>
          <w:iCs/>
          <w:sz w:val="24"/>
          <w:szCs w:val="24"/>
        </w:rPr>
        <w:t>X có nhóm C=O?</w:t>
      </w:r>
    </w:p>
    <w:p w14:paraId="720F4710" w14:textId="77777777" w:rsidR="00B26614" w:rsidRPr="00D948A9" w:rsidRDefault="00B26614" w:rsidP="000D13F5">
      <w:pPr>
        <w:tabs>
          <w:tab w:val="left" w:pos="283"/>
          <w:tab w:val="left" w:pos="2880"/>
          <w:tab w:val="left" w:pos="5310"/>
          <w:tab w:val="left" w:pos="7830"/>
        </w:tabs>
        <w:spacing w:line="264" w:lineRule="auto"/>
        <w:jc w:val="both"/>
        <w:rPr>
          <w:rFonts w:ascii="Times New Roman" w:hAnsi="Times New Roman"/>
          <w:b/>
          <w:iCs/>
          <w:sz w:val="24"/>
          <w:szCs w:val="24"/>
        </w:rPr>
      </w:pPr>
      <w:r w:rsidRPr="00D948A9">
        <w:rPr>
          <w:rFonts w:ascii="Times New Roman" w:hAnsi="Times New Roman"/>
          <w:b/>
          <w:iCs/>
          <w:sz w:val="24"/>
          <w:szCs w:val="24"/>
        </w:rPr>
        <w:tab/>
        <w:t xml:space="preserve">A. </w:t>
      </w:r>
      <w:r w:rsidRPr="00D948A9">
        <w:rPr>
          <w:rFonts w:ascii="Times New Roman" w:hAnsi="Times New Roman"/>
          <w:bCs/>
          <w:iCs/>
          <w:sz w:val="24"/>
          <w:szCs w:val="24"/>
        </w:rPr>
        <w:t xml:space="preserve">Peak A. </w:t>
      </w:r>
      <w:r w:rsidRPr="00D948A9">
        <w:rPr>
          <w:rFonts w:ascii="Times New Roman" w:hAnsi="Times New Roman"/>
          <w:b/>
          <w:iCs/>
          <w:sz w:val="24"/>
          <w:szCs w:val="24"/>
        </w:rPr>
        <w:tab/>
      </w:r>
      <w:r w:rsidRPr="00D948A9">
        <w:rPr>
          <w:rFonts w:ascii="Times New Roman" w:hAnsi="Times New Roman"/>
          <w:b/>
          <w:iCs/>
          <w:sz w:val="24"/>
          <w:szCs w:val="24"/>
          <w:highlight w:val="yellow"/>
        </w:rPr>
        <w:t xml:space="preserve">B. </w:t>
      </w:r>
      <w:r w:rsidRPr="00D948A9">
        <w:rPr>
          <w:rFonts w:ascii="Times New Roman" w:hAnsi="Times New Roman"/>
          <w:bCs/>
          <w:iCs/>
          <w:sz w:val="24"/>
          <w:szCs w:val="24"/>
          <w:highlight w:val="yellow"/>
        </w:rPr>
        <w:t>Peak B.</w:t>
      </w:r>
      <w:r w:rsidRPr="00D948A9">
        <w:rPr>
          <w:rFonts w:ascii="Times New Roman" w:hAnsi="Times New Roman"/>
          <w:b/>
          <w:iCs/>
          <w:sz w:val="24"/>
          <w:szCs w:val="24"/>
        </w:rPr>
        <w:tab/>
        <w:t xml:space="preserve">C. </w:t>
      </w:r>
      <w:r w:rsidRPr="00D948A9">
        <w:rPr>
          <w:rFonts w:ascii="Times New Roman" w:hAnsi="Times New Roman"/>
          <w:bCs/>
          <w:iCs/>
          <w:sz w:val="24"/>
          <w:szCs w:val="24"/>
        </w:rPr>
        <w:t>Peak C.</w:t>
      </w:r>
      <w:r w:rsidRPr="00D948A9">
        <w:rPr>
          <w:rFonts w:ascii="Times New Roman" w:hAnsi="Times New Roman"/>
          <w:b/>
          <w:iCs/>
          <w:sz w:val="24"/>
          <w:szCs w:val="24"/>
        </w:rPr>
        <w:tab/>
        <w:t xml:space="preserve">D. </w:t>
      </w:r>
      <w:r w:rsidRPr="00D948A9">
        <w:rPr>
          <w:rFonts w:ascii="Times New Roman" w:hAnsi="Times New Roman"/>
          <w:bCs/>
          <w:iCs/>
          <w:sz w:val="24"/>
          <w:szCs w:val="24"/>
        </w:rPr>
        <w:t>Peak D.</w:t>
      </w:r>
    </w:p>
    <w:p w14:paraId="4F2635CF" w14:textId="2A1C740C" w:rsidR="00B26614" w:rsidRPr="00D948A9" w:rsidRDefault="00B26614" w:rsidP="000D13F5">
      <w:pPr>
        <w:spacing w:line="264" w:lineRule="auto"/>
        <w:jc w:val="both"/>
        <w:rPr>
          <w:rFonts w:ascii="Times New Roman" w:hAnsi="Times New Roman"/>
          <w:noProof/>
          <w:sz w:val="24"/>
          <w:szCs w:val="24"/>
        </w:rPr>
      </w:pPr>
      <w:r w:rsidRPr="00D948A9">
        <w:rPr>
          <w:rFonts w:ascii="Times New Roman" w:hAnsi="Times New Roman"/>
          <w:b/>
          <w:noProof/>
          <w:sz w:val="24"/>
          <w:szCs w:val="24"/>
        </w:rPr>
        <w:t xml:space="preserve">Câu </w:t>
      </w:r>
      <w:r w:rsidR="009A01A4">
        <w:rPr>
          <w:rFonts w:ascii="Times New Roman" w:hAnsi="Times New Roman"/>
          <w:b/>
          <w:noProof/>
          <w:sz w:val="24"/>
          <w:szCs w:val="24"/>
        </w:rPr>
        <w:t>51</w:t>
      </w:r>
      <w:r w:rsidRPr="00D948A9">
        <w:rPr>
          <w:rFonts w:ascii="Times New Roman" w:hAnsi="Times New Roman"/>
          <w:b/>
          <w:noProof/>
          <w:sz w:val="24"/>
          <w:szCs w:val="24"/>
        </w:rPr>
        <w:t xml:space="preserve">. </w:t>
      </w:r>
      <w:r w:rsidR="001E0F4E" w:rsidRPr="001E0F4E">
        <w:rPr>
          <w:rFonts w:ascii="Times New Roman" w:hAnsi="Times New Roman"/>
          <w:bCs/>
          <w:noProof/>
          <w:sz w:val="24"/>
          <w:szCs w:val="24"/>
        </w:rPr>
        <w:t xml:space="preserve">Hợp chất hữu cơ A có thành phần các nguyên tố C, H và O. </w:t>
      </w:r>
      <w:r w:rsidRPr="001E0F4E">
        <w:rPr>
          <w:rFonts w:ascii="Times New Roman" w:eastAsia="Calibri" w:hAnsi="Times New Roman"/>
          <w:bCs/>
          <w:sz w:val="24"/>
          <w:szCs w:val="24"/>
        </w:rPr>
        <w:t xml:space="preserve">Cho sơ đồ phổ hồng ngoại IR của chất </w:t>
      </w:r>
      <w:r w:rsidR="001E0F4E" w:rsidRPr="001E0F4E">
        <w:rPr>
          <w:rFonts w:ascii="Times New Roman" w:eastAsia="Calibri" w:hAnsi="Times New Roman"/>
          <w:bCs/>
          <w:sz w:val="24"/>
          <w:szCs w:val="24"/>
        </w:rPr>
        <w:t>A</w:t>
      </w:r>
      <w:r w:rsidRPr="001E0F4E">
        <w:rPr>
          <w:rFonts w:ascii="Times New Roman" w:eastAsia="Calibri" w:hAnsi="Times New Roman"/>
          <w:bCs/>
          <w:sz w:val="24"/>
          <w:szCs w:val="24"/>
        </w:rPr>
        <w:t xml:space="preserve"> như sau</w:t>
      </w:r>
      <w:r w:rsidR="001E0F4E" w:rsidRPr="001E0F4E">
        <w:rPr>
          <w:rFonts w:ascii="Times New Roman" w:eastAsia="Calibri" w:hAnsi="Times New Roman"/>
          <w:bCs/>
          <w:sz w:val="24"/>
          <w:szCs w:val="24"/>
        </w:rPr>
        <w:t>:</w:t>
      </w:r>
    </w:p>
    <w:p w14:paraId="07EB2FED" w14:textId="4D9F66D1" w:rsidR="00B26614" w:rsidRPr="00D948A9" w:rsidRDefault="001E0F4E" w:rsidP="000D13F5">
      <w:pPr>
        <w:tabs>
          <w:tab w:val="left" w:pos="283"/>
          <w:tab w:val="left" w:pos="2835"/>
          <w:tab w:val="left" w:pos="5386"/>
          <w:tab w:val="left" w:pos="7937"/>
        </w:tabs>
        <w:spacing w:line="264" w:lineRule="auto"/>
        <w:jc w:val="center"/>
        <w:rPr>
          <w:rFonts w:ascii="Times New Roman" w:eastAsia="Calibri" w:hAnsi="Times New Roman"/>
          <w:b/>
          <w:bCs/>
          <w:sz w:val="24"/>
          <w:szCs w:val="24"/>
        </w:rPr>
      </w:pPr>
      <w:r w:rsidRPr="001E0F4E">
        <w:rPr>
          <w:rFonts w:ascii="Times New Roman" w:eastAsia="Calibri" w:hAnsi="Times New Roman"/>
          <w:b/>
          <w:bCs/>
          <w:noProof/>
          <w:sz w:val="24"/>
          <w:szCs w:val="24"/>
        </w:rPr>
        <w:drawing>
          <wp:inline distT="0" distB="0" distL="0" distR="0" wp14:anchorId="77383EA2" wp14:editId="6F72032D">
            <wp:extent cx="4738255" cy="213560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100">
                              <a14:imgEffect>
                                <a14:sharpenSoften amount="25000"/>
                              </a14:imgEffect>
                            </a14:imgLayer>
                          </a14:imgProps>
                        </a:ext>
                      </a:extLst>
                    </a:blip>
                    <a:stretch>
                      <a:fillRect/>
                    </a:stretch>
                  </pic:blipFill>
                  <pic:spPr>
                    <a:xfrm>
                      <a:off x="0" y="0"/>
                      <a:ext cx="4743200" cy="2137832"/>
                    </a:xfrm>
                    <a:prstGeom prst="rect">
                      <a:avLst/>
                    </a:prstGeom>
                  </pic:spPr>
                </pic:pic>
              </a:graphicData>
            </a:graphic>
          </wp:inline>
        </w:drawing>
      </w:r>
    </w:p>
    <w:p w14:paraId="649A55E3" w14:textId="44000F1F" w:rsidR="00B26614" w:rsidRPr="00D948A9" w:rsidRDefault="001E0F4E" w:rsidP="000D13F5">
      <w:pPr>
        <w:tabs>
          <w:tab w:val="left" w:pos="283"/>
          <w:tab w:val="left" w:pos="2835"/>
          <w:tab w:val="left" w:pos="5386"/>
          <w:tab w:val="left" w:pos="7937"/>
        </w:tabs>
        <w:spacing w:line="264" w:lineRule="auto"/>
        <w:jc w:val="both"/>
        <w:rPr>
          <w:rFonts w:ascii="Times New Roman" w:eastAsia="Calibri" w:hAnsi="Times New Roman"/>
          <w:b/>
          <w:sz w:val="24"/>
          <w:szCs w:val="24"/>
        </w:rPr>
      </w:pPr>
      <w:r>
        <w:rPr>
          <w:rFonts w:ascii="Times New Roman" w:eastAsia="Calibri" w:hAnsi="Times New Roman"/>
          <w:sz w:val="24"/>
          <w:szCs w:val="24"/>
        </w:rPr>
        <w:t>Nhóm chức có mặt trong A là</w:t>
      </w:r>
    </w:p>
    <w:p w14:paraId="0FDDC78D" w14:textId="4F7D5D76" w:rsidR="00B26614" w:rsidRPr="00D948A9" w:rsidRDefault="00B26614" w:rsidP="000D13F5">
      <w:pPr>
        <w:tabs>
          <w:tab w:val="left" w:pos="283"/>
          <w:tab w:val="left" w:pos="2880"/>
          <w:tab w:val="left" w:pos="5310"/>
          <w:tab w:val="left" w:pos="7830"/>
        </w:tabs>
        <w:spacing w:line="264" w:lineRule="auto"/>
        <w:jc w:val="both"/>
        <w:rPr>
          <w:rFonts w:ascii="Times New Roman" w:eastAsia="Calibri" w:hAnsi="Times New Roman"/>
          <w:sz w:val="24"/>
          <w:szCs w:val="24"/>
        </w:rPr>
      </w:pPr>
      <w:r w:rsidRPr="00D948A9">
        <w:rPr>
          <w:rFonts w:ascii="Times New Roman" w:eastAsia="Calibri" w:hAnsi="Times New Roman"/>
          <w:b/>
          <w:bCs/>
          <w:sz w:val="24"/>
          <w:szCs w:val="24"/>
        </w:rPr>
        <w:tab/>
      </w:r>
      <w:r w:rsidRPr="00D948A9">
        <w:rPr>
          <w:rFonts w:ascii="Times New Roman" w:eastAsia="Calibri" w:hAnsi="Times New Roman"/>
          <w:b/>
          <w:bCs/>
          <w:sz w:val="24"/>
          <w:szCs w:val="24"/>
          <w:highlight w:val="yellow"/>
        </w:rPr>
        <w:t>A.</w:t>
      </w:r>
      <w:r w:rsidR="001E0F4E">
        <w:rPr>
          <w:rFonts w:ascii="Times New Roman" w:eastAsia="Calibri" w:hAnsi="Times New Roman"/>
          <w:b/>
          <w:bCs/>
          <w:sz w:val="24"/>
          <w:szCs w:val="24"/>
          <w:highlight w:val="yellow"/>
        </w:rPr>
        <w:t xml:space="preserve"> </w:t>
      </w:r>
      <w:r w:rsidR="001E0F4E">
        <w:rPr>
          <w:rFonts w:ascii="Times New Roman" w:eastAsia="Calibri" w:hAnsi="Times New Roman"/>
          <w:sz w:val="24"/>
          <w:szCs w:val="24"/>
          <w:highlight w:val="yellow"/>
        </w:rPr>
        <w:t>-</w:t>
      </w:r>
      <w:r w:rsidRPr="00D948A9">
        <w:rPr>
          <w:rFonts w:ascii="Times New Roman" w:eastAsia="Calibri" w:hAnsi="Times New Roman"/>
          <w:sz w:val="24"/>
          <w:szCs w:val="24"/>
          <w:highlight w:val="yellow"/>
        </w:rPr>
        <w:t>OH.</w:t>
      </w:r>
      <w:r w:rsidRPr="00D948A9">
        <w:rPr>
          <w:rFonts w:ascii="Times New Roman" w:eastAsia="Calibri" w:hAnsi="Times New Roman"/>
          <w:b/>
          <w:sz w:val="24"/>
          <w:szCs w:val="24"/>
        </w:rPr>
        <w:tab/>
      </w:r>
      <w:r w:rsidRPr="00D948A9">
        <w:rPr>
          <w:rFonts w:ascii="Times New Roman" w:eastAsia="Calibri" w:hAnsi="Times New Roman"/>
          <w:b/>
          <w:bCs/>
          <w:sz w:val="24"/>
          <w:szCs w:val="24"/>
        </w:rPr>
        <w:t xml:space="preserve">B. </w:t>
      </w:r>
      <w:r w:rsidR="001E0F4E">
        <w:rPr>
          <w:rFonts w:ascii="Times New Roman" w:eastAsia="Calibri" w:hAnsi="Times New Roman"/>
          <w:sz w:val="24"/>
          <w:szCs w:val="24"/>
        </w:rPr>
        <w:t>-</w:t>
      </w:r>
      <w:r w:rsidRPr="00D948A9">
        <w:rPr>
          <w:rFonts w:ascii="Times New Roman" w:eastAsia="Calibri" w:hAnsi="Times New Roman"/>
          <w:sz w:val="24"/>
          <w:szCs w:val="24"/>
        </w:rPr>
        <w:t>COOH.</w:t>
      </w:r>
      <w:r w:rsidRPr="00D948A9">
        <w:rPr>
          <w:rFonts w:ascii="Times New Roman" w:eastAsia="Calibri" w:hAnsi="Times New Roman"/>
          <w:b/>
          <w:sz w:val="24"/>
          <w:szCs w:val="24"/>
        </w:rPr>
        <w:tab/>
      </w:r>
      <w:r w:rsidRPr="00D948A9">
        <w:rPr>
          <w:rFonts w:ascii="Times New Roman" w:eastAsia="Calibri" w:hAnsi="Times New Roman"/>
          <w:b/>
          <w:bCs/>
          <w:sz w:val="24"/>
          <w:szCs w:val="24"/>
        </w:rPr>
        <w:t xml:space="preserve">C. </w:t>
      </w:r>
      <w:r w:rsidR="001E0F4E">
        <w:rPr>
          <w:rFonts w:ascii="Times New Roman" w:eastAsia="Calibri" w:hAnsi="Times New Roman"/>
          <w:sz w:val="24"/>
          <w:szCs w:val="24"/>
        </w:rPr>
        <w:t>-</w:t>
      </w:r>
      <w:r w:rsidRPr="00D948A9">
        <w:rPr>
          <w:rFonts w:ascii="Times New Roman" w:eastAsia="Calibri" w:hAnsi="Times New Roman"/>
          <w:sz w:val="24"/>
          <w:szCs w:val="24"/>
        </w:rPr>
        <w:t>CHO.</w:t>
      </w:r>
      <w:r w:rsidRPr="00D948A9">
        <w:rPr>
          <w:rFonts w:ascii="Times New Roman" w:eastAsia="Calibri" w:hAnsi="Times New Roman"/>
          <w:b/>
          <w:sz w:val="24"/>
          <w:szCs w:val="24"/>
        </w:rPr>
        <w:tab/>
      </w:r>
      <w:r w:rsidRPr="00D948A9">
        <w:rPr>
          <w:rFonts w:ascii="Times New Roman" w:eastAsia="Calibri" w:hAnsi="Times New Roman"/>
          <w:b/>
          <w:bCs/>
          <w:sz w:val="24"/>
          <w:szCs w:val="24"/>
        </w:rPr>
        <w:t xml:space="preserve">D. </w:t>
      </w:r>
      <w:r w:rsidR="001E0F4E">
        <w:rPr>
          <w:rFonts w:ascii="Times New Roman" w:eastAsia="Calibri" w:hAnsi="Times New Roman"/>
          <w:sz w:val="24"/>
          <w:szCs w:val="24"/>
        </w:rPr>
        <w:t>-</w:t>
      </w:r>
      <w:r w:rsidRPr="00D948A9">
        <w:rPr>
          <w:rFonts w:ascii="Times New Roman" w:eastAsia="Calibri" w:hAnsi="Times New Roman"/>
          <w:sz w:val="24"/>
          <w:szCs w:val="24"/>
        </w:rPr>
        <w:t>O</w:t>
      </w:r>
      <w:r w:rsidR="001E0F4E">
        <w:rPr>
          <w:rFonts w:ascii="Times New Roman" w:eastAsia="Calibri" w:hAnsi="Times New Roman"/>
          <w:sz w:val="24"/>
          <w:szCs w:val="24"/>
        </w:rPr>
        <w:t>-</w:t>
      </w:r>
      <w:r w:rsidRPr="00D948A9">
        <w:rPr>
          <w:rFonts w:ascii="Times New Roman" w:eastAsia="Calibri" w:hAnsi="Times New Roman"/>
          <w:sz w:val="24"/>
          <w:szCs w:val="24"/>
        </w:rPr>
        <w:t>.</w:t>
      </w:r>
    </w:p>
    <w:p w14:paraId="4A3D16C8" w14:textId="3609661C" w:rsidR="00B26614" w:rsidRPr="00D948A9" w:rsidRDefault="00B26614" w:rsidP="000D13F5">
      <w:pPr>
        <w:tabs>
          <w:tab w:val="left" w:pos="2880"/>
          <w:tab w:val="left" w:pos="5310"/>
          <w:tab w:val="left" w:pos="7830"/>
        </w:tabs>
        <w:spacing w:line="264" w:lineRule="auto"/>
        <w:jc w:val="both"/>
        <w:rPr>
          <w:rFonts w:ascii="Times New Roman" w:hAnsi="Times New Roman"/>
          <w:noProof/>
          <w:sz w:val="24"/>
          <w:szCs w:val="24"/>
        </w:rPr>
      </w:pPr>
      <w:r w:rsidRPr="00D948A9">
        <w:rPr>
          <w:rFonts w:ascii="Times New Roman" w:hAnsi="Times New Roman"/>
          <w:b/>
          <w:noProof/>
          <w:sz w:val="24"/>
          <w:szCs w:val="24"/>
        </w:rPr>
        <w:t xml:space="preserve">Câu </w:t>
      </w:r>
      <w:r w:rsidR="009A01A4">
        <w:rPr>
          <w:rFonts w:ascii="Times New Roman" w:hAnsi="Times New Roman"/>
          <w:b/>
          <w:noProof/>
          <w:sz w:val="24"/>
          <w:szCs w:val="24"/>
        </w:rPr>
        <w:t>52</w:t>
      </w:r>
      <w:r w:rsidRPr="00D948A9">
        <w:rPr>
          <w:rFonts w:ascii="Times New Roman" w:hAnsi="Times New Roman"/>
          <w:b/>
          <w:noProof/>
          <w:sz w:val="24"/>
          <w:szCs w:val="24"/>
        </w:rPr>
        <w:t xml:space="preserve">. </w:t>
      </w:r>
      <w:r w:rsidRPr="00D948A9">
        <w:rPr>
          <w:rFonts w:ascii="Times New Roman" w:eastAsia="Calibri" w:hAnsi="Times New Roman"/>
          <w:sz w:val="24"/>
          <w:szCs w:val="24"/>
        </w:rPr>
        <w:t>Cho sơ đồ phổ khối IR của chất X như sau</w:t>
      </w:r>
      <w:r w:rsidR="001E0F4E">
        <w:rPr>
          <w:rFonts w:ascii="Times New Roman" w:eastAsia="Calibri" w:hAnsi="Times New Roman"/>
          <w:sz w:val="24"/>
          <w:szCs w:val="24"/>
        </w:rPr>
        <w:t>:</w:t>
      </w:r>
      <w:r w:rsidRPr="00D948A9">
        <w:rPr>
          <w:rFonts w:ascii="Times New Roman" w:hAnsi="Times New Roman"/>
          <w:sz w:val="24"/>
          <w:szCs w:val="24"/>
        </w:rPr>
        <w:t xml:space="preserve"> </w:t>
      </w:r>
    </w:p>
    <w:p w14:paraId="249FD717" w14:textId="13A83D47" w:rsidR="00B26614" w:rsidRPr="00D948A9" w:rsidRDefault="001E0F4E" w:rsidP="000D13F5">
      <w:pPr>
        <w:tabs>
          <w:tab w:val="left" w:pos="283"/>
          <w:tab w:val="left" w:pos="2880"/>
          <w:tab w:val="left" w:pos="5310"/>
          <w:tab w:val="left" w:pos="5760"/>
          <w:tab w:val="left" w:pos="7830"/>
        </w:tabs>
        <w:spacing w:line="264" w:lineRule="auto"/>
        <w:jc w:val="center"/>
        <w:rPr>
          <w:rFonts w:ascii="Times New Roman" w:eastAsia="Calibri" w:hAnsi="Times New Roman"/>
          <w:b/>
          <w:bCs/>
          <w:sz w:val="24"/>
          <w:szCs w:val="24"/>
        </w:rPr>
      </w:pPr>
      <w:r w:rsidRPr="001E0F4E">
        <w:rPr>
          <w:rFonts w:ascii="Times New Roman" w:eastAsia="Calibri" w:hAnsi="Times New Roman"/>
          <w:b/>
          <w:bCs/>
          <w:noProof/>
          <w:sz w:val="24"/>
          <w:szCs w:val="24"/>
        </w:rPr>
        <w:drawing>
          <wp:inline distT="0" distB="0" distL="0" distR="0" wp14:anchorId="384393C0" wp14:editId="66C7CEE0">
            <wp:extent cx="4120934" cy="207125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101">
                              <a14:imgEffect>
                                <a14:sharpenSoften amount="25000"/>
                              </a14:imgEffect>
                            </a14:imgLayer>
                          </a14:imgProps>
                        </a:ext>
                      </a:extLst>
                    </a:blip>
                    <a:stretch>
                      <a:fillRect/>
                    </a:stretch>
                  </pic:blipFill>
                  <pic:spPr>
                    <a:xfrm>
                      <a:off x="0" y="0"/>
                      <a:ext cx="4126375" cy="2073989"/>
                    </a:xfrm>
                    <a:prstGeom prst="rect">
                      <a:avLst/>
                    </a:prstGeom>
                  </pic:spPr>
                </pic:pic>
              </a:graphicData>
            </a:graphic>
          </wp:inline>
        </w:drawing>
      </w:r>
    </w:p>
    <w:p w14:paraId="230B5E6E" w14:textId="64D64018" w:rsidR="00B26614" w:rsidRPr="00D948A9" w:rsidRDefault="00B26614" w:rsidP="000D13F5">
      <w:pPr>
        <w:tabs>
          <w:tab w:val="left" w:pos="283"/>
          <w:tab w:val="left" w:pos="2880"/>
          <w:tab w:val="left" w:pos="5310"/>
          <w:tab w:val="left" w:pos="7830"/>
        </w:tabs>
        <w:spacing w:line="264" w:lineRule="auto"/>
        <w:jc w:val="both"/>
        <w:rPr>
          <w:rFonts w:ascii="Times New Roman" w:eastAsia="Calibri" w:hAnsi="Times New Roman"/>
          <w:b/>
          <w:sz w:val="24"/>
          <w:szCs w:val="24"/>
        </w:rPr>
      </w:pPr>
      <w:r w:rsidRPr="00D948A9">
        <w:rPr>
          <w:rFonts w:ascii="Times New Roman" w:eastAsia="Calibri" w:hAnsi="Times New Roman"/>
          <w:sz w:val="24"/>
          <w:szCs w:val="24"/>
        </w:rPr>
        <w:t xml:space="preserve">X </w:t>
      </w:r>
      <w:r w:rsidR="001E0F4E">
        <w:rPr>
          <w:rFonts w:ascii="Times New Roman" w:eastAsia="Calibri" w:hAnsi="Times New Roman"/>
          <w:sz w:val="24"/>
          <w:szCs w:val="24"/>
        </w:rPr>
        <w:t>có thể là</w:t>
      </w:r>
      <w:r w:rsidRPr="00D948A9">
        <w:rPr>
          <w:rFonts w:ascii="Times New Roman" w:eastAsia="Calibri" w:hAnsi="Times New Roman"/>
          <w:sz w:val="24"/>
          <w:szCs w:val="24"/>
        </w:rPr>
        <w:t xml:space="preserve"> chất nào sau đây?</w:t>
      </w:r>
    </w:p>
    <w:p w14:paraId="063269F9" w14:textId="77777777" w:rsidR="00B26614" w:rsidRPr="00D948A9" w:rsidRDefault="00B26614" w:rsidP="000D13F5">
      <w:pPr>
        <w:tabs>
          <w:tab w:val="left" w:pos="283"/>
          <w:tab w:val="left" w:pos="2880"/>
          <w:tab w:val="left" w:pos="5310"/>
          <w:tab w:val="left" w:pos="7830"/>
        </w:tabs>
        <w:spacing w:line="264" w:lineRule="auto"/>
        <w:jc w:val="both"/>
        <w:rPr>
          <w:rFonts w:ascii="Times New Roman" w:eastAsia="Calibri" w:hAnsi="Times New Roman"/>
          <w:b/>
          <w:sz w:val="24"/>
          <w:szCs w:val="24"/>
        </w:rPr>
      </w:pPr>
      <w:r w:rsidRPr="00D948A9">
        <w:rPr>
          <w:rFonts w:ascii="Times New Roman" w:eastAsia="Calibri" w:hAnsi="Times New Roman"/>
          <w:b/>
          <w:bCs/>
          <w:sz w:val="24"/>
          <w:szCs w:val="24"/>
        </w:rPr>
        <w:tab/>
        <w:t xml:space="preserve">A. </w:t>
      </w:r>
      <w:r w:rsidRPr="00D948A9">
        <w:rPr>
          <w:rFonts w:ascii="Times New Roman" w:eastAsia="Calibri" w:hAnsi="Times New Roman"/>
          <w:sz w:val="24"/>
          <w:szCs w:val="24"/>
        </w:rPr>
        <w:t>CH</w:t>
      </w:r>
      <w:r w:rsidRPr="00D948A9">
        <w:rPr>
          <w:rFonts w:ascii="Times New Roman" w:eastAsia="Calibri" w:hAnsi="Times New Roman"/>
          <w:sz w:val="24"/>
          <w:szCs w:val="24"/>
          <w:vertAlign w:val="subscript"/>
        </w:rPr>
        <w:t>3</w:t>
      </w:r>
      <w:r w:rsidRPr="00D948A9">
        <w:rPr>
          <w:rFonts w:ascii="Times New Roman" w:eastAsia="Calibri" w:hAnsi="Times New Roman"/>
          <w:sz w:val="24"/>
          <w:szCs w:val="24"/>
        </w:rPr>
        <w:t>CH</w:t>
      </w:r>
      <w:r w:rsidRPr="00D948A9">
        <w:rPr>
          <w:rFonts w:ascii="Times New Roman" w:eastAsia="Calibri" w:hAnsi="Times New Roman"/>
          <w:sz w:val="24"/>
          <w:szCs w:val="24"/>
          <w:vertAlign w:val="subscript"/>
        </w:rPr>
        <w:t>2</w:t>
      </w:r>
      <w:r w:rsidRPr="00D948A9">
        <w:rPr>
          <w:rFonts w:ascii="Times New Roman" w:eastAsia="Calibri" w:hAnsi="Times New Roman"/>
          <w:sz w:val="24"/>
          <w:szCs w:val="24"/>
        </w:rPr>
        <w:t>CH</w:t>
      </w:r>
      <w:r w:rsidRPr="00D948A9">
        <w:rPr>
          <w:rFonts w:ascii="Times New Roman" w:eastAsia="Calibri" w:hAnsi="Times New Roman"/>
          <w:sz w:val="24"/>
          <w:szCs w:val="24"/>
          <w:vertAlign w:val="subscript"/>
        </w:rPr>
        <w:t>2</w:t>
      </w:r>
      <w:r w:rsidRPr="00D948A9">
        <w:rPr>
          <w:rFonts w:ascii="Times New Roman" w:eastAsia="Calibri" w:hAnsi="Times New Roman"/>
          <w:sz w:val="24"/>
          <w:szCs w:val="24"/>
        </w:rPr>
        <w:t>OH.</w:t>
      </w:r>
      <w:r w:rsidRPr="00D948A9">
        <w:rPr>
          <w:rFonts w:ascii="Times New Roman" w:eastAsia="Calibri" w:hAnsi="Times New Roman"/>
          <w:b/>
          <w:sz w:val="24"/>
          <w:szCs w:val="24"/>
        </w:rPr>
        <w:tab/>
      </w:r>
      <w:r w:rsidRPr="00D948A9">
        <w:rPr>
          <w:rFonts w:ascii="Times New Roman" w:eastAsia="Calibri" w:hAnsi="Times New Roman"/>
          <w:b/>
          <w:sz w:val="24"/>
          <w:szCs w:val="24"/>
        </w:rPr>
        <w:tab/>
      </w:r>
      <w:r w:rsidRPr="00D948A9">
        <w:rPr>
          <w:rFonts w:ascii="Times New Roman" w:eastAsia="Calibri" w:hAnsi="Times New Roman"/>
          <w:b/>
          <w:bCs/>
          <w:sz w:val="24"/>
          <w:szCs w:val="24"/>
          <w:highlight w:val="yellow"/>
        </w:rPr>
        <w:t xml:space="preserve">B. </w:t>
      </w:r>
      <w:r w:rsidRPr="00D948A9">
        <w:rPr>
          <w:rFonts w:ascii="Times New Roman" w:eastAsia="Calibri" w:hAnsi="Times New Roman"/>
          <w:sz w:val="24"/>
          <w:szCs w:val="24"/>
          <w:highlight w:val="yellow"/>
        </w:rPr>
        <w:t>CH</w:t>
      </w:r>
      <w:r w:rsidRPr="00D948A9">
        <w:rPr>
          <w:rFonts w:ascii="Times New Roman" w:eastAsia="Calibri" w:hAnsi="Times New Roman"/>
          <w:sz w:val="24"/>
          <w:szCs w:val="24"/>
          <w:highlight w:val="yellow"/>
          <w:vertAlign w:val="subscript"/>
        </w:rPr>
        <w:t>3</w:t>
      </w:r>
      <w:r w:rsidRPr="00D948A9">
        <w:rPr>
          <w:rFonts w:ascii="Times New Roman" w:eastAsia="Calibri" w:hAnsi="Times New Roman"/>
          <w:sz w:val="24"/>
          <w:szCs w:val="24"/>
          <w:highlight w:val="yellow"/>
        </w:rPr>
        <w:t>CH</w:t>
      </w:r>
      <w:r w:rsidRPr="00D948A9">
        <w:rPr>
          <w:rFonts w:ascii="Times New Roman" w:eastAsia="Calibri" w:hAnsi="Times New Roman"/>
          <w:sz w:val="24"/>
          <w:szCs w:val="24"/>
          <w:highlight w:val="yellow"/>
          <w:vertAlign w:val="subscript"/>
        </w:rPr>
        <w:t>2</w:t>
      </w:r>
      <w:r w:rsidRPr="00D948A9">
        <w:rPr>
          <w:rFonts w:ascii="Times New Roman" w:eastAsia="Calibri" w:hAnsi="Times New Roman"/>
          <w:sz w:val="24"/>
          <w:szCs w:val="24"/>
          <w:highlight w:val="yellow"/>
        </w:rPr>
        <w:t>CH</w:t>
      </w:r>
      <w:r w:rsidRPr="00D948A9">
        <w:rPr>
          <w:rFonts w:ascii="Times New Roman" w:eastAsia="Calibri" w:hAnsi="Times New Roman"/>
          <w:sz w:val="24"/>
          <w:szCs w:val="24"/>
          <w:highlight w:val="yellow"/>
          <w:vertAlign w:val="subscript"/>
        </w:rPr>
        <w:t>2</w:t>
      </w:r>
      <w:r w:rsidRPr="00D948A9">
        <w:rPr>
          <w:rFonts w:ascii="Times New Roman" w:eastAsia="Calibri" w:hAnsi="Times New Roman"/>
          <w:sz w:val="24"/>
          <w:szCs w:val="24"/>
          <w:highlight w:val="yellow"/>
        </w:rPr>
        <w:t>CH</w:t>
      </w:r>
      <w:r w:rsidRPr="00D948A9">
        <w:rPr>
          <w:rFonts w:ascii="Times New Roman" w:eastAsia="Calibri" w:hAnsi="Times New Roman"/>
          <w:sz w:val="24"/>
          <w:szCs w:val="24"/>
          <w:highlight w:val="yellow"/>
          <w:vertAlign w:val="subscript"/>
        </w:rPr>
        <w:t>2</w:t>
      </w:r>
      <w:r w:rsidRPr="00D948A9">
        <w:rPr>
          <w:rFonts w:ascii="Times New Roman" w:eastAsia="Calibri" w:hAnsi="Times New Roman"/>
          <w:sz w:val="24"/>
          <w:szCs w:val="24"/>
          <w:highlight w:val="yellow"/>
        </w:rPr>
        <w:t>CH</w:t>
      </w:r>
      <w:r w:rsidRPr="00D948A9">
        <w:rPr>
          <w:rFonts w:ascii="Times New Roman" w:eastAsia="Calibri" w:hAnsi="Times New Roman"/>
          <w:sz w:val="24"/>
          <w:szCs w:val="24"/>
          <w:highlight w:val="yellow"/>
          <w:vertAlign w:val="subscript"/>
        </w:rPr>
        <w:t>2</w:t>
      </w:r>
      <w:r w:rsidRPr="00D948A9">
        <w:rPr>
          <w:rFonts w:ascii="Times New Roman" w:eastAsia="Calibri" w:hAnsi="Times New Roman"/>
          <w:sz w:val="24"/>
          <w:szCs w:val="24"/>
          <w:highlight w:val="yellow"/>
        </w:rPr>
        <w:t>COOH.</w:t>
      </w:r>
    </w:p>
    <w:p w14:paraId="713A50D3" w14:textId="27E5E717" w:rsidR="00E84ECA" w:rsidRPr="001E0F4E" w:rsidRDefault="00B26614" w:rsidP="001E0F4E">
      <w:pPr>
        <w:tabs>
          <w:tab w:val="left" w:pos="283"/>
          <w:tab w:val="left" w:pos="2880"/>
          <w:tab w:val="left" w:pos="5310"/>
          <w:tab w:val="left" w:pos="7830"/>
        </w:tabs>
        <w:spacing w:line="264" w:lineRule="auto"/>
        <w:jc w:val="both"/>
        <w:rPr>
          <w:rFonts w:ascii="Times New Roman" w:eastAsia="Calibri" w:hAnsi="Times New Roman"/>
          <w:sz w:val="24"/>
          <w:szCs w:val="24"/>
        </w:rPr>
      </w:pPr>
      <w:r w:rsidRPr="00D948A9">
        <w:rPr>
          <w:rFonts w:ascii="Times New Roman" w:eastAsia="Calibri" w:hAnsi="Times New Roman"/>
          <w:b/>
          <w:bCs/>
          <w:sz w:val="24"/>
          <w:szCs w:val="24"/>
        </w:rPr>
        <w:tab/>
        <w:t xml:space="preserve">C. </w:t>
      </w:r>
      <w:r w:rsidRPr="00D948A9">
        <w:rPr>
          <w:rFonts w:ascii="Times New Roman" w:eastAsia="Calibri" w:hAnsi="Times New Roman"/>
          <w:sz w:val="24"/>
          <w:szCs w:val="24"/>
        </w:rPr>
        <w:t>CH</w:t>
      </w:r>
      <w:r w:rsidRPr="00D948A9">
        <w:rPr>
          <w:rFonts w:ascii="Times New Roman" w:eastAsia="Calibri" w:hAnsi="Times New Roman"/>
          <w:sz w:val="24"/>
          <w:szCs w:val="24"/>
          <w:vertAlign w:val="subscript"/>
        </w:rPr>
        <w:t>3</w:t>
      </w:r>
      <w:r w:rsidRPr="00D948A9">
        <w:rPr>
          <w:rFonts w:ascii="Times New Roman" w:eastAsia="Calibri" w:hAnsi="Times New Roman"/>
          <w:sz w:val="24"/>
          <w:szCs w:val="24"/>
        </w:rPr>
        <w:t>CH</w:t>
      </w:r>
      <w:r w:rsidRPr="00D948A9">
        <w:rPr>
          <w:rFonts w:ascii="Times New Roman" w:eastAsia="Calibri" w:hAnsi="Times New Roman"/>
          <w:sz w:val="24"/>
          <w:szCs w:val="24"/>
          <w:vertAlign w:val="subscript"/>
        </w:rPr>
        <w:t>2</w:t>
      </w:r>
      <w:r w:rsidRPr="00D948A9">
        <w:rPr>
          <w:rFonts w:ascii="Times New Roman" w:eastAsia="Calibri" w:hAnsi="Times New Roman"/>
          <w:sz w:val="24"/>
          <w:szCs w:val="24"/>
        </w:rPr>
        <w:t>CH</w:t>
      </w:r>
      <w:r w:rsidRPr="00D948A9">
        <w:rPr>
          <w:rFonts w:ascii="Times New Roman" w:eastAsia="Calibri" w:hAnsi="Times New Roman"/>
          <w:sz w:val="24"/>
          <w:szCs w:val="24"/>
          <w:vertAlign w:val="subscript"/>
        </w:rPr>
        <w:t>2</w:t>
      </w:r>
      <w:r w:rsidRPr="00D948A9">
        <w:rPr>
          <w:rFonts w:ascii="Times New Roman" w:eastAsia="Calibri" w:hAnsi="Times New Roman"/>
          <w:sz w:val="24"/>
          <w:szCs w:val="24"/>
        </w:rPr>
        <w:t>CHO.</w:t>
      </w:r>
      <w:r w:rsidRPr="00D948A9">
        <w:rPr>
          <w:rFonts w:ascii="Times New Roman" w:eastAsia="Calibri" w:hAnsi="Times New Roman"/>
          <w:b/>
          <w:sz w:val="24"/>
          <w:szCs w:val="24"/>
        </w:rPr>
        <w:tab/>
      </w:r>
      <w:r w:rsidRPr="00D948A9">
        <w:rPr>
          <w:rFonts w:ascii="Times New Roman" w:eastAsia="Calibri" w:hAnsi="Times New Roman"/>
          <w:b/>
          <w:sz w:val="24"/>
          <w:szCs w:val="24"/>
        </w:rPr>
        <w:tab/>
      </w:r>
      <w:r w:rsidRPr="00D948A9">
        <w:rPr>
          <w:rFonts w:ascii="Times New Roman" w:eastAsia="Calibri" w:hAnsi="Times New Roman"/>
          <w:b/>
          <w:bCs/>
          <w:sz w:val="24"/>
          <w:szCs w:val="24"/>
        </w:rPr>
        <w:t xml:space="preserve">D. </w:t>
      </w:r>
      <w:r w:rsidRPr="00D948A9">
        <w:rPr>
          <w:rFonts w:ascii="Times New Roman" w:eastAsia="Calibri" w:hAnsi="Times New Roman"/>
          <w:sz w:val="24"/>
          <w:szCs w:val="24"/>
        </w:rPr>
        <w:t>CH</w:t>
      </w:r>
      <w:r w:rsidRPr="00D948A9">
        <w:rPr>
          <w:rFonts w:ascii="Times New Roman" w:eastAsia="Calibri" w:hAnsi="Times New Roman"/>
          <w:sz w:val="24"/>
          <w:szCs w:val="24"/>
          <w:vertAlign w:val="subscript"/>
        </w:rPr>
        <w:t>3</w:t>
      </w:r>
      <w:r w:rsidRPr="00D948A9">
        <w:rPr>
          <w:rFonts w:ascii="Times New Roman" w:eastAsia="Calibri" w:hAnsi="Times New Roman"/>
          <w:sz w:val="24"/>
          <w:szCs w:val="24"/>
        </w:rPr>
        <w:t>CH</w:t>
      </w:r>
      <w:r w:rsidRPr="00D948A9">
        <w:rPr>
          <w:rFonts w:ascii="Times New Roman" w:eastAsia="Calibri" w:hAnsi="Times New Roman"/>
          <w:sz w:val="24"/>
          <w:szCs w:val="24"/>
          <w:vertAlign w:val="subscript"/>
        </w:rPr>
        <w:t>2</w:t>
      </w:r>
      <w:r w:rsidRPr="00D948A9">
        <w:rPr>
          <w:rFonts w:ascii="Times New Roman" w:eastAsia="Calibri" w:hAnsi="Times New Roman"/>
          <w:sz w:val="24"/>
          <w:szCs w:val="24"/>
        </w:rPr>
        <w:t>CH</w:t>
      </w:r>
      <w:r w:rsidRPr="00D948A9">
        <w:rPr>
          <w:rFonts w:ascii="Times New Roman" w:eastAsia="Calibri" w:hAnsi="Times New Roman"/>
          <w:sz w:val="24"/>
          <w:szCs w:val="24"/>
          <w:vertAlign w:val="subscript"/>
        </w:rPr>
        <w:t>2</w:t>
      </w:r>
      <w:r w:rsidRPr="00D948A9">
        <w:rPr>
          <w:rFonts w:ascii="Times New Roman" w:eastAsia="Calibri" w:hAnsi="Times New Roman"/>
          <w:sz w:val="24"/>
          <w:szCs w:val="24"/>
        </w:rPr>
        <w:t>COOCH</w:t>
      </w:r>
      <w:r w:rsidRPr="00D948A9">
        <w:rPr>
          <w:rFonts w:ascii="Times New Roman" w:eastAsia="Calibri" w:hAnsi="Times New Roman"/>
          <w:sz w:val="24"/>
          <w:szCs w:val="24"/>
          <w:vertAlign w:val="subscript"/>
        </w:rPr>
        <w:t>2</w:t>
      </w:r>
      <w:r w:rsidRPr="00D948A9">
        <w:rPr>
          <w:rFonts w:ascii="Times New Roman" w:eastAsia="Calibri" w:hAnsi="Times New Roman"/>
          <w:sz w:val="24"/>
          <w:szCs w:val="24"/>
        </w:rPr>
        <w:t>CH</w:t>
      </w:r>
      <w:r w:rsidRPr="00D948A9">
        <w:rPr>
          <w:rFonts w:ascii="Times New Roman" w:eastAsia="Calibri" w:hAnsi="Times New Roman"/>
          <w:sz w:val="24"/>
          <w:szCs w:val="24"/>
          <w:vertAlign w:val="subscript"/>
        </w:rPr>
        <w:t>2</w:t>
      </w:r>
      <w:r w:rsidRPr="00D948A9">
        <w:rPr>
          <w:rFonts w:ascii="Times New Roman" w:eastAsia="Calibri" w:hAnsi="Times New Roman"/>
          <w:sz w:val="24"/>
          <w:szCs w:val="24"/>
        </w:rPr>
        <w:t>CH</w:t>
      </w:r>
      <w:r w:rsidRPr="00D948A9">
        <w:rPr>
          <w:rFonts w:ascii="Times New Roman" w:eastAsia="Calibri" w:hAnsi="Times New Roman"/>
          <w:sz w:val="24"/>
          <w:szCs w:val="24"/>
          <w:vertAlign w:val="subscript"/>
        </w:rPr>
        <w:t>3</w:t>
      </w:r>
      <w:r w:rsidRPr="00D948A9">
        <w:rPr>
          <w:rFonts w:ascii="Times New Roman" w:eastAsia="Calibri" w:hAnsi="Times New Roman"/>
          <w:sz w:val="24"/>
          <w:szCs w:val="24"/>
        </w:rPr>
        <w:t>.</w:t>
      </w:r>
    </w:p>
    <w:p w14:paraId="4B892285" w14:textId="3F953F37" w:rsidR="000636CD" w:rsidRPr="003A6B21" w:rsidRDefault="000636CD" w:rsidP="000636CD">
      <w:pPr>
        <w:spacing w:line="276" w:lineRule="auto"/>
        <w:jc w:val="both"/>
        <w:rPr>
          <w:rFonts w:ascii="Times New Roman" w:hAnsi="Times New Roman"/>
          <w:sz w:val="24"/>
          <w:szCs w:val="24"/>
        </w:rPr>
      </w:pPr>
      <w:r w:rsidRPr="00D53D79">
        <w:rPr>
          <w:rFonts w:ascii="Times New Roman" w:hAnsi="Times New Roman"/>
          <w:b/>
          <w:iCs/>
          <w:sz w:val="24"/>
          <w:szCs w:val="24"/>
        </w:rPr>
        <w:t xml:space="preserve">Câu </w:t>
      </w:r>
      <w:r>
        <w:rPr>
          <w:rFonts w:ascii="Times New Roman" w:hAnsi="Times New Roman"/>
          <w:b/>
          <w:iCs/>
          <w:sz w:val="24"/>
          <w:szCs w:val="24"/>
        </w:rPr>
        <w:t>53</w:t>
      </w:r>
      <w:r w:rsidRPr="00D53D79">
        <w:rPr>
          <w:rFonts w:ascii="Times New Roman" w:hAnsi="Times New Roman"/>
          <w:b/>
          <w:iCs/>
          <w:sz w:val="24"/>
          <w:szCs w:val="24"/>
        </w:rPr>
        <w:t>.</w:t>
      </w:r>
      <w:r w:rsidRPr="00D53D79">
        <w:rPr>
          <w:rFonts w:ascii="Times New Roman" w:hAnsi="Times New Roman"/>
          <w:b/>
          <w:bCs/>
          <w:iCs/>
          <w:sz w:val="24"/>
          <w:szCs w:val="24"/>
        </w:rPr>
        <w:t xml:space="preserve"> </w:t>
      </w:r>
      <w:r w:rsidRPr="003A6B21">
        <w:rPr>
          <w:rFonts w:ascii="Times New Roman" w:hAnsi="Times New Roman"/>
          <w:sz w:val="24"/>
          <w:szCs w:val="24"/>
        </w:rPr>
        <w:t>Phổ hồng ngoại (IR) của hợp chất hữu cơ (Y) có công thức phân tử là C</w:t>
      </w:r>
      <w:r w:rsidRPr="003A6B21">
        <w:rPr>
          <w:rFonts w:ascii="Times New Roman" w:hAnsi="Times New Roman"/>
          <w:sz w:val="24"/>
          <w:szCs w:val="24"/>
          <w:vertAlign w:val="subscript"/>
        </w:rPr>
        <w:t>2</w:t>
      </w:r>
      <w:r w:rsidRPr="003A6B21">
        <w:rPr>
          <w:rFonts w:ascii="Times New Roman" w:hAnsi="Times New Roman"/>
          <w:sz w:val="24"/>
          <w:szCs w:val="24"/>
        </w:rPr>
        <w:t>H</w:t>
      </w:r>
      <w:r w:rsidRPr="003A6B21">
        <w:rPr>
          <w:rFonts w:ascii="Times New Roman" w:hAnsi="Times New Roman"/>
          <w:sz w:val="24"/>
          <w:szCs w:val="24"/>
          <w:vertAlign w:val="subscript"/>
        </w:rPr>
        <w:t>4</w:t>
      </w:r>
      <w:r w:rsidRPr="003A6B21">
        <w:rPr>
          <w:rFonts w:ascii="Times New Roman" w:hAnsi="Times New Roman"/>
          <w:sz w:val="24"/>
          <w:szCs w:val="24"/>
        </w:rPr>
        <w:t>O</w:t>
      </w:r>
      <w:r w:rsidRPr="003A6B21">
        <w:rPr>
          <w:rFonts w:ascii="Times New Roman" w:hAnsi="Times New Roman"/>
          <w:sz w:val="24"/>
          <w:szCs w:val="24"/>
          <w:vertAlign w:val="subscript"/>
        </w:rPr>
        <w:t>2</w:t>
      </w:r>
      <w:r w:rsidRPr="003A6B21">
        <w:rPr>
          <w:rFonts w:ascii="Times New Roman" w:hAnsi="Times New Roman"/>
          <w:sz w:val="24"/>
          <w:szCs w:val="24"/>
        </w:rPr>
        <w:t xml:space="preserve"> như hình bên dưới. Chất (Y) này được sử dụng trong nhiều ngành công nghiệp khác nhau như tạo ra polymer trong </w:t>
      </w:r>
      <w:r w:rsidRPr="003A6B21">
        <w:rPr>
          <w:rFonts w:ascii="Times New Roman" w:hAnsi="Times New Roman"/>
          <w:sz w:val="24"/>
          <w:szCs w:val="24"/>
        </w:rPr>
        <w:lastRenderedPageBreak/>
        <w:t xml:space="preserve">công nghiệp sản xuất sơn, chất kết dính, là dung môi hoà tan các chất hoá học, sản xuất và bảo quản thực phẩm, đặc biệt dùng để sản xuất giấm. </w:t>
      </w:r>
    </w:p>
    <w:p w14:paraId="66FE2FB7" w14:textId="5BA6F75F" w:rsidR="000636CD" w:rsidRDefault="000636CD" w:rsidP="000636CD">
      <w:pPr>
        <w:spacing w:line="276" w:lineRule="auto"/>
        <w:jc w:val="center"/>
        <w:rPr>
          <w:rFonts w:ascii="Times New Roman" w:hAnsi="Times New Roman"/>
          <w:sz w:val="24"/>
          <w:szCs w:val="24"/>
        </w:rPr>
      </w:pPr>
      <w:r w:rsidRPr="003A6B21">
        <w:rPr>
          <w:rFonts w:ascii="Times New Roman" w:hAnsi="Times New Roman"/>
          <w:noProof/>
          <w:sz w:val="24"/>
          <w:szCs w:val="24"/>
        </w:rPr>
        <w:drawing>
          <wp:inline distT="0" distB="0" distL="0" distR="0" wp14:anchorId="407972CC" wp14:editId="0E35C47E">
            <wp:extent cx="3980959" cy="2748844"/>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94504" cy="2758197"/>
                    </a:xfrm>
                    <a:prstGeom prst="rect">
                      <a:avLst/>
                    </a:prstGeom>
                    <a:noFill/>
                    <a:ln>
                      <a:noFill/>
                    </a:ln>
                  </pic:spPr>
                </pic:pic>
              </a:graphicData>
            </a:graphic>
          </wp:inline>
        </w:drawing>
      </w:r>
    </w:p>
    <w:p w14:paraId="2F6CE1E9" w14:textId="43421688" w:rsidR="000636CD" w:rsidRPr="003A6B21" w:rsidRDefault="000636CD" w:rsidP="000636CD">
      <w:pPr>
        <w:spacing w:line="276" w:lineRule="auto"/>
        <w:jc w:val="both"/>
        <w:rPr>
          <w:rFonts w:ascii="Times New Roman" w:hAnsi="Times New Roman"/>
          <w:sz w:val="24"/>
          <w:szCs w:val="24"/>
        </w:rPr>
      </w:pPr>
      <w:r w:rsidRPr="003A6B21">
        <w:rPr>
          <w:rFonts w:ascii="Times New Roman" w:hAnsi="Times New Roman"/>
          <w:sz w:val="24"/>
          <w:szCs w:val="24"/>
        </w:rPr>
        <w:t>Dựa vào phổ hồng ngoại, hãy xác định peak nào có thể chứng minh nhóm chức –COOH có trong (Y)</w:t>
      </w:r>
      <w:r>
        <w:rPr>
          <w:rFonts w:ascii="Times New Roman" w:hAnsi="Times New Roman"/>
          <w:sz w:val="24"/>
          <w:szCs w:val="24"/>
        </w:rPr>
        <w:t>?</w:t>
      </w:r>
    </w:p>
    <w:p w14:paraId="28522D01" w14:textId="0E9FE606" w:rsidR="000636CD" w:rsidRPr="00D948A9" w:rsidRDefault="000636CD" w:rsidP="000636CD">
      <w:pPr>
        <w:tabs>
          <w:tab w:val="left" w:pos="283"/>
          <w:tab w:val="left" w:pos="2880"/>
          <w:tab w:val="left" w:pos="5310"/>
          <w:tab w:val="left" w:pos="7830"/>
        </w:tabs>
        <w:spacing w:line="264" w:lineRule="auto"/>
        <w:jc w:val="both"/>
        <w:rPr>
          <w:rFonts w:ascii="Times New Roman" w:eastAsia="Calibri" w:hAnsi="Times New Roman"/>
          <w:sz w:val="24"/>
          <w:szCs w:val="24"/>
        </w:rPr>
      </w:pPr>
      <w:r w:rsidRPr="00D948A9">
        <w:rPr>
          <w:rFonts w:ascii="Times New Roman" w:eastAsia="Calibri" w:hAnsi="Times New Roman"/>
          <w:b/>
          <w:bCs/>
          <w:sz w:val="24"/>
          <w:szCs w:val="24"/>
        </w:rPr>
        <w:tab/>
      </w:r>
      <w:r w:rsidRPr="000636CD">
        <w:rPr>
          <w:rFonts w:ascii="Times New Roman" w:eastAsia="Calibri" w:hAnsi="Times New Roman"/>
          <w:b/>
          <w:bCs/>
          <w:sz w:val="24"/>
          <w:szCs w:val="24"/>
        </w:rPr>
        <w:t xml:space="preserve">A. </w:t>
      </w:r>
      <w:r>
        <w:rPr>
          <w:rFonts w:ascii="Times New Roman" w:eastAsia="Calibri" w:hAnsi="Times New Roman"/>
          <w:sz w:val="24"/>
          <w:szCs w:val="24"/>
        </w:rPr>
        <w:t>Peak A và E</w:t>
      </w:r>
      <w:r w:rsidRPr="000636CD">
        <w:rPr>
          <w:rFonts w:ascii="Times New Roman" w:eastAsia="Calibri" w:hAnsi="Times New Roman"/>
          <w:sz w:val="24"/>
          <w:szCs w:val="24"/>
        </w:rPr>
        <w:t>.</w:t>
      </w:r>
      <w:r w:rsidRPr="00D948A9">
        <w:rPr>
          <w:rFonts w:ascii="Times New Roman" w:eastAsia="Calibri" w:hAnsi="Times New Roman"/>
          <w:b/>
          <w:sz w:val="24"/>
          <w:szCs w:val="24"/>
        </w:rPr>
        <w:tab/>
      </w:r>
      <w:r w:rsidRPr="00D948A9">
        <w:rPr>
          <w:rFonts w:ascii="Times New Roman" w:eastAsia="Calibri" w:hAnsi="Times New Roman"/>
          <w:b/>
          <w:bCs/>
          <w:sz w:val="24"/>
          <w:szCs w:val="24"/>
        </w:rPr>
        <w:t xml:space="preserve">B. </w:t>
      </w:r>
      <w:r>
        <w:rPr>
          <w:rFonts w:ascii="Times New Roman" w:eastAsia="Calibri" w:hAnsi="Times New Roman"/>
          <w:sz w:val="24"/>
          <w:szCs w:val="24"/>
        </w:rPr>
        <w:t>Peak D và F</w:t>
      </w:r>
      <w:r w:rsidRPr="000636CD">
        <w:rPr>
          <w:rFonts w:ascii="Times New Roman" w:eastAsia="Calibri" w:hAnsi="Times New Roman"/>
          <w:sz w:val="24"/>
          <w:szCs w:val="24"/>
        </w:rPr>
        <w:t>.</w:t>
      </w:r>
      <w:r w:rsidRPr="00D948A9">
        <w:rPr>
          <w:rFonts w:ascii="Times New Roman" w:eastAsia="Calibri" w:hAnsi="Times New Roman"/>
          <w:b/>
          <w:sz w:val="24"/>
          <w:szCs w:val="24"/>
        </w:rPr>
        <w:tab/>
      </w:r>
      <w:r w:rsidRPr="00D948A9">
        <w:rPr>
          <w:rFonts w:ascii="Times New Roman" w:eastAsia="Calibri" w:hAnsi="Times New Roman"/>
          <w:b/>
          <w:bCs/>
          <w:sz w:val="24"/>
          <w:szCs w:val="24"/>
        </w:rPr>
        <w:t xml:space="preserve">C. </w:t>
      </w:r>
      <w:r>
        <w:rPr>
          <w:rFonts w:ascii="Times New Roman" w:eastAsia="Calibri" w:hAnsi="Times New Roman"/>
          <w:sz w:val="24"/>
          <w:szCs w:val="24"/>
        </w:rPr>
        <w:t>Peak B và D</w:t>
      </w:r>
      <w:r w:rsidRPr="000636CD">
        <w:rPr>
          <w:rFonts w:ascii="Times New Roman" w:eastAsia="Calibri" w:hAnsi="Times New Roman"/>
          <w:sz w:val="24"/>
          <w:szCs w:val="24"/>
        </w:rPr>
        <w:t>.</w:t>
      </w:r>
      <w:r w:rsidRPr="00D948A9">
        <w:rPr>
          <w:rFonts w:ascii="Times New Roman" w:eastAsia="Calibri" w:hAnsi="Times New Roman"/>
          <w:b/>
          <w:sz w:val="24"/>
          <w:szCs w:val="24"/>
        </w:rPr>
        <w:tab/>
      </w:r>
      <w:r w:rsidRPr="000636CD">
        <w:rPr>
          <w:rFonts w:ascii="Times New Roman" w:eastAsia="Calibri" w:hAnsi="Times New Roman"/>
          <w:b/>
          <w:bCs/>
          <w:sz w:val="24"/>
          <w:szCs w:val="24"/>
          <w:highlight w:val="yellow"/>
        </w:rPr>
        <w:t xml:space="preserve">D. </w:t>
      </w:r>
      <w:r w:rsidRPr="000636CD">
        <w:rPr>
          <w:rFonts w:ascii="Times New Roman" w:eastAsia="Calibri" w:hAnsi="Times New Roman"/>
          <w:sz w:val="24"/>
          <w:szCs w:val="24"/>
          <w:highlight w:val="yellow"/>
        </w:rPr>
        <w:t>Peak A và D.</w:t>
      </w:r>
    </w:p>
    <w:p w14:paraId="5C19ED38" w14:textId="77777777" w:rsidR="00B70B0A" w:rsidRPr="00B70B0A" w:rsidRDefault="00B70B0A" w:rsidP="000D13F5">
      <w:pPr>
        <w:spacing w:line="264" w:lineRule="auto"/>
        <w:rPr>
          <w:rFonts w:ascii="Times New Roman" w:hAnsi="Times New Roman"/>
          <w:bCs/>
          <w:color w:val="0033CC"/>
          <w:sz w:val="24"/>
          <w:szCs w:val="24"/>
        </w:rPr>
      </w:pPr>
    </w:p>
    <w:p w14:paraId="6CD44B5D" w14:textId="77777777" w:rsidR="00E84ECA" w:rsidRPr="00E84ECA" w:rsidRDefault="00E84ECA" w:rsidP="000D13F5">
      <w:pPr>
        <w:tabs>
          <w:tab w:val="left" w:pos="27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đúng sai.</w:t>
      </w:r>
      <w:r w:rsidRPr="00E84ECA">
        <w:rPr>
          <w:rFonts w:ascii="Times New Roman" w:hAnsi="Times New Roman"/>
          <w:color w:val="0000CC"/>
          <w:sz w:val="26"/>
          <w:szCs w:val="26"/>
        </w:rPr>
        <w:t xml:space="preserve"> </w:t>
      </w:r>
      <w:r w:rsidRPr="00E84ECA">
        <w:rPr>
          <w:rFonts w:ascii="Times New Roman" w:hAnsi="Times New Roman"/>
          <w:sz w:val="26"/>
          <w:szCs w:val="26"/>
        </w:rPr>
        <w:t>Trong mỗi ý a), b), c), d) ở mỗi câu, thí sinh chọn đúng hoặc sai.</w:t>
      </w:r>
    </w:p>
    <w:p w14:paraId="0E5F55BC" w14:textId="0A2D464C" w:rsidR="00EE1566" w:rsidRPr="006E1536" w:rsidRDefault="00EE1566" w:rsidP="00EE1566">
      <w:pPr>
        <w:spacing w:line="264" w:lineRule="auto"/>
        <w:contextualSpacing/>
        <w:jc w:val="both"/>
        <w:rPr>
          <w:rFonts w:ascii="Times New Roman" w:hAnsi="Times New Roman"/>
          <w:iCs/>
          <w:sz w:val="24"/>
          <w:szCs w:val="24"/>
        </w:rPr>
      </w:pPr>
      <w:r w:rsidRPr="006E1536">
        <w:rPr>
          <w:rFonts w:ascii="Times New Roman" w:hAnsi="Times New Roman"/>
          <w:b/>
          <w:iCs/>
          <w:sz w:val="24"/>
          <w:szCs w:val="24"/>
        </w:rPr>
        <w:t xml:space="preserve">Câu </w:t>
      </w:r>
      <w:r w:rsidR="00A61775">
        <w:rPr>
          <w:rFonts w:ascii="Times New Roman" w:hAnsi="Times New Roman"/>
          <w:b/>
          <w:iCs/>
          <w:sz w:val="24"/>
          <w:szCs w:val="24"/>
        </w:rPr>
        <w:t>1</w:t>
      </w:r>
      <w:r w:rsidRPr="006E1536">
        <w:rPr>
          <w:rFonts w:ascii="Times New Roman" w:hAnsi="Times New Roman"/>
          <w:b/>
          <w:iCs/>
          <w:sz w:val="24"/>
          <w:szCs w:val="24"/>
        </w:rPr>
        <w:t>.</w:t>
      </w:r>
      <w:r w:rsidRPr="006E1536">
        <w:rPr>
          <w:rFonts w:ascii="Times New Roman" w:hAnsi="Times New Roman"/>
          <w:b/>
          <w:bCs/>
          <w:iCs/>
          <w:sz w:val="24"/>
          <w:szCs w:val="24"/>
        </w:rPr>
        <w:t xml:space="preserve"> </w:t>
      </w:r>
      <w:r w:rsidRPr="006E1536">
        <w:rPr>
          <w:rFonts w:ascii="Times New Roman" w:hAnsi="Times New Roman"/>
          <w:iCs/>
          <w:sz w:val="24"/>
          <w:szCs w:val="24"/>
        </w:rPr>
        <w:t xml:space="preserve">Cho </w:t>
      </w:r>
      <w:r w:rsidRPr="006E1536">
        <w:rPr>
          <w:rFonts w:ascii="Times New Roman" w:hAnsi="Times New Roman"/>
          <w:bCs/>
          <w:sz w:val="24"/>
          <w:szCs w:val="24"/>
        </w:rPr>
        <w:t>các</w:t>
      </w:r>
      <w:r w:rsidRPr="006E1536">
        <w:rPr>
          <w:rFonts w:ascii="Times New Roman" w:hAnsi="Times New Roman"/>
          <w:iCs/>
          <w:sz w:val="24"/>
          <w:szCs w:val="24"/>
        </w:rPr>
        <w:t xml:space="preserve"> phát biểu sau về hợp chất hữu c</w:t>
      </w:r>
      <w:r>
        <w:rPr>
          <w:rFonts w:ascii="Times New Roman" w:hAnsi="Times New Roman"/>
          <w:iCs/>
          <w:sz w:val="24"/>
          <w:szCs w:val="24"/>
        </w:rPr>
        <w:t>ơ</w:t>
      </w:r>
      <w:r w:rsidRPr="006E1536">
        <w:rPr>
          <w:rFonts w:ascii="Times New Roman" w:hAnsi="Times New Roman"/>
          <w:iCs/>
          <w:sz w:val="24"/>
          <w:szCs w:val="24"/>
        </w:rPr>
        <w:t>:</w:t>
      </w:r>
    </w:p>
    <w:p w14:paraId="7A68B89A" w14:textId="77777777" w:rsidR="00EE1566" w:rsidRPr="006E1536" w:rsidRDefault="00EE1566" w:rsidP="00EE1566">
      <w:pPr>
        <w:tabs>
          <w:tab w:val="left" w:pos="283"/>
          <w:tab w:val="left" w:pos="2835"/>
          <w:tab w:val="left" w:pos="5386"/>
          <w:tab w:val="left" w:pos="7937"/>
        </w:tabs>
        <w:spacing w:line="264" w:lineRule="auto"/>
        <w:jc w:val="both"/>
        <w:rPr>
          <w:rFonts w:ascii="Times New Roman" w:hAnsi="Times New Roman"/>
          <w:bCs/>
          <w:sz w:val="24"/>
          <w:szCs w:val="24"/>
        </w:rPr>
      </w:pPr>
      <w:r w:rsidRPr="006E1536">
        <w:rPr>
          <w:rFonts w:ascii="Times New Roman" w:hAnsi="Times New Roman"/>
          <w:b/>
          <w:bCs/>
          <w:sz w:val="24"/>
          <w:szCs w:val="24"/>
          <w:lang w:val="pt-BR"/>
        </w:rPr>
        <w:t>a.</w:t>
      </w:r>
      <w:r w:rsidRPr="006E1536">
        <w:rPr>
          <w:rFonts w:ascii="Times New Roman" w:hAnsi="Times New Roman"/>
          <w:sz w:val="24"/>
          <w:szCs w:val="24"/>
          <w:lang w:val="pt-BR"/>
        </w:rPr>
        <w:t xml:space="preserve"> </w:t>
      </w:r>
      <w:r w:rsidRPr="006E1536">
        <w:rPr>
          <w:rFonts w:ascii="Times New Roman" w:hAnsi="Times New Roman"/>
          <w:bCs/>
          <w:sz w:val="24"/>
          <w:szCs w:val="24"/>
          <w:lang w:val="vi-VN"/>
        </w:rPr>
        <w:t>Hợp chất của carbon là hợp chất hữu cơ</w:t>
      </w:r>
      <w:r w:rsidRPr="006E1536">
        <w:rPr>
          <w:rFonts w:ascii="Times New Roman" w:hAnsi="Times New Roman"/>
          <w:bCs/>
          <w:sz w:val="24"/>
          <w:szCs w:val="24"/>
        </w:rPr>
        <w:t>.</w:t>
      </w:r>
    </w:p>
    <w:p w14:paraId="1E7EEBB3" w14:textId="77777777" w:rsidR="00EE1566" w:rsidRPr="006E1536" w:rsidRDefault="00EE1566" w:rsidP="00EE1566">
      <w:pPr>
        <w:spacing w:line="264" w:lineRule="auto"/>
        <w:jc w:val="both"/>
        <w:rPr>
          <w:rFonts w:ascii="Times New Roman" w:hAnsi="Times New Roman"/>
          <w:bCs/>
          <w:sz w:val="24"/>
          <w:szCs w:val="24"/>
        </w:rPr>
      </w:pPr>
      <w:r w:rsidRPr="006E1536">
        <w:rPr>
          <w:rFonts w:ascii="Times New Roman" w:hAnsi="Times New Roman"/>
          <w:b/>
          <w:bCs/>
          <w:sz w:val="24"/>
          <w:szCs w:val="24"/>
          <w:highlight w:val="yellow"/>
          <w:lang w:val="pt-BR"/>
        </w:rPr>
        <w:t>b.</w:t>
      </w:r>
      <w:r w:rsidRPr="006E1536">
        <w:rPr>
          <w:rFonts w:ascii="Times New Roman" w:hAnsi="Times New Roman"/>
          <w:sz w:val="24"/>
          <w:szCs w:val="24"/>
          <w:highlight w:val="yellow"/>
          <w:lang w:val="pt-BR"/>
        </w:rPr>
        <w:t xml:space="preserve"> </w:t>
      </w:r>
      <w:r w:rsidRPr="006E1536">
        <w:rPr>
          <w:rFonts w:ascii="Times New Roman" w:hAnsi="Times New Roman"/>
          <w:bCs/>
          <w:sz w:val="24"/>
          <w:szCs w:val="24"/>
          <w:highlight w:val="yellow"/>
          <w:lang w:val="vi-VN"/>
        </w:rPr>
        <w:t xml:space="preserve">Hóa học hữu cơ là ngành chuyên nghiên cứu các hợp chất </w:t>
      </w:r>
      <w:r w:rsidRPr="006E1536">
        <w:rPr>
          <w:rFonts w:ascii="Times New Roman" w:hAnsi="Times New Roman"/>
          <w:bCs/>
          <w:sz w:val="24"/>
          <w:szCs w:val="24"/>
          <w:highlight w:val="yellow"/>
        </w:rPr>
        <w:t>hữu cơ.</w:t>
      </w:r>
    </w:p>
    <w:p w14:paraId="06250055" w14:textId="77777777" w:rsidR="00EE1566" w:rsidRPr="006E1536" w:rsidRDefault="00EE1566" w:rsidP="00EE1566">
      <w:pPr>
        <w:tabs>
          <w:tab w:val="left" w:pos="283"/>
          <w:tab w:val="left" w:pos="2835"/>
          <w:tab w:val="left" w:pos="5386"/>
          <w:tab w:val="left" w:pos="7937"/>
        </w:tabs>
        <w:spacing w:line="264" w:lineRule="auto"/>
        <w:jc w:val="both"/>
        <w:rPr>
          <w:rFonts w:ascii="Times New Roman" w:hAnsi="Times New Roman"/>
          <w:sz w:val="24"/>
          <w:szCs w:val="24"/>
          <w:lang w:val="pt-BR"/>
        </w:rPr>
      </w:pPr>
      <w:r w:rsidRPr="006E1536">
        <w:rPr>
          <w:rFonts w:ascii="Times New Roman" w:hAnsi="Times New Roman"/>
          <w:b/>
          <w:bCs/>
          <w:sz w:val="24"/>
          <w:szCs w:val="24"/>
          <w:highlight w:val="yellow"/>
          <w:lang w:val="pt-BR"/>
        </w:rPr>
        <w:t>c.</w:t>
      </w:r>
      <w:r w:rsidRPr="006E1536">
        <w:rPr>
          <w:rFonts w:ascii="Times New Roman" w:hAnsi="Times New Roman"/>
          <w:sz w:val="24"/>
          <w:szCs w:val="24"/>
          <w:highlight w:val="yellow"/>
          <w:lang w:val="pt-BR"/>
        </w:rPr>
        <w:t xml:space="preserve"> </w:t>
      </w:r>
      <w:r w:rsidRPr="006E1536">
        <w:rPr>
          <w:rFonts w:ascii="Times New Roman" w:hAnsi="Times New Roman"/>
          <w:bCs/>
          <w:sz w:val="24"/>
          <w:szCs w:val="24"/>
          <w:highlight w:val="yellow"/>
          <w:lang w:val="vi-VN"/>
        </w:rPr>
        <w:t>Hydrocarbon là những hợp chất được tạo thành chỉ từ hai nguyên tố carbon và hydrogen.</w:t>
      </w:r>
    </w:p>
    <w:p w14:paraId="548A693C" w14:textId="77777777" w:rsidR="00EE1566" w:rsidRPr="006E1536" w:rsidRDefault="00EE1566" w:rsidP="00EE1566">
      <w:pPr>
        <w:spacing w:line="264" w:lineRule="auto"/>
        <w:jc w:val="both"/>
        <w:rPr>
          <w:rFonts w:ascii="Times New Roman" w:hAnsi="Times New Roman"/>
          <w:bCs/>
          <w:sz w:val="24"/>
          <w:szCs w:val="24"/>
          <w:lang w:val="vi-VN"/>
        </w:rPr>
      </w:pPr>
      <w:r w:rsidRPr="006E1536">
        <w:rPr>
          <w:rFonts w:ascii="Times New Roman" w:hAnsi="Times New Roman"/>
          <w:b/>
          <w:bCs/>
          <w:sz w:val="24"/>
          <w:szCs w:val="24"/>
          <w:lang w:val="pt-BR"/>
        </w:rPr>
        <w:t>d.</w:t>
      </w:r>
      <w:r w:rsidRPr="006E1536">
        <w:rPr>
          <w:rFonts w:ascii="Times New Roman" w:hAnsi="Times New Roman"/>
          <w:sz w:val="24"/>
          <w:szCs w:val="24"/>
          <w:lang w:val="pt-BR"/>
        </w:rPr>
        <w:t xml:space="preserve"> </w:t>
      </w:r>
      <w:r w:rsidRPr="006E1536">
        <w:rPr>
          <w:rFonts w:ascii="Times New Roman" w:hAnsi="Times New Roman"/>
          <w:bCs/>
          <w:sz w:val="24"/>
          <w:szCs w:val="24"/>
          <w:lang w:val="vi-VN"/>
        </w:rPr>
        <w:t xml:space="preserve">Nhóm chức là nguyên tử hoặc nhóm nguyên tử trong phân tử gây ra những tính chất </w:t>
      </w:r>
      <w:r>
        <w:rPr>
          <w:rFonts w:ascii="Times New Roman" w:hAnsi="Times New Roman"/>
          <w:bCs/>
          <w:sz w:val="24"/>
          <w:szCs w:val="24"/>
        </w:rPr>
        <w:t>vật lý</w:t>
      </w:r>
      <w:r w:rsidRPr="006E1536">
        <w:rPr>
          <w:rFonts w:ascii="Times New Roman" w:hAnsi="Times New Roman"/>
          <w:bCs/>
          <w:sz w:val="24"/>
          <w:szCs w:val="24"/>
          <w:lang w:val="vi-VN"/>
        </w:rPr>
        <w:t xml:space="preserve"> đặc trưng của hợp chất hữu cơ.</w:t>
      </w:r>
    </w:p>
    <w:p w14:paraId="5CF41104" w14:textId="77777777" w:rsidR="00EE1566" w:rsidRPr="0011010E" w:rsidRDefault="00EE1566" w:rsidP="00EE1566">
      <w:pPr>
        <w:pStyle w:val="pn"/>
        <w:spacing w:line="264" w:lineRule="auto"/>
        <w:jc w:val="both"/>
        <w:rPr>
          <w:bCs/>
          <w:iCs/>
          <w:color w:val="FF0000"/>
        </w:rPr>
      </w:pPr>
      <w:r w:rsidRPr="0011010E">
        <w:rPr>
          <w:bCs/>
          <w:iCs/>
          <w:color w:val="FF0000"/>
        </w:rPr>
        <w:t>Đáp án:</w:t>
      </w:r>
    </w:p>
    <w:p w14:paraId="1A3DA7B6" w14:textId="77777777" w:rsidR="00EE1566" w:rsidRPr="0011010E" w:rsidRDefault="00EE1566" w:rsidP="00EE1566">
      <w:pPr>
        <w:pStyle w:val="pn"/>
        <w:spacing w:line="264" w:lineRule="auto"/>
        <w:jc w:val="both"/>
        <w:rPr>
          <w:bCs/>
          <w:iCs/>
          <w:color w:val="FF0000"/>
        </w:rPr>
      </w:pPr>
      <w:r w:rsidRPr="0011010E">
        <w:rPr>
          <w:bCs/>
          <w:iCs/>
          <w:color w:val="FF0000"/>
        </w:rPr>
        <w:t xml:space="preserve">a. </w:t>
      </w:r>
      <w:r>
        <w:rPr>
          <w:bCs/>
          <w:iCs/>
          <w:color w:val="FF0000"/>
        </w:rPr>
        <w:t>S. CO, CO</w:t>
      </w:r>
      <w:r w:rsidRPr="006E1536">
        <w:rPr>
          <w:bCs/>
          <w:iCs/>
          <w:color w:val="FF0000"/>
          <w:vertAlign w:val="subscript"/>
        </w:rPr>
        <w:t>2</w:t>
      </w:r>
      <w:r>
        <w:rPr>
          <w:bCs/>
          <w:iCs/>
          <w:color w:val="FF0000"/>
        </w:rPr>
        <w:t>,… không phải là hợp chất hữu cơ.</w:t>
      </w:r>
    </w:p>
    <w:p w14:paraId="4A57C21D" w14:textId="77777777" w:rsidR="00EE1566" w:rsidRPr="0011010E" w:rsidRDefault="00EE1566" w:rsidP="00EE1566">
      <w:pPr>
        <w:pStyle w:val="pn"/>
        <w:spacing w:line="264" w:lineRule="auto"/>
        <w:jc w:val="both"/>
        <w:rPr>
          <w:bCs/>
          <w:iCs/>
          <w:color w:val="FF0000"/>
        </w:rPr>
      </w:pPr>
      <w:r w:rsidRPr="0011010E">
        <w:rPr>
          <w:bCs/>
          <w:iCs/>
          <w:color w:val="FF0000"/>
        </w:rPr>
        <w:t xml:space="preserve">b. </w:t>
      </w:r>
      <w:r>
        <w:rPr>
          <w:bCs/>
          <w:iCs/>
          <w:color w:val="FF0000"/>
        </w:rPr>
        <w:t xml:space="preserve">Đ. </w:t>
      </w:r>
    </w:p>
    <w:p w14:paraId="23BEB9F0" w14:textId="77777777" w:rsidR="00EE1566" w:rsidRPr="0011010E" w:rsidRDefault="00EE1566" w:rsidP="00EE1566">
      <w:pPr>
        <w:pStyle w:val="pn"/>
        <w:spacing w:line="264" w:lineRule="auto"/>
        <w:jc w:val="both"/>
        <w:rPr>
          <w:bCs/>
          <w:iCs/>
          <w:color w:val="FF0000"/>
        </w:rPr>
      </w:pPr>
      <w:r w:rsidRPr="0011010E">
        <w:rPr>
          <w:bCs/>
          <w:iCs/>
          <w:color w:val="FF0000"/>
        </w:rPr>
        <w:t xml:space="preserve">c. </w:t>
      </w:r>
      <w:r>
        <w:rPr>
          <w:bCs/>
          <w:iCs/>
          <w:color w:val="FF0000"/>
        </w:rPr>
        <w:t>Đ.</w:t>
      </w:r>
    </w:p>
    <w:p w14:paraId="66EFF923" w14:textId="77777777" w:rsidR="00EE1566" w:rsidRDefault="00EE1566" w:rsidP="00EE1566">
      <w:pPr>
        <w:pStyle w:val="pn"/>
        <w:spacing w:line="264" w:lineRule="auto"/>
        <w:jc w:val="both"/>
        <w:rPr>
          <w:bCs/>
          <w:iCs/>
          <w:color w:val="FF0000"/>
        </w:rPr>
      </w:pPr>
      <w:r w:rsidRPr="0011010E">
        <w:rPr>
          <w:bCs/>
          <w:iCs/>
          <w:color w:val="FF0000"/>
        </w:rPr>
        <w:t xml:space="preserve">d. </w:t>
      </w:r>
      <w:r>
        <w:rPr>
          <w:bCs/>
          <w:iCs/>
          <w:color w:val="FF0000"/>
        </w:rPr>
        <w:t>S. Nhóm chức gây ra tính chất hóa học.</w:t>
      </w:r>
    </w:p>
    <w:p w14:paraId="1F35A276" w14:textId="05EE7880" w:rsidR="00EE1566" w:rsidRPr="006E1536" w:rsidRDefault="00EE1566" w:rsidP="00EE1566">
      <w:pPr>
        <w:pStyle w:val="ListParagraph"/>
        <w:widowControl/>
        <w:spacing w:line="264" w:lineRule="auto"/>
        <w:contextualSpacing/>
        <w:jc w:val="both"/>
        <w:rPr>
          <w:rFonts w:ascii="Times New Roman" w:hAnsi="Times New Roman" w:cs="Times New Roman"/>
          <w:sz w:val="24"/>
          <w:szCs w:val="24"/>
          <w:lang w:val="pt-BR"/>
        </w:rPr>
      </w:pPr>
      <w:r w:rsidRPr="006E1536">
        <w:rPr>
          <w:rFonts w:ascii="Times New Roman" w:hAnsi="Times New Roman"/>
          <w:b/>
          <w:iCs/>
          <w:sz w:val="24"/>
          <w:szCs w:val="24"/>
        </w:rPr>
        <w:t xml:space="preserve">Câu </w:t>
      </w:r>
      <w:r w:rsidR="00A61775">
        <w:rPr>
          <w:rFonts w:ascii="Times New Roman" w:hAnsi="Times New Roman"/>
          <w:b/>
          <w:iCs/>
          <w:sz w:val="24"/>
          <w:szCs w:val="24"/>
        </w:rPr>
        <w:t>2</w:t>
      </w:r>
      <w:r w:rsidRPr="006E1536">
        <w:rPr>
          <w:rFonts w:ascii="Times New Roman" w:hAnsi="Times New Roman"/>
          <w:b/>
          <w:iCs/>
          <w:sz w:val="24"/>
          <w:szCs w:val="24"/>
        </w:rPr>
        <w:t>.</w:t>
      </w:r>
      <w:r w:rsidRPr="006E1536">
        <w:rPr>
          <w:rFonts w:ascii="Times New Roman" w:hAnsi="Times New Roman"/>
          <w:b/>
          <w:bCs/>
          <w:iCs/>
          <w:sz w:val="24"/>
          <w:szCs w:val="24"/>
        </w:rPr>
        <w:t xml:space="preserve"> </w:t>
      </w:r>
      <w:r>
        <w:rPr>
          <w:rFonts w:ascii="Times New Roman" w:eastAsia="Times New Roman" w:hAnsi="Times New Roman" w:cs="Times New Roman"/>
          <w:sz w:val="24"/>
          <w:szCs w:val="24"/>
        </w:rPr>
        <w:t>Tính chất, đặc điểm cấu trúc đa dạng của các hợp chất hữu cơ tạo nên sự quan trọng và ứng dụng rộng rãi của chúng trong lĩnh vực hóa học hữu cơ.</w:t>
      </w:r>
    </w:p>
    <w:p w14:paraId="67A64E2C" w14:textId="77777777" w:rsidR="00EE1566" w:rsidRPr="006E1536" w:rsidRDefault="00EE1566" w:rsidP="00EE1566">
      <w:pPr>
        <w:tabs>
          <w:tab w:val="left" w:pos="283"/>
          <w:tab w:val="left" w:pos="2835"/>
          <w:tab w:val="left" w:pos="5386"/>
          <w:tab w:val="left" w:pos="7937"/>
        </w:tabs>
        <w:spacing w:line="264" w:lineRule="auto"/>
        <w:jc w:val="both"/>
        <w:rPr>
          <w:rFonts w:ascii="Times New Roman" w:hAnsi="Times New Roman"/>
          <w:b/>
          <w:iCs/>
          <w:sz w:val="24"/>
          <w:szCs w:val="24"/>
          <w:lang w:val="pt-BR"/>
        </w:rPr>
      </w:pPr>
      <w:r w:rsidRPr="006E1536">
        <w:rPr>
          <w:rFonts w:ascii="Times New Roman" w:hAnsi="Times New Roman"/>
          <w:b/>
          <w:bCs/>
          <w:sz w:val="24"/>
          <w:szCs w:val="24"/>
        </w:rPr>
        <w:t>a.</w:t>
      </w:r>
      <w:r w:rsidRPr="006E1536">
        <w:rPr>
          <w:rFonts w:ascii="Times New Roman" w:hAnsi="Times New Roman"/>
          <w:sz w:val="24"/>
          <w:szCs w:val="24"/>
        </w:rPr>
        <w:t xml:space="preserve"> </w:t>
      </w:r>
      <w:r w:rsidRPr="006E1536">
        <w:rPr>
          <w:rFonts w:ascii="Times New Roman" w:hAnsi="Times New Roman"/>
          <w:iCs/>
          <w:sz w:val="24"/>
          <w:szCs w:val="24"/>
          <w:lang w:val="pt-BR"/>
        </w:rPr>
        <w:t>Các hợp chất hữu cơ thường khó bay hơi, bền với nhiệt và khó cháy.</w:t>
      </w:r>
    </w:p>
    <w:p w14:paraId="7211EEDC" w14:textId="77777777" w:rsidR="00EE1566" w:rsidRPr="006E1536" w:rsidRDefault="00EE1566" w:rsidP="00EE1566">
      <w:pPr>
        <w:tabs>
          <w:tab w:val="left" w:pos="283"/>
          <w:tab w:val="left" w:pos="2835"/>
          <w:tab w:val="left" w:pos="5386"/>
          <w:tab w:val="left" w:pos="7937"/>
        </w:tabs>
        <w:spacing w:line="264" w:lineRule="auto"/>
        <w:jc w:val="both"/>
        <w:rPr>
          <w:rFonts w:ascii="Times New Roman" w:hAnsi="Times New Roman"/>
          <w:sz w:val="24"/>
          <w:szCs w:val="24"/>
          <w:lang w:val="pt-BR"/>
        </w:rPr>
      </w:pPr>
      <w:r w:rsidRPr="006E1536">
        <w:rPr>
          <w:rFonts w:ascii="Times New Roman" w:hAnsi="Times New Roman"/>
          <w:b/>
          <w:bCs/>
          <w:sz w:val="24"/>
          <w:szCs w:val="24"/>
          <w:lang w:val="pt-BR"/>
        </w:rPr>
        <w:t>b.</w:t>
      </w:r>
      <w:r w:rsidRPr="006E1536">
        <w:rPr>
          <w:rFonts w:ascii="Times New Roman" w:hAnsi="Times New Roman"/>
          <w:sz w:val="24"/>
          <w:szCs w:val="24"/>
          <w:lang w:val="pt-BR"/>
        </w:rPr>
        <w:t xml:space="preserve"> Liên kết hóa học chủ yếu trong các phân tử hợp chất hữu cơ là liên ion. </w:t>
      </w:r>
    </w:p>
    <w:p w14:paraId="350557F2" w14:textId="77777777" w:rsidR="00EE1566" w:rsidRPr="006E1536" w:rsidRDefault="00EE1566" w:rsidP="00EE1566">
      <w:pPr>
        <w:tabs>
          <w:tab w:val="left" w:pos="283"/>
          <w:tab w:val="left" w:pos="2835"/>
          <w:tab w:val="left" w:pos="5386"/>
          <w:tab w:val="left" w:pos="7937"/>
        </w:tabs>
        <w:spacing w:line="264" w:lineRule="auto"/>
        <w:jc w:val="both"/>
        <w:rPr>
          <w:rFonts w:ascii="Times New Roman" w:hAnsi="Times New Roman"/>
          <w:sz w:val="24"/>
          <w:szCs w:val="24"/>
          <w:lang w:val="pt-BR"/>
        </w:rPr>
      </w:pPr>
      <w:r w:rsidRPr="006E1536">
        <w:rPr>
          <w:rFonts w:ascii="Times New Roman" w:hAnsi="Times New Roman"/>
          <w:b/>
          <w:bCs/>
          <w:sz w:val="24"/>
          <w:szCs w:val="24"/>
          <w:highlight w:val="yellow"/>
          <w:lang w:val="pt-BR"/>
        </w:rPr>
        <w:t>c.</w:t>
      </w:r>
      <w:r w:rsidRPr="006E1536">
        <w:rPr>
          <w:rFonts w:ascii="Times New Roman" w:hAnsi="Times New Roman"/>
          <w:sz w:val="24"/>
          <w:szCs w:val="24"/>
          <w:highlight w:val="yellow"/>
          <w:lang w:val="pt-BR"/>
        </w:rPr>
        <w:t xml:space="preserve"> </w:t>
      </w:r>
      <w:r w:rsidRPr="006E1536">
        <w:rPr>
          <w:rFonts w:ascii="Times New Roman" w:hAnsi="Times New Roman"/>
          <w:bCs/>
          <w:iCs/>
          <w:sz w:val="24"/>
          <w:szCs w:val="24"/>
          <w:highlight w:val="yellow"/>
          <w:lang w:val="pt-BR"/>
        </w:rPr>
        <w:t>Các phản ứng hóa học của hợp chất hữu cơ thường xảy ra chậm và theo nhiều hướng khác nhau tạo ra một hỗn hợp các sản phẩm.</w:t>
      </w:r>
    </w:p>
    <w:p w14:paraId="290BB9A7" w14:textId="77777777" w:rsidR="00EE1566" w:rsidRPr="006E1536" w:rsidRDefault="00EE1566" w:rsidP="00EE1566">
      <w:pPr>
        <w:tabs>
          <w:tab w:val="left" w:pos="283"/>
          <w:tab w:val="left" w:pos="2835"/>
          <w:tab w:val="left" w:pos="5386"/>
          <w:tab w:val="left" w:pos="7937"/>
        </w:tabs>
        <w:spacing w:line="264" w:lineRule="auto"/>
        <w:jc w:val="both"/>
        <w:rPr>
          <w:rFonts w:ascii="Times New Roman" w:hAnsi="Times New Roman"/>
          <w:b/>
          <w:bCs/>
          <w:iCs/>
          <w:sz w:val="24"/>
          <w:szCs w:val="24"/>
          <w:lang w:val="pt-BR"/>
        </w:rPr>
      </w:pPr>
      <w:r w:rsidRPr="006E1536">
        <w:rPr>
          <w:rFonts w:ascii="Times New Roman" w:hAnsi="Times New Roman"/>
          <w:b/>
          <w:bCs/>
          <w:sz w:val="24"/>
          <w:szCs w:val="24"/>
          <w:highlight w:val="yellow"/>
          <w:lang w:val="pt-BR"/>
        </w:rPr>
        <w:t>d.</w:t>
      </w:r>
      <w:r w:rsidRPr="006E1536">
        <w:rPr>
          <w:rFonts w:ascii="Times New Roman" w:hAnsi="Times New Roman"/>
          <w:sz w:val="24"/>
          <w:szCs w:val="24"/>
          <w:highlight w:val="yellow"/>
          <w:lang w:val="pt-BR"/>
        </w:rPr>
        <w:t xml:space="preserve"> </w:t>
      </w:r>
      <w:r w:rsidRPr="006E1536">
        <w:rPr>
          <w:rFonts w:ascii="Times New Roman" w:hAnsi="Times New Roman"/>
          <w:iCs/>
          <w:sz w:val="24"/>
          <w:szCs w:val="24"/>
          <w:highlight w:val="yellow"/>
          <w:lang w:val="pt-BR"/>
        </w:rPr>
        <w:t>Các hợp chất hữu cơ thường không tan hoặc ít tan trong nước</w:t>
      </w:r>
      <w:r>
        <w:rPr>
          <w:rFonts w:ascii="Times New Roman" w:hAnsi="Times New Roman"/>
          <w:iCs/>
          <w:sz w:val="24"/>
          <w:szCs w:val="24"/>
          <w:highlight w:val="yellow"/>
          <w:lang w:val="pt-BR"/>
        </w:rPr>
        <w:t xml:space="preserve"> nhưng</w:t>
      </w:r>
      <w:r w:rsidRPr="006E1536">
        <w:rPr>
          <w:rFonts w:ascii="Times New Roman" w:hAnsi="Times New Roman"/>
          <w:iCs/>
          <w:sz w:val="24"/>
          <w:szCs w:val="24"/>
          <w:highlight w:val="yellow"/>
          <w:lang w:val="pt-BR"/>
        </w:rPr>
        <w:t xml:space="preserve"> tan trong dung môi hữu cơ.</w:t>
      </w:r>
    </w:p>
    <w:p w14:paraId="41DE143C" w14:textId="77777777" w:rsidR="00EE1566" w:rsidRPr="0011010E" w:rsidRDefault="00EE1566" w:rsidP="00EE1566">
      <w:pPr>
        <w:pStyle w:val="pn"/>
        <w:spacing w:line="264" w:lineRule="auto"/>
        <w:jc w:val="both"/>
        <w:rPr>
          <w:bCs/>
          <w:iCs/>
          <w:color w:val="FF0000"/>
        </w:rPr>
      </w:pPr>
      <w:r w:rsidRPr="0011010E">
        <w:rPr>
          <w:bCs/>
          <w:iCs/>
          <w:color w:val="FF0000"/>
        </w:rPr>
        <w:t>Đáp án:</w:t>
      </w:r>
    </w:p>
    <w:p w14:paraId="7FBB1018" w14:textId="77777777" w:rsidR="00EE1566" w:rsidRPr="0011010E" w:rsidRDefault="00EE1566" w:rsidP="00EE1566">
      <w:pPr>
        <w:pStyle w:val="pn"/>
        <w:spacing w:line="264" w:lineRule="auto"/>
        <w:jc w:val="both"/>
        <w:rPr>
          <w:bCs/>
          <w:iCs/>
          <w:color w:val="FF0000"/>
        </w:rPr>
      </w:pPr>
      <w:r w:rsidRPr="0011010E">
        <w:rPr>
          <w:bCs/>
          <w:iCs/>
          <w:color w:val="FF0000"/>
        </w:rPr>
        <w:t xml:space="preserve">a. </w:t>
      </w:r>
      <w:r>
        <w:rPr>
          <w:bCs/>
          <w:iCs/>
          <w:color w:val="FF0000"/>
        </w:rPr>
        <w:t>S. Dễ bay hơi, kém bền với nhiệt và dễ cháy.</w:t>
      </w:r>
    </w:p>
    <w:p w14:paraId="466561CE" w14:textId="77777777" w:rsidR="00EE1566" w:rsidRPr="0011010E" w:rsidRDefault="00EE1566" w:rsidP="00EE1566">
      <w:pPr>
        <w:pStyle w:val="pn"/>
        <w:spacing w:line="264" w:lineRule="auto"/>
        <w:jc w:val="both"/>
        <w:rPr>
          <w:bCs/>
          <w:iCs/>
          <w:color w:val="FF0000"/>
        </w:rPr>
      </w:pPr>
      <w:r w:rsidRPr="0011010E">
        <w:rPr>
          <w:bCs/>
          <w:iCs/>
          <w:color w:val="FF0000"/>
        </w:rPr>
        <w:t xml:space="preserve">b. </w:t>
      </w:r>
      <w:r>
        <w:rPr>
          <w:bCs/>
          <w:iCs/>
          <w:color w:val="FF0000"/>
        </w:rPr>
        <w:t>S. Liên kết cộng hóa trị.</w:t>
      </w:r>
    </w:p>
    <w:p w14:paraId="3A65E3B1" w14:textId="77777777" w:rsidR="00EE1566" w:rsidRPr="0011010E" w:rsidRDefault="00EE1566" w:rsidP="00EE1566">
      <w:pPr>
        <w:pStyle w:val="pn"/>
        <w:spacing w:line="264" w:lineRule="auto"/>
        <w:jc w:val="both"/>
        <w:rPr>
          <w:bCs/>
          <w:iCs/>
          <w:color w:val="FF0000"/>
        </w:rPr>
      </w:pPr>
      <w:r w:rsidRPr="0011010E">
        <w:rPr>
          <w:bCs/>
          <w:iCs/>
          <w:color w:val="FF0000"/>
        </w:rPr>
        <w:t xml:space="preserve">c. </w:t>
      </w:r>
      <w:r>
        <w:rPr>
          <w:bCs/>
          <w:iCs/>
          <w:color w:val="FF0000"/>
        </w:rPr>
        <w:t>Đ.</w:t>
      </w:r>
    </w:p>
    <w:p w14:paraId="71DCDE8E" w14:textId="77777777" w:rsidR="00EE1566" w:rsidRPr="0011010E" w:rsidRDefault="00EE1566" w:rsidP="00EE1566">
      <w:pPr>
        <w:pStyle w:val="pn"/>
        <w:spacing w:line="264" w:lineRule="auto"/>
        <w:jc w:val="both"/>
        <w:rPr>
          <w:bCs/>
          <w:iCs/>
          <w:color w:val="FF0000"/>
        </w:rPr>
      </w:pPr>
      <w:r w:rsidRPr="0011010E">
        <w:rPr>
          <w:bCs/>
          <w:iCs/>
          <w:color w:val="FF0000"/>
        </w:rPr>
        <w:t xml:space="preserve">d. </w:t>
      </w:r>
      <w:r>
        <w:rPr>
          <w:bCs/>
          <w:iCs/>
          <w:color w:val="FF0000"/>
        </w:rPr>
        <w:t>Đ.</w:t>
      </w:r>
    </w:p>
    <w:p w14:paraId="736FFA64" w14:textId="28918464" w:rsidR="00EE1566" w:rsidRPr="008A0B69" w:rsidRDefault="00EE1566" w:rsidP="00EE1566">
      <w:pPr>
        <w:tabs>
          <w:tab w:val="left" w:pos="274"/>
          <w:tab w:val="left" w:pos="2835"/>
          <w:tab w:val="left" w:pos="5387"/>
          <w:tab w:val="left" w:pos="7938"/>
        </w:tabs>
        <w:spacing w:line="264" w:lineRule="auto"/>
        <w:jc w:val="both"/>
        <w:rPr>
          <w:rFonts w:ascii="Times New Roman" w:hAnsi="Times New Roman"/>
          <w:sz w:val="24"/>
          <w:szCs w:val="24"/>
        </w:rPr>
      </w:pPr>
      <w:r>
        <w:rPr>
          <w:rFonts w:ascii="Times New Roman" w:hAnsi="Times New Roman"/>
          <w:b/>
          <w:bCs/>
          <w:sz w:val="24"/>
          <w:szCs w:val="24"/>
        </w:rPr>
        <w:t xml:space="preserve">Câu </w:t>
      </w:r>
      <w:r w:rsidR="00A61775">
        <w:rPr>
          <w:rFonts w:ascii="Times New Roman" w:hAnsi="Times New Roman"/>
          <w:b/>
          <w:bCs/>
          <w:sz w:val="24"/>
          <w:szCs w:val="24"/>
        </w:rPr>
        <w:t>3</w:t>
      </w:r>
      <w:r w:rsidRPr="008A0B69">
        <w:rPr>
          <w:rFonts w:ascii="Times New Roman" w:hAnsi="Times New Roman"/>
          <w:b/>
          <w:bCs/>
          <w:sz w:val="24"/>
          <w:szCs w:val="24"/>
        </w:rPr>
        <w:t xml:space="preserve">. </w:t>
      </w:r>
      <w:r w:rsidRPr="001E7DF5">
        <w:rPr>
          <w:rFonts w:ascii="Times New Roman" w:hAnsi="Times New Roman"/>
          <w:sz w:val="24"/>
          <w:szCs w:val="24"/>
        </w:rPr>
        <w:t>Cho các phát biểu sau:</w:t>
      </w:r>
    </w:p>
    <w:p w14:paraId="29E5B3EF" w14:textId="77777777" w:rsidR="00EE1566" w:rsidRDefault="00EE1566" w:rsidP="00EE1566">
      <w:pPr>
        <w:tabs>
          <w:tab w:val="left" w:pos="274"/>
          <w:tab w:val="left" w:pos="2835"/>
          <w:tab w:val="left" w:pos="5387"/>
          <w:tab w:val="left" w:pos="7938"/>
        </w:tabs>
        <w:spacing w:line="264" w:lineRule="auto"/>
        <w:jc w:val="both"/>
        <w:rPr>
          <w:rFonts w:ascii="Times New Roman" w:hAnsi="Times New Roman"/>
          <w:sz w:val="24"/>
          <w:szCs w:val="24"/>
        </w:rPr>
      </w:pPr>
      <w:r w:rsidRPr="001E7DF5">
        <w:rPr>
          <w:rFonts w:ascii="Times New Roman" w:hAnsi="Times New Roman"/>
          <w:b/>
          <w:sz w:val="24"/>
          <w:szCs w:val="24"/>
        </w:rPr>
        <w:t>a.</w:t>
      </w:r>
      <w:r w:rsidRPr="001E7DF5">
        <w:rPr>
          <w:rFonts w:ascii="Times New Roman" w:hAnsi="Times New Roman"/>
          <w:sz w:val="24"/>
          <w:szCs w:val="24"/>
        </w:rPr>
        <w:t xml:space="preserve"> Nguyên tố carbon và hydrogen luôn có mặt trong thành phần hợp chất hữu cơ.</w:t>
      </w:r>
      <w:r w:rsidRPr="008A0B69">
        <w:rPr>
          <w:rFonts w:ascii="Times New Roman" w:hAnsi="Times New Roman"/>
          <w:sz w:val="24"/>
          <w:szCs w:val="24"/>
        </w:rPr>
        <w:tab/>
      </w:r>
    </w:p>
    <w:p w14:paraId="6C3496FD" w14:textId="77777777" w:rsidR="00EE1566" w:rsidRDefault="00EE1566" w:rsidP="00EE1566">
      <w:pPr>
        <w:tabs>
          <w:tab w:val="left" w:pos="274"/>
          <w:tab w:val="left" w:pos="2835"/>
          <w:tab w:val="left" w:pos="5387"/>
          <w:tab w:val="left" w:pos="7938"/>
        </w:tabs>
        <w:spacing w:line="264" w:lineRule="auto"/>
        <w:jc w:val="both"/>
        <w:rPr>
          <w:rFonts w:ascii="Times New Roman" w:hAnsi="Times New Roman"/>
          <w:sz w:val="24"/>
          <w:szCs w:val="24"/>
        </w:rPr>
      </w:pPr>
      <w:r w:rsidRPr="001E7DF5">
        <w:rPr>
          <w:rFonts w:ascii="Times New Roman" w:hAnsi="Times New Roman"/>
          <w:b/>
          <w:sz w:val="24"/>
          <w:szCs w:val="24"/>
          <w:highlight w:val="yellow"/>
        </w:rPr>
        <w:t>b.</w:t>
      </w:r>
      <w:r w:rsidRPr="001E7DF5">
        <w:rPr>
          <w:rFonts w:ascii="Times New Roman" w:hAnsi="Times New Roman"/>
          <w:sz w:val="24"/>
          <w:szCs w:val="24"/>
          <w:highlight w:val="yellow"/>
        </w:rPr>
        <w:t xml:space="preserve"> Hợp chất hữu cơ là hợp chất của carbon (trừ CO, CO</w:t>
      </w:r>
      <w:r w:rsidRPr="001E7DF5">
        <w:rPr>
          <w:rFonts w:ascii="Times New Roman" w:hAnsi="Times New Roman"/>
          <w:sz w:val="24"/>
          <w:szCs w:val="24"/>
          <w:highlight w:val="yellow"/>
          <w:vertAlign w:val="subscript"/>
        </w:rPr>
        <w:t>2</w:t>
      </w:r>
      <w:r w:rsidRPr="001E7DF5">
        <w:rPr>
          <w:rFonts w:ascii="Times New Roman" w:hAnsi="Times New Roman"/>
          <w:sz w:val="24"/>
          <w:szCs w:val="24"/>
          <w:highlight w:val="yellow"/>
        </w:rPr>
        <w:t>, các muối carbonate, các hợp chất cyanide, các carbide,…).</w:t>
      </w:r>
    </w:p>
    <w:p w14:paraId="38914678" w14:textId="77777777" w:rsidR="00EE1566" w:rsidRPr="008A0B69" w:rsidRDefault="00EE1566" w:rsidP="00EE1566">
      <w:pPr>
        <w:tabs>
          <w:tab w:val="left" w:pos="274"/>
          <w:tab w:val="left" w:pos="2835"/>
          <w:tab w:val="left" w:pos="5387"/>
          <w:tab w:val="left" w:pos="7938"/>
        </w:tabs>
        <w:spacing w:line="264" w:lineRule="auto"/>
        <w:jc w:val="both"/>
        <w:rPr>
          <w:rFonts w:ascii="Times New Roman" w:hAnsi="Times New Roman"/>
          <w:sz w:val="24"/>
          <w:szCs w:val="24"/>
        </w:rPr>
      </w:pPr>
      <w:r w:rsidRPr="001E7DF5">
        <w:rPr>
          <w:rFonts w:ascii="Times New Roman" w:hAnsi="Times New Roman"/>
          <w:b/>
          <w:sz w:val="24"/>
          <w:szCs w:val="24"/>
        </w:rPr>
        <w:lastRenderedPageBreak/>
        <w:t xml:space="preserve">c. </w:t>
      </w:r>
      <w:r w:rsidRPr="001E7DF5">
        <w:rPr>
          <w:rFonts w:ascii="Times New Roman" w:hAnsi="Times New Roman"/>
          <w:bCs/>
          <w:sz w:val="24"/>
          <w:szCs w:val="24"/>
        </w:rPr>
        <w:t>Phổ hồng ngoại cho phép xác định cả loại nhóm chức và số lượng nhóm chức đó có trong phân tử hữu cơ.</w:t>
      </w:r>
    </w:p>
    <w:p w14:paraId="38494C6D" w14:textId="626ECE32" w:rsidR="00EE1566" w:rsidRDefault="00EE1566" w:rsidP="00EE1566">
      <w:pPr>
        <w:tabs>
          <w:tab w:val="left" w:pos="274"/>
          <w:tab w:val="left" w:pos="2835"/>
          <w:tab w:val="left" w:pos="5387"/>
          <w:tab w:val="left" w:pos="7938"/>
        </w:tabs>
        <w:spacing w:line="264" w:lineRule="auto"/>
        <w:jc w:val="both"/>
        <w:rPr>
          <w:rFonts w:ascii="Times New Roman" w:hAnsi="Times New Roman"/>
          <w:sz w:val="24"/>
          <w:szCs w:val="24"/>
        </w:rPr>
      </w:pPr>
      <w:r w:rsidRPr="001E7DF5">
        <w:rPr>
          <w:rFonts w:ascii="Times New Roman" w:hAnsi="Times New Roman"/>
          <w:b/>
          <w:sz w:val="24"/>
          <w:szCs w:val="24"/>
          <w:highlight w:val="yellow"/>
        </w:rPr>
        <w:t xml:space="preserve">d. </w:t>
      </w:r>
      <w:r w:rsidRPr="001E7DF5">
        <w:rPr>
          <w:rFonts w:ascii="Times New Roman" w:hAnsi="Times New Roman"/>
          <w:sz w:val="24"/>
          <w:szCs w:val="24"/>
          <w:highlight w:val="yellow"/>
        </w:rPr>
        <w:t>Một hydrocarbon và một hợp chất ion có khối lượng phân tử gần bằng nhau thì hydrocarbon tan trong nước ít hơn và có nhiệt độ sôi thấp hơn so với hợp chất ion.</w:t>
      </w:r>
    </w:p>
    <w:p w14:paraId="411E4C74" w14:textId="77777777" w:rsidR="00EE1566" w:rsidRPr="0011010E" w:rsidRDefault="00EE1566" w:rsidP="00EE1566">
      <w:pPr>
        <w:pStyle w:val="pn"/>
        <w:spacing w:line="264" w:lineRule="auto"/>
        <w:jc w:val="both"/>
        <w:rPr>
          <w:bCs/>
          <w:iCs/>
          <w:color w:val="FF0000"/>
        </w:rPr>
      </w:pPr>
      <w:r w:rsidRPr="0011010E">
        <w:rPr>
          <w:bCs/>
          <w:iCs/>
          <w:color w:val="FF0000"/>
        </w:rPr>
        <w:t>Đáp án:</w:t>
      </w:r>
    </w:p>
    <w:p w14:paraId="4267D80E" w14:textId="2B4CD431" w:rsidR="00EE1566" w:rsidRPr="0011010E" w:rsidRDefault="00EE1566" w:rsidP="00EE1566">
      <w:pPr>
        <w:pStyle w:val="pn"/>
        <w:spacing w:line="264" w:lineRule="auto"/>
        <w:jc w:val="both"/>
        <w:rPr>
          <w:bCs/>
          <w:iCs/>
          <w:color w:val="FF0000"/>
        </w:rPr>
      </w:pPr>
      <w:r w:rsidRPr="0011010E">
        <w:rPr>
          <w:bCs/>
          <w:iCs/>
          <w:color w:val="FF0000"/>
        </w:rPr>
        <w:t xml:space="preserve">a. </w:t>
      </w:r>
      <w:r w:rsidR="000473BB">
        <w:rPr>
          <w:bCs/>
          <w:iCs/>
          <w:color w:val="FF0000"/>
        </w:rPr>
        <w:t>S. Chỉ có carbon là luôn có mặt.</w:t>
      </w:r>
    </w:p>
    <w:p w14:paraId="24D869BA" w14:textId="15584245" w:rsidR="00EE1566" w:rsidRPr="0011010E" w:rsidRDefault="00EE1566" w:rsidP="00EE1566">
      <w:pPr>
        <w:pStyle w:val="pn"/>
        <w:spacing w:line="264" w:lineRule="auto"/>
        <w:jc w:val="both"/>
        <w:rPr>
          <w:bCs/>
          <w:iCs/>
          <w:color w:val="FF0000"/>
        </w:rPr>
      </w:pPr>
      <w:r w:rsidRPr="0011010E">
        <w:rPr>
          <w:bCs/>
          <w:iCs/>
          <w:color w:val="FF0000"/>
        </w:rPr>
        <w:t xml:space="preserve">b. </w:t>
      </w:r>
      <w:r w:rsidR="000473BB">
        <w:rPr>
          <w:bCs/>
          <w:iCs/>
          <w:color w:val="FF0000"/>
        </w:rPr>
        <w:t>Đ.</w:t>
      </w:r>
    </w:p>
    <w:p w14:paraId="1D5CD9D7" w14:textId="38EEB5D7" w:rsidR="00EE1566" w:rsidRPr="0011010E" w:rsidRDefault="00EE1566" w:rsidP="00EE1566">
      <w:pPr>
        <w:pStyle w:val="pn"/>
        <w:spacing w:line="264" w:lineRule="auto"/>
        <w:jc w:val="both"/>
        <w:rPr>
          <w:bCs/>
          <w:iCs/>
          <w:color w:val="FF0000"/>
        </w:rPr>
      </w:pPr>
      <w:r w:rsidRPr="0011010E">
        <w:rPr>
          <w:bCs/>
          <w:iCs/>
          <w:color w:val="FF0000"/>
        </w:rPr>
        <w:t xml:space="preserve">c. </w:t>
      </w:r>
      <w:r w:rsidR="000473BB">
        <w:rPr>
          <w:bCs/>
          <w:iCs/>
          <w:color w:val="FF0000"/>
        </w:rPr>
        <w:t>S. Phổ hồng ngoại không dùng để xác định số lượng nhóm chức.</w:t>
      </w:r>
    </w:p>
    <w:p w14:paraId="268D8F4B" w14:textId="1FBEF51C" w:rsidR="000473BB" w:rsidRPr="00EE1566" w:rsidRDefault="00EE1566" w:rsidP="00EE1566">
      <w:pPr>
        <w:pStyle w:val="pn"/>
        <w:spacing w:line="264" w:lineRule="auto"/>
        <w:jc w:val="both"/>
        <w:rPr>
          <w:bCs/>
          <w:iCs/>
          <w:color w:val="FF0000"/>
        </w:rPr>
      </w:pPr>
      <w:r w:rsidRPr="0011010E">
        <w:rPr>
          <w:bCs/>
          <w:iCs/>
          <w:color w:val="FF0000"/>
        </w:rPr>
        <w:t>d.</w:t>
      </w:r>
      <w:r>
        <w:rPr>
          <w:bCs/>
          <w:iCs/>
          <w:color w:val="FF0000"/>
        </w:rPr>
        <w:t xml:space="preserve"> </w:t>
      </w:r>
      <w:r w:rsidR="000473BB">
        <w:rPr>
          <w:bCs/>
          <w:iCs/>
          <w:color w:val="FF0000"/>
        </w:rPr>
        <w:t>Đ.</w:t>
      </w:r>
    </w:p>
    <w:p w14:paraId="6F05BB79" w14:textId="7190CB83" w:rsidR="00EE1566" w:rsidRPr="00AF19A9" w:rsidRDefault="00EE1566" w:rsidP="00EE1566">
      <w:pPr>
        <w:spacing w:line="264" w:lineRule="auto"/>
        <w:contextualSpacing/>
        <w:jc w:val="both"/>
        <w:rPr>
          <w:rFonts w:ascii="Times New Roman" w:hAnsi="Times New Roman"/>
          <w:sz w:val="24"/>
          <w:szCs w:val="24"/>
        </w:rPr>
      </w:pPr>
      <w:r w:rsidRPr="00AF19A9">
        <w:rPr>
          <w:rFonts w:ascii="Times New Roman" w:hAnsi="Times New Roman"/>
          <w:b/>
          <w:iCs/>
          <w:sz w:val="24"/>
          <w:szCs w:val="24"/>
        </w:rPr>
        <w:t xml:space="preserve">Câu </w:t>
      </w:r>
      <w:r w:rsidR="00A61775">
        <w:rPr>
          <w:rFonts w:ascii="Times New Roman" w:hAnsi="Times New Roman"/>
          <w:b/>
          <w:iCs/>
          <w:sz w:val="24"/>
          <w:szCs w:val="24"/>
        </w:rPr>
        <w:t>4</w:t>
      </w:r>
      <w:r w:rsidRPr="00AF19A9">
        <w:rPr>
          <w:rFonts w:ascii="Times New Roman" w:hAnsi="Times New Roman"/>
          <w:b/>
          <w:iCs/>
          <w:sz w:val="24"/>
          <w:szCs w:val="24"/>
        </w:rPr>
        <w:t>.</w:t>
      </w:r>
      <w:r w:rsidRPr="00AF19A9">
        <w:rPr>
          <w:rFonts w:ascii="Times New Roman" w:hAnsi="Times New Roman"/>
          <w:b/>
          <w:bCs/>
          <w:iCs/>
          <w:sz w:val="24"/>
          <w:szCs w:val="24"/>
        </w:rPr>
        <w:t xml:space="preserve"> </w:t>
      </w:r>
      <w:r w:rsidRPr="00AF19A9">
        <w:rPr>
          <w:rFonts w:ascii="Times New Roman" w:hAnsi="Times New Roman"/>
          <w:sz w:val="24"/>
          <w:szCs w:val="24"/>
        </w:rPr>
        <w:t>Cho bảng nhiệt độ nóng chảy, nhiệt độ sôi của một số hợp chất</w:t>
      </w:r>
      <w:r w:rsidR="000473BB">
        <w:rPr>
          <w:rFonts w:ascii="Times New Roman" w:hAnsi="Times New Roman"/>
          <w:sz w:val="24"/>
          <w:szCs w:val="24"/>
        </w:rPr>
        <w:t xml:space="preserve"> sau:</w:t>
      </w:r>
    </w:p>
    <w:tbl>
      <w:tblPr>
        <w:tblStyle w:val="TableGrid"/>
        <w:tblW w:w="0" w:type="auto"/>
        <w:jc w:val="center"/>
        <w:tblLook w:val="04A0" w:firstRow="1" w:lastRow="0" w:firstColumn="1" w:lastColumn="0" w:noHBand="0" w:noVBand="1"/>
      </w:tblPr>
      <w:tblGrid>
        <w:gridCol w:w="2689"/>
        <w:gridCol w:w="1870"/>
        <w:gridCol w:w="1870"/>
        <w:gridCol w:w="1870"/>
        <w:gridCol w:w="1870"/>
      </w:tblGrid>
      <w:tr w:rsidR="00EE1566" w:rsidRPr="00AF19A9" w14:paraId="49F3A8DE" w14:textId="77777777" w:rsidTr="000473BB">
        <w:trPr>
          <w:jc w:val="center"/>
        </w:trPr>
        <w:tc>
          <w:tcPr>
            <w:tcW w:w="2689" w:type="dxa"/>
          </w:tcPr>
          <w:p w14:paraId="49F614E8" w14:textId="77777777" w:rsidR="00EE1566" w:rsidRPr="00AF19A9" w:rsidRDefault="00EE1566" w:rsidP="000473BB">
            <w:pPr>
              <w:pStyle w:val="ListParagraph"/>
              <w:spacing w:line="264" w:lineRule="auto"/>
              <w:ind w:firstLine="27"/>
              <w:jc w:val="center"/>
              <w:rPr>
                <w:rFonts w:ascii="Times New Roman" w:hAnsi="Times New Roman" w:cs="Times New Roman"/>
                <w:sz w:val="24"/>
                <w:szCs w:val="24"/>
              </w:rPr>
            </w:pPr>
            <w:r w:rsidRPr="00AF19A9">
              <w:rPr>
                <w:rFonts w:ascii="Times New Roman" w:hAnsi="Times New Roman" w:cs="Times New Roman"/>
                <w:sz w:val="24"/>
                <w:szCs w:val="24"/>
              </w:rPr>
              <w:t>Chất</w:t>
            </w:r>
          </w:p>
        </w:tc>
        <w:tc>
          <w:tcPr>
            <w:tcW w:w="1870" w:type="dxa"/>
          </w:tcPr>
          <w:p w14:paraId="008CDD2E" w14:textId="2F289FE8" w:rsidR="00EE1566" w:rsidRPr="00AF19A9" w:rsidRDefault="00EE1566" w:rsidP="000473BB">
            <w:pPr>
              <w:pStyle w:val="ListParagraph"/>
              <w:spacing w:line="264" w:lineRule="auto"/>
              <w:ind w:firstLine="3"/>
              <w:jc w:val="center"/>
              <w:rPr>
                <w:rFonts w:ascii="Times New Roman" w:hAnsi="Times New Roman" w:cs="Times New Roman"/>
                <w:sz w:val="24"/>
                <w:szCs w:val="24"/>
              </w:rPr>
            </w:pPr>
            <w:r w:rsidRPr="00AF19A9">
              <w:rPr>
                <w:rFonts w:ascii="Times New Roman" w:hAnsi="Times New Roman" w:cs="Times New Roman"/>
                <w:sz w:val="24"/>
                <w:szCs w:val="24"/>
              </w:rPr>
              <w:t>C</w:t>
            </w:r>
            <w:r w:rsidRPr="00AF19A9">
              <w:rPr>
                <w:rFonts w:ascii="Times New Roman" w:hAnsi="Times New Roman" w:cs="Times New Roman"/>
                <w:sz w:val="24"/>
                <w:szCs w:val="24"/>
                <w:vertAlign w:val="subscript"/>
              </w:rPr>
              <w:t>2</w:t>
            </w:r>
            <w:r w:rsidRPr="00AF19A9">
              <w:rPr>
                <w:rFonts w:ascii="Times New Roman" w:hAnsi="Times New Roman" w:cs="Times New Roman"/>
                <w:sz w:val="24"/>
                <w:szCs w:val="24"/>
              </w:rPr>
              <w:t>H</w:t>
            </w:r>
            <w:r w:rsidRPr="00AF19A9">
              <w:rPr>
                <w:rFonts w:ascii="Times New Roman" w:hAnsi="Times New Roman" w:cs="Times New Roman"/>
                <w:sz w:val="24"/>
                <w:szCs w:val="24"/>
                <w:vertAlign w:val="subscript"/>
              </w:rPr>
              <w:t>5</w:t>
            </w:r>
            <w:r w:rsidRPr="00AF19A9">
              <w:rPr>
                <w:rFonts w:ascii="Times New Roman" w:hAnsi="Times New Roman" w:cs="Times New Roman"/>
                <w:sz w:val="24"/>
                <w:szCs w:val="24"/>
              </w:rPr>
              <w:t>OH</w:t>
            </w:r>
          </w:p>
        </w:tc>
        <w:tc>
          <w:tcPr>
            <w:tcW w:w="1870" w:type="dxa"/>
          </w:tcPr>
          <w:p w14:paraId="370DD978" w14:textId="77777777" w:rsidR="00EE1566" w:rsidRPr="00AF19A9" w:rsidRDefault="00EE1566" w:rsidP="000473BB">
            <w:pPr>
              <w:pStyle w:val="ListParagraph"/>
              <w:spacing w:line="264" w:lineRule="auto"/>
              <w:jc w:val="center"/>
              <w:rPr>
                <w:rFonts w:ascii="Times New Roman" w:hAnsi="Times New Roman" w:cs="Times New Roman"/>
                <w:sz w:val="24"/>
                <w:szCs w:val="24"/>
              </w:rPr>
            </w:pPr>
            <w:r w:rsidRPr="00AF19A9">
              <w:rPr>
                <w:rFonts w:ascii="Times New Roman" w:hAnsi="Times New Roman" w:cs="Times New Roman"/>
                <w:sz w:val="24"/>
                <w:szCs w:val="24"/>
              </w:rPr>
              <w:t>CH</w:t>
            </w:r>
            <w:r w:rsidRPr="00AF19A9">
              <w:rPr>
                <w:rFonts w:ascii="Times New Roman" w:hAnsi="Times New Roman" w:cs="Times New Roman"/>
                <w:sz w:val="24"/>
                <w:szCs w:val="24"/>
                <w:vertAlign w:val="subscript"/>
              </w:rPr>
              <w:t>2</w:t>
            </w:r>
            <w:r w:rsidRPr="00AF19A9">
              <w:rPr>
                <w:rFonts w:ascii="Times New Roman" w:hAnsi="Times New Roman" w:cs="Times New Roman"/>
                <w:sz w:val="24"/>
                <w:szCs w:val="24"/>
              </w:rPr>
              <w:t>Cl</w:t>
            </w:r>
            <w:r w:rsidRPr="00AF19A9">
              <w:rPr>
                <w:rFonts w:ascii="Times New Roman" w:hAnsi="Times New Roman" w:cs="Times New Roman"/>
                <w:sz w:val="24"/>
                <w:szCs w:val="24"/>
                <w:vertAlign w:val="subscript"/>
              </w:rPr>
              <w:t>2</w:t>
            </w:r>
          </w:p>
        </w:tc>
        <w:tc>
          <w:tcPr>
            <w:tcW w:w="1870" w:type="dxa"/>
          </w:tcPr>
          <w:p w14:paraId="295CAD6F" w14:textId="77777777" w:rsidR="00EE1566" w:rsidRPr="00AF19A9" w:rsidRDefault="00EE1566" w:rsidP="000473BB">
            <w:pPr>
              <w:pStyle w:val="ListParagraph"/>
              <w:spacing w:line="264" w:lineRule="auto"/>
              <w:ind w:firstLine="87"/>
              <w:jc w:val="center"/>
              <w:rPr>
                <w:rFonts w:ascii="Times New Roman" w:hAnsi="Times New Roman" w:cs="Times New Roman"/>
                <w:sz w:val="24"/>
                <w:szCs w:val="24"/>
              </w:rPr>
            </w:pPr>
            <w:r w:rsidRPr="00AF19A9">
              <w:rPr>
                <w:rFonts w:ascii="Times New Roman" w:hAnsi="Times New Roman" w:cs="Times New Roman"/>
                <w:sz w:val="24"/>
                <w:szCs w:val="24"/>
              </w:rPr>
              <w:t>KOH</w:t>
            </w:r>
          </w:p>
        </w:tc>
        <w:tc>
          <w:tcPr>
            <w:tcW w:w="1870" w:type="dxa"/>
          </w:tcPr>
          <w:p w14:paraId="63763C49" w14:textId="77777777" w:rsidR="00EE1566" w:rsidRPr="00AF19A9" w:rsidRDefault="00EE1566" w:rsidP="000473BB">
            <w:pPr>
              <w:pStyle w:val="ListParagraph"/>
              <w:spacing w:line="264" w:lineRule="auto"/>
              <w:ind w:firstLine="64"/>
              <w:jc w:val="center"/>
              <w:rPr>
                <w:rFonts w:ascii="Times New Roman" w:hAnsi="Times New Roman" w:cs="Times New Roman"/>
                <w:sz w:val="24"/>
                <w:szCs w:val="24"/>
              </w:rPr>
            </w:pPr>
            <w:r w:rsidRPr="00AF19A9">
              <w:rPr>
                <w:rFonts w:ascii="Times New Roman" w:hAnsi="Times New Roman" w:cs="Times New Roman"/>
                <w:sz w:val="24"/>
                <w:szCs w:val="24"/>
              </w:rPr>
              <w:t>CaCl</w:t>
            </w:r>
            <w:r w:rsidRPr="00AF19A9">
              <w:rPr>
                <w:rFonts w:ascii="Times New Roman" w:hAnsi="Times New Roman" w:cs="Times New Roman"/>
                <w:sz w:val="24"/>
                <w:szCs w:val="24"/>
                <w:vertAlign w:val="subscript"/>
              </w:rPr>
              <w:t>2</w:t>
            </w:r>
          </w:p>
        </w:tc>
      </w:tr>
      <w:tr w:rsidR="00EE1566" w:rsidRPr="00AF19A9" w14:paraId="7D98F460" w14:textId="77777777" w:rsidTr="000473BB">
        <w:trPr>
          <w:jc w:val="center"/>
        </w:trPr>
        <w:tc>
          <w:tcPr>
            <w:tcW w:w="2689" w:type="dxa"/>
          </w:tcPr>
          <w:p w14:paraId="23A21927" w14:textId="77777777" w:rsidR="00EE1566" w:rsidRPr="00AF19A9" w:rsidRDefault="00EE1566" w:rsidP="000473BB">
            <w:pPr>
              <w:pStyle w:val="ListParagraph"/>
              <w:spacing w:line="264" w:lineRule="auto"/>
              <w:ind w:firstLine="27"/>
              <w:jc w:val="center"/>
              <w:rPr>
                <w:rFonts w:ascii="Times New Roman" w:hAnsi="Times New Roman" w:cs="Times New Roman"/>
                <w:sz w:val="24"/>
                <w:szCs w:val="24"/>
              </w:rPr>
            </w:pPr>
            <w:r w:rsidRPr="00AF19A9">
              <w:rPr>
                <w:rFonts w:ascii="Times New Roman" w:hAnsi="Times New Roman" w:cs="Times New Roman"/>
                <w:sz w:val="24"/>
                <w:szCs w:val="24"/>
              </w:rPr>
              <w:t>Nhiệt độ nóng chảy (</w:t>
            </w:r>
            <w:r w:rsidRPr="00AF19A9">
              <w:rPr>
                <w:rFonts w:ascii="Times New Roman" w:hAnsi="Times New Roman" w:cs="Times New Roman"/>
                <w:sz w:val="24"/>
                <w:szCs w:val="24"/>
                <w:vertAlign w:val="superscript"/>
              </w:rPr>
              <w:t>o</w:t>
            </w:r>
            <w:r w:rsidRPr="00AF19A9">
              <w:rPr>
                <w:rFonts w:ascii="Times New Roman" w:hAnsi="Times New Roman" w:cs="Times New Roman"/>
                <w:sz w:val="24"/>
                <w:szCs w:val="24"/>
              </w:rPr>
              <w:t>C)</w:t>
            </w:r>
          </w:p>
        </w:tc>
        <w:tc>
          <w:tcPr>
            <w:tcW w:w="1870" w:type="dxa"/>
          </w:tcPr>
          <w:p w14:paraId="1CABB21B" w14:textId="77777777" w:rsidR="00EE1566" w:rsidRPr="00AF19A9" w:rsidRDefault="00EE1566" w:rsidP="000473BB">
            <w:pPr>
              <w:pStyle w:val="ListParagraph"/>
              <w:spacing w:line="264" w:lineRule="auto"/>
              <w:ind w:firstLine="27"/>
              <w:jc w:val="center"/>
              <w:rPr>
                <w:rFonts w:ascii="Times New Roman" w:hAnsi="Times New Roman" w:cs="Times New Roman"/>
                <w:sz w:val="24"/>
                <w:szCs w:val="24"/>
              </w:rPr>
            </w:pPr>
            <w:r w:rsidRPr="00AF19A9">
              <w:rPr>
                <w:rFonts w:ascii="Times New Roman" w:hAnsi="Times New Roman" w:cs="Times New Roman"/>
                <w:sz w:val="24"/>
                <w:szCs w:val="24"/>
              </w:rPr>
              <w:t>-114,14</w:t>
            </w:r>
          </w:p>
        </w:tc>
        <w:tc>
          <w:tcPr>
            <w:tcW w:w="1870" w:type="dxa"/>
          </w:tcPr>
          <w:p w14:paraId="01DC6D7C" w14:textId="77777777" w:rsidR="00EE1566" w:rsidRPr="00AF19A9" w:rsidRDefault="00EE1566" w:rsidP="000473BB">
            <w:pPr>
              <w:pStyle w:val="ListParagraph"/>
              <w:spacing w:line="264" w:lineRule="auto"/>
              <w:ind w:firstLine="27"/>
              <w:jc w:val="center"/>
              <w:rPr>
                <w:rFonts w:ascii="Times New Roman" w:hAnsi="Times New Roman" w:cs="Times New Roman"/>
                <w:sz w:val="24"/>
                <w:szCs w:val="24"/>
              </w:rPr>
            </w:pPr>
            <w:r w:rsidRPr="00AF19A9">
              <w:rPr>
                <w:rFonts w:ascii="Times New Roman" w:hAnsi="Times New Roman" w:cs="Times New Roman"/>
                <w:sz w:val="24"/>
                <w:szCs w:val="24"/>
              </w:rPr>
              <w:t>-95</w:t>
            </w:r>
          </w:p>
        </w:tc>
        <w:tc>
          <w:tcPr>
            <w:tcW w:w="1870" w:type="dxa"/>
          </w:tcPr>
          <w:p w14:paraId="0060DFF4" w14:textId="77777777" w:rsidR="00EE1566" w:rsidRPr="00AF19A9" w:rsidRDefault="00EE1566" w:rsidP="000473BB">
            <w:pPr>
              <w:pStyle w:val="ListParagraph"/>
              <w:spacing w:line="264" w:lineRule="auto"/>
              <w:ind w:firstLine="27"/>
              <w:jc w:val="center"/>
              <w:rPr>
                <w:rFonts w:ascii="Times New Roman" w:hAnsi="Times New Roman" w:cs="Times New Roman"/>
                <w:sz w:val="24"/>
                <w:szCs w:val="24"/>
              </w:rPr>
            </w:pPr>
            <w:r w:rsidRPr="00AF19A9">
              <w:rPr>
                <w:rFonts w:ascii="Times New Roman" w:hAnsi="Times New Roman" w:cs="Times New Roman"/>
                <w:sz w:val="24"/>
                <w:szCs w:val="24"/>
              </w:rPr>
              <w:t>406</w:t>
            </w:r>
          </w:p>
        </w:tc>
        <w:tc>
          <w:tcPr>
            <w:tcW w:w="1870" w:type="dxa"/>
          </w:tcPr>
          <w:p w14:paraId="1F7C4612" w14:textId="77777777" w:rsidR="00EE1566" w:rsidRPr="00AF19A9" w:rsidRDefault="00EE1566" w:rsidP="000473BB">
            <w:pPr>
              <w:pStyle w:val="ListParagraph"/>
              <w:spacing w:line="264" w:lineRule="auto"/>
              <w:ind w:firstLine="27"/>
              <w:jc w:val="center"/>
              <w:rPr>
                <w:rFonts w:ascii="Times New Roman" w:hAnsi="Times New Roman" w:cs="Times New Roman"/>
                <w:sz w:val="24"/>
                <w:szCs w:val="24"/>
              </w:rPr>
            </w:pPr>
            <w:r w:rsidRPr="00AF19A9">
              <w:rPr>
                <w:rFonts w:ascii="Times New Roman" w:hAnsi="Times New Roman" w:cs="Times New Roman"/>
                <w:sz w:val="24"/>
                <w:szCs w:val="24"/>
              </w:rPr>
              <w:t>775</w:t>
            </w:r>
          </w:p>
        </w:tc>
      </w:tr>
      <w:tr w:rsidR="00EE1566" w:rsidRPr="00AF19A9" w14:paraId="03D3E024" w14:textId="77777777" w:rsidTr="000473BB">
        <w:trPr>
          <w:jc w:val="center"/>
        </w:trPr>
        <w:tc>
          <w:tcPr>
            <w:tcW w:w="2689" w:type="dxa"/>
          </w:tcPr>
          <w:p w14:paraId="6FE400A2" w14:textId="77777777" w:rsidR="00EE1566" w:rsidRPr="00AF19A9" w:rsidRDefault="00EE1566" w:rsidP="000473BB">
            <w:pPr>
              <w:pStyle w:val="ListParagraph"/>
              <w:spacing w:line="264" w:lineRule="auto"/>
              <w:ind w:firstLine="27"/>
              <w:jc w:val="center"/>
              <w:rPr>
                <w:rFonts w:ascii="Times New Roman" w:hAnsi="Times New Roman" w:cs="Times New Roman"/>
                <w:sz w:val="24"/>
                <w:szCs w:val="24"/>
              </w:rPr>
            </w:pPr>
            <w:r w:rsidRPr="00AF19A9">
              <w:rPr>
                <w:rFonts w:ascii="Times New Roman" w:hAnsi="Times New Roman" w:cs="Times New Roman"/>
                <w:sz w:val="24"/>
                <w:szCs w:val="24"/>
              </w:rPr>
              <w:t>Nhiệt độ sôi (</w:t>
            </w:r>
            <w:r w:rsidRPr="00AF19A9">
              <w:rPr>
                <w:rFonts w:ascii="Times New Roman" w:hAnsi="Times New Roman" w:cs="Times New Roman"/>
                <w:sz w:val="24"/>
                <w:szCs w:val="24"/>
                <w:vertAlign w:val="superscript"/>
              </w:rPr>
              <w:t>o</w:t>
            </w:r>
            <w:r w:rsidRPr="00AF19A9">
              <w:rPr>
                <w:rFonts w:ascii="Times New Roman" w:hAnsi="Times New Roman" w:cs="Times New Roman"/>
                <w:sz w:val="24"/>
                <w:szCs w:val="24"/>
              </w:rPr>
              <w:t>C)</w:t>
            </w:r>
          </w:p>
        </w:tc>
        <w:tc>
          <w:tcPr>
            <w:tcW w:w="1870" w:type="dxa"/>
          </w:tcPr>
          <w:p w14:paraId="18F92723" w14:textId="77777777" w:rsidR="00EE1566" w:rsidRPr="00AF19A9" w:rsidRDefault="00EE1566" w:rsidP="000473BB">
            <w:pPr>
              <w:pStyle w:val="ListParagraph"/>
              <w:spacing w:line="264" w:lineRule="auto"/>
              <w:ind w:firstLine="27"/>
              <w:jc w:val="center"/>
              <w:rPr>
                <w:rFonts w:ascii="Times New Roman" w:hAnsi="Times New Roman" w:cs="Times New Roman"/>
                <w:sz w:val="24"/>
                <w:szCs w:val="24"/>
              </w:rPr>
            </w:pPr>
            <w:r w:rsidRPr="00AF19A9">
              <w:rPr>
                <w:rFonts w:ascii="Times New Roman" w:hAnsi="Times New Roman" w:cs="Times New Roman"/>
                <w:sz w:val="24"/>
                <w:szCs w:val="24"/>
              </w:rPr>
              <w:t>78,3</w:t>
            </w:r>
          </w:p>
        </w:tc>
        <w:tc>
          <w:tcPr>
            <w:tcW w:w="1870" w:type="dxa"/>
          </w:tcPr>
          <w:p w14:paraId="295F2CED" w14:textId="77777777" w:rsidR="00EE1566" w:rsidRPr="00AF19A9" w:rsidRDefault="00EE1566" w:rsidP="000473BB">
            <w:pPr>
              <w:pStyle w:val="ListParagraph"/>
              <w:spacing w:line="264" w:lineRule="auto"/>
              <w:ind w:firstLine="27"/>
              <w:jc w:val="center"/>
              <w:rPr>
                <w:rFonts w:ascii="Times New Roman" w:hAnsi="Times New Roman" w:cs="Times New Roman"/>
                <w:sz w:val="24"/>
                <w:szCs w:val="24"/>
              </w:rPr>
            </w:pPr>
            <w:r w:rsidRPr="00AF19A9">
              <w:rPr>
                <w:rFonts w:ascii="Times New Roman" w:hAnsi="Times New Roman" w:cs="Times New Roman"/>
                <w:sz w:val="24"/>
                <w:szCs w:val="24"/>
              </w:rPr>
              <w:t>39,8</w:t>
            </w:r>
          </w:p>
        </w:tc>
        <w:tc>
          <w:tcPr>
            <w:tcW w:w="1870" w:type="dxa"/>
          </w:tcPr>
          <w:p w14:paraId="434B5750" w14:textId="77777777" w:rsidR="00EE1566" w:rsidRPr="00AF19A9" w:rsidRDefault="00EE1566" w:rsidP="000473BB">
            <w:pPr>
              <w:pStyle w:val="ListParagraph"/>
              <w:spacing w:line="264" w:lineRule="auto"/>
              <w:ind w:firstLine="27"/>
              <w:jc w:val="center"/>
              <w:rPr>
                <w:rFonts w:ascii="Times New Roman" w:hAnsi="Times New Roman" w:cs="Times New Roman"/>
                <w:sz w:val="24"/>
                <w:szCs w:val="24"/>
              </w:rPr>
            </w:pPr>
            <w:r w:rsidRPr="00AF19A9">
              <w:rPr>
                <w:rFonts w:ascii="Times New Roman" w:hAnsi="Times New Roman" w:cs="Times New Roman"/>
                <w:sz w:val="24"/>
                <w:szCs w:val="24"/>
              </w:rPr>
              <w:t>1327</w:t>
            </w:r>
          </w:p>
        </w:tc>
        <w:tc>
          <w:tcPr>
            <w:tcW w:w="1870" w:type="dxa"/>
          </w:tcPr>
          <w:p w14:paraId="3C618263" w14:textId="77777777" w:rsidR="00EE1566" w:rsidRPr="00AF19A9" w:rsidRDefault="00EE1566" w:rsidP="000473BB">
            <w:pPr>
              <w:pStyle w:val="ListParagraph"/>
              <w:spacing w:line="264" w:lineRule="auto"/>
              <w:ind w:firstLine="27"/>
              <w:jc w:val="center"/>
              <w:rPr>
                <w:rFonts w:ascii="Times New Roman" w:hAnsi="Times New Roman" w:cs="Times New Roman"/>
                <w:sz w:val="24"/>
                <w:szCs w:val="24"/>
              </w:rPr>
            </w:pPr>
            <w:r w:rsidRPr="00AF19A9">
              <w:rPr>
                <w:rFonts w:ascii="Times New Roman" w:hAnsi="Times New Roman" w:cs="Times New Roman"/>
                <w:sz w:val="24"/>
                <w:szCs w:val="24"/>
              </w:rPr>
              <w:t>1935</w:t>
            </w:r>
          </w:p>
        </w:tc>
      </w:tr>
    </w:tbl>
    <w:p w14:paraId="724A8630" w14:textId="77777777" w:rsidR="00EE1566" w:rsidRPr="00AF19A9" w:rsidRDefault="00EE1566" w:rsidP="00EE1566">
      <w:pPr>
        <w:spacing w:line="264" w:lineRule="auto"/>
        <w:jc w:val="both"/>
        <w:rPr>
          <w:rFonts w:ascii="Times New Roman" w:hAnsi="Times New Roman"/>
          <w:sz w:val="24"/>
          <w:szCs w:val="24"/>
        </w:rPr>
      </w:pPr>
      <w:r w:rsidRPr="00AF19A9">
        <w:rPr>
          <w:rFonts w:ascii="Times New Roman" w:hAnsi="Times New Roman"/>
          <w:b/>
          <w:bCs/>
          <w:sz w:val="24"/>
          <w:szCs w:val="24"/>
        </w:rPr>
        <w:t>a.</w:t>
      </w:r>
      <w:r w:rsidRPr="00AF19A9">
        <w:rPr>
          <w:rFonts w:ascii="Times New Roman" w:hAnsi="Times New Roman"/>
          <w:sz w:val="24"/>
          <w:szCs w:val="24"/>
        </w:rPr>
        <w:t xml:space="preserve"> Các hợp chất cho trong bảng đều là hợp chất hữu cơ.</w:t>
      </w:r>
    </w:p>
    <w:p w14:paraId="300AD9B9" w14:textId="77777777" w:rsidR="00EE1566" w:rsidRPr="00AF19A9" w:rsidRDefault="00EE1566" w:rsidP="00EE1566">
      <w:pPr>
        <w:spacing w:line="264" w:lineRule="auto"/>
        <w:jc w:val="both"/>
        <w:rPr>
          <w:rFonts w:ascii="Times New Roman" w:hAnsi="Times New Roman"/>
          <w:sz w:val="24"/>
          <w:szCs w:val="24"/>
        </w:rPr>
      </w:pPr>
      <w:r w:rsidRPr="00AF19A9">
        <w:rPr>
          <w:rFonts w:ascii="Times New Roman" w:hAnsi="Times New Roman"/>
          <w:b/>
          <w:bCs/>
          <w:sz w:val="24"/>
          <w:szCs w:val="24"/>
        </w:rPr>
        <w:t>b.</w:t>
      </w:r>
      <w:r>
        <w:rPr>
          <w:rFonts w:ascii="Times New Roman" w:hAnsi="Times New Roman"/>
          <w:sz w:val="24"/>
          <w:szCs w:val="24"/>
        </w:rPr>
        <w:t xml:space="preserve"> B</w:t>
      </w:r>
      <w:r w:rsidRPr="00AF19A9">
        <w:rPr>
          <w:rFonts w:ascii="Times New Roman" w:hAnsi="Times New Roman"/>
          <w:sz w:val="24"/>
          <w:szCs w:val="24"/>
        </w:rPr>
        <w:t>ảng trên cho thấy nhiệt độ sôi của hợp chất hữu cơ cao hơn hợp chất vô cơ có khối lượng phân tử gầ</w:t>
      </w:r>
      <w:r>
        <w:rPr>
          <w:rFonts w:ascii="Times New Roman" w:hAnsi="Times New Roman"/>
          <w:sz w:val="24"/>
          <w:szCs w:val="24"/>
        </w:rPr>
        <w:t xml:space="preserve">n </w:t>
      </w:r>
      <w:r w:rsidRPr="00AF19A9">
        <w:rPr>
          <w:rFonts w:ascii="Times New Roman" w:hAnsi="Times New Roman"/>
          <w:sz w:val="24"/>
          <w:szCs w:val="24"/>
        </w:rPr>
        <w:t>bằng nhau.</w:t>
      </w:r>
    </w:p>
    <w:p w14:paraId="2B4F5278" w14:textId="77777777" w:rsidR="00EE1566" w:rsidRPr="00AF19A9" w:rsidRDefault="00EE1566" w:rsidP="00EE1566">
      <w:pPr>
        <w:spacing w:line="264" w:lineRule="auto"/>
        <w:jc w:val="both"/>
        <w:rPr>
          <w:rFonts w:ascii="Times New Roman" w:hAnsi="Times New Roman"/>
          <w:sz w:val="24"/>
          <w:szCs w:val="24"/>
        </w:rPr>
      </w:pPr>
      <w:r w:rsidRPr="00AF19A9">
        <w:rPr>
          <w:rFonts w:ascii="Times New Roman" w:hAnsi="Times New Roman"/>
          <w:b/>
          <w:bCs/>
          <w:sz w:val="24"/>
          <w:szCs w:val="24"/>
          <w:highlight w:val="yellow"/>
        </w:rPr>
        <w:t>c.</w:t>
      </w:r>
      <w:r w:rsidRPr="00AF19A9">
        <w:rPr>
          <w:rFonts w:ascii="Times New Roman" w:hAnsi="Times New Roman"/>
          <w:sz w:val="24"/>
          <w:szCs w:val="24"/>
          <w:highlight w:val="yellow"/>
        </w:rPr>
        <w:t xml:space="preserve"> </w:t>
      </w:r>
      <w:r>
        <w:rPr>
          <w:rFonts w:ascii="Times New Roman" w:hAnsi="Times New Roman"/>
          <w:sz w:val="24"/>
          <w:szCs w:val="24"/>
          <w:highlight w:val="yellow"/>
        </w:rPr>
        <w:t>Bảng</w:t>
      </w:r>
      <w:r w:rsidRPr="00AF19A9">
        <w:rPr>
          <w:rFonts w:ascii="Times New Roman" w:hAnsi="Times New Roman"/>
          <w:sz w:val="24"/>
          <w:szCs w:val="24"/>
          <w:highlight w:val="yellow"/>
        </w:rPr>
        <w:t xml:space="preserve"> trên cho thấy nhiệt nóng chảy của hợp chất hữu cơ thấp hơn hợp chất vô cơ có khối lượng phân tử gần bằng nhau.</w:t>
      </w:r>
    </w:p>
    <w:p w14:paraId="1D1B8B48" w14:textId="3CA889AC" w:rsidR="00EE1566" w:rsidRDefault="00EE1566" w:rsidP="00EE1566">
      <w:pPr>
        <w:spacing w:line="264" w:lineRule="auto"/>
        <w:jc w:val="both"/>
        <w:rPr>
          <w:rFonts w:ascii="Times New Roman" w:hAnsi="Times New Roman"/>
          <w:sz w:val="24"/>
          <w:szCs w:val="24"/>
        </w:rPr>
      </w:pPr>
      <w:r w:rsidRPr="000473BB">
        <w:rPr>
          <w:rFonts w:ascii="Times New Roman" w:hAnsi="Times New Roman"/>
          <w:b/>
          <w:bCs/>
          <w:sz w:val="24"/>
          <w:szCs w:val="24"/>
          <w:highlight w:val="yellow"/>
        </w:rPr>
        <w:t>d.</w:t>
      </w:r>
      <w:r w:rsidRPr="000473BB">
        <w:rPr>
          <w:rFonts w:ascii="Times New Roman" w:hAnsi="Times New Roman"/>
          <w:sz w:val="24"/>
          <w:szCs w:val="24"/>
          <w:highlight w:val="yellow"/>
        </w:rPr>
        <w:t xml:space="preserve"> Các hợp chất CH</w:t>
      </w:r>
      <w:r w:rsidRPr="000473BB">
        <w:rPr>
          <w:rFonts w:ascii="Times New Roman" w:hAnsi="Times New Roman"/>
          <w:sz w:val="24"/>
          <w:szCs w:val="24"/>
          <w:highlight w:val="yellow"/>
          <w:vertAlign w:val="subscript"/>
        </w:rPr>
        <w:t>2</w:t>
      </w:r>
      <w:r w:rsidRPr="000473BB">
        <w:rPr>
          <w:rFonts w:ascii="Times New Roman" w:hAnsi="Times New Roman"/>
          <w:sz w:val="24"/>
          <w:szCs w:val="24"/>
          <w:highlight w:val="yellow"/>
        </w:rPr>
        <w:t>Cl</w:t>
      </w:r>
      <w:r w:rsidRPr="000473BB">
        <w:rPr>
          <w:rFonts w:ascii="Times New Roman" w:hAnsi="Times New Roman"/>
          <w:sz w:val="24"/>
          <w:szCs w:val="24"/>
          <w:highlight w:val="yellow"/>
          <w:vertAlign w:val="subscript"/>
        </w:rPr>
        <w:t>2</w:t>
      </w:r>
      <w:r w:rsidRPr="000473BB">
        <w:rPr>
          <w:rFonts w:ascii="Times New Roman" w:hAnsi="Times New Roman"/>
          <w:sz w:val="24"/>
          <w:szCs w:val="24"/>
          <w:highlight w:val="yellow"/>
        </w:rPr>
        <w:t xml:space="preserve"> và </w:t>
      </w:r>
      <w:r w:rsidR="000473BB" w:rsidRPr="000473BB">
        <w:rPr>
          <w:rFonts w:ascii="Times New Roman" w:hAnsi="Times New Roman"/>
          <w:sz w:val="24"/>
          <w:szCs w:val="24"/>
          <w:highlight w:val="yellow"/>
        </w:rPr>
        <w:t>C</w:t>
      </w:r>
      <w:r w:rsidR="000473BB" w:rsidRPr="000473BB">
        <w:rPr>
          <w:rFonts w:ascii="Times New Roman" w:hAnsi="Times New Roman"/>
          <w:sz w:val="24"/>
          <w:szCs w:val="24"/>
          <w:highlight w:val="yellow"/>
          <w:vertAlign w:val="subscript"/>
        </w:rPr>
        <w:t>2</w:t>
      </w:r>
      <w:r w:rsidR="000473BB" w:rsidRPr="000473BB">
        <w:rPr>
          <w:rFonts w:ascii="Times New Roman" w:hAnsi="Times New Roman"/>
          <w:sz w:val="24"/>
          <w:szCs w:val="24"/>
          <w:highlight w:val="yellow"/>
        </w:rPr>
        <w:t>H</w:t>
      </w:r>
      <w:r w:rsidR="000473BB" w:rsidRPr="000473BB">
        <w:rPr>
          <w:rFonts w:ascii="Times New Roman" w:hAnsi="Times New Roman"/>
          <w:sz w:val="24"/>
          <w:szCs w:val="24"/>
          <w:highlight w:val="yellow"/>
          <w:vertAlign w:val="subscript"/>
        </w:rPr>
        <w:t>5</w:t>
      </w:r>
      <w:r w:rsidR="000473BB" w:rsidRPr="000473BB">
        <w:rPr>
          <w:rFonts w:ascii="Times New Roman" w:hAnsi="Times New Roman"/>
          <w:sz w:val="24"/>
          <w:szCs w:val="24"/>
          <w:highlight w:val="yellow"/>
        </w:rPr>
        <w:t>OH đều</w:t>
      </w:r>
      <w:r w:rsidRPr="000473BB">
        <w:rPr>
          <w:rFonts w:ascii="Times New Roman" w:hAnsi="Times New Roman"/>
          <w:sz w:val="24"/>
          <w:szCs w:val="24"/>
          <w:highlight w:val="yellow"/>
        </w:rPr>
        <w:t xml:space="preserve"> là các dẫn xuất halogen.</w:t>
      </w:r>
    </w:p>
    <w:p w14:paraId="1FFD022C" w14:textId="77777777" w:rsidR="00EE1566" w:rsidRPr="0011010E" w:rsidRDefault="00EE1566" w:rsidP="00EE1566">
      <w:pPr>
        <w:pStyle w:val="pn"/>
        <w:spacing w:line="264" w:lineRule="auto"/>
        <w:jc w:val="both"/>
        <w:rPr>
          <w:bCs/>
          <w:iCs/>
          <w:color w:val="FF0000"/>
        </w:rPr>
      </w:pPr>
      <w:r w:rsidRPr="0011010E">
        <w:rPr>
          <w:bCs/>
          <w:iCs/>
          <w:color w:val="FF0000"/>
        </w:rPr>
        <w:t>Đáp án:</w:t>
      </w:r>
    </w:p>
    <w:p w14:paraId="4849047C" w14:textId="0EFEE2A4" w:rsidR="00EE1566" w:rsidRPr="0011010E" w:rsidRDefault="00EE1566" w:rsidP="00EE1566">
      <w:pPr>
        <w:pStyle w:val="pn"/>
        <w:spacing w:line="264" w:lineRule="auto"/>
        <w:jc w:val="both"/>
        <w:rPr>
          <w:bCs/>
          <w:iCs/>
          <w:color w:val="FF0000"/>
        </w:rPr>
      </w:pPr>
      <w:r w:rsidRPr="0011010E">
        <w:rPr>
          <w:bCs/>
          <w:iCs/>
          <w:color w:val="FF0000"/>
        </w:rPr>
        <w:t xml:space="preserve">a. </w:t>
      </w:r>
      <w:r w:rsidR="000473BB">
        <w:rPr>
          <w:bCs/>
          <w:iCs/>
          <w:color w:val="FF0000"/>
        </w:rPr>
        <w:t>S. KOH, CaCl</w:t>
      </w:r>
      <w:r w:rsidR="000473BB" w:rsidRPr="000473BB">
        <w:rPr>
          <w:bCs/>
          <w:iCs/>
          <w:color w:val="FF0000"/>
          <w:vertAlign w:val="subscript"/>
        </w:rPr>
        <w:t>2</w:t>
      </w:r>
      <w:r w:rsidR="000473BB">
        <w:rPr>
          <w:bCs/>
          <w:iCs/>
          <w:color w:val="FF0000"/>
        </w:rPr>
        <w:t xml:space="preserve"> là hợp chất vô cơ.</w:t>
      </w:r>
    </w:p>
    <w:p w14:paraId="343DF339" w14:textId="464D6D01" w:rsidR="00EE1566" w:rsidRPr="0011010E" w:rsidRDefault="00EE1566" w:rsidP="00EE1566">
      <w:pPr>
        <w:pStyle w:val="pn"/>
        <w:spacing w:line="264" w:lineRule="auto"/>
        <w:jc w:val="both"/>
        <w:rPr>
          <w:bCs/>
          <w:iCs/>
          <w:color w:val="FF0000"/>
        </w:rPr>
      </w:pPr>
      <w:r w:rsidRPr="0011010E">
        <w:rPr>
          <w:bCs/>
          <w:iCs/>
          <w:color w:val="FF0000"/>
        </w:rPr>
        <w:t xml:space="preserve">b. </w:t>
      </w:r>
      <w:r w:rsidR="000473BB">
        <w:rPr>
          <w:bCs/>
          <w:iCs/>
          <w:color w:val="FF0000"/>
        </w:rPr>
        <w:t>S. Thấp hơn.</w:t>
      </w:r>
    </w:p>
    <w:p w14:paraId="47A893F2" w14:textId="657AB2C2" w:rsidR="00EE1566" w:rsidRPr="0011010E" w:rsidRDefault="00EE1566" w:rsidP="00EE1566">
      <w:pPr>
        <w:pStyle w:val="pn"/>
        <w:spacing w:line="264" w:lineRule="auto"/>
        <w:jc w:val="both"/>
        <w:rPr>
          <w:bCs/>
          <w:iCs/>
          <w:color w:val="FF0000"/>
        </w:rPr>
      </w:pPr>
      <w:r w:rsidRPr="0011010E">
        <w:rPr>
          <w:bCs/>
          <w:iCs/>
          <w:color w:val="FF0000"/>
        </w:rPr>
        <w:t xml:space="preserve">c. </w:t>
      </w:r>
      <w:r w:rsidR="000473BB">
        <w:rPr>
          <w:bCs/>
          <w:iCs/>
          <w:color w:val="FF0000"/>
        </w:rPr>
        <w:t>Đ.</w:t>
      </w:r>
    </w:p>
    <w:p w14:paraId="6A357601" w14:textId="21DA8E1B" w:rsidR="00EE1566" w:rsidRPr="00EE1566" w:rsidRDefault="00EE1566" w:rsidP="00EE1566">
      <w:pPr>
        <w:pStyle w:val="pn"/>
        <w:spacing w:line="264" w:lineRule="auto"/>
        <w:jc w:val="both"/>
        <w:rPr>
          <w:bCs/>
          <w:iCs/>
          <w:color w:val="FF0000"/>
        </w:rPr>
      </w:pPr>
      <w:r w:rsidRPr="0011010E">
        <w:rPr>
          <w:bCs/>
          <w:iCs/>
          <w:color w:val="FF0000"/>
        </w:rPr>
        <w:t xml:space="preserve">d. </w:t>
      </w:r>
      <w:r w:rsidR="000473BB">
        <w:rPr>
          <w:bCs/>
          <w:iCs/>
          <w:color w:val="FF0000"/>
        </w:rPr>
        <w:t>Đ.</w:t>
      </w:r>
    </w:p>
    <w:p w14:paraId="077FE0C1" w14:textId="5ADC62F7" w:rsidR="000473BB"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sidRPr="00CE40B0">
        <w:rPr>
          <w:rFonts w:ascii="Times New Roman" w:hAnsi="Times New Roman"/>
          <w:b/>
          <w:sz w:val="24"/>
          <w:szCs w:val="24"/>
        </w:rPr>
        <w:t xml:space="preserve">Câu </w:t>
      </w:r>
      <w:r w:rsidR="00A61775">
        <w:rPr>
          <w:rFonts w:ascii="Times New Roman" w:hAnsi="Times New Roman"/>
          <w:b/>
          <w:sz w:val="24"/>
          <w:szCs w:val="24"/>
        </w:rPr>
        <w:t>5</w:t>
      </w:r>
      <w:r w:rsidRPr="00CE40B0">
        <w:rPr>
          <w:rFonts w:ascii="Times New Roman" w:hAnsi="Times New Roman"/>
          <w:b/>
          <w:sz w:val="24"/>
          <w:szCs w:val="24"/>
        </w:rPr>
        <w:t xml:space="preserve">. </w:t>
      </w:r>
      <w:r w:rsidRPr="00CE40B0">
        <w:rPr>
          <w:rFonts w:ascii="Times New Roman" w:hAnsi="Times New Roman"/>
          <w:sz w:val="24"/>
          <w:szCs w:val="24"/>
        </w:rPr>
        <w:t>Khi phân loại, người ta chia hợp chất hữu cơ thành hai loại là hydrocarbon và dẫn xuất hydrocarbon.</w:t>
      </w:r>
    </w:p>
    <w:p w14:paraId="4FDE1026" w14:textId="77777777" w:rsidR="000473BB"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sidRPr="00CE40B0">
        <w:rPr>
          <w:rFonts w:ascii="Times New Roman" w:hAnsi="Times New Roman"/>
          <w:b/>
          <w:sz w:val="24"/>
          <w:szCs w:val="24"/>
          <w:highlight w:val="yellow"/>
        </w:rPr>
        <w:t>a.</w:t>
      </w:r>
      <w:r w:rsidRPr="00CE40B0">
        <w:rPr>
          <w:rFonts w:ascii="Times New Roman" w:hAnsi="Times New Roman"/>
          <w:sz w:val="24"/>
          <w:szCs w:val="24"/>
          <w:highlight w:val="yellow"/>
        </w:rPr>
        <w:t xml:space="preserve"> Hydrocarbon là những hợp chất chỉ được tạo thành từ hai nguyên tố hydrogen và oxygen.</w:t>
      </w:r>
    </w:p>
    <w:p w14:paraId="151E58F3" w14:textId="77777777" w:rsidR="000473BB"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sidRPr="00CE40B0">
        <w:rPr>
          <w:rFonts w:ascii="Times New Roman" w:hAnsi="Times New Roman"/>
          <w:b/>
          <w:sz w:val="24"/>
          <w:szCs w:val="24"/>
          <w:highlight w:val="yellow"/>
        </w:rPr>
        <w:t>b.</w:t>
      </w:r>
      <w:r w:rsidRPr="00CE40B0">
        <w:rPr>
          <w:rFonts w:ascii="Times New Roman" w:hAnsi="Times New Roman"/>
          <w:sz w:val="24"/>
          <w:szCs w:val="24"/>
          <w:highlight w:val="yellow"/>
        </w:rPr>
        <w:t xml:space="preserve"> Các hợp chất CH</w:t>
      </w:r>
      <w:r w:rsidRPr="00CE40B0">
        <w:rPr>
          <w:rFonts w:ascii="Times New Roman" w:hAnsi="Times New Roman"/>
          <w:sz w:val="24"/>
          <w:szCs w:val="24"/>
          <w:highlight w:val="yellow"/>
          <w:vertAlign w:val="subscript"/>
        </w:rPr>
        <w:t>3</w:t>
      </w:r>
      <w:r w:rsidRPr="00CE40B0">
        <w:rPr>
          <w:rFonts w:ascii="Times New Roman" w:hAnsi="Times New Roman"/>
          <w:sz w:val="24"/>
          <w:szCs w:val="24"/>
          <w:highlight w:val="yellow"/>
        </w:rPr>
        <w:t>OH, CH</w:t>
      </w:r>
      <w:r w:rsidRPr="00CE40B0">
        <w:rPr>
          <w:rFonts w:ascii="Times New Roman" w:hAnsi="Times New Roman"/>
          <w:sz w:val="24"/>
          <w:szCs w:val="24"/>
          <w:highlight w:val="yellow"/>
          <w:vertAlign w:val="subscript"/>
        </w:rPr>
        <w:t>3</w:t>
      </w:r>
      <w:r w:rsidRPr="00CE40B0">
        <w:rPr>
          <w:rFonts w:ascii="Times New Roman" w:hAnsi="Times New Roman"/>
          <w:sz w:val="24"/>
          <w:szCs w:val="24"/>
          <w:highlight w:val="yellow"/>
        </w:rPr>
        <w:t>NH</w:t>
      </w:r>
      <w:r w:rsidRPr="00CE40B0">
        <w:rPr>
          <w:rFonts w:ascii="Times New Roman" w:hAnsi="Times New Roman"/>
          <w:sz w:val="24"/>
          <w:szCs w:val="24"/>
          <w:highlight w:val="yellow"/>
          <w:vertAlign w:val="subscript"/>
        </w:rPr>
        <w:t>2</w:t>
      </w:r>
      <w:r w:rsidRPr="00CE40B0">
        <w:rPr>
          <w:rFonts w:ascii="Times New Roman" w:hAnsi="Times New Roman"/>
          <w:sz w:val="24"/>
          <w:szCs w:val="24"/>
          <w:highlight w:val="yellow"/>
        </w:rPr>
        <w:t>, CH</w:t>
      </w:r>
      <w:r w:rsidRPr="00CE40B0">
        <w:rPr>
          <w:rFonts w:ascii="Times New Roman" w:hAnsi="Times New Roman"/>
          <w:sz w:val="24"/>
          <w:szCs w:val="24"/>
          <w:highlight w:val="yellow"/>
          <w:vertAlign w:val="subscript"/>
        </w:rPr>
        <w:t>3</w:t>
      </w:r>
      <w:r w:rsidRPr="00CE40B0">
        <w:rPr>
          <w:rFonts w:ascii="Times New Roman" w:hAnsi="Times New Roman"/>
          <w:sz w:val="24"/>
          <w:szCs w:val="24"/>
          <w:highlight w:val="yellow"/>
        </w:rPr>
        <w:t>COOH đều là dẫn xuất hydrocarbon.</w:t>
      </w:r>
    </w:p>
    <w:p w14:paraId="48471F45" w14:textId="77777777" w:rsidR="000473BB"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sidRPr="00CE40B0">
        <w:rPr>
          <w:rFonts w:ascii="Times New Roman" w:hAnsi="Times New Roman"/>
          <w:b/>
          <w:sz w:val="24"/>
          <w:szCs w:val="24"/>
          <w:highlight w:val="yellow"/>
        </w:rPr>
        <w:t xml:space="preserve">c. </w:t>
      </w:r>
      <w:r w:rsidRPr="00CE40B0">
        <w:rPr>
          <w:rFonts w:ascii="Times New Roman" w:hAnsi="Times New Roman"/>
          <w:sz w:val="24"/>
          <w:szCs w:val="24"/>
          <w:highlight w:val="yellow"/>
        </w:rPr>
        <w:t>Khi một hay nhiều nguyên tử hydrogen trong phân tử hydrocarbon được thay thế bằng một hay nhiều nguyên tử hay nhóm nguyên tử khác thì thu dược dẫn xuất hydrocarbon.</w:t>
      </w:r>
    </w:p>
    <w:p w14:paraId="6B876E5C" w14:textId="77777777" w:rsidR="000473BB" w:rsidRPr="00CE40B0" w:rsidRDefault="000473BB" w:rsidP="000473BB">
      <w:pPr>
        <w:tabs>
          <w:tab w:val="left" w:pos="274"/>
          <w:tab w:val="left" w:pos="2835"/>
          <w:tab w:val="left" w:pos="5387"/>
          <w:tab w:val="left" w:pos="7938"/>
        </w:tabs>
        <w:spacing w:line="264" w:lineRule="auto"/>
        <w:jc w:val="both"/>
        <w:rPr>
          <w:rFonts w:ascii="Times New Roman" w:hAnsi="Times New Roman"/>
          <w:bCs/>
          <w:sz w:val="24"/>
          <w:szCs w:val="24"/>
        </w:rPr>
      </w:pPr>
      <w:r w:rsidRPr="00CE40B0">
        <w:rPr>
          <w:rFonts w:ascii="Times New Roman" w:hAnsi="Times New Roman"/>
          <w:b/>
          <w:sz w:val="24"/>
          <w:szCs w:val="24"/>
        </w:rPr>
        <w:t xml:space="preserve">d. </w:t>
      </w:r>
      <w:r>
        <w:rPr>
          <w:rFonts w:ascii="Times New Roman" w:hAnsi="Times New Roman"/>
          <w:bCs/>
          <w:sz w:val="24"/>
          <w:szCs w:val="24"/>
        </w:rPr>
        <w:t>Các chất CH</w:t>
      </w:r>
      <w:r w:rsidRPr="00CE40B0">
        <w:rPr>
          <w:rFonts w:ascii="Times New Roman" w:hAnsi="Times New Roman"/>
          <w:bCs/>
          <w:sz w:val="24"/>
          <w:szCs w:val="24"/>
          <w:vertAlign w:val="subscript"/>
        </w:rPr>
        <w:t>4</w:t>
      </w:r>
      <w:r>
        <w:rPr>
          <w:rFonts w:ascii="Times New Roman" w:hAnsi="Times New Roman"/>
          <w:bCs/>
          <w:sz w:val="24"/>
          <w:szCs w:val="24"/>
        </w:rPr>
        <w:t>, CH</w:t>
      </w:r>
      <w:r w:rsidRPr="00CE40B0">
        <w:rPr>
          <w:rFonts w:ascii="Times New Roman" w:hAnsi="Times New Roman"/>
          <w:bCs/>
          <w:sz w:val="24"/>
          <w:szCs w:val="24"/>
          <w:vertAlign w:val="subscript"/>
        </w:rPr>
        <w:t>2</w:t>
      </w:r>
      <w:r>
        <w:rPr>
          <w:rFonts w:ascii="Times New Roman" w:hAnsi="Times New Roman"/>
          <w:bCs/>
          <w:sz w:val="24"/>
          <w:szCs w:val="24"/>
        </w:rPr>
        <w:t>=CH</w:t>
      </w:r>
      <w:r w:rsidRPr="00CE40B0">
        <w:rPr>
          <w:rFonts w:ascii="Times New Roman" w:hAnsi="Times New Roman"/>
          <w:bCs/>
          <w:sz w:val="24"/>
          <w:szCs w:val="24"/>
          <w:vertAlign w:val="subscript"/>
        </w:rPr>
        <w:t>2</w:t>
      </w:r>
      <w:r>
        <w:rPr>
          <w:rFonts w:ascii="Times New Roman" w:hAnsi="Times New Roman"/>
          <w:bCs/>
          <w:sz w:val="24"/>
          <w:szCs w:val="24"/>
        </w:rPr>
        <w:t>, CH</w:t>
      </w:r>
      <w:r w:rsidRPr="00CE40B0">
        <w:rPr>
          <w:rFonts w:ascii="Times New Roman" w:hAnsi="Times New Roman"/>
          <w:bCs/>
          <w:sz w:val="24"/>
          <w:szCs w:val="24"/>
          <w:vertAlign w:val="subscript"/>
        </w:rPr>
        <w:t>3</w:t>
      </w:r>
      <w:r>
        <w:rPr>
          <w:rFonts w:ascii="Times New Roman" w:hAnsi="Times New Roman"/>
          <w:bCs/>
          <w:sz w:val="24"/>
          <w:szCs w:val="24"/>
        </w:rPr>
        <w:t>Cl đều là hydrocarbon.</w:t>
      </w:r>
    </w:p>
    <w:p w14:paraId="45A1A686" w14:textId="77777777" w:rsidR="000473BB" w:rsidRPr="00CE40B0" w:rsidRDefault="000473BB" w:rsidP="000473BB">
      <w:pPr>
        <w:pStyle w:val="pn"/>
        <w:spacing w:line="264" w:lineRule="auto"/>
        <w:jc w:val="both"/>
        <w:rPr>
          <w:bCs/>
          <w:iCs/>
          <w:color w:val="FF0000"/>
        </w:rPr>
      </w:pPr>
      <w:r w:rsidRPr="00CE40B0">
        <w:rPr>
          <w:bCs/>
          <w:iCs/>
          <w:color w:val="FF0000"/>
        </w:rPr>
        <w:t>Đáp án:</w:t>
      </w:r>
    </w:p>
    <w:p w14:paraId="657E3A1E" w14:textId="77777777" w:rsidR="000473BB" w:rsidRPr="00CE40B0" w:rsidRDefault="000473BB" w:rsidP="000473BB">
      <w:pPr>
        <w:pStyle w:val="pn"/>
        <w:spacing w:line="264" w:lineRule="auto"/>
        <w:jc w:val="both"/>
        <w:rPr>
          <w:bCs/>
          <w:iCs/>
          <w:color w:val="FF0000"/>
        </w:rPr>
      </w:pPr>
      <w:r w:rsidRPr="00CE40B0">
        <w:rPr>
          <w:bCs/>
          <w:iCs/>
          <w:color w:val="FF0000"/>
        </w:rPr>
        <w:t>a. Đ.</w:t>
      </w:r>
    </w:p>
    <w:p w14:paraId="36889021" w14:textId="77777777" w:rsidR="000473BB" w:rsidRPr="00CE40B0" w:rsidRDefault="000473BB" w:rsidP="000473BB">
      <w:pPr>
        <w:pStyle w:val="pn"/>
        <w:spacing w:line="264" w:lineRule="auto"/>
        <w:jc w:val="both"/>
        <w:rPr>
          <w:bCs/>
          <w:iCs/>
          <w:color w:val="FF0000"/>
        </w:rPr>
      </w:pPr>
      <w:r w:rsidRPr="00CE40B0">
        <w:rPr>
          <w:bCs/>
          <w:iCs/>
          <w:color w:val="FF0000"/>
        </w:rPr>
        <w:t>b. Đ.</w:t>
      </w:r>
    </w:p>
    <w:p w14:paraId="300E05CD" w14:textId="77777777" w:rsidR="000473BB" w:rsidRPr="00CE40B0" w:rsidRDefault="000473BB" w:rsidP="000473BB">
      <w:pPr>
        <w:pStyle w:val="pn"/>
        <w:spacing w:line="264" w:lineRule="auto"/>
        <w:jc w:val="both"/>
        <w:rPr>
          <w:bCs/>
          <w:iCs/>
          <w:color w:val="FF0000"/>
        </w:rPr>
      </w:pPr>
      <w:r w:rsidRPr="00CE40B0">
        <w:rPr>
          <w:bCs/>
          <w:iCs/>
          <w:color w:val="FF0000"/>
        </w:rPr>
        <w:t>c. Đ.</w:t>
      </w:r>
    </w:p>
    <w:p w14:paraId="25014BB6" w14:textId="0A13A2BE" w:rsidR="000473BB" w:rsidRDefault="000473BB" w:rsidP="000473BB">
      <w:pPr>
        <w:pStyle w:val="pn"/>
        <w:spacing w:line="264" w:lineRule="auto"/>
        <w:jc w:val="both"/>
        <w:rPr>
          <w:color w:val="FF0000"/>
          <w:szCs w:val="24"/>
        </w:rPr>
      </w:pPr>
      <w:r w:rsidRPr="00CE40B0">
        <w:rPr>
          <w:bCs/>
          <w:iCs/>
          <w:color w:val="FF0000"/>
        </w:rPr>
        <w:t>d. S. CH</w:t>
      </w:r>
      <w:r w:rsidRPr="00CE40B0">
        <w:rPr>
          <w:bCs/>
          <w:iCs/>
          <w:color w:val="FF0000"/>
          <w:vertAlign w:val="subscript"/>
        </w:rPr>
        <w:t>3</w:t>
      </w:r>
      <w:r w:rsidRPr="00CE40B0">
        <w:rPr>
          <w:bCs/>
          <w:iCs/>
          <w:color w:val="FF0000"/>
        </w:rPr>
        <w:t xml:space="preserve">Cl là </w:t>
      </w:r>
      <w:r w:rsidRPr="00CE40B0">
        <w:rPr>
          <w:color w:val="FF0000"/>
          <w:szCs w:val="24"/>
        </w:rPr>
        <w:t>dẫn xuất hydrocarbon.</w:t>
      </w:r>
    </w:p>
    <w:p w14:paraId="5D6479DE" w14:textId="53CD79AB" w:rsidR="00304619" w:rsidRPr="00AF19A9" w:rsidRDefault="00304619" w:rsidP="00304619">
      <w:pPr>
        <w:tabs>
          <w:tab w:val="left" w:pos="283"/>
          <w:tab w:val="left" w:pos="2835"/>
          <w:tab w:val="left" w:pos="5386"/>
          <w:tab w:val="left" w:pos="7937"/>
        </w:tabs>
        <w:spacing w:line="264" w:lineRule="auto"/>
        <w:jc w:val="both"/>
        <w:rPr>
          <w:rFonts w:ascii="Times New Roman" w:hAnsi="Times New Roman"/>
          <w:iCs/>
          <w:sz w:val="24"/>
          <w:szCs w:val="24"/>
        </w:rPr>
      </w:pPr>
      <w:r w:rsidRPr="00AF19A9">
        <w:rPr>
          <w:rFonts w:ascii="Times New Roman" w:hAnsi="Times New Roman"/>
          <w:b/>
          <w:iCs/>
          <w:sz w:val="24"/>
          <w:szCs w:val="24"/>
        </w:rPr>
        <w:t xml:space="preserve">Câu </w:t>
      </w:r>
      <w:r w:rsidR="00A61775">
        <w:rPr>
          <w:rFonts w:ascii="Times New Roman" w:hAnsi="Times New Roman"/>
          <w:b/>
          <w:iCs/>
          <w:sz w:val="24"/>
          <w:szCs w:val="24"/>
        </w:rPr>
        <w:t>6</w:t>
      </w:r>
      <w:r>
        <w:rPr>
          <w:rFonts w:ascii="Times New Roman" w:hAnsi="Times New Roman"/>
          <w:b/>
          <w:iCs/>
          <w:sz w:val="24"/>
          <w:szCs w:val="24"/>
        </w:rPr>
        <w:t>.</w:t>
      </w:r>
      <w:r w:rsidRPr="00AF19A9">
        <w:rPr>
          <w:rFonts w:ascii="Times New Roman" w:hAnsi="Times New Roman"/>
          <w:b/>
          <w:bCs/>
          <w:iCs/>
          <w:sz w:val="24"/>
          <w:szCs w:val="24"/>
        </w:rPr>
        <w:t xml:space="preserve"> </w:t>
      </w:r>
      <w:r w:rsidRPr="00AF19A9">
        <w:rPr>
          <w:rFonts w:ascii="Times New Roman" w:hAnsi="Times New Roman"/>
          <w:iCs/>
          <w:sz w:val="24"/>
          <w:szCs w:val="24"/>
        </w:rPr>
        <w:t>Cho các chất sau:</w:t>
      </w:r>
    </w:p>
    <w:tbl>
      <w:tblPr>
        <w:tblStyle w:val="TableGrid"/>
        <w:tblW w:w="9723" w:type="dxa"/>
        <w:jc w:val="center"/>
        <w:tblLook w:val="04A0" w:firstRow="1" w:lastRow="0" w:firstColumn="1" w:lastColumn="0" w:noHBand="0" w:noVBand="1"/>
      </w:tblPr>
      <w:tblGrid>
        <w:gridCol w:w="4014"/>
        <w:gridCol w:w="1903"/>
        <w:gridCol w:w="1903"/>
        <w:gridCol w:w="1903"/>
      </w:tblGrid>
      <w:tr w:rsidR="00304619" w:rsidRPr="00AF19A9" w14:paraId="321AECE3" w14:textId="77777777" w:rsidTr="00403F67">
        <w:trPr>
          <w:trHeight w:val="528"/>
          <w:jc w:val="center"/>
        </w:trPr>
        <w:tc>
          <w:tcPr>
            <w:tcW w:w="4014" w:type="dxa"/>
            <w:hideMark/>
          </w:tcPr>
          <w:p w14:paraId="72A41835" w14:textId="77777777" w:rsidR="00304619" w:rsidRPr="00AF19A9" w:rsidRDefault="00304619" w:rsidP="00403F67">
            <w:pPr>
              <w:tabs>
                <w:tab w:val="left" w:pos="283"/>
                <w:tab w:val="left" w:pos="2835"/>
                <w:tab w:val="left" w:pos="5386"/>
                <w:tab w:val="left" w:pos="7937"/>
              </w:tabs>
              <w:spacing w:line="264" w:lineRule="auto"/>
              <w:jc w:val="center"/>
              <w:rPr>
                <w:rFonts w:ascii="Times New Roman" w:hAnsi="Times New Roman"/>
                <w:iCs/>
                <w:sz w:val="24"/>
                <w:szCs w:val="24"/>
              </w:rPr>
            </w:pPr>
            <w:r w:rsidRPr="00AF19A9">
              <w:rPr>
                <w:rFonts w:ascii="Times New Roman" w:hAnsi="Times New Roman"/>
                <w:iCs/>
                <w:sz w:val="24"/>
                <w:szCs w:val="24"/>
              </w:rPr>
              <w:t>CH</w:t>
            </w:r>
            <w:r w:rsidRPr="00AF19A9">
              <w:rPr>
                <w:rFonts w:ascii="Times New Roman" w:hAnsi="Times New Roman"/>
                <w:iCs/>
                <w:sz w:val="24"/>
                <w:szCs w:val="24"/>
                <w:vertAlign w:val="subscript"/>
              </w:rPr>
              <w:t>3</w:t>
            </w:r>
            <w:r w:rsidRPr="00AF19A9">
              <w:rPr>
                <w:rFonts w:ascii="Times New Roman" w:hAnsi="Times New Roman"/>
                <w:iCs/>
                <w:sz w:val="24"/>
                <w:szCs w:val="24"/>
              </w:rPr>
              <w:t xml:space="preserve"> – CH</w:t>
            </w:r>
            <w:r w:rsidRPr="00AF19A9">
              <w:rPr>
                <w:rFonts w:ascii="Times New Roman" w:hAnsi="Times New Roman"/>
                <w:iCs/>
                <w:sz w:val="24"/>
                <w:szCs w:val="24"/>
                <w:vertAlign w:val="subscript"/>
              </w:rPr>
              <w:t>2</w:t>
            </w:r>
            <w:r w:rsidRPr="00AF19A9">
              <w:rPr>
                <w:rFonts w:ascii="Times New Roman" w:hAnsi="Times New Roman"/>
                <w:iCs/>
                <w:sz w:val="24"/>
                <w:szCs w:val="24"/>
              </w:rPr>
              <w:t xml:space="preserve"> – CH = CH – CH</w:t>
            </w:r>
            <w:r w:rsidRPr="00AF19A9">
              <w:rPr>
                <w:rFonts w:ascii="Times New Roman" w:hAnsi="Times New Roman"/>
                <w:iCs/>
                <w:sz w:val="24"/>
                <w:szCs w:val="24"/>
                <w:vertAlign w:val="subscript"/>
              </w:rPr>
              <w:t>2</w:t>
            </w:r>
            <w:r w:rsidRPr="00AF19A9">
              <w:rPr>
                <w:rFonts w:ascii="Times New Roman" w:hAnsi="Times New Roman"/>
                <w:iCs/>
                <w:sz w:val="24"/>
                <w:szCs w:val="24"/>
              </w:rPr>
              <w:t xml:space="preserve"> – CH</w:t>
            </w:r>
            <w:r w:rsidRPr="00AF19A9">
              <w:rPr>
                <w:rFonts w:ascii="Times New Roman" w:hAnsi="Times New Roman"/>
                <w:iCs/>
                <w:sz w:val="24"/>
                <w:szCs w:val="24"/>
                <w:vertAlign w:val="subscript"/>
              </w:rPr>
              <w:t>3</w:t>
            </w:r>
          </w:p>
        </w:tc>
        <w:tc>
          <w:tcPr>
            <w:tcW w:w="1903" w:type="dxa"/>
            <w:hideMark/>
          </w:tcPr>
          <w:p w14:paraId="1C418BF0" w14:textId="77777777" w:rsidR="00304619" w:rsidRPr="00AF19A9" w:rsidRDefault="00304619" w:rsidP="00403F67">
            <w:pPr>
              <w:tabs>
                <w:tab w:val="left" w:pos="283"/>
                <w:tab w:val="left" w:pos="2835"/>
                <w:tab w:val="left" w:pos="5386"/>
                <w:tab w:val="left" w:pos="7937"/>
              </w:tabs>
              <w:spacing w:line="264" w:lineRule="auto"/>
              <w:jc w:val="center"/>
              <w:rPr>
                <w:rFonts w:ascii="Times New Roman" w:hAnsi="Times New Roman"/>
                <w:iCs/>
                <w:sz w:val="24"/>
                <w:szCs w:val="24"/>
              </w:rPr>
            </w:pPr>
            <w:r w:rsidRPr="00AF19A9">
              <w:rPr>
                <w:rFonts w:ascii="Times New Roman" w:hAnsi="Times New Roman"/>
                <w:noProof/>
                <w:sz w:val="24"/>
                <w:szCs w:val="24"/>
              </w:rPr>
              <w:drawing>
                <wp:inline distT="0" distB="0" distL="0" distR="0" wp14:anchorId="09C1552C" wp14:editId="58ED39B9">
                  <wp:extent cx="622407" cy="1001887"/>
                  <wp:effectExtent l="0" t="0" r="0" b="0"/>
                  <wp:docPr id="18356698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5437" cy="1006764"/>
                          </a:xfrm>
                          <a:prstGeom prst="rect">
                            <a:avLst/>
                          </a:prstGeom>
                          <a:noFill/>
                          <a:ln>
                            <a:noFill/>
                          </a:ln>
                        </pic:spPr>
                      </pic:pic>
                    </a:graphicData>
                  </a:graphic>
                </wp:inline>
              </w:drawing>
            </w:r>
          </w:p>
        </w:tc>
        <w:tc>
          <w:tcPr>
            <w:tcW w:w="1903" w:type="dxa"/>
            <w:hideMark/>
          </w:tcPr>
          <w:p w14:paraId="19A23235" w14:textId="77777777" w:rsidR="00304619" w:rsidRPr="00AF19A9" w:rsidRDefault="00304619" w:rsidP="00403F67">
            <w:pPr>
              <w:tabs>
                <w:tab w:val="left" w:pos="283"/>
                <w:tab w:val="left" w:pos="2835"/>
                <w:tab w:val="left" w:pos="5386"/>
                <w:tab w:val="left" w:pos="7937"/>
              </w:tabs>
              <w:spacing w:line="264" w:lineRule="auto"/>
              <w:jc w:val="center"/>
              <w:rPr>
                <w:rFonts w:ascii="Times New Roman" w:hAnsi="Times New Roman"/>
                <w:iCs/>
                <w:sz w:val="24"/>
                <w:szCs w:val="24"/>
              </w:rPr>
            </w:pPr>
            <w:r w:rsidRPr="00AF19A9">
              <w:rPr>
                <w:rFonts w:ascii="Times New Roman" w:hAnsi="Times New Roman"/>
                <w:noProof/>
                <w:sz w:val="24"/>
                <w:szCs w:val="24"/>
              </w:rPr>
              <w:drawing>
                <wp:inline distT="0" distB="0" distL="0" distR="0" wp14:anchorId="1FCC45A7" wp14:editId="7A98CA2B">
                  <wp:extent cx="545567" cy="812783"/>
                  <wp:effectExtent l="0" t="0" r="0" b="0"/>
                  <wp:docPr id="8898421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572" cy="815770"/>
                          </a:xfrm>
                          <a:prstGeom prst="rect">
                            <a:avLst/>
                          </a:prstGeom>
                          <a:noFill/>
                          <a:ln>
                            <a:noFill/>
                          </a:ln>
                        </pic:spPr>
                      </pic:pic>
                    </a:graphicData>
                  </a:graphic>
                </wp:inline>
              </w:drawing>
            </w:r>
          </w:p>
        </w:tc>
        <w:tc>
          <w:tcPr>
            <w:tcW w:w="1903" w:type="dxa"/>
            <w:hideMark/>
          </w:tcPr>
          <w:p w14:paraId="7E6CE1AF" w14:textId="77777777" w:rsidR="00304619" w:rsidRPr="00AF19A9" w:rsidRDefault="00304619" w:rsidP="00403F67">
            <w:pPr>
              <w:tabs>
                <w:tab w:val="left" w:pos="283"/>
                <w:tab w:val="left" w:pos="2835"/>
                <w:tab w:val="left" w:pos="5386"/>
                <w:tab w:val="left" w:pos="7937"/>
              </w:tabs>
              <w:spacing w:line="264" w:lineRule="auto"/>
              <w:jc w:val="center"/>
              <w:rPr>
                <w:rFonts w:ascii="Times New Roman" w:hAnsi="Times New Roman"/>
                <w:iCs/>
                <w:sz w:val="24"/>
                <w:szCs w:val="24"/>
              </w:rPr>
            </w:pPr>
            <w:r w:rsidRPr="00AF19A9">
              <w:rPr>
                <w:rFonts w:ascii="Times New Roman" w:hAnsi="Times New Roman"/>
                <w:noProof/>
                <w:sz w:val="24"/>
                <w:szCs w:val="24"/>
              </w:rPr>
              <w:drawing>
                <wp:inline distT="0" distB="0" distL="0" distR="0" wp14:anchorId="5290BDCB" wp14:editId="15CDFD6C">
                  <wp:extent cx="645458" cy="809557"/>
                  <wp:effectExtent l="0" t="0" r="0" b="0"/>
                  <wp:docPr id="7149693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6566" cy="810947"/>
                          </a:xfrm>
                          <a:prstGeom prst="rect">
                            <a:avLst/>
                          </a:prstGeom>
                          <a:noFill/>
                          <a:ln>
                            <a:noFill/>
                          </a:ln>
                        </pic:spPr>
                      </pic:pic>
                    </a:graphicData>
                  </a:graphic>
                </wp:inline>
              </w:drawing>
            </w:r>
          </w:p>
        </w:tc>
      </w:tr>
      <w:tr w:rsidR="00304619" w:rsidRPr="00AF19A9" w14:paraId="01B4E6F5" w14:textId="77777777" w:rsidTr="00403F67">
        <w:trPr>
          <w:trHeight w:val="257"/>
          <w:jc w:val="center"/>
        </w:trPr>
        <w:tc>
          <w:tcPr>
            <w:tcW w:w="4014" w:type="dxa"/>
            <w:hideMark/>
          </w:tcPr>
          <w:p w14:paraId="4DFE931C" w14:textId="77777777" w:rsidR="00304619" w:rsidRPr="00AF19A9" w:rsidRDefault="00304619" w:rsidP="00403F67">
            <w:pPr>
              <w:tabs>
                <w:tab w:val="left" w:pos="283"/>
                <w:tab w:val="left" w:pos="2835"/>
                <w:tab w:val="left" w:pos="5386"/>
                <w:tab w:val="left" w:pos="7937"/>
              </w:tabs>
              <w:spacing w:line="264" w:lineRule="auto"/>
              <w:jc w:val="center"/>
              <w:rPr>
                <w:rFonts w:ascii="Times New Roman" w:hAnsi="Times New Roman"/>
                <w:b/>
                <w:bCs/>
                <w:iCs/>
                <w:sz w:val="24"/>
                <w:szCs w:val="24"/>
              </w:rPr>
            </w:pPr>
            <w:r w:rsidRPr="00AF19A9">
              <w:rPr>
                <w:rFonts w:ascii="Times New Roman" w:hAnsi="Times New Roman"/>
                <w:b/>
                <w:bCs/>
                <w:iCs/>
                <w:sz w:val="24"/>
                <w:szCs w:val="24"/>
              </w:rPr>
              <w:t>(1)</w:t>
            </w:r>
          </w:p>
        </w:tc>
        <w:tc>
          <w:tcPr>
            <w:tcW w:w="1903" w:type="dxa"/>
            <w:hideMark/>
          </w:tcPr>
          <w:p w14:paraId="3A5E806C" w14:textId="77777777" w:rsidR="00304619" w:rsidRPr="00AF19A9" w:rsidRDefault="00304619" w:rsidP="00403F67">
            <w:pPr>
              <w:tabs>
                <w:tab w:val="left" w:pos="283"/>
                <w:tab w:val="left" w:pos="2835"/>
                <w:tab w:val="left" w:pos="5386"/>
                <w:tab w:val="left" w:pos="7937"/>
              </w:tabs>
              <w:spacing w:line="264" w:lineRule="auto"/>
              <w:jc w:val="center"/>
              <w:rPr>
                <w:rFonts w:ascii="Times New Roman" w:hAnsi="Times New Roman"/>
                <w:b/>
                <w:bCs/>
                <w:iCs/>
                <w:noProof/>
                <w:sz w:val="24"/>
                <w:szCs w:val="24"/>
              </w:rPr>
            </w:pPr>
            <w:r w:rsidRPr="00AF19A9">
              <w:rPr>
                <w:rFonts w:ascii="Times New Roman" w:hAnsi="Times New Roman"/>
                <w:b/>
                <w:bCs/>
                <w:iCs/>
                <w:noProof/>
                <w:sz w:val="24"/>
                <w:szCs w:val="24"/>
              </w:rPr>
              <w:t>(2)</w:t>
            </w:r>
          </w:p>
        </w:tc>
        <w:tc>
          <w:tcPr>
            <w:tcW w:w="1903" w:type="dxa"/>
            <w:hideMark/>
          </w:tcPr>
          <w:p w14:paraId="5671949C" w14:textId="77777777" w:rsidR="00304619" w:rsidRPr="00AF19A9" w:rsidRDefault="00304619" w:rsidP="00403F67">
            <w:pPr>
              <w:tabs>
                <w:tab w:val="left" w:pos="283"/>
                <w:tab w:val="left" w:pos="2835"/>
                <w:tab w:val="left" w:pos="5386"/>
                <w:tab w:val="left" w:pos="7937"/>
              </w:tabs>
              <w:spacing w:line="264" w:lineRule="auto"/>
              <w:jc w:val="center"/>
              <w:rPr>
                <w:rFonts w:ascii="Times New Roman" w:hAnsi="Times New Roman"/>
                <w:b/>
                <w:bCs/>
                <w:iCs/>
                <w:noProof/>
                <w:sz w:val="24"/>
                <w:szCs w:val="24"/>
              </w:rPr>
            </w:pPr>
            <w:r w:rsidRPr="00AF19A9">
              <w:rPr>
                <w:rFonts w:ascii="Times New Roman" w:hAnsi="Times New Roman"/>
                <w:b/>
                <w:bCs/>
                <w:iCs/>
                <w:noProof/>
                <w:sz w:val="24"/>
                <w:szCs w:val="24"/>
              </w:rPr>
              <w:t>(3)</w:t>
            </w:r>
          </w:p>
        </w:tc>
        <w:tc>
          <w:tcPr>
            <w:tcW w:w="1903" w:type="dxa"/>
            <w:hideMark/>
          </w:tcPr>
          <w:p w14:paraId="5E5F1BA8" w14:textId="77777777" w:rsidR="00304619" w:rsidRPr="00AF19A9" w:rsidRDefault="00304619" w:rsidP="00403F67">
            <w:pPr>
              <w:tabs>
                <w:tab w:val="left" w:pos="283"/>
                <w:tab w:val="left" w:pos="2835"/>
                <w:tab w:val="left" w:pos="5386"/>
                <w:tab w:val="left" w:pos="7937"/>
              </w:tabs>
              <w:spacing w:line="264" w:lineRule="auto"/>
              <w:jc w:val="center"/>
              <w:rPr>
                <w:rFonts w:ascii="Times New Roman" w:hAnsi="Times New Roman"/>
                <w:b/>
                <w:bCs/>
                <w:iCs/>
                <w:noProof/>
                <w:sz w:val="24"/>
                <w:szCs w:val="24"/>
              </w:rPr>
            </w:pPr>
            <w:r w:rsidRPr="00AF19A9">
              <w:rPr>
                <w:rFonts w:ascii="Times New Roman" w:hAnsi="Times New Roman"/>
                <w:b/>
                <w:bCs/>
                <w:iCs/>
                <w:noProof/>
                <w:sz w:val="24"/>
                <w:szCs w:val="24"/>
              </w:rPr>
              <w:t>(4)</w:t>
            </w:r>
          </w:p>
        </w:tc>
      </w:tr>
    </w:tbl>
    <w:p w14:paraId="140D0033" w14:textId="77777777" w:rsidR="00304619" w:rsidRPr="00AF19A9" w:rsidRDefault="00304619" w:rsidP="00304619">
      <w:pPr>
        <w:pStyle w:val="ListParagraph"/>
        <w:spacing w:line="264" w:lineRule="auto"/>
        <w:jc w:val="both"/>
        <w:rPr>
          <w:rFonts w:ascii="Times New Roman" w:hAnsi="Times New Roman" w:cs="Times New Roman"/>
          <w:bCs/>
          <w:sz w:val="24"/>
          <w:szCs w:val="24"/>
        </w:rPr>
      </w:pPr>
      <w:r w:rsidRPr="00AF19A9">
        <w:rPr>
          <w:rFonts w:ascii="Times New Roman" w:hAnsi="Times New Roman" w:cs="Times New Roman"/>
          <w:b/>
          <w:sz w:val="24"/>
          <w:szCs w:val="24"/>
          <w:highlight w:val="yellow"/>
        </w:rPr>
        <w:t>a.</w:t>
      </w:r>
      <w:r w:rsidRPr="00AF19A9">
        <w:rPr>
          <w:rFonts w:ascii="Times New Roman" w:hAnsi="Times New Roman" w:cs="Times New Roman"/>
          <w:bCs/>
          <w:sz w:val="24"/>
          <w:szCs w:val="24"/>
          <w:highlight w:val="yellow"/>
        </w:rPr>
        <w:t xml:space="preserve"> Các chất trên đều </w:t>
      </w:r>
      <w:r>
        <w:rPr>
          <w:rFonts w:ascii="Times New Roman" w:hAnsi="Times New Roman" w:cs="Times New Roman"/>
          <w:bCs/>
          <w:sz w:val="24"/>
          <w:szCs w:val="24"/>
          <w:highlight w:val="yellow"/>
        </w:rPr>
        <w:t>là các chất</w:t>
      </w:r>
      <w:r w:rsidRPr="00AF19A9">
        <w:rPr>
          <w:rFonts w:ascii="Times New Roman" w:hAnsi="Times New Roman" w:cs="Times New Roman"/>
          <w:bCs/>
          <w:sz w:val="24"/>
          <w:szCs w:val="24"/>
          <w:highlight w:val="yellow"/>
        </w:rPr>
        <w:t xml:space="preserve"> hữu cơ.</w:t>
      </w:r>
    </w:p>
    <w:p w14:paraId="51CD6B09" w14:textId="77777777" w:rsidR="00304619" w:rsidRPr="00AF19A9" w:rsidRDefault="00304619" w:rsidP="00304619">
      <w:pPr>
        <w:pStyle w:val="ListParagraph"/>
        <w:spacing w:line="264" w:lineRule="auto"/>
        <w:jc w:val="both"/>
        <w:rPr>
          <w:rFonts w:ascii="Times New Roman" w:hAnsi="Times New Roman" w:cs="Times New Roman"/>
          <w:bCs/>
          <w:sz w:val="24"/>
          <w:szCs w:val="24"/>
        </w:rPr>
      </w:pPr>
      <w:r w:rsidRPr="00304619">
        <w:rPr>
          <w:rFonts w:ascii="Times New Roman" w:hAnsi="Times New Roman" w:cs="Times New Roman"/>
          <w:b/>
          <w:sz w:val="24"/>
          <w:szCs w:val="24"/>
          <w:highlight w:val="yellow"/>
        </w:rPr>
        <w:t>b.</w:t>
      </w:r>
      <w:r w:rsidRPr="00304619">
        <w:rPr>
          <w:rFonts w:ascii="Times New Roman" w:hAnsi="Times New Roman" w:cs="Times New Roman"/>
          <w:bCs/>
          <w:sz w:val="24"/>
          <w:szCs w:val="24"/>
          <w:highlight w:val="yellow"/>
        </w:rPr>
        <w:t xml:space="preserve"> Chất (3), (4) thuộc loại dẫn xuất halogen.</w:t>
      </w:r>
    </w:p>
    <w:p w14:paraId="50902630" w14:textId="77777777" w:rsidR="00304619" w:rsidRPr="00AF19A9" w:rsidRDefault="00304619" w:rsidP="00304619">
      <w:pPr>
        <w:pStyle w:val="ListParagraph"/>
        <w:spacing w:line="264" w:lineRule="auto"/>
        <w:jc w:val="both"/>
        <w:rPr>
          <w:rFonts w:ascii="Times New Roman" w:hAnsi="Times New Roman" w:cs="Times New Roman"/>
          <w:bCs/>
          <w:sz w:val="24"/>
          <w:szCs w:val="24"/>
        </w:rPr>
      </w:pPr>
      <w:r w:rsidRPr="00AF19A9">
        <w:rPr>
          <w:rFonts w:ascii="Times New Roman" w:hAnsi="Times New Roman" w:cs="Times New Roman"/>
          <w:b/>
          <w:sz w:val="24"/>
          <w:szCs w:val="24"/>
          <w:highlight w:val="yellow"/>
        </w:rPr>
        <w:t>c.</w:t>
      </w:r>
      <w:r w:rsidRPr="00AF19A9">
        <w:rPr>
          <w:rFonts w:ascii="Times New Roman" w:hAnsi="Times New Roman" w:cs="Times New Roman"/>
          <w:bCs/>
          <w:sz w:val="24"/>
          <w:szCs w:val="24"/>
          <w:highlight w:val="yellow"/>
        </w:rPr>
        <w:t xml:space="preserve"> Chất (1), (2) thuộc loại hydrocarbon</w:t>
      </w:r>
      <w:r>
        <w:rPr>
          <w:rFonts w:ascii="Times New Roman" w:hAnsi="Times New Roman" w:cs="Times New Roman"/>
          <w:bCs/>
          <w:sz w:val="24"/>
          <w:szCs w:val="24"/>
        </w:rPr>
        <w:t>.</w:t>
      </w:r>
    </w:p>
    <w:p w14:paraId="4515EB2F" w14:textId="77777777" w:rsidR="00304619" w:rsidRDefault="00304619" w:rsidP="00304619">
      <w:pPr>
        <w:pStyle w:val="ListParagraph"/>
        <w:spacing w:line="264" w:lineRule="auto"/>
        <w:jc w:val="both"/>
        <w:rPr>
          <w:rFonts w:ascii="Times New Roman" w:hAnsi="Times New Roman" w:cs="Times New Roman"/>
          <w:bCs/>
          <w:iCs/>
          <w:sz w:val="24"/>
          <w:szCs w:val="24"/>
        </w:rPr>
      </w:pPr>
      <w:r w:rsidRPr="00AF19A9">
        <w:rPr>
          <w:rFonts w:ascii="Times New Roman" w:hAnsi="Times New Roman" w:cs="Times New Roman"/>
          <w:b/>
          <w:sz w:val="24"/>
          <w:szCs w:val="24"/>
        </w:rPr>
        <w:t>d.</w:t>
      </w:r>
      <w:r w:rsidRPr="00AF19A9">
        <w:rPr>
          <w:rFonts w:ascii="Times New Roman" w:hAnsi="Times New Roman" w:cs="Times New Roman"/>
          <w:bCs/>
          <w:sz w:val="24"/>
          <w:szCs w:val="24"/>
        </w:rPr>
        <w:t xml:space="preserve"> Chất (3), (4) thuộc loại</w:t>
      </w:r>
      <w:r w:rsidRPr="00AF19A9">
        <w:rPr>
          <w:rFonts w:ascii="Times New Roman" w:hAnsi="Times New Roman" w:cs="Times New Roman"/>
          <w:b/>
          <w:iCs/>
          <w:sz w:val="24"/>
          <w:szCs w:val="24"/>
        </w:rPr>
        <w:t xml:space="preserve"> </w:t>
      </w:r>
      <w:r w:rsidRPr="00AF19A9">
        <w:rPr>
          <w:rFonts w:ascii="Times New Roman" w:hAnsi="Times New Roman" w:cs="Times New Roman"/>
          <w:bCs/>
          <w:iCs/>
          <w:sz w:val="24"/>
          <w:szCs w:val="24"/>
        </w:rPr>
        <w:t>alcohol do chứa nhóm OH</w:t>
      </w:r>
      <w:r>
        <w:rPr>
          <w:rFonts w:ascii="Times New Roman" w:hAnsi="Times New Roman" w:cs="Times New Roman"/>
          <w:bCs/>
          <w:iCs/>
          <w:sz w:val="24"/>
          <w:szCs w:val="24"/>
        </w:rPr>
        <w:t>.</w:t>
      </w:r>
    </w:p>
    <w:p w14:paraId="74EC4B8E" w14:textId="77777777" w:rsidR="00304619" w:rsidRPr="0011010E" w:rsidRDefault="00304619" w:rsidP="00304619">
      <w:pPr>
        <w:pStyle w:val="pn"/>
        <w:spacing w:line="264" w:lineRule="auto"/>
        <w:jc w:val="both"/>
        <w:rPr>
          <w:bCs/>
          <w:iCs/>
          <w:color w:val="FF0000"/>
        </w:rPr>
      </w:pPr>
      <w:r w:rsidRPr="0011010E">
        <w:rPr>
          <w:bCs/>
          <w:iCs/>
          <w:color w:val="FF0000"/>
        </w:rPr>
        <w:t>Đáp án:</w:t>
      </w:r>
    </w:p>
    <w:p w14:paraId="281B6C7D" w14:textId="77777777" w:rsidR="00304619" w:rsidRPr="0011010E" w:rsidRDefault="00304619" w:rsidP="00304619">
      <w:pPr>
        <w:pStyle w:val="pn"/>
        <w:spacing w:line="264" w:lineRule="auto"/>
        <w:jc w:val="both"/>
        <w:rPr>
          <w:bCs/>
          <w:iCs/>
          <w:color w:val="FF0000"/>
        </w:rPr>
      </w:pPr>
      <w:r w:rsidRPr="0011010E">
        <w:rPr>
          <w:bCs/>
          <w:iCs/>
          <w:color w:val="FF0000"/>
        </w:rPr>
        <w:t xml:space="preserve">a. </w:t>
      </w:r>
      <w:r>
        <w:rPr>
          <w:bCs/>
          <w:iCs/>
          <w:color w:val="FF0000"/>
        </w:rPr>
        <w:t>Đ.</w:t>
      </w:r>
    </w:p>
    <w:p w14:paraId="3F1DD273" w14:textId="77777777" w:rsidR="00304619" w:rsidRPr="0011010E" w:rsidRDefault="00304619" w:rsidP="00304619">
      <w:pPr>
        <w:pStyle w:val="pn"/>
        <w:spacing w:line="264" w:lineRule="auto"/>
        <w:jc w:val="both"/>
        <w:rPr>
          <w:bCs/>
          <w:iCs/>
          <w:color w:val="FF0000"/>
        </w:rPr>
      </w:pPr>
      <w:r w:rsidRPr="0011010E">
        <w:rPr>
          <w:bCs/>
          <w:iCs/>
          <w:color w:val="FF0000"/>
        </w:rPr>
        <w:t xml:space="preserve">b. </w:t>
      </w:r>
      <w:r>
        <w:rPr>
          <w:bCs/>
          <w:iCs/>
          <w:color w:val="FF0000"/>
        </w:rPr>
        <w:t>Đ.</w:t>
      </w:r>
    </w:p>
    <w:p w14:paraId="761F53DA" w14:textId="77777777" w:rsidR="00304619" w:rsidRPr="0011010E" w:rsidRDefault="00304619" w:rsidP="00304619">
      <w:pPr>
        <w:pStyle w:val="pn"/>
        <w:spacing w:line="264" w:lineRule="auto"/>
        <w:jc w:val="both"/>
        <w:rPr>
          <w:bCs/>
          <w:iCs/>
          <w:color w:val="FF0000"/>
        </w:rPr>
      </w:pPr>
      <w:r w:rsidRPr="0011010E">
        <w:rPr>
          <w:bCs/>
          <w:iCs/>
          <w:color w:val="FF0000"/>
        </w:rPr>
        <w:lastRenderedPageBreak/>
        <w:t xml:space="preserve">c. </w:t>
      </w:r>
      <w:r>
        <w:rPr>
          <w:bCs/>
          <w:iCs/>
          <w:color w:val="FF0000"/>
        </w:rPr>
        <w:t>Đ.</w:t>
      </w:r>
    </w:p>
    <w:p w14:paraId="2E571244" w14:textId="1A7FE88F" w:rsidR="00304619" w:rsidRPr="00CE40B0" w:rsidRDefault="00304619" w:rsidP="000473BB">
      <w:pPr>
        <w:pStyle w:val="pn"/>
        <w:spacing w:line="264" w:lineRule="auto"/>
        <w:jc w:val="both"/>
        <w:rPr>
          <w:bCs/>
          <w:iCs/>
          <w:color w:val="FF0000"/>
        </w:rPr>
      </w:pPr>
      <w:r w:rsidRPr="0011010E">
        <w:rPr>
          <w:bCs/>
          <w:iCs/>
          <w:color w:val="FF0000"/>
        </w:rPr>
        <w:t xml:space="preserve">d. </w:t>
      </w:r>
      <w:r>
        <w:rPr>
          <w:bCs/>
          <w:iCs/>
          <w:color w:val="FF0000"/>
        </w:rPr>
        <w:t>S. (3) là phenol, (4) là carboxylic acid.</w:t>
      </w:r>
    </w:p>
    <w:p w14:paraId="3DC24E79" w14:textId="0CC16A18" w:rsidR="000473BB" w:rsidRPr="000D16E7"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sidRPr="000D16E7">
        <w:rPr>
          <w:rFonts w:ascii="Times New Roman" w:hAnsi="Times New Roman"/>
          <w:b/>
          <w:iCs/>
          <w:sz w:val="24"/>
          <w:szCs w:val="24"/>
        </w:rPr>
        <w:t xml:space="preserve">Câu </w:t>
      </w:r>
      <w:r w:rsidR="00A61775">
        <w:rPr>
          <w:rFonts w:ascii="Times New Roman" w:hAnsi="Times New Roman"/>
          <w:b/>
          <w:iCs/>
          <w:sz w:val="24"/>
          <w:szCs w:val="24"/>
        </w:rPr>
        <w:t>7</w:t>
      </w:r>
      <w:r>
        <w:rPr>
          <w:rFonts w:ascii="Times New Roman" w:hAnsi="Times New Roman"/>
          <w:b/>
          <w:iCs/>
          <w:sz w:val="24"/>
          <w:szCs w:val="24"/>
        </w:rPr>
        <w:t>.</w:t>
      </w:r>
      <w:r w:rsidRPr="000D16E7">
        <w:rPr>
          <w:rFonts w:ascii="Times New Roman" w:hAnsi="Times New Roman"/>
          <w:b/>
          <w:bCs/>
          <w:iCs/>
          <w:sz w:val="24"/>
          <w:szCs w:val="24"/>
        </w:rPr>
        <w:t xml:space="preserve"> </w:t>
      </w:r>
      <w:r w:rsidRPr="000D16E7">
        <w:rPr>
          <w:rFonts w:ascii="Times New Roman" w:hAnsi="Times New Roman"/>
          <w:bCs/>
          <w:sz w:val="24"/>
          <w:szCs w:val="24"/>
        </w:rPr>
        <w:t>Biết rằng hydrocarbon no chỉ chứa liên kết đơn, hydrocarbon không no có chứa liên kết bội và hydrocarbon thơm có chứa vòng benzene. Xét các chất sau:</w:t>
      </w:r>
    </w:p>
    <w:p w14:paraId="62494B20" w14:textId="77777777" w:rsidR="000473BB" w:rsidRPr="000D16E7" w:rsidRDefault="000473BB" w:rsidP="000473BB">
      <w:pPr>
        <w:tabs>
          <w:tab w:val="left" w:pos="274"/>
          <w:tab w:val="left" w:pos="2835"/>
          <w:tab w:val="left" w:pos="5387"/>
          <w:tab w:val="left" w:pos="7938"/>
        </w:tabs>
        <w:spacing w:line="264" w:lineRule="auto"/>
        <w:jc w:val="center"/>
        <w:rPr>
          <w:rFonts w:ascii="Times New Roman" w:hAnsi="Times New Roman"/>
          <w:sz w:val="24"/>
          <w:szCs w:val="24"/>
        </w:rPr>
      </w:pPr>
      <w:r w:rsidRPr="00CE40B0">
        <w:rPr>
          <w:rFonts w:ascii="Times New Roman" w:hAnsi="Times New Roman"/>
          <w:noProof/>
          <w:sz w:val="24"/>
          <w:szCs w:val="24"/>
        </w:rPr>
        <w:drawing>
          <wp:inline distT="0" distB="0" distL="0" distR="0" wp14:anchorId="3E6647DC" wp14:editId="74DF927E">
            <wp:extent cx="3830782" cy="249777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38727" cy="2502953"/>
                    </a:xfrm>
                    <a:prstGeom prst="rect">
                      <a:avLst/>
                    </a:prstGeom>
                  </pic:spPr>
                </pic:pic>
              </a:graphicData>
            </a:graphic>
          </wp:inline>
        </w:drawing>
      </w:r>
    </w:p>
    <w:p w14:paraId="30D3FC4B" w14:textId="77777777" w:rsidR="000473BB" w:rsidRPr="000D16E7" w:rsidRDefault="000473BB" w:rsidP="000473BB">
      <w:pPr>
        <w:tabs>
          <w:tab w:val="left" w:pos="274"/>
          <w:tab w:val="left" w:pos="2835"/>
          <w:tab w:val="left" w:pos="5387"/>
          <w:tab w:val="left" w:pos="7938"/>
        </w:tabs>
        <w:spacing w:line="264" w:lineRule="auto"/>
        <w:jc w:val="both"/>
        <w:rPr>
          <w:rFonts w:ascii="Times New Roman" w:hAnsi="Times New Roman"/>
          <w:sz w:val="24"/>
          <w:szCs w:val="24"/>
          <w:highlight w:val="yellow"/>
        </w:rPr>
      </w:pPr>
      <w:r w:rsidRPr="000D16E7">
        <w:rPr>
          <w:rFonts w:ascii="Times New Roman" w:hAnsi="Times New Roman"/>
          <w:b/>
          <w:sz w:val="24"/>
          <w:szCs w:val="24"/>
          <w:highlight w:val="yellow"/>
        </w:rPr>
        <w:t>a.</w:t>
      </w:r>
      <w:r w:rsidRPr="000D16E7">
        <w:rPr>
          <w:rFonts w:ascii="Times New Roman" w:hAnsi="Times New Roman"/>
          <w:sz w:val="24"/>
          <w:szCs w:val="24"/>
          <w:highlight w:val="yellow"/>
        </w:rPr>
        <w:t xml:space="preserve"> Số hydrocarbon bằng 5.</w:t>
      </w:r>
      <w:r w:rsidRPr="00CE40B0">
        <w:rPr>
          <w:rFonts w:ascii="Times New Roman" w:hAnsi="Times New Roman"/>
          <w:sz w:val="24"/>
          <w:szCs w:val="24"/>
        </w:rPr>
        <w:tab/>
      </w:r>
    </w:p>
    <w:p w14:paraId="4F8291C7" w14:textId="77777777" w:rsidR="000473BB" w:rsidRPr="000D16E7"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sidRPr="00CE40B0">
        <w:rPr>
          <w:rFonts w:ascii="Times New Roman" w:hAnsi="Times New Roman"/>
          <w:b/>
          <w:sz w:val="24"/>
          <w:szCs w:val="24"/>
          <w:highlight w:val="yellow"/>
        </w:rPr>
        <w:t>b.</w:t>
      </w:r>
      <w:r w:rsidRPr="00CE40B0">
        <w:rPr>
          <w:rFonts w:ascii="Times New Roman" w:hAnsi="Times New Roman"/>
          <w:sz w:val="24"/>
          <w:szCs w:val="24"/>
          <w:highlight w:val="yellow"/>
        </w:rPr>
        <w:t xml:space="preserve"> Số dẫn xuất hydrocarbon bằng 3.</w:t>
      </w:r>
    </w:p>
    <w:p w14:paraId="5F1F5289" w14:textId="77777777" w:rsidR="000473BB" w:rsidRPr="000D16E7"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sidRPr="00CE40B0">
        <w:rPr>
          <w:rFonts w:ascii="Times New Roman" w:hAnsi="Times New Roman"/>
          <w:b/>
          <w:sz w:val="24"/>
          <w:szCs w:val="24"/>
          <w:highlight w:val="yellow"/>
        </w:rPr>
        <w:t xml:space="preserve">c. </w:t>
      </w:r>
      <w:r w:rsidRPr="00CE40B0">
        <w:rPr>
          <w:rFonts w:ascii="Times New Roman" w:hAnsi="Times New Roman"/>
          <w:bCs/>
          <w:sz w:val="24"/>
          <w:szCs w:val="24"/>
          <w:highlight w:val="yellow"/>
        </w:rPr>
        <w:t>Số hydrocarbon no bằng 2.</w:t>
      </w:r>
    </w:p>
    <w:p w14:paraId="4FAE4A67" w14:textId="77777777" w:rsidR="000473BB" w:rsidRDefault="000473BB" w:rsidP="000473BB">
      <w:pPr>
        <w:tabs>
          <w:tab w:val="left" w:pos="274"/>
          <w:tab w:val="left" w:pos="2835"/>
          <w:tab w:val="left" w:pos="5387"/>
          <w:tab w:val="left" w:pos="7938"/>
        </w:tabs>
        <w:spacing w:line="264" w:lineRule="auto"/>
        <w:jc w:val="both"/>
        <w:rPr>
          <w:rFonts w:ascii="Times New Roman" w:hAnsi="Times New Roman"/>
          <w:bCs/>
          <w:sz w:val="24"/>
          <w:szCs w:val="24"/>
        </w:rPr>
      </w:pPr>
      <w:r w:rsidRPr="000D16E7">
        <w:rPr>
          <w:rFonts w:ascii="Times New Roman" w:hAnsi="Times New Roman"/>
          <w:b/>
          <w:sz w:val="24"/>
          <w:szCs w:val="24"/>
        </w:rPr>
        <w:t xml:space="preserve">d. </w:t>
      </w:r>
      <w:r w:rsidRPr="000D16E7">
        <w:rPr>
          <w:rFonts w:ascii="Times New Roman" w:hAnsi="Times New Roman"/>
          <w:bCs/>
          <w:sz w:val="24"/>
          <w:szCs w:val="24"/>
        </w:rPr>
        <w:t>Số hydrocarbon không no bằng 3.</w:t>
      </w:r>
    </w:p>
    <w:p w14:paraId="6C693C30" w14:textId="77777777" w:rsidR="000473BB" w:rsidRPr="00EE1566" w:rsidRDefault="000473BB" w:rsidP="000473BB">
      <w:pPr>
        <w:pStyle w:val="pn"/>
        <w:spacing w:line="264" w:lineRule="auto"/>
        <w:jc w:val="both"/>
        <w:rPr>
          <w:bCs/>
          <w:iCs/>
          <w:color w:val="FF0000"/>
        </w:rPr>
      </w:pPr>
      <w:r w:rsidRPr="00EE1566">
        <w:rPr>
          <w:bCs/>
          <w:iCs/>
          <w:color w:val="FF0000"/>
        </w:rPr>
        <w:t>Đáp án:</w:t>
      </w:r>
    </w:p>
    <w:p w14:paraId="1C36F76C" w14:textId="77777777" w:rsidR="000473BB" w:rsidRPr="00EE1566" w:rsidRDefault="000473BB" w:rsidP="000473BB">
      <w:pPr>
        <w:pStyle w:val="pn"/>
        <w:spacing w:line="264" w:lineRule="auto"/>
        <w:jc w:val="both"/>
        <w:rPr>
          <w:bCs/>
          <w:iCs/>
          <w:color w:val="FF0000"/>
        </w:rPr>
      </w:pPr>
      <w:r w:rsidRPr="00EE1566">
        <w:rPr>
          <w:bCs/>
          <w:iCs/>
          <w:color w:val="FF0000"/>
        </w:rPr>
        <w:t>a. Đ.</w:t>
      </w:r>
    </w:p>
    <w:p w14:paraId="03BEB8FD" w14:textId="77777777" w:rsidR="000473BB" w:rsidRPr="00EE1566" w:rsidRDefault="000473BB" w:rsidP="000473BB">
      <w:pPr>
        <w:pStyle w:val="pn"/>
        <w:spacing w:line="264" w:lineRule="auto"/>
        <w:jc w:val="both"/>
        <w:rPr>
          <w:bCs/>
          <w:iCs/>
          <w:color w:val="FF0000"/>
        </w:rPr>
      </w:pPr>
      <w:r w:rsidRPr="00EE1566">
        <w:rPr>
          <w:bCs/>
          <w:iCs/>
          <w:color w:val="FF0000"/>
        </w:rPr>
        <w:t>b. Đ.</w:t>
      </w:r>
    </w:p>
    <w:p w14:paraId="46CB71B7" w14:textId="77777777" w:rsidR="000473BB" w:rsidRPr="00EE1566" w:rsidRDefault="000473BB" w:rsidP="000473BB">
      <w:pPr>
        <w:pStyle w:val="pn"/>
        <w:spacing w:line="264" w:lineRule="auto"/>
        <w:jc w:val="both"/>
        <w:rPr>
          <w:bCs/>
          <w:iCs/>
          <w:color w:val="FF0000"/>
        </w:rPr>
      </w:pPr>
      <w:r w:rsidRPr="00EE1566">
        <w:rPr>
          <w:bCs/>
          <w:iCs/>
          <w:color w:val="FF0000"/>
        </w:rPr>
        <w:t>c. Đ.</w:t>
      </w:r>
    </w:p>
    <w:p w14:paraId="05D64EFA" w14:textId="330D0FCB" w:rsidR="000473BB" w:rsidRDefault="000473BB" w:rsidP="000473BB">
      <w:pPr>
        <w:pStyle w:val="pn"/>
        <w:spacing w:line="264" w:lineRule="auto"/>
        <w:jc w:val="both"/>
        <w:rPr>
          <w:color w:val="FF0000"/>
        </w:rPr>
      </w:pPr>
      <w:r w:rsidRPr="00EE1566">
        <w:rPr>
          <w:bCs/>
          <w:iCs/>
          <w:color w:val="FF0000"/>
        </w:rPr>
        <w:t xml:space="preserve">d. S. </w:t>
      </w:r>
      <w:r w:rsidRPr="00EE1566">
        <w:rPr>
          <w:color w:val="FF0000"/>
        </w:rPr>
        <w:t xml:space="preserve">Có 2 hydrocarbon không no, mạch hở đó là hợp chất </w:t>
      </w:r>
      <w:r>
        <w:rPr>
          <w:color w:val="FF0000"/>
        </w:rPr>
        <w:t>6, 7.</w:t>
      </w:r>
    </w:p>
    <w:p w14:paraId="1723AEFF" w14:textId="3D2401E0" w:rsidR="00F0294E" w:rsidRPr="00EE1566" w:rsidRDefault="00F0294E" w:rsidP="000473BB">
      <w:pPr>
        <w:pStyle w:val="pn"/>
        <w:spacing w:line="264" w:lineRule="auto"/>
        <w:jc w:val="both"/>
        <w:rPr>
          <w:color w:val="FF0000"/>
        </w:rPr>
      </w:pPr>
      <w:r>
        <w:rPr>
          <w:noProof/>
          <w:color w:val="FF0000"/>
        </w:rPr>
        <w:drawing>
          <wp:inline distT="0" distB="0" distL="0" distR="0" wp14:anchorId="4AC1A54B" wp14:editId="2EB05119">
            <wp:extent cx="3549015" cy="1466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49015" cy="146685"/>
                    </a:xfrm>
                    <a:prstGeom prst="rect">
                      <a:avLst/>
                    </a:prstGeom>
                    <a:noFill/>
                    <a:ln>
                      <a:noFill/>
                    </a:ln>
                  </pic:spPr>
                </pic:pic>
              </a:graphicData>
            </a:graphic>
          </wp:inline>
        </w:drawing>
      </w:r>
    </w:p>
    <w:p w14:paraId="09A089F7" w14:textId="730FCD71" w:rsidR="000473BB" w:rsidRPr="008A0B69"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Pr>
          <w:rFonts w:ascii="Times New Roman" w:hAnsi="Times New Roman"/>
          <w:b/>
          <w:bCs/>
          <w:sz w:val="24"/>
          <w:szCs w:val="24"/>
        </w:rPr>
        <w:t xml:space="preserve">Câu </w:t>
      </w:r>
      <w:r w:rsidR="00A61775">
        <w:rPr>
          <w:rFonts w:ascii="Times New Roman" w:hAnsi="Times New Roman"/>
          <w:b/>
          <w:bCs/>
          <w:sz w:val="24"/>
          <w:szCs w:val="24"/>
        </w:rPr>
        <w:t>8</w:t>
      </w:r>
      <w:r w:rsidRPr="00CE40B0">
        <w:rPr>
          <w:rFonts w:ascii="Times New Roman" w:hAnsi="Times New Roman"/>
          <w:b/>
          <w:bCs/>
          <w:sz w:val="24"/>
          <w:szCs w:val="24"/>
        </w:rPr>
        <w:t xml:space="preserve">. </w:t>
      </w:r>
      <w:r>
        <w:rPr>
          <w:rFonts w:ascii="Times New Roman" w:hAnsi="Times New Roman"/>
          <w:sz w:val="24"/>
          <w:szCs w:val="24"/>
        </w:rPr>
        <w:t>Cho các chất hữu cơ có công thức sau</w:t>
      </w:r>
      <w:r w:rsidRPr="001E7DF5">
        <w:rPr>
          <w:rFonts w:ascii="Times New Roman" w:hAnsi="Times New Roman"/>
          <w:sz w:val="24"/>
          <w:szCs w:val="24"/>
        </w:rPr>
        <w:t>:</w:t>
      </w:r>
    </w:p>
    <w:p w14:paraId="6ED98498" w14:textId="77777777" w:rsidR="000473BB" w:rsidRPr="008A0B69" w:rsidRDefault="000473BB" w:rsidP="000473BB">
      <w:pPr>
        <w:tabs>
          <w:tab w:val="left" w:pos="274"/>
          <w:tab w:val="left" w:pos="2835"/>
          <w:tab w:val="left" w:pos="5387"/>
          <w:tab w:val="left" w:pos="7938"/>
        </w:tabs>
        <w:spacing w:line="264" w:lineRule="auto"/>
        <w:jc w:val="center"/>
        <w:rPr>
          <w:rFonts w:ascii="Times New Roman" w:hAnsi="Times New Roman"/>
          <w:sz w:val="24"/>
          <w:szCs w:val="24"/>
        </w:rPr>
      </w:pPr>
      <w:r w:rsidRPr="00EE1566">
        <w:rPr>
          <w:rFonts w:ascii="Times New Roman" w:hAnsi="Times New Roman"/>
          <w:noProof/>
          <w:sz w:val="24"/>
          <w:szCs w:val="24"/>
        </w:rPr>
        <w:drawing>
          <wp:inline distT="0" distB="0" distL="0" distR="0" wp14:anchorId="4003F3B2" wp14:editId="7403AA25">
            <wp:extent cx="4748733" cy="14600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103">
                              <a14:imgEffect>
                                <a14:sharpenSoften amount="25000"/>
                              </a14:imgEffect>
                            </a14:imgLayer>
                          </a14:imgProps>
                        </a:ext>
                      </a:extLst>
                    </a:blip>
                    <a:stretch>
                      <a:fillRect/>
                    </a:stretch>
                  </pic:blipFill>
                  <pic:spPr>
                    <a:xfrm>
                      <a:off x="0" y="0"/>
                      <a:ext cx="4768006" cy="1466001"/>
                    </a:xfrm>
                    <a:prstGeom prst="rect">
                      <a:avLst/>
                    </a:prstGeom>
                  </pic:spPr>
                </pic:pic>
              </a:graphicData>
            </a:graphic>
          </wp:inline>
        </w:drawing>
      </w:r>
    </w:p>
    <w:p w14:paraId="29C0C071" w14:textId="77777777" w:rsidR="000473BB"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sidRPr="001E7DF5">
        <w:rPr>
          <w:rFonts w:ascii="Times New Roman" w:hAnsi="Times New Roman"/>
          <w:b/>
          <w:sz w:val="24"/>
          <w:szCs w:val="24"/>
          <w:highlight w:val="yellow"/>
        </w:rPr>
        <w:t>a.</w:t>
      </w:r>
      <w:r w:rsidRPr="001E7DF5">
        <w:rPr>
          <w:rFonts w:ascii="Times New Roman" w:hAnsi="Times New Roman"/>
          <w:sz w:val="24"/>
          <w:szCs w:val="24"/>
          <w:highlight w:val="yellow"/>
        </w:rPr>
        <w:t xml:space="preserve"> Số hợp chất hữu cơ đa chức (có 2 nhóm chức giống nhau trở lên) bằng 4.</w:t>
      </w:r>
      <w:r w:rsidRPr="008A0B69">
        <w:rPr>
          <w:rFonts w:ascii="Times New Roman" w:hAnsi="Times New Roman"/>
          <w:sz w:val="24"/>
          <w:szCs w:val="24"/>
        </w:rPr>
        <w:tab/>
      </w:r>
    </w:p>
    <w:p w14:paraId="62A38764" w14:textId="77777777" w:rsidR="000473BB"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sidRPr="001E7DF5">
        <w:rPr>
          <w:rFonts w:ascii="Times New Roman" w:hAnsi="Times New Roman"/>
          <w:b/>
          <w:sz w:val="24"/>
          <w:szCs w:val="24"/>
          <w:highlight w:val="yellow"/>
        </w:rPr>
        <w:t>b.</w:t>
      </w:r>
      <w:r w:rsidRPr="001E7DF5">
        <w:rPr>
          <w:rFonts w:ascii="Times New Roman" w:hAnsi="Times New Roman"/>
          <w:sz w:val="24"/>
          <w:szCs w:val="24"/>
          <w:highlight w:val="yellow"/>
        </w:rPr>
        <w:t xml:space="preserve"> Số hợp chất hữu cơ tạp chức (có 2 nhóm chức khác nhau trở lên) bằng 2.</w:t>
      </w:r>
    </w:p>
    <w:p w14:paraId="368DE716" w14:textId="77777777" w:rsidR="000473BB" w:rsidRPr="008A0B69"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sidRPr="00EE1566">
        <w:rPr>
          <w:rFonts w:ascii="Times New Roman" w:hAnsi="Times New Roman"/>
          <w:b/>
          <w:sz w:val="24"/>
          <w:szCs w:val="24"/>
        </w:rPr>
        <w:t xml:space="preserve">c. </w:t>
      </w:r>
      <w:r w:rsidRPr="00EE1566">
        <w:rPr>
          <w:rFonts w:ascii="Times New Roman" w:hAnsi="Times New Roman"/>
          <w:sz w:val="24"/>
          <w:szCs w:val="24"/>
        </w:rPr>
        <w:t>Số hợp chất hữu cơ có nhóm alcohol bằng 3.</w:t>
      </w:r>
    </w:p>
    <w:p w14:paraId="7CE71613" w14:textId="77777777" w:rsidR="000473BB" w:rsidRPr="008A0B69"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sidRPr="00EE1566">
        <w:rPr>
          <w:rFonts w:ascii="Times New Roman" w:hAnsi="Times New Roman"/>
          <w:b/>
          <w:sz w:val="24"/>
          <w:szCs w:val="24"/>
          <w:highlight w:val="yellow"/>
        </w:rPr>
        <w:t xml:space="preserve">d. </w:t>
      </w:r>
      <w:r w:rsidRPr="00EE1566">
        <w:rPr>
          <w:rFonts w:ascii="Times New Roman" w:hAnsi="Times New Roman"/>
          <w:sz w:val="24"/>
          <w:szCs w:val="24"/>
          <w:highlight w:val="yellow"/>
        </w:rPr>
        <w:t>Số hợp chất hữu cơ có nhóm carboxylic acid bằng 3.</w:t>
      </w:r>
    </w:p>
    <w:p w14:paraId="4846C3FF" w14:textId="77777777" w:rsidR="000473BB" w:rsidRPr="00CE40B0" w:rsidRDefault="000473BB" w:rsidP="000473BB">
      <w:pPr>
        <w:pStyle w:val="pn"/>
        <w:spacing w:line="264" w:lineRule="auto"/>
        <w:jc w:val="both"/>
        <w:rPr>
          <w:bCs/>
          <w:iCs/>
          <w:color w:val="FF0000"/>
        </w:rPr>
      </w:pPr>
      <w:r w:rsidRPr="00CE40B0">
        <w:rPr>
          <w:bCs/>
          <w:iCs/>
          <w:color w:val="FF0000"/>
        </w:rPr>
        <w:t>Đáp án:</w:t>
      </w:r>
    </w:p>
    <w:p w14:paraId="5DD9F975" w14:textId="77777777" w:rsidR="000473BB" w:rsidRPr="00CE40B0" w:rsidRDefault="000473BB" w:rsidP="000473BB">
      <w:pPr>
        <w:pStyle w:val="pn"/>
        <w:spacing w:line="264" w:lineRule="auto"/>
        <w:jc w:val="both"/>
        <w:rPr>
          <w:bCs/>
          <w:iCs/>
          <w:color w:val="FF0000"/>
        </w:rPr>
      </w:pPr>
      <w:r w:rsidRPr="00CE40B0">
        <w:rPr>
          <w:bCs/>
          <w:iCs/>
          <w:color w:val="FF0000"/>
        </w:rPr>
        <w:t xml:space="preserve">a. </w:t>
      </w:r>
      <w:r>
        <w:rPr>
          <w:bCs/>
          <w:iCs/>
          <w:color w:val="FF0000"/>
        </w:rPr>
        <w:t>Đ.</w:t>
      </w:r>
    </w:p>
    <w:p w14:paraId="0E43E5F5" w14:textId="77777777" w:rsidR="000473BB" w:rsidRPr="00CE40B0" w:rsidRDefault="000473BB" w:rsidP="000473BB">
      <w:pPr>
        <w:pStyle w:val="pn"/>
        <w:spacing w:line="264" w:lineRule="auto"/>
        <w:jc w:val="both"/>
        <w:rPr>
          <w:bCs/>
          <w:iCs/>
          <w:color w:val="FF0000"/>
        </w:rPr>
      </w:pPr>
      <w:r w:rsidRPr="00CE40B0">
        <w:rPr>
          <w:bCs/>
          <w:iCs/>
          <w:color w:val="FF0000"/>
        </w:rPr>
        <w:t xml:space="preserve">b. </w:t>
      </w:r>
      <w:r>
        <w:rPr>
          <w:bCs/>
          <w:iCs/>
          <w:color w:val="FF0000"/>
        </w:rPr>
        <w:t>Đ.</w:t>
      </w:r>
    </w:p>
    <w:p w14:paraId="5DD9A36C" w14:textId="77777777" w:rsidR="000473BB" w:rsidRPr="00CE40B0" w:rsidRDefault="000473BB" w:rsidP="000473BB">
      <w:pPr>
        <w:pStyle w:val="pn"/>
        <w:spacing w:line="264" w:lineRule="auto"/>
        <w:jc w:val="both"/>
        <w:rPr>
          <w:bCs/>
          <w:iCs/>
          <w:color w:val="FF0000"/>
        </w:rPr>
      </w:pPr>
      <w:r w:rsidRPr="00CE40B0">
        <w:rPr>
          <w:bCs/>
          <w:iCs/>
          <w:color w:val="FF0000"/>
        </w:rPr>
        <w:t xml:space="preserve">c. </w:t>
      </w:r>
      <w:r>
        <w:rPr>
          <w:bCs/>
          <w:iCs/>
          <w:color w:val="FF0000"/>
        </w:rPr>
        <w:t>S. Có 4 chất là 1, 2, 3, 4.</w:t>
      </w:r>
    </w:p>
    <w:p w14:paraId="015F41A7" w14:textId="4BA33956" w:rsidR="000473BB" w:rsidRDefault="000473BB" w:rsidP="000473BB">
      <w:pPr>
        <w:pStyle w:val="pn"/>
        <w:spacing w:line="264" w:lineRule="auto"/>
        <w:jc w:val="both"/>
        <w:rPr>
          <w:bCs/>
          <w:iCs/>
          <w:color w:val="FF0000"/>
        </w:rPr>
      </w:pPr>
      <w:r w:rsidRPr="00CE40B0">
        <w:rPr>
          <w:bCs/>
          <w:iCs/>
          <w:color w:val="FF0000"/>
        </w:rPr>
        <w:t xml:space="preserve">d. </w:t>
      </w:r>
      <w:r>
        <w:rPr>
          <w:bCs/>
          <w:iCs/>
          <w:color w:val="FF0000"/>
        </w:rPr>
        <w:t>Đ.</w:t>
      </w:r>
    </w:p>
    <w:p w14:paraId="33F03C0E" w14:textId="40496721" w:rsidR="000473BB" w:rsidRPr="006E1536" w:rsidRDefault="000473BB" w:rsidP="000473BB">
      <w:pPr>
        <w:pStyle w:val="ListParagraph"/>
        <w:widowControl/>
        <w:spacing w:line="264" w:lineRule="auto"/>
        <w:contextualSpacing/>
        <w:jc w:val="both"/>
        <w:rPr>
          <w:rFonts w:ascii="Times New Roman" w:hAnsi="Times New Roman" w:cs="Times New Roman"/>
          <w:sz w:val="24"/>
          <w:szCs w:val="24"/>
        </w:rPr>
      </w:pPr>
      <w:r w:rsidRPr="006E1536">
        <w:rPr>
          <w:rFonts w:ascii="Times New Roman" w:hAnsi="Times New Roman"/>
          <w:b/>
          <w:iCs/>
          <w:sz w:val="24"/>
          <w:szCs w:val="24"/>
        </w:rPr>
        <w:t xml:space="preserve">Câu </w:t>
      </w:r>
      <w:r w:rsidR="00A61775">
        <w:rPr>
          <w:rFonts w:ascii="Times New Roman" w:hAnsi="Times New Roman"/>
          <w:b/>
          <w:iCs/>
          <w:sz w:val="24"/>
          <w:szCs w:val="24"/>
        </w:rPr>
        <w:t>9</w:t>
      </w:r>
      <w:r w:rsidRPr="006E1536">
        <w:rPr>
          <w:rFonts w:ascii="Times New Roman" w:hAnsi="Times New Roman"/>
          <w:b/>
          <w:iCs/>
          <w:sz w:val="24"/>
          <w:szCs w:val="24"/>
        </w:rPr>
        <w:t>.</w:t>
      </w:r>
      <w:r w:rsidRPr="006E1536">
        <w:rPr>
          <w:rFonts w:ascii="Times New Roman" w:hAnsi="Times New Roman"/>
          <w:b/>
          <w:bCs/>
          <w:iCs/>
          <w:sz w:val="24"/>
          <w:szCs w:val="24"/>
        </w:rPr>
        <w:t xml:space="preserve"> </w:t>
      </w:r>
      <w:r w:rsidRPr="006E1536">
        <w:rPr>
          <w:rFonts w:ascii="Times New Roman" w:hAnsi="Times New Roman" w:cs="Times New Roman"/>
          <w:sz w:val="24"/>
          <w:szCs w:val="24"/>
        </w:rPr>
        <w:t>Phương pháp phổ hồng ngoại (IR) là phương pháp đo sự tương tác bức xạ hồng ngoại với vật chất. Trên phổ hồng ngoại có các tín hiệu (peak) của cực đại hấp thụ (hoặc cực tiểu truyền qua. ứng với dao động đặc trưng của nhóm nguyên tử.</w:t>
      </w:r>
    </w:p>
    <w:p w14:paraId="223CC0E0" w14:textId="77777777" w:rsidR="000473BB" w:rsidRPr="006E1536" w:rsidRDefault="000473BB" w:rsidP="000473BB">
      <w:pPr>
        <w:spacing w:line="264" w:lineRule="auto"/>
        <w:jc w:val="both"/>
        <w:rPr>
          <w:rFonts w:ascii="Times New Roman" w:hAnsi="Times New Roman"/>
          <w:sz w:val="24"/>
          <w:szCs w:val="24"/>
        </w:rPr>
      </w:pPr>
      <w:r w:rsidRPr="006E1536">
        <w:rPr>
          <w:rFonts w:ascii="Times New Roman" w:hAnsi="Times New Roman"/>
          <w:b/>
          <w:bCs/>
          <w:sz w:val="24"/>
          <w:szCs w:val="24"/>
          <w:highlight w:val="yellow"/>
        </w:rPr>
        <w:t>a.</w:t>
      </w:r>
      <w:r w:rsidRPr="006E1536">
        <w:rPr>
          <w:rFonts w:ascii="Times New Roman" w:hAnsi="Times New Roman"/>
          <w:sz w:val="24"/>
          <w:szCs w:val="24"/>
          <w:highlight w:val="yellow"/>
        </w:rPr>
        <w:t xml:space="preserve"> Nhóm nguyên tử ứng với tín hiệu</w:t>
      </w:r>
      <w:r>
        <w:rPr>
          <w:rFonts w:ascii="Times New Roman" w:hAnsi="Times New Roman"/>
          <w:sz w:val="24"/>
          <w:szCs w:val="24"/>
          <w:highlight w:val="yellow"/>
        </w:rPr>
        <w:t xml:space="preserve"> về số sóng</w:t>
      </w:r>
      <w:r w:rsidRPr="006E1536">
        <w:rPr>
          <w:rFonts w:ascii="Times New Roman" w:hAnsi="Times New Roman"/>
          <w:sz w:val="24"/>
          <w:szCs w:val="24"/>
          <w:highlight w:val="yellow"/>
        </w:rPr>
        <w:t xml:space="preserve"> đặc trưng trên phổ IR gọi là nhóm chức.</w:t>
      </w:r>
    </w:p>
    <w:p w14:paraId="0FC01869" w14:textId="77777777" w:rsidR="000473BB" w:rsidRPr="006E1536" w:rsidRDefault="000473BB" w:rsidP="000473BB">
      <w:pPr>
        <w:spacing w:line="264" w:lineRule="auto"/>
        <w:jc w:val="both"/>
        <w:rPr>
          <w:rFonts w:ascii="Times New Roman" w:hAnsi="Times New Roman"/>
          <w:sz w:val="24"/>
          <w:szCs w:val="24"/>
        </w:rPr>
      </w:pPr>
      <w:r w:rsidRPr="00CD03C2">
        <w:rPr>
          <w:rFonts w:ascii="Times New Roman" w:hAnsi="Times New Roman"/>
          <w:b/>
          <w:bCs/>
          <w:sz w:val="24"/>
          <w:szCs w:val="24"/>
        </w:rPr>
        <w:t>b.</w:t>
      </w:r>
      <w:r w:rsidRPr="00CD03C2">
        <w:rPr>
          <w:rFonts w:ascii="Times New Roman" w:hAnsi="Times New Roman"/>
          <w:sz w:val="24"/>
          <w:szCs w:val="24"/>
        </w:rPr>
        <w:t xml:space="preserve"> Tín hiệu về số sóng trên phổ IR giống nhau với các hợp chất hữu cơ có cùng nhóm chức.</w:t>
      </w:r>
    </w:p>
    <w:p w14:paraId="57752F1D" w14:textId="77777777" w:rsidR="000473BB" w:rsidRPr="006E1536" w:rsidRDefault="000473BB" w:rsidP="000473BB">
      <w:pPr>
        <w:spacing w:line="264" w:lineRule="auto"/>
        <w:jc w:val="both"/>
        <w:rPr>
          <w:rFonts w:ascii="Times New Roman" w:hAnsi="Times New Roman"/>
          <w:sz w:val="24"/>
          <w:szCs w:val="24"/>
        </w:rPr>
      </w:pPr>
      <w:r w:rsidRPr="006E1536">
        <w:rPr>
          <w:rFonts w:ascii="Times New Roman" w:hAnsi="Times New Roman"/>
          <w:b/>
          <w:bCs/>
          <w:sz w:val="24"/>
          <w:szCs w:val="24"/>
          <w:highlight w:val="yellow"/>
        </w:rPr>
        <w:lastRenderedPageBreak/>
        <w:t>c.</w:t>
      </w:r>
      <w:r w:rsidRPr="006E1536">
        <w:rPr>
          <w:rFonts w:ascii="Times New Roman" w:hAnsi="Times New Roman"/>
          <w:sz w:val="24"/>
          <w:szCs w:val="24"/>
          <w:highlight w:val="yellow"/>
        </w:rPr>
        <w:t xml:space="preserve"> Mỗi nhóm nguyên tử khác nhau có tín hiệu</w:t>
      </w:r>
      <w:r>
        <w:rPr>
          <w:rFonts w:ascii="Times New Roman" w:hAnsi="Times New Roman"/>
          <w:sz w:val="24"/>
          <w:szCs w:val="24"/>
          <w:highlight w:val="yellow"/>
        </w:rPr>
        <w:t xml:space="preserve"> về số sóng</w:t>
      </w:r>
      <w:r w:rsidRPr="006E1536">
        <w:rPr>
          <w:rFonts w:ascii="Times New Roman" w:hAnsi="Times New Roman"/>
          <w:sz w:val="24"/>
          <w:szCs w:val="24"/>
          <w:highlight w:val="yellow"/>
        </w:rPr>
        <w:t xml:space="preserve"> trên phổ IR </w:t>
      </w:r>
      <w:r>
        <w:rPr>
          <w:rFonts w:ascii="Times New Roman" w:hAnsi="Times New Roman"/>
          <w:sz w:val="24"/>
          <w:szCs w:val="24"/>
          <w:highlight w:val="yellow"/>
        </w:rPr>
        <w:t xml:space="preserve">là </w:t>
      </w:r>
      <w:r w:rsidRPr="006E1536">
        <w:rPr>
          <w:rFonts w:ascii="Times New Roman" w:hAnsi="Times New Roman"/>
          <w:sz w:val="24"/>
          <w:szCs w:val="24"/>
          <w:highlight w:val="yellow"/>
        </w:rPr>
        <w:t>khác nhau.</w:t>
      </w:r>
    </w:p>
    <w:p w14:paraId="459D4380" w14:textId="77777777" w:rsidR="000473BB" w:rsidRPr="006E1536" w:rsidRDefault="000473BB" w:rsidP="000473BB">
      <w:pPr>
        <w:spacing w:line="264" w:lineRule="auto"/>
        <w:jc w:val="both"/>
        <w:rPr>
          <w:rFonts w:ascii="Times New Roman" w:hAnsi="Times New Roman"/>
          <w:sz w:val="24"/>
          <w:szCs w:val="24"/>
        </w:rPr>
      </w:pPr>
      <w:r w:rsidRPr="006E1536">
        <w:rPr>
          <w:rFonts w:ascii="Times New Roman" w:hAnsi="Times New Roman"/>
          <w:b/>
          <w:bCs/>
          <w:sz w:val="24"/>
          <w:szCs w:val="24"/>
        </w:rPr>
        <w:t>d.</w:t>
      </w:r>
      <w:r w:rsidRPr="006E1536">
        <w:rPr>
          <w:rFonts w:ascii="Times New Roman" w:hAnsi="Times New Roman"/>
          <w:sz w:val="24"/>
          <w:szCs w:val="24"/>
        </w:rPr>
        <w:t xml:space="preserve"> Phổ IR có thể xác định số lượng nhóm chức giống nhau có trong phân tử hợp chất hữu cơ.</w:t>
      </w:r>
    </w:p>
    <w:p w14:paraId="3D3368C8" w14:textId="77777777" w:rsidR="000473BB" w:rsidRPr="0011010E" w:rsidRDefault="000473BB" w:rsidP="000473BB">
      <w:pPr>
        <w:pStyle w:val="pn"/>
        <w:spacing w:line="264" w:lineRule="auto"/>
        <w:jc w:val="both"/>
        <w:rPr>
          <w:bCs/>
          <w:iCs/>
          <w:color w:val="FF0000"/>
        </w:rPr>
      </w:pPr>
      <w:r w:rsidRPr="0011010E">
        <w:rPr>
          <w:bCs/>
          <w:iCs/>
          <w:color w:val="FF0000"/>
        </w:rPr>
        <w:t>Đáp án:</w:t>
      </w:r>
    </w:p>
    <w:p w14:paraId="78478DFB" w14:textId="77777777" w:rsidR="000473BB" w:rsidRPr="0011010E" w:rsidRDefault="000473BB" w:rsidP="000473BB">
      <w:pPr>
        <w:pStyle w:val="pn"/>
        <w:spacing w:line="264" w:lineRule="auto"/>
        <w:jc w:val="both"/>
        <w:rPr>
          <w:bCs/>
          <w:iCs/>
          <w:color w:val="FF0000"/>
        </w:rPr>
      </w:pPr>
      <w:r w:rsidRPr="0011010E">
        <w:rPr>
          <w:bCs/>
          <w:iCs/>
          <w:color w:val="FF0000"/>
        </w:rPr>
        <w:t xml:space="preserve">a. </w:t>
      </w:r>
      <w:r>
        <w:rPr>
          <w:bCs/>
          <w:iCs/>
          <w:color w:val="FF0000"/>
        </w:rPr>
        <w:t>Đ.</w:t>
      </w:r>
    </w:p>
    <w:p w14:paraId="6C1EC167" w14:textId="77777777" w:rsidR="000473BB" w:rsidRPr="0011010E" w:rsidRDefault="000473BB" w:rsidP="000473BB">
      <w:pPr>
        <w:pStyle w:val="pn"/>
        <w:spacing w:line="264" w:lineRule="auto"/>
        <w:jc w:val="both"/>
        <w:rPr>
          <w:bCs/>
          <w:iCs/>
          <w:color w:val="FF0000"/>
        </w:rPr>
      </w:pPr>
      <w:r w:rsidRPr="0011010E">
        <w:rPr>
          <w:bCs/>
          <w:iCs/>
          <w:color w:val="FF0000"/>
        </w:rPr>
        <w:t xml:space="preserve">b. </w:t>
      </w:r>
      <w:r>
        <w:rPr>
          <w:bCs/>
          <w:iCs/>
          <w:color w:val="FF0000"/>
        </w:rPr>
        <w:t>S. Tín hiệu khác nhau.</w:t>
      </w:r>
    </w:p>
    <w:p w14:paraId="72EE89EC" w14:textId="77777777" w:rsidR="000473BB" w:rsidRPr="0011010E" w:rsidRDefault="000473BB" w:rsidP="000473BB">
      <w:pPr>
        <w:pStyle w:val="pn"/>
        <w:spacing w:line="264" w:lineRule="auto"/>
        <w:jc w:val="both"/>
        <w:rPr>
          <w:bCs/>
          <w:iCs/>
          <w:color w:val="FF0000"/>
        </w:rPr>
      </w:pPr>
      <w:r w:rsidRPr="0011010E">
        <w:rPr>
          <w:bCs/>
          <w:iCs/>
          <w:color w:val="FF0000"/>
        </w:rPr>
        <w:t xml:space="preserve">c. </w:t>
      </w:r>
      <w:r>
        <w:rPr>
          <w:bCs/>
          <w:iCs/>
          <w:color w:val="FF0000"/>
        </w:rPr>
        <w:t>Đ.</w:t>
      </w:r>
    </w:p>
    <w:p w14:paraId="4FDB87A9" w14:textId="34AF5499" w:rsidR="000473BB" w:rsidRPr="00CE40B0" w:rsidRDefault="000473BB" w:rsidP="000473BB">
      <w:pPr>
        <w:pStyle w:val="pn"/>
        <w:spacing w:line="264" w:lineRule="auto"/>
        <w:jc w:val="both"/>
        <w:rPr>
          <w:bCs/>
          <w:iCs/>
          <w:color w:val="FF0000"/>
        </w:rPr>
      </w:pPr>
      <w:r w:rsidRPr="006E1536">
        <w:rPr>
          <w:bCs/>
          <w:iCs/>
          <w:color w:val="FF0000"/>
        </w:rPr>
        <w:t xml:space="preserve">d. S. </w:t>
      </w:r>
      <w:r w:rsidRPr="006E1536">
        <w:rPr>
          <w:color w:val="FF0000"/>
          <w:szCs w:val="24"/>
          <w:lang w:val="vi-VN"/>
        </w:rPr>
        <w:t>Phổ hồng ngoại thường được sử dụng để xác định sự có mặt của các nhóm chức trong phân tử hợp chất hữu cơ</w:t>
      </w:r>
      <w:r w:rsidRPr="006E1536">
        <w:rPr>
          <w:color w:val="FF0000"/>
          <w:szCs w:val="24"/>
        </w:rPr>
        <w:t>.</w:t>
      </w:r>
    </w:p>
    <w:p w14:paraId="5E673807" w14:textId="18CE308D" w:rsidR="000473BB"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Pr>
          <w:rFonts w:ascii="Times New Roman" w:hAnsi="Times New Roman"/>
          <w:b/>
          <w:sz w:val="24"/>
          <w:szCs w:val="24"/>
        </w:rPr>
        <w:t xml:space="preserve">Câu </w:t>
      </w:r>
      <w:r w:rsidR="00A61775">
        <w:rPr>
          <w:rFonts w:ascii="Times New Roman" w:hAnsi="Times New Roman"/>
          <w:b/>
          <w:sz w:val="24"/>
          <w:szCs w:val="24"/>
        </w:rPr>
        <w:t>10</w:t>
      </w:r>
      <w:r>
        <w:rPr>
          <w:rFonts w:ascii="Times New Roman" w:hAnsi="Times New Roman"/>
          <w:b/>
          <w:sz w:val="24"/>
          <w:szCs w:val="24"/>
        </w:rPr>
        <w:t xml:space="preserve">. </w:t>
      </w:r>
      <w:r>
        <w:rPr>
          <w:rFonts w:ascii="Times New Roman" w:hAnsi="Times New Roman"/>
          <w:sz w:val="24"/>
          <w:szCs w:val="24"/>
        </w:rPr>
        <w:t>Phổ IR cung cấp thông tin về các mức năng lượng dao động và xoay của các liên kết hóa học trong một phân tử. Hình ảnh minh họa của phổ IR được mô tả dưới đây:</w:t>
      </w:r>
    </w:p>
    <w:p w14:paraId="38DD42CE" w14:textId="77777777" w:rsidR="000473BB" w:rsidRDefault="000473BB" w:rsidP="000473BB">
      <w:pPr>
        <w:tabs>
          <w:tab w:val="left" w:pos="274"/>
          <w:tab w:val="left" w:pos="2835"/>
          <w:tab w:val="left" w:pos="5387"/>
          <w:tab w:val="left" w:pos="7938"/>
        </w:tabs>
        <w:spacing w:line="264" w:lineRule="auto"/>
        <w:jc w:val="center"/>
        <w:rPr>
          <w:rFonts w:ascii="Times New Roman" w:hAnsi="Times New Roman"/>
          <w:sz w:val="24"/>
          <w:szCs w:val="24"/>
        </w:rPr>
      </w:pPr>
      <w:r w:rsidRPr="00963A0E">
        <w:rPr>
          <w:rFonts w:ascii="Times New Roman" w:hAnsi="Times New Roman"/>
          <w:noProof/>
          <w:sz w:val="24"/>
          <w:szCs w:val="24"/>
        </w:rPr>
        <w:drawing>
          <wp:inline distT="0" distB="0" distL="0" distR="0" wp14:anchorId="52A42A22" wp14:editId="7EF14F03">
            <wp:extent cx="4163291" cy="17711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104">
                              <a14:imgEffect>
                                <a14:sharpenSoften amount="50000"/>
                              </a14:imgEffect>
                            </a14:imgLayer>
                          </a14:imgProps>
                        </a:ext>
                      </a:extLst>
                    </a:blip>
                    <a:stretch>
                      <a:fillRect/>
                    </a:stretch>
                  </pic:blipFill>
                  <pic:spPr>
                    <a:xfrm>
                      <a:off x="0" y="0"/>
                      <a:ext cx="4168171" cy="1773271"/>
                    </a:xfrm>
                    <a:prstGeom prst="rect">
                      <a:avLst/>
                    </a:prstGeom>
                  </pic:spPr>
                </pic:pic>
              </a:graphicData>
            </a:graphic>
          </wp:inline>
        </w:drawing>
      </w:r>
    </w:p>
    <w:p w14:paraId="1B589FA5" w14:textId="77777777" w:rsidR="000473BB" w:rsidRPr="004C09DB" w:rsidRDefault="000473BB" w:rsidP="000473BB">
      <w:pPr>
        <w:tabs>
          <w:tab w:val="left" w:pos="274"/>
          <w:tab w:val="left" w:pos="2835"/>
          <w:tab w:val="left" w:pos="5387"/>
          <w:tab w:val="left" w:pos="7938"/>
        </w:tabs>
        <w:spacing w:line="264" w:lineRule="auto"/>
        <w:jc w:val="both"/>
        <w:rPr>
          <w:rFonts w:ascii="Times New Roman" w:hAnsi="Times New Roman"/>
          <w:sz w:val="24"/>
          <w:szCs w:val="24"/>
          <w:highlight w:val="yellow"/>
        </w:rPr>
      </w:pPr>
      <w:r w:rsidRPr="004C09DB">
        <w:rPr>
          <w:rFonts w:ascii="Times New Roman" w:hAnsi="Times New Roman"/>
          <w:b/>
          <w:sz w:val="24"/>
          <w:szCs w:val="24"/>
          <w:highlight w:val="yellow"/>
        </w:rPr>
        <w:t>a.</w:t>
      </w:r>
      <w:r w:rsidRPr="004C09DB">
        <w:rPr>
          <w:rFonts w:ascii="Times New Roman" w:hAnsi="Times New Roman"/>
          <w:sz w:val="24"/>
          <w:szCs w:val="24"/>
          <w:highlight w:val="yellow"/>
        </w:rPr>
        <w:t xml:space="preserve"> Thông qua việc phân tích phổ IR, ta có thể dự đoán được sự có mặt của các nhóm chức xuất hiện trong một hợp chất nghiên cứu.</w:t>
      </w:r>
      <w:r w:rsidRPr="00B9122B">
        <w:rPr>
          <w:rFonts w:ascii="Times New Roman" w:hAnsi="Times New Roman"/>
          <w:sz w:val="24"/>
          <w:szCs w:val="24"/>
        </w:rPr>
        <w:tab/>
      </w:r>
    </w:p>
    <w:p w14:paraId="31F1495F" w14:textId="77777777" w:rsidR="000473BB" w:rsidRPr="004C09DB" w:rsidRDefault="000473BB" w:rsidP="000473BB">
      <w:pPr>
        <w:tabs>
          <w:tab w:val="left" w:pos="274"/>
          <w:tab w:val="left" w:pos="2835"/>
          <w:tab w:val="left" w:pos="5387"/>
          <w:tab w:val="left" w:pos="7938"/>
        </w:tabs>
        <w:spacing w:line="264" w:lineRule="auto"/>
        <w:jc w:val="both"/>
        <w:rPr>
          <w:rFonts w:ascii="Times New Roman" w:hAnsi="Times New Roman"/>
          <w:sz w:val="24"/>
          <w:szCs w:val="24"/>
          <w:highlight w:val="yellow"/>
        </w:rPr>
      </w:pPr>
      <w:r w:rsidRPr="004C09DB">
        <w:rPr>
          <w:rFonts w:ascii="Times New Roman" w:hAnsi="Times New Roman"/>
          <w:b/>
          <w:sz w:val="24"/>
          <w:szCs w:val="24"/>
          <w:highlight w:val="yellow"/>
        </w:rPr>
        <w:t>b.</w:t>
      </w:r>
      <w:r w:rsidRPr="004C09DB">
        <w:rPr>
          <w:rFonts w:ascii="Times New Roman" w:hAnsi="Times New Roman"/>
          <w:sz w:val="24"/>
          <w:szCs w:val="24"/>
          <w:highlight w:val="yellow"/>
        </w:rPr>
        <w:t xml:space="preserve"> Trên phổ hồng ngoại, trục nằm ngang biểu diễn số sóng (cm</w:t>
      </w:r>
      <w:r w:rsidRPr="004C09DB">
        <w:rPr>
          <w:rFonts w:ascii="Times New Roman" w:hAnsi="Times New Roman"/>
          <w:sz w:val="24"/>
          <w:szCs w:val="24"/>
          <w:highlight w:val="yellow"/>
          <w:vertAlign w:val="superscript"/>
        </w:rPr>
        <w:t>-1</w:t>
      </w:r>
      <w:r w:rsidRPr="004C09DB">
        <w:rPr>
          <w:rFonts w:ascii="Times New Roman" w:hAnsi="Times New Roman"/>
          <w:sz w:val="24"/>
          <w:szCs w:val="24"/>
          <w:highlight w:val="yellow"/>
        </w:rPr>
        <w:t>) còn trục thẳng đứng biểu diễn cường độ truyền qua hoặc độ hấp thụ (theo %).</w:t>
      </w:r>
    </w:p>
    <w:p w14:paraId="10987F7B" w14:textId="77777777" w:rsidR="000473BB"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sidRPr="004C09DB">
        <w:rPr>
          <w:rFonts w:ascii="Times New Roman" w:hAnsi="Times New Roman"/>
          <w:b/>
          <w:sz w:val="24"/>
          <w:szCs w:val="24"/>
          <w:highlight w:val="yellow"/>
        </w:rPr>
        <w:t xml:space="preserve">c. </w:t>
      </w:r>
      <w:r w:rsidRPr="004C09DB">
        <w:rPr>
          <w:rFonts w:ascii="Times New Roman" w:hAnsi="Times New Roman"/>
          <w:sz w:val="24"/>
          <w:szCs w:val="24"/>
          <w:highlight w:val="yellow"/>
        </w:rPr>
        <w:t>Trên phổ IR có các tín hiệu (peak) của cực đại hấp thụ (hoặc cực tiểu truyền qua) ứng với những dao động đặc trưng của các nhóm nguyên tử.</w:t>
      </w:r>
    </w:p>
    <w:p w14:paraId="455F4D7A" w14:textId="77777777" w:rsidR="000473BB" w:rsidRPr="004C09DB"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sidRPr="004C09DB">
        <w:rPr>
          <w:rFonts w:ascii="Times New Roman" w:hAnsi="Times New Roman"/>
          <w:b/>
          <w:sz w:val="24"/>
          <w:szCs w:val="24"/>
        </w:rPr>
        <w:t xml:space="preserve">d. </w:t>
      </w:r>
      <w:r w:rsidRPr="004C09DB">
        <w:rPr>
          <w:rFonts w:ascii="Times New Roman" w:hAnsi="Times New Roman"/>
          <w:sz w:val="24"/>
          <w:szCs w:val="24"/>
        </w:rPr>
        <w:t>Dùng tín hiệu từ phổ IR có thể quy kết được hoàn toàn công thức cấu tạo của một hợp chất bất kỳ.</w:t>
      </w:r>
    </w:p>
    <w:p w14:paraId="742C1935" w14:textId="77777777" w:rsidR="000473BB" w:rsidRPr="0011010E" w:rsidRDefault="000473BB" w:rsidP="000473BB">
      <w:pPr>
        <w:pStyle w:val="pn"/>
        <w:spacing w:line="264" w:lineRule="auto"/>
        <w:jc w:val="both"/>
        <w:rPr>
          <w:bCs/>
          <w:iCs/>
          <w:color w:val="FF0000"/>
        </w:rPr>
      </w:pPr>
      <w:r w:rsidRPr="0011010E">
        <w:rPr>
          <w:bCs/>
          <w:iCs/>
          <w:color w:val="FF0000"/>
        </w:rPr>
        <w:t>Đáp án:</w:t>
      </w:r>
    </w:p>
    <w:p w14:paraId="5AD008ED" w14:textId="77777777" w:rsidR="000473BB" w:rsidRPr="0011010E" w:rsidRDefault="000473BB" w:rsidP="000473BB">
      <w:pPr>
        <w:pStyle w:val="pn"/>
        <w:spacing w:line="264" w:lineRule="auto"/>
        <w:jc w:val="both"/>
        <w:rPr>
          <w:bCs/>
          <w:iCs/>
          <w:color w:val="FF0000"/>
        </w:rPr>
      </w:pPr>
      <w:r w:rsidRPr="0011010E">
        <w:rPr>
          <w:bCs/>
          <w:iCs/>
          <w:color w:val="FF0000"/>
        </w:rPr>
        <w:t xml:space="preserve">a. </w:t>
      </w:r>
      <w:r>
        <w:rPr>
          <w:bCs/>
          <w:iCs/>
          <w:color w:val="FF0000"/>
        </w:rPr>
        <w:t>Đ.</w:t>
      </w:r>
    </w:p>
    <w:p w14:paraId="79F363E8" w14:textId="77777777" w:rsidR="000473BB" w:rsidRPr="0011010E" w:rsidRDefault="000473BB" w:rsidP="000473BB">
      <w:pPr>
        <w:pStyle w:val="pn"/>
        <w:spacing w:line="264" w:lineRule="auto"/>
        <w:jc w:val="both"/>
        <w:rPr>
          <w:bCs/>
          <w:iCs/>
          <w:color w:val="FF0000"/>
        </w:rPr>
      </w:pPr>
      <w:r w:rsidRPr="0011010E">
        <w:rPr>
          <w:bCs/>
          <w:iCs/>
          <w:color w:val="FF0000"/>
        </w:rPr>
        <w:t xml:space="preserve">b. </w:t>
      </w:r>
      <w:r>
        <w:rPr>
          <w:bCs/>
          <w:iCs/>
          <w:color w:val="FF0000"/>
        </w:rPr>
        <w:t>Đ.</w:t>
      </w:r>
    </w:p>
    <w:p w14:paraId="094CA622" w14:textId="77777777" w:rsidR="000473BB" w:rsidRPr="0011010E" w:rsidRDefault="000473BB" w:rsidP="000473BB">
      <w:pPr>
        <w:pStyle w:val="pn"/>
        <w:spacing w:line="264" w:lineRule="auto"/>
        <w:jc w:val="both"/>
        <w:rPr>
          <w:bCs/>
          <w:iCs/>
          <w:color w:val="FF0000"/>
        </w:rPr>
      </w:pPr>
      <w:r w:rsidRPr="0011010E">
        <w:rPr>
          <w:bCs/>
          <w:iCs/>
          <w:color w:val="FF0000"/>
        </w:rPr>
        <w:t xml:space="preserve">c. </w:t>
      </w:r>
      <w:r>
        <w:rPr>
          <w:bCs/>
          <w:iCs/>
          <w:color w:val="FF0000"/>
        </w:rPr>
        <w:t>Đ.</w:t>
      </w:r>
    </w:p>
    <w:p w14:paraId="5C8E1ABA" w14:textId="5291495F" w:rsidR="000473BB" w:rsidRDefault="000473BB" w:rsidP="000473BB">
      <w:pPr>
        <w:pStyle w:val="pn"/>
        <w:spacing w:line="264" w:lineRule="auto"/>
        <w:jc w:val="both"/>
        <w:rPr>
          <w:bCs/>
          <w:iCs/>
          <w:color w:val="FF0000"/>
        </w:rPr>
      </w:pPr>
      <w:r w:rsidRPr="0011010E">
        <w:rPr>
          <w:bCs/>
          <w:iCs/>
          <w:color w:val="FF0000"/>
        </w:rPr>
        <w:t xml:space="preserve">d. </w:t>
      </w:r>
      <w:r>
        <w:rPr>
          <w:bCs/>
          <w:iCs/>
          <w:color w:val="FF0000"/>
        </w:rPr>
        <w:t>S. Dự đoán sự có mặt nhóm chức trong hợp chất hữu cơ.</w:t>
      </w:r>
    </w:p>
    <w:p w14:paraId="0923A6BD" w14:textId="0267F43C" w:rsidR="000473BB" w:rsidRDefault="000473BB" w:rsidP="000473BB">
      <w:pPr>
        <w:pStyle w:val="pn"/>
        <w:spacing w:line="264" w:lineRule="auto"/>
        <w:jc w:val="both"/>
      </w:pPr>
      <w:r w:rsidRPr="00AF19A9">
        <w:rPr>
          <w:b/>
          <w:iCs/>
          <w:szCs w:val="24"/>
        </w:rPr>
        <w:t xml:space="preserve">Câu </w:t>
      </w:r>
      <w:r w:rsidR="00A61775">
        <w:rPr>
          <w:b/>
          <w:iCs/>
          <w:szCs w:val="24"/>
        </w:rPr>
        <w:t>11</w:t>
      </w:r>
      <w:r w:rsidRPr="00AF19A9">
        <w:rPr>
          <w:b/>
          <w:iCs/>
          <w:szCs w:val="24"/>
        </w:rPr>
        <w:t>.</w:t>
      </w:r>
      <w:r w:rsidRPr="00AF19A9">
        <w:rPr>
          <w:b/>
          <w:bCs/>
          <w:iCs/>
          <w:szCs w:val="24"/>
        </w:rPr>
        <w:t xml:space="preserve"> </w:t>
      </w:r>
      <w:r w:rsidRPr="00800676">
        <w:t xml:space="preserve">Cho </w:t>
      </w:r>
      <w:r>
        <w:t>hai</w:t>
      </w:r>
      <w:r w:rsidRPr="00800676">
        <w:t xml:space="preserve"> hợp chất hữu cơ</w:t>
      </w:r>
      <w:r>
        <w:t xml:space="preserve"> (A) và (B) như sau:</w:t>
      </w:r>
    </w:p>
    <w:tbl>
      <w:tblPr>
        <w:tblStyle w:val="TableGrid"/>
        <w:tblW w:w="0" w:type="auto"/>
        <w:jc w:val="center"/>
        <w:shd w:val="clear" w:color="auto" w:fill="FFFFFF" w:themeFill="background1"/>
        <w:tblLook w:val="04A0" w:firstRow="1" w:lastRow="0" w:firstColumn="1" w:lastColumn="0" w:noHBand="0" w:noVBand="1"/>
      </w:tblPr>
      <w:tblGrid>
        <w:gridCol w:w="3258"/>
        <w:gridCol w:w="2880"/>
      </w:tblGrid>
      <w:tr w:rsidR="000473BB" w:rsidRPr="00CE40B0" w14:paraId="6704AF10" w14:textId="77777777" w:rsidTr="000473BB">
        <w:trPr>
          <w:jc w:val="center"/>
        </w:trPr>
        <w:tc>
          <w:tcPr>
            <w:tcW w:w="3258" w:type="dxa"/>
            <w:shd w:val="clear" w:color="auto" w:fill="FFFFFF" w:themeFill="background1"/>
          </w:tcPr>
          <w:p w14:paraId="37C05B68" w14:textId="77777777" w:rsidR="000473BB" w:rsidRPr="00CE40B0" w:rsidRDefault="000473BB" w:rsidP="000473BB">
            <w:pPr>
              <w:pStyle w:val="pn"/>
              <w:spacing w:line="264" w:lineRule="auto"/>
              <w:jc w:val="center"/>
            </w:pPr>
            <w:r w:rsidRPr="00CE40B0">
              <w:rPr>
                <w:noProof/>
              </w:rPr>
              <w:drawing>
                <wp:inline distT="0" distB="0" distL="0" distR="0" wp14:anchorId="656D82AB" wp14:editId="353AD8D3">
                  <wp:extent cx="1280160" cy="7179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105">
                                    <a14:imgEffect>
                                      <a14:sharpenSoften amount="25000"/>
                                    </a14:imgEffect>
                                  </a14:imgLayer>
                                </a14:imgProps>
                              </a:ext>
                            </a:extLst>
                          </a:blip>
                          <a:stretch>
                            <a:fillRect/>
                          </a:stretch>
                        </pic:blipFill>
                        <pic:spPr>
                          <a:xfrm>
                            <a:off x="0" y="0"/>
                            <a:ext cx="1306056" cy="732450"/>
                          </a:xfrm>
                          <a:prstGeom prst="rect">
                            <a:avLst/>
                          </a:prstGeom>
                        </pic:spPr>
                      </pic:pic>
                    </a:graphicData>
                  </a:graphic>
                </wp:inline>
              </w:drawing>
            </w:r>
          </w:p>
          <w:p w14:paraId="697F67D7" w14:textId="77777777" w:rsidR="000473BB" w:rsidRPr="00CE40B0" w:rsidRDefault="000473BB" w:rsidP="000473BB">
            <w:pPr>
              <w:pStyle w:val="pn"/>
              <w:tabs>
                <w:tab w:val="left" w:pos="540"/>
              </w:tabs>
              <w:spacing w:line="264" w:lineRule="auto"/>
              <w:jc w:val="center"/>
            </w:pPr>
            <w:r w:rsidRPr="00CE40B0">
              <w:t>(A)</w:t>
            </w:r>
          </w:p>
        </w:tc>
        <w:tc>
          <w:tcPr>
            <w:tcW w:w="2880" w:type="dxa"/>
            <w:shd w:val="clear" w:color="auto" w:fill="FFFFFF" w:themeFill="background1"/>
          </w:tcPr>
          <w:p w14:paraId="57BF92BF" w14:textId="77777777" w:rsidR="000473BB" w:rsidRPr="00CE40B0" w:rsidRDefault="000473BB" w:rsidP="000473BB">
            <w:pPr>
              <w:pStyle w:val="pn"/>
              <w:spacing w:line="264" w:lineRule="auto"/>
              <w:jc w:val="center"/>
            </w:pPr>
            <w:r w:rsidRPr="00CE40B0">
              <w:rPr>
                <w:noProof/>
              </w:rPr>
              <w:drawing>
                <wp:inline distT="0" distB="0" distL="0" distR="0" wp14:anchorId="2D9CF66A" wp14:editId="79A5F93A">
                  <wp:extent cx="876300" cy="7434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85337" cy="751109"/>
                          </a:xfrm>
                          <a:prstGeom prst="rect">
                            <a:avLst/>
                          </a:prstGeom>
                        </pic:spPr>
                      </pic:pic>
                    </a:graphicData>
                  </a:graphic>
                </wp:inline>
              </w:drawing>
            </w:r>
          </w:p>
          <w:p w14:paraId="6B6D9BF3" w14:textId="77777777" w:rsidR="000473BB" w:rsidRPr="00CE40B0" w:rsidRDefault="000473BB" w:rsidP="000473BB">
            <w:pPr>
              <w:pStyle w:val="pn"/>
              <w:spacing w:line="264" w:lineRule="auto"/>
              <w:jc w:val="center"/>
            </w:pPr>
            <w:r w:rsidRPr="00CE40B0">
              <w:t>(B)</w:t>
            </w:r>
          </w:p>
        </w:tc>
      </w:tr>
    </w:tbl>
    <w:p w14:paraId="39BCE755" w14:textId="77777777" w:rsidR="000473BB" w:rsidRPr="00CE40B0" w:rsidRDefault="000473BB" w:rsidP="000473BB">
      <w:pPr>
        <w:pStyle w:val="pn"/>
        <w:spacing w:line="264" w:lineRule="auto"/>
        <w:jc w:val="both"/>
      </w:pPr>
      <w:r w:rsidRPr="00CE40B0">
        <w:rPr>
          <w:b/>
          <w:bCs/>
          <w:highlight w:val="yellow"/>
        </w:rPr>
        <w:t>a.</w:t>
      </w:r>
      <w:r w:rsidRPr="00CE40B0">
        <w:rPr>
          <w:highlight w:val="yellow"/>
        </w:rPr>
        <w:t xml:space="preserve"> A và B đều là dẫn xuất hydrocarbon.</w:t>
      </w:r>
    </w:p>
    <w:p w14:paraId="1F037EA6" w14:textId="77777777" w:rsidR="000473BB" w:rsidRPr="00CE40B0" w:rsidRDefault="000473BB" w:rsidP="000473BB">
      <w:pPr>
        <w:pStyle w:val="pn"/>
        <w:spacing w:line="264" w:lineRule="auto"/>
        <w:jc w:val="both"/>
      </w:pPr>
      <w:r w:rsidRPr="00CE40B0">
        <w:rPr>
          <w:b/>
          <w:bCs/>
        </w:rPr>
        <w:t>b.</w:t>
      </w:r>
      <w:r w:rsidRPr="00CE40B0">
        <w:t xml:space="preserve"> A có nhóm chức alcohol, B có nhóm chức carboxylic acid.</w:t>
      </w:r>
    </w:p>
    <w:p w14:paraId="641E66D1" w14:textId="77777777" w:rsidR="000473BB" w:rsidRPr="00CE40B0" w:rsidRDefault="000473BB" w:rsidP="000473BB">
      <w:pPr>
        <w:pStyle w:val="pn"/>
        <w:spacing w:line="264" w:lineRule="auto"/>
        <w:jc w:val="both"/>
      </w:pPr>
      <w:r w:rsidRPr="00CE40B0">
        <w:rPr>
          <w:b/>
          <w:bCs/>
          <w:highlight w:val="yellow"/>
        </w:rPr>
        <w:t>c.</w:t>
      </w:r>
      <w:r w:rsidRPr="00CE40B0">
        <w:rPr>
          <w:highlight w:val="yellow"/>
        </w:rPr>
        <w:t xml:space="preserve"> Liên kết hóa học trong phân tử hai A và B đều là liên kết cộng hóa trị.</w:t>
      </w:r>
    </w:p>
    <w:p w14:paraId="7D5B48D2" w14:textId="77777777" w:rsidR="000473BB" w:rsidRPr="00CE40B0" w:rsidRDefault="000473BB" w:rsidP="000473BB">
      <w:pPr>
        <w:pStyle w:val="pn"/>
        <w:spacing w:line="264" w:lineRule="auto"/>
        <w:jc w:val="both"/>
      </w:pPr>
      <w:r w:rsidRPr="00CE40B0">
        <w:rPr>
          <w:b/>
          <w:bCs/>
        </w:rPr>
        <w:t>d.</w:t>
      </w:r>
      <w:r w:rsidRPr="00CE40B0">
        <w:t xml:space="preserve"> Không thể dùng phổ hồng ngoại (</w:t>
      </w:r>
      <w:r w:rsidRPr="00CE40B0">
        <w:rPr>
          <w:szCs w:val="24"/>
          <w:lang w:val="vi-VN"/>
        </w:rPr>
        <w:t xml:space="preserve">viết tắt </w:t>
      </w:r>
      <w:r w:rsidRPr="00CE40B0">
        <w:rPr>
          <w:szCs w:val="24"/>
        </w:rPr>
        <w:t xml:space="preserve">là </w:t>
      </w:r>
      <w:r w:rsidRPr="00CE40B0">
        <w:t>IR) để phân biệt được hai hợp chất trên.</w:t>
      </w:r>
    </w:p>
    <w:p w14:paraId="3205ABE2" w14:textId="77777777" w:rsidR="000473BB" w:rsidRPr="0011010E" w:rsidRDefault="000473BB" w:rsidP="000473BB">
      <w:pPr>
        <w:pStyle w:val="pn"/>
        <w:spacing w:line="264" w:lineRule="auto"/>
        <w:jc w:val="both"/>
        <w:rPr>
          <w:bCs/>
          <w:iCs/>
          <w:color w:val="FF0000"/>
        </w:rPr>
      </w:pPr>
      <w:r w:rsidRPr="0011010E">
        <w:rPr>
          <w:bCs/>
          <w:iCs/>
          <w:color w:val="FF0000"/>
        </w:rPr>
        <w:t>Đáp án:</w:t>
      </w:r>
    </w:p>
    <w:p w14:paraId="1E9FBFDD" w14:textId="77777777" w:rsidR="000473BB" w:rsidRPr="0011010E" w:rsidRDefault="000473BB" w:rsidP="000473BB">
      <w:pPr>
        <w:pStyle w:val="pn"/>
        <w:spacing w:line="264" w:lineRule="auto"/>
        <w:jc w:val="both"/>
        <w:rPr>
          <w:bCs/>
          <w:iCs/>
          <w:color w:val="FF0000"/>
        </w:rPr>
      </w:pPr>
      <w:r w:rsidRPr="0011010E">
        <w:rPr>
          <w:bCs/>
          <w:iCs/>
          <w:color w:val="FF0000"/>
        </w:rPr>
        <w:t xml:space="preserve">a. </w:t>
      </w:r>
      <w:r>
        <w:rPr>
          <w:bCs/>
          <w:iCs/>
          <w:color w:val="FF0000"/>
        </w:rPr>
        <w:t>Đ.</w:t>
      </w:r>
    </w:p>
    <w:p w14:paraId="7190550D" w14:textId="77777777" w:rsidR="000473BB" w:rsidRPr="0011010E" w:rsidRDefault="000473BB" w:rsidP="000473BB">
      <w:pPr>
        <w:pStyle w:val="pn"/>
        <w:spacing w:line="264" w:lineRule="auto"/>
        <w:jc w:val="both"/>
        <w:rPr>
          <w:bCs/>
          <w:iCs/>
          <w:color w:val="FF0000"/>
        </w:rPr>
      </w:pPr>
      <w:r w:rsidRPr="0011010E">
        <w:rPr>
          <w:bCs/>
          <w:iCs/>
          <w:color w:val="FF0000"/>
        </w:rPr>
        <w:t xml:space="preserve">b. </w:t>
      </w:r>
      <w:r>
        <w:rPr>
          <w:bCs/>
          <w:iCs/>
          <w:color w:val="FF0000"/>
        </w:rPr>
        <w:t>S. B có nhóm chức aldehyde.</w:t>
      </w:r>
    </w:p>
    <w:p w14:paraId="491BD6C6" w14:textId="77777777" w:rsidR="000473BB" w:rsidRPr="0011010E" w:rsidRDefault="000473BB" w:rsidP="000473BB">
      <w:pPr>
        <w:pStyle w:val="pn"/>
        <w:spacing w:line="264" w:lineRule="auto"/>
        <w:jc w:val="both"/>
        <w:rPr>
          <w:bCs/>
          <w:iCs/>
          <w:color w:val="FF0000"/>
        </w:rPr>
      </w:pPr>
      <w:r w:rsidRPr="0011010E">
        <w:rPr>
          <w:bCs/>
          <w:iCs/>
          <w:color w:val="FF0000"/>
        </w:rPr>
        <w:t xml:space="preserve">c. </w:t>
      </w:r>
      <w:r>
        <w:rPr>
          <w:bCs/>
          <w:iCs/>
          <w:color w:val="FF0000"/>
        </w:rPr>
        <w:t>Đ.</w:t>
      </w:r>
    </w:p>
    <w:p w14:paraId="2AB8A877" w14:textId="6F57132A" w:rsidR="000473BB" w:rsidRDefault="000473BB" w:rsidP="000473BB">
      <w:pPr>
        <w:pStyle w:val="pn"/>
        <w:spacing w:line="264" w:lineRule="auto"/>
        <w:jc w:val="both"/>
        <w:rPr>
          <w:bCs/>
          <w:iCs/>
          <w:color w:val="FF0000"/>
        </w:rPr>
      </w:pPr>
      <w:r w:rsidRPr="0011010E">
        <w:rPr>
          <w:bCs/>
          <w:iCs/>
          <w:color w:val="FF0000"/>
        </w:rPr>
        <w:t xml:space="preserve">d. </w:t>
      </w:r>
      <w:r>
        <w:rPr>
          <w:bCs/>
          <w:iCs/>
          <w:color w:val="FF0000"/>
        </w:rPr>
        <w:t>S. Có thể vì nhóm chức của chúng khác nhau.</w:t>
      </w:r>
    </w:p>
    <w:p w14:paraId="1863D5AE" w14:textId="5740C447" w:rsidR="000473BB"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Pr>
          <w:rFonts w:ascii="Times New Roman" w:hAnsi="Times New Roman"/>
          <w:b/>
          <w:sz w:val="24"/>
          <w:szCs w:val="24"/>
        </w:rPr>
        <w:t xml:space="preserve">Câu </w:t>
      </w:r>
      <w:r w:rsidR="00A61775">
        <w:rPr>
          <w:rFonts w:ascii="Times New Roman" w:hAnsi="Times New Roman"/>
          <w:b/>
          <w:sz w:val="24"/>
          <w:szCs w:val="24"/>
        </w:rPr>
        <w:t>12</w:t>
      </w:r>
      <w:r>
        <w:rPr>
          <w:rFonts w:ascii="Times New Roman" w:hAnsi="Times New Roman"/>
          <w:b/>
          <w:sz w:val="24"/>
          <w:szCs w:val="24"/>
        </w:rPr>
        <w:t xml:space="preserve">. </w:t>
      </w:r>
      <w:r>
        <w:rPr>
          <w:rFonts w:ascii="Times New Roman" w:hAnsi="Times New Roman"/>
          <w:sz w:val="24"/>
          <w:szCs w:val="24"/>
        </w:rPr>
        <w:t>Kết quả phổ IR của một hợp chất hữu cơ (X) được thể hiện qua hình dưới đây:</w:t>
      </w:r>
    </w:p>
    <w:p w14:paraId="49092C2F" w14:textId="77777777" w:rsidR="000473BB" w:rsidRDefault="000473BB" w:rsidP="000473BB">
      <w:pPr>
        <w:tabs>
          <w:tab w:val="left" w:pos="274"/>
          <w:tab w:val="left" w:pos="2835"/>
          <w:tab w:val="left" w:pos="5387"/>
          <w:tab w:val="left" w:pos="7938"/>
        </w:tabs>
        <w:spacing w:line="264" w:lineRule="auto"/>
        <w:jc w:val="center"/>
        <w:rPr>
          <w:rFonts w:ascii="Times New Roman" w:hAnsi="Times New Roman"/>
          <w:sz w:val="24"/>
          <w:szCs w:val="24"/>
        </w:rPr>
      </w:pPr>
      <w:r w:rsidRPr="00592A3A">
        <w:rPr>
          <w:rFonts w:ascii="Times New Roman" w:hAnsi="Times New Roman"/>
          <w:noProof/>
          <w:sz w:val="24"/>
          <w:szCs w:val="24"/>
        </w:rPr>
        <w:lastRenderedPageBreak/>
        <w:drawing>
          <wp:inline distT="0" distB="0" distL="0" distR="0" wp14:anchorId="129A6AB8" wp14:editId="48FCE312">
            <wp:extent cx="3344540" cy="21640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106">
                              <a14:imgEffect>
                                <a14:sharpenSoften amount="50000"/>
                              </a14:imgEffect>
                            </a14:imgLayer>
                          </a14:imgProps>
                        </a:ext>
                      </a:extLst>
                    </a:blip>
                    <a:stretch>
                      <a:fillRect/>
                    </a:stretch>
                  </pic:blipFill>
                  <pic:spPr>
                    <a:xfrm>
                      <a:off x="0" y="0"/>
                      <a:ext cx="3353196" cy="2169681"/>
                    </a:xfrm>
                    <a:prstGeom prst="rect">
                      <a:avLst/>
                    </a:prstGeom>
                  </pic:spPr>
                </pic:pic>
              </a:graphicData>
            </a:graphic>
          </wp:inline>
        </w:drawing>
      </w:r>
    </w:p>
    <w:p w14:paraId="7FF0D4D9" w14:textId="77777777" w:rsidR="000473BB" w:rsidRDefault="000473BB" w:rsidP="000473BB">
      <w:pPr>
        <w:tabs>
          <w:tab w:val="left" w:pos="274"/>
          <w:tab w:val="left" w:pos="2835"/>
          <w:tab w:val="left" w:pos="5387"/>
          <w:tab w:val="left" w:pos="7938"/>
        </w:tabs>
        <w:spacing w:line="264" w:lineRule="auto"/>
        <w:jc w:val="center"/>
        <w:rPr>
          <w:rFonts w:ascii="Times New Roman" w:hAnsi="Times New Roman"/>
          <w:sz w:val="24"/>
          <w:szCs w:val="24"/>
        </w:rPr>
      </w:pPr>
      <w:r>
        <w:rPr>
          <w:rFonts w:ascii="Times New Roman" w:hAnsi="Times New Roman"/>
          <w:sz w:val="24"/>
          <w:szCs w:val="24"/>
        </w:rPr>
        <w:t>Bảng tín hiệu phổ hồng ngoại của một số nhóm chức cơ bản</w:t>
      </w:r>
    </w:p>
    <w:tbl>
      <w:tblPr>
        <w:tblStyle w:val="TableGrid"/>
        <w:tblW w:w="6158" w:type="dxa"/>
        <w:jc w:val="center"/>
        <w:tblLook w:val="04A0" w:firstRow="1" w:lastRow="0" w:firstColumn="1" w:lastColumn="0" w:noHBand="0" w:noVBand="1"/>
      </w:tblPr>
      <w:tblGrid>
        <w:gridCol w:w="1956"/>
        <w:gridCol w:w="1690"/>
        <w:gridCol w:w="2512"/>
      </w:tblGrid>
      <w:tr w:rsidR="000473BB" w:rsidRPr="00B9122B" w14:paraId="43D90B38" w14:textId="77777777" w:rsidTr="000473BB">
        <w:trPr>
          <w:trHeight w:val="285"/>
          <w:jc w:val="center"/>
        </w:trPr>
        <w:tc>
          <w:tcPr>
            <w:tcW w:w="1956" w:type="dxa"/>
            <w:vAlign w:val="center"/>
            <w:hideMark/>
          </w:tcPr>
          <w:p w14:paraId="55227780" w14:textId="77777777" w:rsidR="000473BB" w:rsidRPr="00592A3A" w:rsidRDefault="000473BB" w:rsidP="000473BB">
            <w:pPr>
              <w:pStyle w:val="pn"/>
              <w:spacing w:line="264" w:lineRule="auto"/>
              <w:jc w:val="center"/>
              <w:rPr>
                <w:rFonts w:ascii="Arial" w:hAnsi="Arial" w:cs="Arial"/>
                <w:b/>
                <w:bCs/>
                <w:sz w:val="18"/>
                <w:szCs w:val="18"/>
              </w:rPr>
            </w:pPr>
            <w:r w:rsidRPr="00592A3A">
              <w:rPr>
                <w:b/>
                <w:bCs/>
              </w:rPr>
              <w:t>Hợp chất</w:t>
            </w:r>
          </w:p>
        </w:tc>
        <w:tc>
          <w:tcPr>
            <w:tcW w:w="1690" w:type="dxa"/>
            <w:vAlign w:val="center"/>
            <w:hideMark/>
          </w:tcPr>
          <w:p w14:paraId="264F4E48" w14:textId="77777777" w:rsidR="000473BB" w:rsidRPr="00592A3A" w:rsidRDefault="000473BB" w:rsidP="000473BB">
            <w:pPr>
              <w:pStyle w:val="pn"/>
              <w:spacing w:line="264" w:lineRule="auto"/>
              <w:jc w:val="center"/>
              <w:rPr>
                <w:rFonts w:ascii="Arial" w:hAnsi="Arial" w:cs="Arial"/>
                <w:b/>
                <w:bCs/>
                <w:sz w:val="18"/>
                <w:szCs w:val="18"/>
              </w:rPr>
            </w:pPr>
            <w:r w:rsidRPr="00592A3A">
              <w:rPr>
                <w:b/>
                <w:bCs/>
              </w:rPr>
              <w:t>Liên kết</w:t>
            </w:r>
          </w:p>
        </w:tc>
        <w:tc>
          <w:tcPr>
            <w:tcW w:w="2512" w:type="dxa"/>
            <w:vAlign w:val="center"/>
            <w:hideMark/>
          </w:tcPr>
          <w:p w14:paraId="4B7ADF65" w14:textId="77777777" w:rsidR="000473BB" w:rsidRPr="00592A3A" w:rsidRDefault="000473BB" w:rsidP="000473BB">
            <w:pPr>
              <w:pStyle w:val="pn"/>
              <w:spacing w:line="264" w:lineRule="auto"/>
              <w:jc w:val="center"/>
              <w:rPr>
                <w:rFonts w:ascii="Arial" w:hAnsi="Arial" w:cs="Arial"/>
                <w:b/>
                <w:bCs/>
                <w:sz w:val="18"/>
                <w:szCs w:val="18"/>
              </w:rPr>
            </w:pPr>
            <w:r w:rsidRPr="00592A3A">
              <w:rPr>
                <w:b/>
                <w:bCs/>
              </w:rPr>
              <w:t>Số sóng (cm</w:t>
            </w:r>
            <w:r w:rsidRPr="00592A3A">
              <w:rPr>
                <w:b/>
                <w:bCs/>
                <w:sz w:val="21"/>
                <w:szCs w:val="21"/>
                <w:vertAlign w:val="superscript"/>
              </w:rPr>
              <w:t>-1</w:t>
            </w:r>
            <w:r w:rsidRPr="00592A3A">
              <w:rPr>
                <w:b/>
                <w:bCs/>
              </w:rPr>
              <w:t>)</w:t>
            </w:r>
          </w:p>
        </w:tc>
      </w:tr>
      <w:tr w:rsidR="000473BB" w:rsidRPr="00B9122B" w14:paraId="5252C22A" w14:textId="77777777" w:rsidTr="000473BB">
        <w:trPr>
          <w:trHeight w:val="285"/>
          <w:jc w:val="center"/>
        </w:trPr>
        <w:tc>
          <w:tcPr>
            <w:tcW w:w="1956" w:type="dxa"/>
            <w:vAlign w:val="center"/>
            <w:hideMark/>
          </w:tcPr>
          <w:p w14:paraId="789041E6" w14:textId="77777777" w:rsidR="000473BB" w:rsidRPr="00592A3A" w:rsidRDefault="000473BB" w:rsidP="000473BB">
            <w:pPr>
              <w:pStyle w:val="pn"/>
              <w:spacing w:line="264" w:lineRule="auto"/>
              <w:jc w:val="center"/>
              <w:rPr>
                <w:rFonts w:ascii="Arial" w:hAnsi="Arial" w:cs="Arial"/>
                <w:sz w:val="18"/>
                <w:szCs w:val="18"/>
              </w:rPr>
            </w:pPr>
            <w:r w:rsidRPr="00592A3A">
              <w:t>Alcohol</w:t>
            </w:r>
          </w:p>
        </w:tc>
        <w:tc>
          <w:tcPr>
            <w:tcW w:w="1690" w:type="dxa"/>
            <w:vAlign w:val="center"/>
            <w:hideMark/>
          </w:tcPr>
          <w:p w14:paraId="513D1D99" w14:textId="77777777" w:rsidR="000473BB" w:rsidRPr="00592A3A" w:rsidRDefault="000473BB" w:rsidP="000473BB">
            <w:pPr>
              <w:pStyle w:val="pn"/>
              <w:spacing w:line="264" w:lineRule="auto"/>
              <w:jc w:val="center"/>
              <w:rPr>
                <w:rFonts w:ascii="Arial" w:hAnsi="Arial" w:cs="Arial"/>
                <w:sz w:val="18"/>
                <w:szCs w:val="18"/>
              </w:rPr>
            </w:pPr>
            <w:r w:rsidRPr="00592A3A">
              <w:t>O – H</w:t>
            </w:r>
          </w:p>
        </w:tc>
        <w:tc>
          <w:tcPr>
            <w:tcW w:w="2512" w:type="dxa"/>
            <w:vAlign w:val="center"/>
            <w:hideMark/>
          </w:tcPr>
          <w:p w14:paraId="30A558F7" w14:textId="77777777" w:rsidR="000473BB" w:rsidRPr="00592A3A" w:rsidRDefault="000473BB" w:rsidP="000473BB">
            <w:pPr>
              <w:pStyle w:val="pn"/>
              <w:spacing w:line="264" w:lineRule="auto"/>
              <w:jc w:val="center"/>
              <w:rPr>
                <w:rFonts w:ascii="Arial" w:hAnsi="Arial" w:cs="Arial"/>
                <w:sz w:val="18"/>
                <w:szCs w:val="18"/>
              </w:rPr>
            </w:pPr>
            <w:r w:rsidRPr="00592A3A">
              <w:t>3500 – 3200</w:t>
            </w:r>
          </w:p>
        </w:tc>
      </w:tr>
      <w:tr w:rsidR="000473BB" w:rsidRPr="00B9122B" w14:paraId="20688453" w14:textId="77777777" w:rsidTr="000473BB">
        <w:trPr>
          <w:trHeight w:val="285"/>
          <w:jc w:val="center"/>
        </w:trPr>
        <w:tc>
          <w:tcPr>
            <w:tcW w:w="1956" w:type="dxa"/>
            <w:vAlign w:val="center"/>
            <w:hideMark/>
          </w:tcPr>
          <w:p w14:paraId="4BEF9535" w14:textId="77777777" w:rsidR="000473BB" w:rsidRPr="00592A3A" w:rsidRDefault="000473BB" w:rsidP="000473BB">
            <w:pPr>
              <w:pStyle w:val="pn"/>
              <w:spacing w:line="264" w:lineRule="auto"/>
              <w:jc w:val="center"/>
              <w:rPr>
                <w:rFonts w:ascii="Arial" w:hAnsi="Arial" w:cs="Arial"/>
                <w:sz w:val="18"/>
                <w:szCs w:val="18"/>
              </w:rPr>
            </w:pPr>
            <w:r w:rsidRPr="00592A3A">
              <w:t>Amine</w:t>
            </w:r>
          </w:p>
        </w:tc>
        <w:tc>
          <w:tcPr>
            <w:tcW w:w="1690" w:type="dxa"/>
            <w:vAlign w:val="center"/>
            <w:hideMark/>
          </w:tcPr>
          <w:p w14:paraId="413BE4D3" w14:textId="77777777" w:rsidR="000473BB" w:rsidRPr="00592A3A" w:rsidRDefault="000473BB" w:rsidP="000473BB">
            <w:pPr>
              <w:pStyle w:val="pn"/>
              <w:spacing w:line="264" w:lineRule="auto"/>
              <w:jc w:val="center"/>
              <w:rPr>
                <w:rFonts w:ascii="Arial" w:hAnsi="Arial" w:cs="Arial"/>
                <w:sz w:val="18"/>
                <w:szCs w:val="18"/>
              </w:rPr>
            </w:pPr>
            <w:r w:rsidRPr="00592A3A">
              <w:t>N – H</w:t>
            </w:r>
          </w:p>
        </w:tc>
        <w:tc>
          <w:tcPr>
            <w:tcW w:w="2512" w:type="dxa"/>
            <w:vAlign w:val="center"/>
            <w:hideMark/>
          </w:tcPr>
          <w:p w14:paraId="31C652F0" w14:textId="77777777" w:rsidR="000473BB" w:rsidRPr="00592A3A" w:rsidRDefault="000473BB" w:rsidP="000473BB">
            <w:pPr>
              <w:pStyle w:val="pn"/>
              <w:spacing w:line="264" w:lineRule="auto"/>
              <w:jc w:val="center"/>
              <w:rPr>
                <w:rFonts w:ascii="Arial" w:hAnsi="Arial" w:cs="Arial"/>
                <w:sz w:val="18"/>
                <w:szCs w:val="18"/>
              </w:rPr>
            </w:pPr>
            <w:r w:rsidRPr="00592A3A">
              <w:t>3300 – 3000</w:t>
            </w:r>
          </w:p>
        </w:tc>
      </w:tr>
      <w:tr w:rsidR="000473BB" w:rsidRPr="00B9122B" w14:paraId="601BC79B" w14:textId="77777777" w:rsidTr="000473BB">
        <w:trPr>
          <w:trHeight w:val="285"/>
          <w:jc w:val="center"/>
        </w:trPr>
        <w:tc>
          <w:tcPr>
            <w:tcW w:w="1956" w:type="dxa"/>
            <w:vMerge w:val="restart"/>
            <w:vAlign w:val="center"/>
            <w:hideMark/>
          </w:tcPr>
          <w:p w14:paraId="64A93466" w14:textId="77777777" w:rsidR="000473BB" w:rsidRPr="00592A3A" w:rsidRDefault="000473BB" w:rsidP="000473BB">
            <w:pPr>
              <w:pStyle w:val="pn"/>
              <w:spacing w:line="264" w:lineRule="auto"/>
              <w:jc w:val="center"/>
              <w:rPr>
                <w:rFonts w:ascii="Arial" w:hAnsi="Arial" w:cs="Arial"/>
                <w:sz w:val="18"/>
                <w:szCs w:val="18"/>
              </w:rPr>
            </w:pPr>
            <w:r w:rsidRPr="00592A3A">
              <w:t>Aldehyde</w:t>
            </w:r>
          </w:p>
        </w:tc>
        <w:tc>
          <w:tcPr>
            <w:tcW w:w="1690" w:type="dxa"/>
            <w:vAlign w:val="center"/>
            <w:hideMark/>
          </w:tcPr>
          <w:p w14:paraId="4A4C1B80" w14:textId="77777777" w:rsidR="000473BB" w:rsidRPr="00592A3A" w:rsidRDefault="000473BB" w:rsidP="000473BB">
            <w:pPr>
              <w:pStyle w:val="pn"/>
              <w:spacing w:line="264" w:lineRule="auto"/>
              <w:jc w:val="center"/>
              <w:rPr>
                <w:rFonts w:ascii="Arial" w:hAnsi="Arial" w:cs="Arial"/>
                <w:sz w:val="18"/>
                <w:szCs w:val="18"/>
              </w:rPr>
            </w:pPr>
            <w:r w:rsidRPr="00592A3A">
              <w:t>C – H</w:t>
            </w:r>
          </w:p>
        </w:tc>
        <w:tc>
          <w:tcPr>
            <w:tcW w:w="2512" w:type="dxa"/>
            <w:vAlign w:val="center"/>
            <w:hideMark/>
          </w:tcPr>
          <w:p w14:paraId="64C7CD4C" w14:textId="77777777" w:rsidR="000473BB" w:rsidRPr="00592A3A" w:rsidRDefault="000473BB" w:rsidP="000473BB">
            <w:pPr>
              <w:pStyle w:val="pn"/>
              <w:spacing w:line="264" w:lineRule="auto"/>
              <w:jc w:val="center"/>
              <w:rPr>
                <w:rFonts w:ascii="Arial" w:hAnsi="Arial" w:cs="Arial"/>
                <w:sz w:val="18"/>
                <w:szCs w:val="18"/>
              </w:rPr>
            </w:pPr>
            <w:r w:rsidRPr="00592A3A">
              <w:t>2830 – 2695</w:t>
            </w:r>
          </w:p>
        </w:tc>
      </w:tr>
      <w:tr w:rsidR="000473BB" w:rsidRPr="00B9122B" w14:paraId="7B1D2F15" w14:textId="77777777" w:rsidTr="000473BB">
        <w:trPr>
          <w:trHeight w:val="150"/>
          <w:jc w:val="center"/>
        </w:trPr>
        <w:tc>
          <w:tcPr>
            <w:tcW w:w="1956" w:type="dxa"/>
            <w:vMerge/>
            <w:vAlign w:val="center"/>
            <w:hideMark/>
          </w:tcPr>
          <w:p w14:paraId="24C56DD6" w14:textId="77777777" w:rsidR="000473BB" w:rsidRPr="00592A3A" w:rsidRDefault="000473BB" w:rsidP="000473BB">
            <w:pPr>
              <w:pStyle w:val="pn"/>
              <w:spacing w:line="264" w:lineRule="auto"/>
              <w:jc w:val="center"/>
              <w:rPr>
                <w:rFonts w:ascii="Arial" w:hAnsi="Arial" w:cs="Arial"/>
                <w:sz w:val="18"/>
                <w:szCs w:val="18"/>
              </w:rPr>
            </w:pPr>
          </w:p>
        </w:tc>
        <w:tc>
          <w:tcPr>
            <w:tcW w:w="1690" w:type="dxa"/>
            <w:vAlign w:val="center"/>
            <w:hideMark/>
          </w:tcPr>
          <w:p w14:paraId="45136D21" w14:textId="77777777" w:rsidR="000473BB" w:rsidRPr="00592A3A" w:rsidRDefault="000473BB" w:rsidP="000473BB">
            <w:pPr>
              <w:pStyle w:val="pn"/>
              <w:spacing w:line="264" w:lineRule="auto"/>
              <w:jc w:val="center"/>
              <w:rPr>
                <w:rFonts w:ascii="Arial" w:hAnsi="Arial" w:cs="Arial"/>
                <w:sz w:val="18"/>
                <w:szCs w:val="18"/>
              </w:rPr>
            </w:pPr>
            <w:r w:rsidRPr="00592A3A">
              <w:t>C = O</w:t>
            </w:r>
          </w:p>
        </w:tc>
        <w:tc>
          <w:tcPr>
            <w:tcW w:w="2512" w:type="dxa"/>
            <w:vAlign w:val="center"/>
            <w:hideMark/>
          </w:tcPr>
          <w:p w14:paraId="154E6248" w14:textId="77777777" w:rsidR="000473BB" w:rsidRPr="00592A3A" w:rsidRDefault="000473BB" w:rsidP="000473BB">
            <w:pPr>
              <w:pStyle w:val="pn"/>
              <w:spacing w:line="264" w:lineRule="auto"/>
              <w:jc w:val="center"/>
              <w:rPr>
                <w:rFonts w:ascii="Arial" w:hAnsi="Arial" w:cs="Arial"/>
                <w:sz w:val="18"/>
                <w:szCs w:val="18"/>
              </w:rPr>
            </w:pPr>
            <w:r w:rsidRPr="00592A3A">
              <w:t>1740 – 1685</w:t>
            </w:r>
          </w:p>
        </w:tc>
      </w:tr>
      <w:tr w:rsidR="000473BB" w:rsidRPr="00B9122B" w14:paraId="55C48457" w14:textId="77777777" w:rsidTr="000473BB">
        <w:trPr>
          <w:trHeight w:val="285"/>
          <w:jc w:val="center"/>
        </w:trPr>
        <w:tc>
          <w:tcPr>
            <w:tcW w:w="1956" w:type="dxa"/>
            <w:vAlign w:val="center"/>
            <w:hideMark/>
          </w:tcPr>
          <w:p w14:paraId="29A42B0C" w14:textId="77777777" w:rsidR="000473BB" w:rsidRPr="00592A3A" w:rsidRDefault="000473BB" w:rsidP="000473BB">
            <w:pPr>
              <w:pStyle w:val="pn"/>
              <w:spacing w:line="264" w:lineRule="auto"/>
              <w:jc w:val="center"/>
              <w:rPr>
                <w:rFonts w:ascii="Arial" w:hAnsi="Arial" w:cs="Arial"/>
                <w:sz w:val="18"/>
                <w:szCs w:val="18"/>
              </w:rPr>
            </w:pPr>
            <w:r w:rsidRPr="00592A3A">
              <w:t>Ketone</w:t>
            </w:r>
          </w:p>
        </w:tc>
        <w:tc>
          <w:tcPr>
            <w:tcW w:w="1690" w:type="dxa"/>
            <w:vAlign w:val="center"/>
            <w:hideMark/>
          </w:tcPr>
          <w:p w14:paraId="1A142CED" w14:textId="77777777" w:rsidR="000473BB" w:rsidRPr="00592A3A" w:rsidRDefault="000473BB" w:rsidP="000473BB">
            <w:pPr>
              <w:pStyle w:val="pn"/>
              <w:spacing w:line="264" w:lineRule="auto"/>
              <w:jc w:val="center"/>
              <w:rPr>
                <w:rFonts w:ascii="Arial" w:hAnsi="Arial" w:cs="Arial"/>
                <w:sz w:val="18"/>
                <w:szCs w:val="18"/>
              </w:rPr>
            </w:pPr>
            <w:r w:rsidRPr="00592A3A">
              <w:t>C = O</w:t>
            </w:r>
          </w:p>
        </w:tc>
        <w:tc>
          <w:tcPr>
            <w:tcW w:w="2512" w:type="dxa"/>
            <w:vAlign w:val="center"/>
            <w:hideMark/>
          </w:tcPr>
          <w:p w14:paraId="130C311B" w14:textId="77777777" w:rsidR="000473BB" w:rsidRPr="00592A3A" w:rsidRDefault="000473BB" w:rsidP="000473BB">
            <w:pPr>
              <w:pStyle w:val="pn"/>
              <w:spacing w:line="264" w:lineRule="auto"/>
              <w:jc w:val="center"/>
              <w:rPr>
                <w:rFonts w:ascii="Arial" w:hAnsi="Arial" w:cs="Arial"/>
                <w:sz w:val="18"/>
                <w:szCs w:val="18"/>
              </w:rPr>
            </w:pPr>
            <w:r w:rsidRPr="00592A3A">
              <w:t>1715 – 1666</w:t>
            </w:r>
          </w:p>
        </w:tc>
      </w:tr>
      <w:tr w:rsidR="000473BB" w:rsidRPr="00B9122B" w14:paraId="0145E80F" w14:textId="77777777" w:rsidTr="000473BB">
        <w:trPr>
          <w:trHeight w:val="285"/>
          <w:jc w:val="center"/>
        </w:trPr>
        <w:tc>
          <w:tcPr>
            <w:tcW w:w="1956" w:type="dxa"/>
            <w:vMerge w:val="restart"/>
            <w:vAlign w:val="center"/>
            <w:hideMark/>
          </w:tcPr>
          <w:p w14:paraId="6F15EBE6" w14:textId="77777777" w:rsidR="000473BB" w:rsidRPr="00592A3A" w:rsidRDefault="000473BB" w:rsidP="000473BB">
            <w:pPr>
              <w:pStyle w:val="pn"/>
              <w:spacing w:line="264" w:lineRule="auto"/>
              <w:jc w:val="center"/>
              <w:rPr>
                <w:rFonts w:ascii="Arial" w:hAnsi="Arial" w:cs="Arial"/>
                <w:sz w:val="18"/>
                <w:szCs w:val="18"/>
              </w:rPr>
            </w:pPr>
            <w:r w:rsidRPr="00592A3A">
              <w:t>Carboxylic acid</w:t>
            </w:r>
          </w:p>
        </w:tc>
        <w:tc>
          <w:tcPr>
            <w:tcW w:w="1690" w:type="dxa"/>
            <w:vAlign w:val="center"/>
            <w:hideMark/>
          </w:tcPr>
          <w:p w14:paraId="3707BEC8" w14:textId="77777777" w:rsidR="000473BB" w:rsidRPr="00592A3A" w:rsidRDefault="000473BB" w:rsidP="000473BB">
            <w:pPr>
              <w:pStyle w:val="pn"/>
              <w:spacing w:line="264" w:lineRule="auto"/>
              <w:jc w:val="center"/>
              <w:rPr>
                <w:rFonts w:ascii="Arial" w:hAnsi="Arial" w:cs="Arial"/>
                <w:sz w:val="18"/>
                <w:szCs w:val="18"/>
              </w:rPr>
            </w:pPr>
            <w:r w:rsidRPr="00592A3A">
              <w:t>C = O</w:t>
            </w:r>
          </w:p>
        </w:tc>
        <w:tc>
          <w:tcPr>
            <w:tcW w:w="2512" w:type="dxa"/>
            <w:vAlign w:val="center"/>
            <w:hideMark/>
          </w:tcPr>
          <w:p w14:paraId="3F2ECB9C" w14:textId="77777777" w:rsidR="000473BB" w:rsidRPr="00592A3A" w:rsidRDefault="000473BB" w:rsidP="000473BB">
            <w:pPr>
              <w:pStyle w:val="pn"/>
              <w:spacing w:line="264" w:lineRule="auto"/>
              <w:jc w:val="center"/>
              <w:rPr>
                <w:rFonts w:ascii="Arial" w:hAnsi="Arial" w:cs="Arial"/>
                <w:sz w:val="18"/>
                <w:szCs w:val="18"/>
              </w:rPr>
            </w:pPr>
            <w:r w:rsidRPr="00592A3A">
              <w:t>1760 – 1690</w:t>
            </w:r>
          </w:p>
        </w:tc>
      </w:tr>
      <w:tr w:rsidR="000473BB" w:rsidRPr="00B9122B" w14:paraId="050F5EC2" w14:textId="77777777" w:rsidTr="000473BB">
        <w:trPr>
          <w:trHeight w:val="150"/>
          <w:jc w:val="center"/>
        </w:trPr>
        <w:tc>
          <w:tcPr>
            <w:tcW w:w="1956" w:type="dxa"/>
            <w:vMerge/>
            <w:vAlign w:val="center"/>
            <w:hideMark/>
          </w:tcPr>
          <w:p w14:paraId="71E42664" w14:textId="77777777" w:rsidR="000473BB" w:rsidRPr="00592A3A" w:rsidRDefault="000473BB" w:rsidP="000473BB">
            <w:pPr>
              <w:pStyle w:val="pn"/>
              <w:spacing w:line="264" w:lineRule="auto"/>
              <w:jc w:val="center"/>
              <w:rPr>
                <w:rFonts w:ascii="Arial" w:hAnsi="Arial" w:cs="Arial"/>
                <w:sz w:val="18"/>
                <w:szCs w:val="18"/>
              </w:rPr>
            </w:pPr>
          </w:p>
        </w:tc>
        <w:tc>
          <w:tcPr>
            <w:tcW w:w="1690" w:type="dxa"/>
            <w:vAlign w:val="center"/>
            <w:hideMark/>
          </w:tcPr>
          <w:p w14:paraId="58A1CB34" w14:textId="77777777" w:rsidR="000473BB" w:rsidRPr="00592A3A" w:rsidRDefault="000473BB" w:rsidP="000473BB">
            <w:pPr>
              <w:pStyle w:val="pn"/>
              <w:spacing w:line="264" w:lineRule="auto"/>
              <w:jc w:val="center"/>
              <w:rPr>
                <w:rFonts w:ascii="Arial" w:hAnsi="Arial" w:cs="Arial"/>
                <w:sz w:val="18"/>
                <w:szCs w:val="18"/>
              </w:rPr>
            </w:pPr>
            <w:r w:rsidRPr="00592A3A">
              <w:t>O – H</w:t>
            </w:r>
          </w:p>
        </w:tc>
        <w:tc>
          <w:tcPr>
            <w:tcW w:w="2512" w:type="dxa"/>
            <w:vAlign w:val="center"/>
            <w:hideMark/>
          </w:tcPr>
          <w:p w14:paraId="51FD7F74" w14:textId="77777777" w:rsidR="000473BB" w:rsidRPr="00592A3A" w:rsidRDefault="000473BB" w:rsidP="000473BB">
            <w:pPr>
              <w:pStyle w:val="pn"/>
              <w:spacing w:line="264" w:lineRule="auto"/>
              <w:jc w:val="center"/>
              <w:rPr>
                <w:rFonts w:ascii="Arial" w:hAnsi="Arial" w:cs="Arial"/>
                <w:sz w:val="18"/>
                <w:szCs w:val="18"/>
              </w:rPr>
            </w:pPr>
            <w:r w:rsidRPr="00592A3A">
              <w:t>3300 – 2500</w:t>
            </w:r>
          </w:p>
        </w:tc>
      </w:tr>
      <w:tr w:rsidR="000473BB" w:rsidRPr="00B9122B" w14:paraId="42155082" w14:textId="77777777" w:rsidTr="000473BB">
        <w:trPr>
          <w:trHeight w:val="300"/>
          <w:jc w:val="center"/>
        </w:trPr>
        <w:tc>
          <w:tcPr>
            <w:tcW w:w="1956" w:type="dxa"/>
            <w:vMerge w:val="restart"/>
            <w:vAlign w:val="center"/>
            <w:hideMark/>
          </w:tcPr>
          <w:p w14:paraId="39B2F53E" w14:textId="77777777" w:rsidR="000473BB" w:rsidRPr="00592A3A" w:rsidRDefault="000473BB" w:rsidP="000473BB">
            <w:pPr>
              <w:pStyle w:val="pn"/>
              <w:spacing w:line="264" w:lineRule="auto"/>
              <w:jc w:val="center"/>
              <w:rPr>
                <w:rFonts w:ascii="Arial" w:hAnsi="Arial" w:cs="Arial"/>
                <w:sz w:val="18"/>
                <w:szCs w:val="18"/>
              </w:rPr>
            </w:pPr>
            <w:r w:rsidRPr="00592A3A">
              <w:t>Ester</w:t>
            </w:r>
          </w:p>
        </w:tc>
        <w:tc>
          <w:tcPr>
            <w:tcW w:w="1690" w:type="dxa"/>
            <w:vAlign w:val="center"/>
            <w:hideMark/>
          </w:tcPr>
          <w:p w14:paraId="21773147" w14:textId="77777777" w:rsidR="000473BB" w:rsidRPr="00592A3A" w:rsidRDefault="000473BB" w:rsidP="000473BB">
            <w:pPr>
              <w:pStyle w:val="pn"/>
              <w:spacing w:line="264" w:lineRule="auto"/>
              <w:jc w:val="center"/>
              <w:rPr>
                <w:rFonts w:ascii="Arial" w:hAnsi="Arial" w:cs="Arial"/>
                <w:sz w:val="18"/>
                <w:szCs w:val="18"/>
              </w:rPr>
            </w:pPr>
            <w:r w:rsidRPr="00592A3A">
              <w:t>C = O</w:t>
            </w:r>
          </w:p>
        </w:tc>
        <w:tc>
          <w:tcPr>
            <w:tcW w:w="2512" w:type="dxa"/>
            <w:vAlign w:val="center"/>
            <w:hideMark/>
          </w:tcPr>
          <w:p w14:paraId="74AA3DE4" w14:textId="77777777" w:rsidR="000473BB" w:rsidRPr="00592A3A" w:rsidRDefault="000473BB" w:rsidP="000473BB">
            <w:pPr>
              <w:pStyle w:val="pn"/>
              <w:spacing w:line="264" w:lineRule="auto"/>
              <w:jc w:val="center"/>
              <w:rPr>
                <w:rFonts w:ascii="Arial" w:hAnsi="Arial" w:cs="Arial"/>
                <w:sz w:val="18"/>
                <w:szCs w:val="18"/>
              </w:rPr>
            </w:pPr>
            <w:r w:rsidRPr="00592A3A">
              <w:t>1750 – 1715</w:t>
            </w:r>
          </w:p>
        </w:tc>
      </w:tr>
      <w:tr w:rsidR="000473BB" w:rsidRPr="00B9122B" w14:paraId="360596E3" w14:textId="77777777" w:rsidTr="000473BB">
        <w:trPr>
          <w:trHeight w:val="150"/>
          <w:jc w:val="center"/>
        </w:trPr>
        <w:tc>
          <w:tcPr>
            <w:tcW w:w="1956" w:type="dxa"/>
            <w:vMerge/>
            <w:vAlign w:val="center"/>
            <w:hideMark/>
          </w:tcPr>
          <w:p w14:paraId="46BE6EA8" w14:textId="77777777" w:rsidR="000473BB" w:rsidRPr="00592A3A" w:rsidRDefault="000473BB" w:rsidP="000473BB">
            <w:pPr>
              <w:pStyle w:val="pn"/>
              <w:spacing w:line="264" w:lineRule="auto"/>
              <w:jc w:val="center"/>
              <w:rPr>
                <w:rFonts w:ascii="Arial" w:hAnsi="Arial" w:cs="Arial"/>
                <w:sz w:val="18"/>
                <w:szCs w:val="18"/>
              </w:rPr>
            </w:pPr>
          </w:p>
        </w:tc>
        <w:tc>
          <w:tcPr>
            <w:tcW w:w="1690" w:type="dxa"/>
            <w:vAlign w:val="center"/>
            <w:hideMark/>
          </w:tcPr>
          <w:p w14:paraId="12A7FE4C" w14:textId="77777777" w:rsidR="000473BB" w:rsidRPr="00592A3A" w:rsidRDefault="000473BB" w:rsidP="000473BB">
            <w:pPr>
              <w:pStyle w:val="pn"/>
              <w:spacing w:line="264" w:lineRule="auto"/>
              <w:jc w:val="center"/>
              <w:rPr>
                <w:rFonts w:ascii="Arial" w:hAnsi="Arial" w:cs="Arial"/>
                <w:sz w:val="18"/>
                <w:szCs w:val="18"/>
              </w:rPr>
            </w:pPr>
            <w:r w:rsidRPr="00592A3A">
              <w:t>C – O</w:t>
            </w:r>
          </w:p>
        </w:tc>
        <w:tc>
          <w:tcPr>
            <w:tcW w:w="2512" w:type="dxa"/>
            <w:vAlign w:val="center"/>
            <w:hideMark/>
          </w:tcPr>
          <w:p w14:paraId="51D3663A" w14:textId="77777777" w:rsidR="000473BB" w:rsidRPr="00592A3A" w:rsidRDefault="000473BB" w:rsidP="000473BB">
            <w:pPr>
              <w:pStyle w:val="pn"/>
              <w:spacing w:line="264" w:lineRule="auto"/>
              <w:jc w:val="center"/>
              <w:rPr>
                <w:rFonts w:ascii="Arial" w:hAnsi="Arial" w:cs="Arial"/>
                <w:sz w:val="18"/>
                <w:szCs w:val="18"/>
              </w:rPr>
            </w:pPr>
            <w:r w:rsidRPr="00592A3A">
              <w:t>1300 – 1000</w:t>
            </w:r>
          </w:p>
        </w:tc>
      </w:tr>
    </w:tbl>
    <w:p w14:paraId="0F7A57D0" w14:textId="77777777" w:rsidR="000473BB"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Pr>
          <w:rFonts w:ascii="Times New Roman" w:hAnsi="Times New Roman"/>
          <w:b/>
          <w:sz w:val="24"/>
          <w:szCs w:val="24"/>
        </w:rPr>
        <w:t>a.</w:t>
      </w:r>
      <w:r>
        <w:rPr>
          <w:rFonts w:ascii="Times New Roman" w:hAnsi="Times New Roman"/>
          <w:sz w:val="24"/>
          <w:szCs w:val="24"/>
        </w:rPr>
        <w:t xml:space="preserve"> Phổ IR của (X) có tín hiệu của amine bậc 1.</w:t>
      </w:r>
    </w:p>
    <w:p w14:paraId="638775C4" w14:textId="77777777" w:rsidR="000473BB"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Pr>
          <w:rFonts w:ascii="Times New Roman" w:hAnsi="Times New Roman"/>
          <w:b/>
          <w:sz w:val="24"/>
          <w:szCs w:val="24"/>
        </w:rPr>
        <w:t>b.</w:t>
      </w:r>
      <w:r>
        <w:rPr>
          <w:rFonts w:ascii="Times New Roman" w:hAnsi="Times New Roman"/>
          <w:sz w:val="24"/>
          <w:szCs w:val="24"/>
        </w:rPr>
        <w:t xml:space="preserve"> Phổ IR của (X) có tín hiệu của -OH trong alcohol.</w:t>
      </w:r>
    </w:p>
    <w:p w14:paraId="5EBDCAAD" w14:textId="77777777" w:rsidR="000473BB"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sidRPr="002A4852">
        <w:rPr>
          <w:rFonts w:ascii="Times New Roman" w:hAnsi="Times New Roman"/>
          <w:b/>
          <w:sz w:val="24"/>
          <w:szCs w:val="24"/>
        </w:rPr>
        <w:t xml:space="preserve">c. </w:t>
      </w:r>
      <w:r w:rsidRPr="002A4852">
        <w:rPr>
          <w:rFonts w:ascii="Times New Roman" w:hAnsi="Times New Roman"/>
          <w:sz w:val="24"/>
          <w:szCs w:val="24"/>
        </w:rPr>
        <w:t>Phổ IR của (X) có tín hiệu của -C=O trong ketone.</w:t>
      </w:r>
    </w:p>
    <w:p w14:paraId="10E7D42B" w14:textId="28C3335D" w:rsidR="000479FE"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bookmarkStart w:id="1" w:name="_gjdgxs" w:colFirst="0" w:colLast="0"/>
      <w:bookmarkEnd w:id="1"/>
      <w:r w:rsidRPr="00592A3A">
        <w:rPr>
          <w:rFonts w:ascii="Times New Roman" w:hAnsi="Times New Roman"/>
          <w:b/>
          <w:sz w:val="24"/>
          <w:szCs w:val="24"/>
          <w:highlight w:val="yellow"/>
        </w:rPr>
        <w:t xml:space="preserve">d. </w:t>
      </w:r>
      <w:r w:rsidRPr="00592A3A">
        <w:rPr>
          <w:rFonts w:ascii="Times New Roman" w:hAnsi="Times New Roman"/>
          <w:sz w:val="24"/>
          <w:szCs w:val="24"/>
          <w:highlight w:val="yellow"/>
        </w:rPr>
        <w:t>Phổ IR của (X) có tín hiệu của -OH trong carboxylic acid.</w:t>
      </w:r>
    </w:p>
    <w:p w14:paraId="716A923C" w14:textId="63964409" w:rsidR="000473BB" w:rsidRDefault="000473BB" w:rsidP="000473BB">
      <w:pPr>
        <w:pStyle w:val="pn"/>
        <w:spacing w:line="264" w:lineRule="auto"/>
        <w:jc w:val="both"/>
        <w:rPr>
          <w:bCs/>
          <w:iCs/>
          <w:color w:val="FF0000"/>
        </w:rPr>
      </w:pPr>
      <w:r w:rsidRPr="0011010E">
        <w:rPr>
          <w:bCs/>
          <w:iCs/>
          <w:color w:val="FF0000"/>
        </w:rPr>
        <w:t>Đáp án:</w:t>
      </w:r>
    </w:p>
    <w:p w14:paraId="16BCF187" w14:textId="01D16FDF" w:rsidR="000479FE" w:rsidRPr="0011010E" w:rsidRDefault="000479FE" w:rsidP="000473BB">
      <w:pPr>
        <w:pStyle w:val="pn"/>
        <w:spacing w:line="264" w:lineRule="auto"/>
        <w:jc w:val="both"/>
        <w:rPr>
          <w:bCs/>
          <w:iCs/>
          <w:color w:val="FF0000"/>
        </w:rPr>
      </w:pPr>
      <w:r>
        <w:rPr>
          <w:bCs/>
          <w:iCs/>
          <w:color w:val="FF0000"/>
        </w:rPr>
        <w:t>Dựa vào phổ ta nhận thấy có 2 tín hiệu phù hợp với chức carboxylic acid.</w:t>
      </w:r>
    </w:p>
    <w:p w14:paraId="207902D5" w14:textId="77777777" w:rsidR="000473BB" w:rsidRPr="0011010E" w:rsidRDefault="000473BB" w:rsidP="000473BB">
      <w:pPr>
        <w:pStyle w:val="pn"/>
        <w:spacing w:line="264" w:lineRule="auto"/>
        <w:jc w:val="both"/>
        <w:rPr>
          <w:bCs/>
          <w:iCs/>
          <w:color w:val="FF0000"/>
        </w:rPr>
      </w:pPr>
      <w:r w:rsidRPr="0011010E">
        <w:rPr>
          <w:bCs/>
          <w:iCs/>
          <w:color w:val="FF0000"/>
        </w:rPr>
        <w:t xml:space="preserve">a. </w:t>
      </w:r>
      <w:r>
        <w:rPr>
          <w:bCs/>
          <w:iCs/>
          <w:color w:val="FF0000"/>
        </w:rPr>
        <w:t>S.</w:t>
      </w:r>
    </w:p>
    <w:p w14:paraId="5D6E62BE" w14:textId="77777777" w:rsidR="000473BB" w:rsidRPr="0011010E" w:rsidRDefault="000473BB" w:rsidP="000473BB">
      <w:pPr>
        <w:pStyle w:val="pn"/>
        <w:spacing w:line="264" w:lineRule="auto"/>
        <w:jc w:val="both"/>
        <w:rPr>
          <w:bCs/>
          <w:iCs/>
          <w:color w:val="FF0000"/>
        </w:rPr>
      </w:pPr>
      <w:r w:rsidRPr="0011010E">
        <w:rPr>
          <w:bCs/>
          <w:iCs/>
          <w:color w:val="FF0000"/>
        </w:rPr>
        <w:t xml:space="preserve">b. </w:t>
      </w:r>
      <w:r>
        <w:rPr>
          <w:bCs/>
          <w:iCs/>
          <w:color w:val="FF0000"/>
        </w:rPr>
        <w:t>S.</w:t>
      </w:r>
    </w:p>
    <w:p w14:paraId="6ECF0A28" w14:textId="77777777" w:rsidR="000473BB" w:rsidRPr="0011010E" w:rsidRDefault="000473BB" w:rsidP="000473BB">
      <w:pPr>
        <w:pStyle w:val="pn"/>
        <w:spacing w:line="264" w:lineRule="auto"/>
        <w:jc w:val="both"/>
        <w:rPr>
          <w:bCs/>
          <w:iCs/>
          <w:color w:val="FF0000"/>
        </w:rPr>
      </w:pPr>
      <w:r w:rsidRPr="0011010E">
        <w:rPr>
          <w:bCs/>
          <w:iCs/>
          <w:color w:val="FF0000"/>
        </w:rPr>
        <w:t xml:space="preserve">c. </w:t>
      </w:r>
      <w:r>
        <w:rPr>
          <w:bCs/>
          <w:iCs/>
          <w:color w:val="FF0000"/>
        </w:rPr>
        <w:t>Đ.</w:t>
      </w:r>
    </w:p>
    <w:p w14:paraId="17C59965" w14:textId="77777777" w:rsidR="000473BB" w:rsidRDefault="000473BB" w:rsidP="000473BB">
      <w:pPr>
        <w:pStyle w:val="pn"/>
        <w:spacing w:line="264" w:lineRule="auto"/>
        <w:jc w:val="both"/>
        <w:rPr>
          <w:bCs/>
          <w:iCs/>
          <w:color w:val="FF0000"/>
        </w:rPr>
      </w:pPr>
      <w:r w:rsidRPr="0011010E">
        <w:rPr>
          <w:bCs/>
          <w:iCs/>
          <w:color w:val="FF0000"/>
        </w:rPr>
        <w:t xml:space="preserve">d. </w:t>
      </w:r>
      <w:r>
        <w:rPr>
          <w:bCs/>
          <w:iCs/>
          <w:color w:val="FF0000"/>
        </w:rPr>
        <w:t>Đ.</w:t>
      </w:r>
    </w:p>
    <w:p w14:paraId="45454A7F" w14:textId="7FC62EA1" w:rsidR="000473BB" w:rsidRPr="008A0B69"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sidRPr="001E7DF5">
        <w:rPr>
          <w:rFonts w:ascii="Times New Roman" w:hAnsi="Times New Roman"/>
          <w:b/>
          <w:bCs/>
          <w:sz w:val="24"/>
          <w:szCs w:val="24"/>
        </w:rPr>
        <w:t xml:space="preserve">Câu </w:t>
      </w:r>
      <w:r w:rsidR="00A61775">
        <w:rPr>
          <w:rFonts w:ascii="Times New Roman" w:hAnsi="Times New Roman"/>
          <w:b/>
          <w:bCs/>
          <w:sz w:val="24"/>
          <w:szCs w:val="24"/>
        </w:rPr>
        <w:t>13</w:t>
      </w:r>
      <w:r w:rsidRPr="001E7DF5">
        <w:rPr>
          <w:rFonts w:ascii="Times New Roman" w:hAnsi="Times New Roman"/>
          <w:b/>
          <w:bCs/>
          <w:sz w:val="24"/>
          <w:szCs w:val="24"/>
        </w:rPr>
        <w:t xml:space="preserve">. </w:t>
      </w:r>
      <w:r w:rsidRPr="001E7DF5">
        <w:rPr>
          <w:rFonts w:ascii="Times New Roman" w:hAnsi="Times New Roman"/>
          <w:sz w:val="24"/>
          <w:szCs w:val="24"/>
        </w:rPr>
        <w:t>Phổ IR của chất A được cho như hình dưới:</w:t>
      </w:r>
    </w:p>
    <w:p w14:paraId="0E47BB4A" w14:textId="35D3E334" w:rsidR="000473BB" w:rsidRDefault="000473BB" w:rsidP="000473BB">
      <w:pPr>
        <w:tabs>
          <w:tab w:val="left" w:pos="274"/>
          <w:tab w:val="left" w:pos="2835"/>
          <w:tab w:val="left" w:pos="5387"/>
          <w:tab w:val="left" w:pos="7938"/>
        </w:tabs>
        <w:spacing w:line="264" w:lineRule="auto"/>
        <w:jc w:val="center"/>
        <w:rPr>
          <w:rFonts w:ascii="Times New Roman" w:hAnsi="Times New Roman"/>
          <w:sz w:val="24"/>
          <w:szCs w:val="24"/>
        </w:rPr>
      </w:pPr>
      <w:r>
        <w:rPr>
          <w:rFonts w:ascii="Times New Roman" w:hAnsi="Times New Roman"/>
          <w:noProof/>
          <w:sz w:val="24"/>
          <w:szCs w:val="24"/>
        </w:rPr>
        <w:drawing>
          <wp:inline distT="0" distB="0" distL="0" distR="0" wp14:anchorId="17941432" wp14:editId="26D789F2">
            <wp:extent cx="3972645" cy="2012014"/>
            <wp:effectExtent l="0" t="0" r="0" b="0"/>
            <wp:docPr id="736816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74047" cy="2012724"/>
                    </a:xfrm>
                    <a:prstGeom prst="rect">
                      <a:avLst/>
                    </a:prstGeom>
                    <a:noFill/>
                  </pic:spPr>
                </pic:pic>
              </a:graphicData>
            </a:graphic>
          </wp:inline>
        </w:drawing>
      </w:r>
    </w:p>
    <w:p w14:paraId="49AAD51E" w14:textId="77777777" w:rsidR="000473BB" w:rsidRDefault="000473BB" w:rsidP="000473BB">
      <w:pPr>
        <w:tabs>
          <w:tab w:val="left" w:pos="274"/>
          <w:tab w:val="left" w:pos="2835"/>
          <w:tab w:val="left" w:pos="5387"/>
          <w:tab w:val="left" w:pos="7938"/>
        </w:tabs>
        <w:spacing w:line="264" w:lineRule="auto"/>
        <w:jc w:val="center"/>
        <w:rPr>
          <w:rFonts w:ascii="Times New Roman" w:hAnsi="Times New Roman"/>
          <w:sz w:val="24"/>
          <w:szCs w:val="24"/>
        </w:rPr>
      </w:pPr>
      <w:r>
        <w:rPr>
          <w:rFonts w:ascii="Times New Roman" w:hAnsi="Times New Roman"/>
          <w:sz w:val="24"/>
          <w:szCs w:val="24"/>
        </w:rPr>
        <w:t>Bảng tín hiệu phổ hồng ngoại của một số nhóm chức cơ bản</w:t>
      </w:r>
    </w:p>
    <w:tbl>
      <w:tblPr>
        <w:tblStyle w:val="TableGrid"/>
        <w:tblW w:w="6158" w:type="dxa"/>
        <w:jc w:val="center"/>
        <w:tblLook w:val="04A0" w:firstRow="1" w:lastRow="0" w:firstColumn="1" w:lastColumn="0" w:noHBand="0" w:noVBand="1"/>
      </w:tblPr>
      <w:tblGrid>
        <w:gridCol w:w="1956"/>
        <w:gridCol w:w="1690"/>
        <w:gridCol w:w="2512"/>
      </w:tblGrid>
      <w:tr w:rsidR="000473BB" w:rsidRPr="00B9122B" w14:paraId="40B4E23A" w14:textId="77777777" w:rsidTr="000473BB">
        <w:trPr>
          <w:trHeight w:val="285"/>
          <w:jc w:val="center"/>
        </w:trPr>
        <w:tc>
          <w:tcPr>
            <w:tcW w:w="1956" w:type="dxa"/>
            <w:vAlign w:val="center"/>
            <w:hideMark/>
          </w:tcPr>
          <w:p w14:paraId="39BEAD26" w14:textId="77777777" w:rsidR="000473BB" w:rsidRPr="00592A3A" w:rsidRDefault="000473BB" w:rsidP="000473BB">
            <w:pPr>
              <w:pStyle w:val="pn"/>
              <w:spacing w:line="264" w:lineRule="auto"/>
              <w:jc w:val="center"/>
              <w:rPr>
                <w:rFonts w:ascii="Arial" w:hAnsi="Arial" w:cs="Arial"/>
                <w:b/>
                <w:bCs/>
                <w:sz w:val="18"/>
                <w:szCs w:val="18"/>
              </w:rPr>
            </w:pPr>
            <w:r w:rsidRPr="00592A3A">
              <w:rPr>
                <w:b/>
                <w:bCs/>
              </w:rPr>
              <w:t>Hợp chất</w:t>
            </w:r>
          </w:p>
        </w:tc>
        <w:tc>
          <w:tcPr>
            <w:tcW w:w="1690" w:type="dxa"/>
            <w:vAlign w:val="center"/>
            <w:hideMark/>
          </w:tcPr>
          <w:p w14:paraId="63056F0F" w14:textId="77777777" w:rsidR="000473BB" w:rsidRPr="00592A3A" w:rsidRDefault="000473BB" w:rsidP="000473BB">
            <w:pPr>
              <w:pStyle w:val="pn"/>
              <w:spacing w:line="264" w:lineRule="auto"/>
              <w:jc w:val="center"/>
              <w:rPr>
                <w:rFonts w:ascii="Arial" w:hAnsi="Arial" w:cs="Arial"/>
                <w:b/>
                <w:bCs/>
                <w:sz w:val="18"/>
                <w:szCs w:val="18"/>
              </w:rPr>
            </w:pPr>
            <w:r w:rsidRPr="00592A3A">
              <w:rPr>
                <w:b/>
                <w:bCs/>
              </w:rPr>
              <w:t>Liên kết</w:t>
            </w:r>
          </w:p>
        </w:tc>
        <w:tc>
          <w:tcPr>
            <w:tcW w:w="2512" w:type="dxa"/>
            <w:vAlign w:val="center"/>
            <w:hideMark/>
          </w:tcPr>
          <w:p w14:paraId="62826DA3" w14:textId="77777777" w:rsidR="000473BB" w:rsidRPr="00592A3A" w:rsidRDefault="000473BB" w:rsidP="000473BB">
            <w:pPr>
              <w:pStyle w:val="pn"/>
              <w:spacing w:line="264" w:lineRule="auto"/>
              <w:jc w:val="center"/>
              <w:rPr>
                <w:rFonts w:ascii="Arial" w:hAnsi="Arial" w:cs="Arial"/>
                <w:b/>
                <w:bCs/>
                <w:sz w:val="18"/>
                <w:szCs w:val="18"/>
              </w:rPr>
            </w:pPr>
            <w:r w:rsidRPr="00592A3A">
              <w:rPr>
                <w:b/>
                <w:bCs/>
              </w:rPr>
              <w:t>Số sóng (cm</w:t>
            </w:r>
            <w:r w:rsidRPr="00592A3A">
              <w:rPr>
                <w:b/>
                <w:bCs/>
                <w:sz w:val="21"/>
                <w:szCs w:val="21"/>
                <w:vertAlign w:val="superscript"/>
              </w:rPr>
              <w:t>-1</w:t>
            </w:r>
            <w:r w:rsidRPr="00592A3A">
              <w:rPr>
                <w:b/>
                <w:bCs/>
              </w:rPr>
              <w:t>)</w:t>
            </w:r>
          </w:p>
        </w:tc>
      </w:tr>
      <w:tr w:rsidR="000473BB" w:rsidRPr="00B9122B" w14:paraId="53230192" w14:textId="77777777" w:rsidTr="000473BB">
        <w:trPr>
          <w:trHeight w:val="285"/>
          <w:jc w:val="center"/>
        </w:trPr>
        <w:tc>
          <w:tcPr>
            <w:tcW w:w="1956" w:type="dxa"/>
            <w:vAlign w:val="center"/>
            <w:hideMark/>
          </w:tcPr>
          <w:p w14:paraId="7657A701" w14:textId="77777777" w:rsidR="000473BB" w:rsidRPr="00592A3A" w:rsidRDefault="000473BB" w:rsidP="000473BB">
            <w:pPr>
              <w:pStyle w:val="pn"/>
              <w:spacing w:line="264" w:lineRule="auto"/>
              <w:jc w:val="center"/>
              <w:rPr>
                <w:rFonts w:ascii="Arial" w:hAnsi="Arial" w:cs="Arial"/>
                <w:sz w:val="18"/>
                <w:szCs w:val="18"/>
              </w:rPr>
            </w:pPr>
            <w:r w:rsidRPr="00592A3A">
              <w:t>Alcohol</w:t>
            </w:r>
          </w:p>
        </w:tc>
        <w:tc>
          <w:tcPr>
            <w:tcW w:w="1690" w:type="dxa"/>
            <w:vAlign w:val="center"/>
            <w:hideMark/>
          </w:tcPr>
          <w:p w14:paraId="1BAECCB3" w14:textId="77777777" w:rsidR="000473BB" w:rsidRPr="00592A3A" w:rsidRDefault="000473BB" w:rsidP="000473BB">
            <w:pPr>
              <w:pStyle w:val="pn"/>
              <w:spacing w:line="264" w:lineRule="auto"/>
              <w:jc w:val="center"/>
              <w:rPr>
                <w:rFonts w:ascii="Arial" w:hAnsi="Arial" w:cs="Arial"/>
                <w:sz w:val="18"/>
                <w:szCs w:val="18"/>
              </w:rPr>
            </w:pPr>
            <w:r w:rsidRPr="00592A3A">
              <w:t>O – H</w:t>
            </w:r>
          </w:p>
        </w:tc>
        <w:tc>
          <w:tcPr>
            <w:tcW w:w="2512" w:type="dxa"/>
            <w:vAlign w:val="center"/>
            <w:hideMark/>
          </w:tcPr>
          <w:p w14:paraId="1BEFA1E8" w14:textId="77777777" w:rsidR="000473BB" w:rsidRPr="00592A3A" w:rsidRDefault="000473BB" w:rsidP="000473BB">
            <w:pPr>
              <w:pStyle w:val="pn"/>
              <w:spacing w:line="264" w:lineRule="auto"/>
              <w:jc w:val="center"/>
              <w:rPr>
                <w:rFonts w:ascii="Arial" w:hAnsi="Arial" w:cs="Arial"/>
                <w:sz w:val="18"/>
                <w:szCs w:val="18"/>
              </w:rPr>
            </w:pPr>
            <w:r w:rsidRPr="00592A3A">
              <w:t>3500 – 3200</w:t>
            </w:r>
          </w:p>
        </w:tc>
      </w:tr>
      <w:tr w:rsidR="000473BB" w:rsidRPr="00B9122B" w14:paraId="270816CB" w14:textId="77777777" w:rsidTr="000473BB">
        <w:trPr>
          <w:trHeight w:val="285"/>
          <w:jc w:val="center"/>
        </w:trPr>
        <w:tc>
          <w:tcPr>
            <w:tcW w:w="1956" w:type="dxa"/>
            <w:vAlign w:val="center"/>
            <w:hideMark/>
          </w:tcPr>
          <w:p w14:paraId="0100120A" w14:textId="77777777" w:rsidR="000473BB" w:rsidRPr="00592A3A" w:rsidRDefault="000473BB" w:rsidP="000473BB">
            <w:pPr>
              <w:pStyle w:val="pn"/>
              <w:spacing w:line="264" w:lineRule="auto"/>
              <w:jc w:val="center"/>
              <w:rPr>
                <w:rFonts w:ascii="Arial" w:hAnsi="Arial" w:cs="Arial"/>
                <w:sz w:val="18"/>
                <w:szCs w:val="18"/>
              </w:rPr>
            </w:pPr>
            <w:r w:rsidRPr="00592A3A">
              <w:t>Amine</w:t>
            </w:r>
          </w:p>
        </w:tc>
        <w:tc>
          <w:tcPr>
            <w:tcW w:w="1690" w:type="dxa"/>
            <w:vAlign w:val="center"/>
            <w:hideMark/>
          </w:tcPr>
          <w:p w14:paraId="7AC0AE7F" w14:textId="77777777" w:rsidR="000473BB" w:rsidRPr="00592A3A" w:rsidRDefault="000473BB" w:rsidP="000473BB">
            <w:pPr>
              <w:pStyle w:val="pn"/>
              <w:spacing w:line="264" w:lineRule="auto"/>
              <w:jc w:val="center"/>
              <w:rPr>
                <w:rFonts w:ascii="Arial" w:hAnsi="Arial" w:cs="Arial"/>
                <w:sz w:val="18"/>
                <w:szCs w:val="18"/>
              </w:rPr>
            </w:pPr>
            <w:r w:rsidRPr="00592A3A">
              <w:t>N – H</w:t>
            </w:r>
          </w:p>
        </w:tc>
        <w:tc>
          <w:tcPr>
            <w:tcW w:w="2512" w:type="dxa"/>
            <w:vAlign w:val="center"/>
            <w:hideMark/>
          </w:tcPr>
          <w:p w14:paraId="4CF32610" w14:textId="77777777" w:rsidR="000473BB" w:rsidRPr="00592A3A" w:rsidRDefault="000473BB" w:rsidP="000473BB">
            <w:pPr>
              <w:pStyle w:val="pn"/>
              <w:spacing w:line="264" w:lineRule="auto"/>
              <w:jc w:val="center"/>
              <w:rPr>
                <w:rFonts w:ascii="Arial" w:hAnsi="Arial" w:cs="Arial"/>
                <w:sz w:val="18"/>
                <w:szCs w:val="18"/>
              </w:rPr>
            </w:pPr>
            <w:r w:rsidRPr="00592A3A">
              <w:t>3300 – 3000</w:t>
            </w:r>
          </w:p>
        </w:tc>
      </w:tr>
      <w:tr w:rsidR="000473BB" w:rsidRPr="00B9122B" w14:paraId="146F2801" w14:textId="77777777" w:rsidTr="000473BB">
        <w:trPr>
          <w:trHeight w:val="285"/>
          <w:jc w:val="center"/>
        </w:trPr>
        <w:tc>
          <w:tcPr>
            <w:tcW w:w="1956" w:type="dxa"/>
            <w:vMerge w:val="restart"/>
            <w:vAlign w:val="center"/>
            <w:hideMark/>
          </w:tcPr>
          <w:p w14:paraId="7C5F418F" w14:textId="77777777" w:rsidR="000473BB" w:rsidRPr="00592A3A" w:rsidRDefault="000473BB" w:rsidP="000473BB">
            <w:pPr>
              <w:pStyle w:val="pn"/>
              <w:spacing w:line="264" w:lineRule="auto"/>
              <w:jc w:val="center"/>
              <w:rPr>
                <w:rFonts w:ascii="Arial" w:hAnsi="Arial" w:cs="Arial"/>
                <w:sz w:val="18"/>
                <w:szCs w:val="18"/>
              </w:rPr>
            </w:pPr>
            <w:r w:rsidRPr="00592A3A">
              <w:t>Aldehyde</w:t>
            </w:r>
          </w:p>
        </w:tc>
        <w:tc>
          <w:tcPr>
            <w:tcW w:w="1690" w:type="dxa"/>
            <w:vAlign w:val="center"/>
            <w:hideMark/>
          </w:tcPr>
          <w:p w14:paraId="6D6306A7" w14:textId="77777777" w:rsidR="000473BB" w:rsidRPr="00592A3A" w:rsidRDefault="000473BB" w:rsidP="000473BB">
            <w:pPr>
              <w:pStyle w:val="pn"/>
              <w:spacing w:line="264" w:lineRule="auto"/>
              <w:jc w:val="center"/>
              <w:rPr>
                <w:rFonts w:ascii="Arial" w:hAnsi="Arial" w:cs="Arial"/>
                <w:sz w:val="18"/>
                <w:szCs w:val="18"/>
              </w:rPr>
            </w:pPr>
            <w:r w:rsidRPr="00592A3A">
              <w:t>C – H</w:t>
            </w:r>
          </w:p>
        </w:tc>
        <w:tc>
          <w:tcPr>
            <w:tcW w:w="2512" w:type="dxa"/>
            <w:vAlign w:val="center"/>
            <w:hideMark/>
          </w:tcPr>
          <w:p w14:paraId="0B0330AE" w14:textId="77777777" w:rsidR="000473BB" w:rsidRPr="00592A3A" w:rsidRDefault="000473BB" w:rsidP="000473BB">
            <w:pPr>
              <w:pStyle w:val="pn"/>
              <w:spacing w:line="264" w:lineRule="auto"/>
              <w:jc w:val="center"/>
              <w:rPr>
                <w:rFonts w:ascii="Arial" w:hAnsi="Arial" w:cs="Arial"/>
                <w:sz w:val="18"/>
                <w:szCs w:val="18"/>
              </w:rPr>
            </w:pPr>
            <w:r w:rsidRPr="00592A3A">
              <w:t>2830 – 2695</w:t>
            </w:r>
          </w:p>
        </w:tc>
      </w:tr>
      <w:tr w:rsidR="000473BB" w:rsidRPr="00B9122B" w14:paraId="28FBE010" w14:textId="77777777" w:rsidTr="000473BB">
        <w:trPr>
          <w:trHeight w:val="150"/>
          <w:jc w:val="center"/>
        </w:trPr>
        <w:tc>
          <w:tcPr>
            <w:tcW w:w="1956" w:type="dxa"/>
            <w:vMerge/>
            <w:vAlign w:val="center"/>
            <w:hideMark/>
          </w:tcPr>
          <w:p w14:paraId="075E68F6" w14:textId="77777777" w:rsidR="000473BB" w:rsidRPr="00592A3A" w:rsidRDefault="000473BB" w:rsidP="000473BB">
            <w:pPr>
              <w:pStyle w:val="pn"/>
              <w:spacing w:line="264" w:lineRule="auto"/>
              <w:jc w:val="center"/>
              <w:rPr>
                <w:rFonts w:ascii="Arial" w:hAnsi="Arial" w:cs="Arial"/>
                <w:sz w:val="18"/>
                <w:szCs w:val="18"/>
              </w:rPr>
            </w:pPr>
          </w:p>
        </w:tc>
        <w:tc>
          <w:tcPr>
            <w:tcW w:w="1690" w:type="dxa"/>
            <w:vAlign w:val="center"/>
            <w:hideMark/>
          </w:tcPr>
          <w:p w14:paraId="4BED5A7E" w14:textId="77777777" w:rsidR="000473BB" w:rsidRPr="00592A3A" w:rsidRDefault="000473BB" w:rsidP="000473BB">
            <w:pPr>
              <w:pStyle w:val="pn"/>
              <w:spacing w:line="264" w:lineRule="auto"/>
              <w:jc w:val="center"/>
              <w:rPr>
                <w:rFonts w:ascii="Arial" w:hAnsi="Arial" w:cs="Arial"/>
                <w:sz w:val="18"/>
                <w:szCs w:val="18"/>
              </w:rPr>
            </w:pPr>
            <w:r w:rsidRPr="00592A3A">
              <w:t>C = O</w:t>
            </w:r>
          </w:p>
        </w:tc>
        <w:tc>
          <w:tcPr>
            <w:tcW w:w="2512" w:type="dxa"/>
            <w:vAlign w:val="center"/>
            <w:hideMark/>
          </w:tcPr>
          <w:p w14:paraId="6BB5654B" w14:textId="77777777" w:rsidR="000473BB" w:rsidRPr="00592A3A" w:rsidRDefault="000473BB" w:rsidP="000473BB">
            <w:pPr>
              <w:pStyle w:val="pn"/>
              <w:spacing w:line="264" w:lineRule="auto"/>
              <w:jc w:val="center"/>
              <w:rPr>
                <w:rFonts w:ascii="Arial" w:hAnsi="Arial" w:cs="Arial"/>
                <w:sz w:val="18"/>
                <w:szCs w:val="18"/>
              </w:rPr>
            </w:pPr>
            <w:r w:rsidRPr="00592A3A">
              <w:t>1740 – 1685</w:t>
            </w:r>
          </w:p>
        </w:tc>
      </w:tr>
      <w:tr w:rsidR="000473BB" w:rsidRPr="00B9122B" w14:paraId="4D7D0904" w14:textId="77777777" w:rsidTr="000473BB">
        <w:trPr>
          <w:trHeight w:val="285"/>
          <w:jc w:val="center"/>
        </w:trPr>
        <w:tc>
          <w:tcPr>
            <w:tcW w:w="1956" w:type="dxa"/>
            <w:vAlign w:val="center"/>
            <w:hideMark/>
          </w:tcPr>
          <w:p w14:paraId="61CF9C5A" w14:textId="77777777" w:rsidR="000473BB" w:rsidRPr="00592A3A" w:rsidRDefault="000473BB" w:rsidP="000473BB">
            <w:pPr>
              <w:pStyle w:val="pn"/>
              <w:spacing w:line="264" w:lineRule="auto"/>
              <w:jc w:val="center"/>
              <w:rPr>
                <w:rFonts w:ascii="Arial" w:hAnsi="Arial" w:cs="Arial"/>
                <w:sz w:val="18"/>
                <w:szCs w:val="18"/>
              </w:rPr>
            </w:pPr>
            <w:r w:rsidRPr="00592A3A">
              <w:lastRenderedPageBreak/>
              <w:t>Ketone</w:t>
            </w:r>
          </w:p>
        </w:tc>
        <w:tc>
          <w:tcPr>
            <w:tcW w:w="1690" w:type="dxa"/>
            <w:vAlign w:val="center"/>
            <w:hideMark/>
          </w:tcPr>
          <w:p w14:paraId="74AE2107" w14:textId="77777777" w:rsidR="000473BB" w:rsidRPr="00592A3A" w:rsidRDefault="000473BB" w:rsidP="000473BB">
            <w:pPr>
              <w:pStyle w:val="pn"/>
              <w:spacing w:line="264" w:lineRule="auto"/>
              <w:jc w:val="center"/>
              <w:rPr>
                <w:rFonts w:ascii="Arial" w:hAnsi="Arial" w:cs="Arial"/>
                <w:sz w:val="18"/>
                <w:szCs w:val="18"/>
              </w:rPr>
            </w:pPr>
            <w:r w:rsidRPr="00592A3A">
              <w:t>C = O</w:t>
            </w:r>
          </w:p>
        </w:tc>
        <w:tc>
          <w:tcPr>
            <w:tcW w:w="2512" w:type="dxa"/>
            <w:vAlign w:val="center"/>
            <w:hideMark/>
          </w:tcPr>
          <w:p w14:paraId="5735FECE" w14:textId="77777777" w:rsidR="000473BB" w:rsidRPr="00592A3A" w:rsidRDefault="000473BB" w:rsidP="000473BB">
            <w:pPr>
              <w:pStyle w:val="pn"/>
              <w:spacing w:line="264" w:lineRule="auto"/>
              <w:jc w:val="center"/>
              <w:rPr>
                <w:rFonts w:ascii="Arial" w:hAnsi="Arial" w:cs="Arial"/>
                <w:sz w:val="18"/>
                <w:szCs w:val="18"/>
              </w:rPr>
            </w:pPr>
            <w:r w:rsidRPr="00592A3A">
              <w:t>1715 – 1666</w:t>
            </w:r>
          </w:p>
        </w:tc>
      </w:tr>
      <w:tr w:rsidR="000473BB" w:rsidRPr="00B9122B" w14:paraId="24ABEDDC" w14:textId="77777777" w:rsidTr="000473BB">
        <w:trPr>
          <w:trHeight w:val="285"/>
          <w:jc w:val="center"/>
        </w:trPr>
        <w:tc>
          <w:tcPr>
            <w:tcW w:w="1956" w:type="dxa"/>
            <w:vMerge w:val="restart"/>
            <w:vAlign w:val="center"/>
            <w:hideMark/>
          </w:tcPr>
          <w:p w14:paraId="50CFB2AC" w14:textId="77777777" w:rsidR="000473BB" w:rsidRPr="00592A3A" w:rsidRDefault="000473BB" w:rsidP="000473BB">
            <w:pPr>
              <w:pStyle w:val="pn"/>
              <w:spacing w:line="264" w:lineRule="auto"/>
              <w:jc w:val="center"/>
              <w:rPr>
                <w:rFonts w:ascii="Arial" w:hAnsi="Arial" w:cs="Arial"/>
                <w:sz w:val="18"/>
                <w:szCs w:val="18"/>
              </w:rPr>
            </w:pPr>
            <w:r w:rsidRPr="00592A3A">
              <w:t>Carboxylic acid</w:t>
            </w:r>
          </w:p>
        </w:tc>
        <w:tc>
          <w:tcPr>
            <w:tcW w:w="1690" w:type="dxa"/>
            <w:vAlign w:val="center"/>
            <w:hideMark/>
          </w:tcPr>
          <w:p w14:paraId="4B06509E" w14:textId="77777777" w:rsidR="000473BB" w:rsidRPr="00592A3A" w:rsidRDefault="000473BB" w:rsidP="000473BB">
            <w:pPr>
              <w:pStyle w:val="pn"/>
              <w:spacing w:line="264" w:lineRule="auto"/>
              <w:jc w:val="center"/>
              <w:rPr>
                <w:rFonts w:ascii="Arial" w:hAnsi="Arial" w:cs="Arial"/>
                <w:sz w:val="18"/>
                <w:szCs w:val="18"/>
              </w:rPr>
            </w:pPr>
            <w:r w:rsidRPr="00592A3A">
              <w:t>C = O</w:t>
            </w:r>
          </w:p>
        </w:tc>
        <w:tc>
          <w:tcPr>
            <w:tcW w:w="2512" w:type="dxa"/>
            <w:vAlign w:val="center"/>
            <w:hideMark/>
          </w:tcPr>
          <w:p w14:paraId="4C4F98F6" w14:textId="77777777" w:rsidR="000473BB" w:rsidRPr="00592A3A" w:rsidRDefault="000473BB" w:rsidP="000473BB">
            <w:pPr>
              <w:pStyle w:val="pn"/>
              <w:spacing w:line="264" w:lineRule="auto"/>
              <w:jc w:val="center"/>
              <w:rPr>
                <w:rFonts w:ascii="Arial" w:hAnsi="Arial" w:cs="Arial"/>
                <w:sz w:val="18"/>
                <w:szCs w:val="18"/>
              </w:rPr>
            </w:pPr>
            <w:r w:rsidRPr="00592A3A">
              <w:t>1760 – 1690</w:t>
            </w:r>
          </w:p>
        </w:tc>
      </w:tr>
      <w:tr w:rsidR="000473BB" w:rsidRPr="00B9122B" w14:paraId="3FC4A732" w14:textId="77777777" w:rsidTr="000473BB">
        <w:trPr>
          <w:trHeight w:val="150"/>
          <w:jc w:val="center"/>
        </w:trPr>
        <w:tc>
          <w:tcPr>
            <w:tcW w:w="1956" w:type="dxa"/>
            <w:vMerge/>
            <w:vAlign w:val="center"/>
            <w:hideMark/>
          </w:tcPr>
          <w:p w14:paraId="72D0D840" w14:textId="77777777" w:rsidR="000473BB" w:rsidRPr="00592A3A" w:rsidRDefault="000473BB" w:rsidP="000473BB">
            <w:pPr>
              <w:pStyle w:val="pn"/>
              <w:spacing w:line="264" w:lineRule="auto"/>
              <w:jc w:val="center"/>
              <w:rPr>
                <w:rFonts w:ascii="Arial" w:hAnsi="Arial" w:cs="Arial"/>
                <w:sz w:val="18"/>
                <w:szCs w:val="18"/>
              </w:rPr>
            </w:pPr>
          </w:p>
        </w:tc>
        <w:tc>
          <w:tcPr>
            <w:tcW w:w="1690" w:type="dxa"/>
            <w:vAlign w:val="center"/>
            <w:hideMark/>
          </w:tcPr>
          <w:p w14:paraId="51050C74" w14:textId="77777777" w:rsidR="000473BB" w:rsidRPr="00592A3A" w:rsidRDefault="000473BB" w:rsidP="000473BB">
            <w:pPr>
              <w:pStyle w:val="pn"/>
              <w:spacing w:line="264" w:lineRule="auto"/>
              <w:jc w:val="center"/>
              <w:rPr>
                <w:rFonts w:ascii="Arial" w:hAnsi="Arial" w:cs="Arial"/>
                <w:sz w:val="18"/>
                <w:szCs w:val="18"/>
              </w:rPr>
            </w:pPr>
            <w:r w:rsidRPr="00592A3A">
              <w:t>O – H</w:t>
            </w:r>
          </w:p>
        </w:tc>
        <w:tc>
          <w:tcPr>
            <w:tcW w:w="2512" w:type="dxa"/>
            <w:vAlign w:val="center"/>
            <w:hideMark/>
          </w:tcPr>
          <w:p w14:paraId="49BBAC0F" w14:textId="77777777" w:rsidR="000473BB" w:rsidRPr="00592A3A" w:rsidRDefault="000473BB" w:rsidP="000473BB">
            <w:pPr>
              <w:pStyle w:val="pn"/>
              <w:spacing w:line="264" w:lineRule="auto"/>
              <w:jc w:val="center"/>
              <w:rPr>
                <w:rFonts w:ascii="Arial" w:hAnsi="Arial" w:cs="Arial"/>
                <w:sz w:val="18"/>
                <w:szCs w:val="18"/>
              </w:rPr>
            </w:pPr>
            <w:r w:rsidRPr="00592A3A">
              <w:t>3300 – 2500</w:t>
            </w:r>
          </w:p>
        </w:tc>
      </w:tr>
      <w:tr w:rsidR="000473BB" w:rsidRPr="00B9122B" w14:paraId="364C074E" w14:textId="77777777" w:rsidTr="000473BB">
        <w:trPr>
          <w:trHeight w:val="300"/>
          <w:jc w:val="center"/>
        </w:trPr>
        <w:tc>
          <w:tcPr>
            <w:tcW w:w="1956" w:type="dxa"/>
            <w:vMerge w:val="restart"/>
            <w:vAlign w:val="center"/>
            <w:hideMark/>
          </w:tcPr>
          <w:p w14:paraId="764F0AA5" w14:textId="77777777" w:rsidR="000473BB" w:rsidRPr="00592A3A" w:rsidRDefault="000473BB" w:rsidP="000473BB">
            <w:pPr>
              <w:pStyle w:val="pn"/>
              <w:spacing w:line="264" w:lineRule="auto"/>
              <w:jc w:val="center"/>
              <w:rPr>
                <w:rFonts w:ascii="Arial" w:hAnsi="Arial" w:cs="Arial"/>
                <w:sz w:val="18"/>
                <w:szCs w:val="18"/>
              </w:rPr>
            </w:pPr>
            <w:r w:rsidRPr="00592A3A">
              <w:t>Ester</w:t>
            </w:r>
          </w:p>
        </w:tc>
        <w:tc>
          <w:tcPr>
            <w:tcW w:w="1690" w:type="dxa"/>
            <w:vAlign w:val="center"/>
            <w:hideMark/>
          </w:tcPr>
          <w:p w14:paraId="515841D8" w14:textId="77777777" w:rsidR="000473BB" w:rsidRPr="00592A3A" w:rsidRDefault="000473BB" w:rsidP="000473BB">
            <w:pPr>
              <w:pStyle w:val="pn"/>
              <w:spacing w:line="264" w:lineRule="auto"/>
              <w:jc w:val="center"/>
              <w:rPr>
                <w:rFonts w:ascii="Arial" w:hAnsi="Arial" w:cs="Arial"/>
                <w:sz w:val="18"/>
                <w:szCs w:val="18"/>
              </w:rPr>
            </w:pPr>
            <w:r w:rsidRPr="00592A3A">
              <w:t>C = O</w:t>
            </w:r>
          </w:p>
        </w:tc>
        <w:tc>
          <w:tcPr>
            <w:tcW w:w="2512" w:type="dxa"/>
            <w:vAlign w:val="center"/>
            <w:hideMark/>
          </w:tcPr>
          <w:p w14:paraId="41E2D682" w14:textId="77777777" w:rsidR="000473BB" w:rsidRPr="00592A3A" w:rsidRDefault="000473BB" w:rsidP="000473BB">
            <w:pPr>
              <w:pStyle w:val="pn"/>
              <w:spacing w:line="264" w:lineRule="auto"/>
              <w:jc w:val="center"/>
              <w:rPr>
                <w:rFonts w:ascii="Arial" w:hAnsi="Arial" w:cs="Arial"/>
                <w:sz w:val="18"/>
                <w:szCs w:val="18"/>
              </w:rPr>
            </w:pPr>
            <w:r w:rsidRPr="00592A3A">
              <w:t>1750 – 1715</w:t>
            </w:r>
          </w:p>
        </w:tc>
      </w:tr>
      <w:tr w:rsidR="000473BB" w:rsidRPr="00B9122B" w14:paraId="0217A1A6" w14:textId="77777777" w:rsidTr="000473BB">
        <w:trPr>
          <w:trHeight w:val="150"/>
          <w:jc w:val="center"/>
        </w:trPr>
        <w:tc>
          <w:tcPr>
            <w:tcW w:w="1956" w:type="dxa"/>
            <w:vMerge/>
            <w:vAlign w:val="center"/>
            <w:hideMark/>
          </w:tcPr>
          <w:p w14:paraId="1DC0F927" w14:textId="77777777" w:rsidR="000473BB" w:rsidRPr="00592A3A" w:rsidRDefault="000473BB" w:rsidP="000473BB">
            <w:pPr>
              <w:pStyle w:val="pn"/>
              <w:spacing w:line="264" w:lineRule="auto"/>
              <w:jc w:val="center"/>
              <w:rPr>
                <w:rFonts w:ascii="Arial" w:hAnsi="Arial" w:cs="Arial"/>
                <w:sz w:val="18"/>
                <w:szCs w:val="18"/>
              </w:rPr>
            </w:pPr>
          </w:p>
        </w:tc>
        <w:tc>
          <w:tcPr>
            <w:tcW w:w="1690" w:type="dxa"/>
            <w:vAlign w:val="center"/>
            <w:hideMark/>
          </w:tcPr>
          <w:p w14:paraId="0F232164" w14:textId="77777777" w:rsidR="000473BB" w:rsidRPr="00592A3A" w:rsidRDefault="000473BB" w:rsidP="000473BB">
            <w:pPr>
              <w:pStyle w:val="pn"/>
              <w:spacing w:line="264" w:lineRule="auto"/>
              <w:jc w:val="center"/>
              <w:rPr>
                <w:rFonts w:ascii="Arial" w:hAnsi="Arial" w:cs="Arial"/>
                <w:sz w:val="18"/>
                <w:szCs w:val="18"/>
              </w:rPr>
            </w:pPr>
            <w:r w:rsidRPr="00592A3A">
              <w:t>C – O</w:t>
            </w:r>
          </w:p>
        </w:tc>
        <w:tc>
          <w:tcPr>
            <w:tcW w:w="2512" w:type="dxa"/>
            <w:vAlign w:val="center"/>
            <w:hideMark/>
          </w:tcPr>
          <w:p w14:paraId="51C4B319" w14:textId="77777777" w:rsidR="000473BB" w:rsidRPr="00592A3A" w:rsidRDefault="000473BB" w:rsidP="000473BB">
            <w:pPr>
              <w:pStyle w:val="pn"/>
              <w:spacing w:line="264" w:lineRule="auto"/>
              <w:jc w:val="center"/>
              <w:rPr>
                <w:rFonts w:ascii="Arial" w:hAnsi="Arial" w:cs="Arial"/>
                <w:sz w:val="18"/>
                <w:szCs w:val="18"/>
              </w:rPr>
            </w:pPr>
            <w:r w:rsidRPr="00592A3A">
              <w:t>1300 – 1000</w:t>
            </w:r>
          </w:p>
        </w:tc>
      </w:tr>
    </w:tbl>
    <w:p w14:paraId="70E8AE7E" w14:textId="08153947" w:rsidR="000473BB"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Pr>
          <w:rFonts w:ascii="Times New Roman" w:hAnsi="Times New Roman"/>
          <w:b/>
          <w:sz w:val="24"/>
          <w:szCs w:val="24"/>
        </w:rPr>
        <w:t>a</w:t>
      </w:r>
      <w:r w:rsidRPr="008A0B69">
        <w:rPr>
          <w:rFonts w:ascii="Times New Roman" w:hAnsi="Times New Roman"/>
          <w:b/>
          <w:sz w:val="24"/>
          <w:szCs w:val="24"/>
        </w:rPr>
        <w:t>.</w:t>
      </w:r>
      <w:r w:rsidRPr="008A0B69">
        <w:rPr>
          <w:rFonts w:ascii="Times New Roman" w:hAnsi="Times New Roman"/>
          <w:sz w:val="24"/>
          <w:szCs w:val="24"/>
        </w:rPr>
        <w:t xml:space="preserve"> </w:t>
      </w:r>
      <w:r>
        <w:rPr>
          <w:rFonts w:ascii="Times New Roman" w:hAnsi="Times New Roman"/>
          <w:sz w:val="24"/>
          <w:szCs w:val="24"/>
        </w:rPr>
        <w:t>Hợp chất A có chứa liên kết C=O.</w:t>
      </w:r>
      <w:r w:rsidRPr="008A0B69">
        <w:rPr>
          <w:rFonts w:ascii="Times New Roman" w:hAnsi="Times New Roman"/>
          <w:sz w:val="24"/>
          <w:szCs w:val="24"/>
        </w:rPr>
        <w:tab/>
      </w:r>
    </w:p>
    <w:p w14:paraId="297B02D9" w14:textId="39D05337" w:rsidR="000473BB"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sidRPr="001E7DF5">
        <w:rPr>
          <w:rFonts w:ascii="Times New Roman" w:hAnsi="Times New Roman"/>
          <w:b/>
          <w:sz w:val="24"/>
          <w:szCs w:val="24"/>
          <w:highlight w:val="yellow"/>
        </w:rPr>
        <w:t>b.</w:t>
      </w:r>
      <w:r w:rsidRPr="001E7DF5">
        <w:rPr>
          <w:rFonts w:ascii="Times New Roman" w:hAnsi="Times New Roman"/>
          <w:sz w:val="24"/>
          <w:szCs w:val="24"/>
          <w:highlight w:val="yellow"/>
        </w:rPr>
        <w:t xml:space="preserve"> Hợp chất A không chứa liên kết OH.</w:t>
      </w:r>
    </w:p>
    <w:p w14:paraId="6F290809" w14:textId="4CF6F98C" w:rsidR="000473BB" w:rsidRPr="00A25620"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sidRPr="001E7DF5">
        <w:rPr>
          <w:rFonts w:ascii="Times New Roman" w:hAnsi="Times New Roman"/>
          <w:b/>
          <w:sz w:val="24"/>
          <w:szCs w:val="24"/>
          <w:highlight w:val="yellow"/>
        </w:rPr>
        <w:t xml:space="preserve">c. </w:t>
      </w:r>
      <w:r w:rsidRPr="001E7DF5">
        <w:rPr>
          <w:rFonts w:ascii="Times New Roman" w:hAnsi="Times New Roman"/>
          <w:bCs/>
          <w:sz w:val="24"/>
          <w:szCs w:val="24"/>
          <w:highlight w:val="yellow"/>
        </w:rPr>
        <w:t>Tín hiệu hấp thụ ở số sóng 3281</w:t>
      </w:r>
      <w:r w:rsidRPr="001E7DF5">
        <w:rPr>
          <w:rFonts w:ascii="Times New Roman" w:hAnsi="Times New Roman"/>
          <w:b/>
          <w:sz w:val="24"/>
          <w:szCs w:val="24"/>
          <w:highlight w:val="yellow"/>
        </w:rPr>
        <w:t xml:space="preserve"> </w:t>
      </w:r>
      <w:r w:rsidRPr="001E7DF5">
        <w:rPr>
          <w:rFonts w:ascii="Times New Roman" w:hAnsi="Times New Roman"/>
          <w:sz w:val="24"/>
          <w:szCs w:val="24"/>
          <w:highlight w:val="yellow"/>
        </w:rPr>
        <w:t>cm</w:t>
      </w:r>
      <w:r w:rsidRPr="001E7DF5">
        <w:rPr>
          <w:rFonts w:ascii="Times New Roman" w:hAnsi="Times New Roman"/>
          <w:sz w:val="24"/>
          <w:szCs w:val="24"/>
          <w:highlight w:val="yellow"/>
          <w:vertAlign w:val="superscript"/>
        </w:rPr>
        <w:t>−1</w:t>
      </w:r>
      <w:r w:rsidRPr="001E7DF5">
        <w:rPr>
          <w:rFonts w:ascii="Times New Roman" w:hAnsi="Times New Roman"/>
          <w:sz w:val="24"/>
          <w:szCs w:val="24"/>
          <w:highlight w:val="yellow"/>
        </w:rPr>
        <w:t xml:space="preserve"> đặc trưng cho liên kết NH.</w:t>
      </w:r>
    </w:p>
    <w:p w14:paraId="14262CDF" w14:textId="1E2B617A" w:rsidR="000473BB" w:rsidRPr="00A25620" w:rsidRDefault="000473BB" w:rsidP="000473BB">
      <w:pPr>
        <w:tabs>
          <w:tab w:val="left" w:pos="274"/>
          <w:tab w:val="left" w:pos="2835"/>
          <w:tab w:val="left" w:pos="5387"/>
          <w:tab w:val="left" w:pos="7938"/>
        </w:tabs>
        <w:spacing w:line="264" w:lineRule="auto"/>
        <w:jc w:val="both"/>
        <w:rPr>
          <w:rFonts w:ascii="Times New Roman" w:hAnsi="Times New Roman"/>
          <w:sz w:val="24"/>
          <w:szCs w:val="24"/>
        </w:rPr>
      </w:pPr>
      <w:r w:rsidRPr="000479FE">
        <w:rPr>
          <w:rFonts w:ascii="Times New Roman" w:hAnsi="Times New Roman"/>
          <w:b/>
          <w:sz w:val="24"/>
          <w:szCs w:val="24"/>
        </w:rPr>
        <w:t xml:space="preserve">d. </w:t>
      </w:r>
      <w:r w:rsidR="000479FE">
        <w:rPr>
          <w:rFonts w:ascii="Times New Roman" w:hAnsi="Times New Roman"/>
          <w:bCs/>
          <w:sz w:val="24"/>
          <w:szCs w:val="24"/>
        </w:rPr>
        <w:t>Hợp chất A có thể là aldehyde.</w:t>
      </w:r>
    </w:p>
    <w:p w14:paraId="2EE9DC05" w14:textId="77777777" w:rsidR="0011010E" w:rsidRPr="0011010E" w:rsidRDefault="0011010E" w:rsidP="000D13F5">
      <w:pPr>
        <w:pStyle w:val="pn"/>
        <w:spacing w:line="264" w:lineRule="auto"/>
        <w:jc w:val="both"/>
        <w:rPr>
          <w:bCs/>
          <w:iCs/>
          <w:color w:val="FF0000"/>
        </w:rPr>
      </w:pPr>
      <w:r w:rsidRPr="0011010E">
        <w:rPr>
          <w:bCs/>
          <w:iCs/>
          <w:color w:val="FF0000"/>
        </w:rPr>
        <w:t>Đáp án:</w:t>
      </w:r>
    </w:p>
    <w:p w14:paraId="5CAA7851" w14:textId="76307113" w:rsidR="0011010E" w:rsidRPr="0011010E" w:rsidRDefault="0011010E" w:rsidP="000D13F5">
      <w:pPr>
        <w:pStyle w:val="pn"/>
        <w:spacing w:line="264" w:lineRule="auto"/>
        <w:jc w:val="both"/>
        <w:rPr>
          <w:bCs/>
          <w:iCs/>
          <w:color w:val="FF0000"/>
        </w:rPr>
      </w:pPr>
      <w:r w:rsidRPr="0011010E">
        <w:rPr>
          <w:bCs/>
          <w:iCs/>
          <w:color w:val="FF0000"/>
        </w:rPr>
        <w:t xml:space="preserve">a. </w:t>
      </w:r>
      <w:r w:rsidR="000473BB">
        <w:rPr>
          <w:bCs/>
          <w:iCs/>
          <w:color w:val="FF0000"/>
        </w:rPr>
        <w:t>S.</w:t>
      </w:r>
    </w:p>
    <w:p w14:paraId="12D6A6BA" w14:textId="64000AB1" w:rsidR="0011010E" w:rsidRPr="0011010E" w:rsidRDefault="0011010E" w:rsidP="000D13F5">
      <w:pPr>
        <w:pStyle w:val="pn"/>
        <w:spacing w:line="264" w:lineRule="auto"/>
        <w:jc w:val="both"/>
        <w:rPr>
          <w:bCs/>
          <w:iCs/>
          <w:color w:val="FF0000"/>
        </w:rPr>
      </w:pPr>
      <w:r w:rsidRPr="0011010E">
        <w:rPr>
          <w:bCs/>
          <w:iCs/>
          <w:color w:val="FF0000"/>
        </w:rPr>
        <w:t xml:space="preserve">b. </w:t>
      </w:r>
      <w:r w:rsidR="000473BB">
        <w:rPr>
          <w:bCs/>
          <w:iCs/>
          <w:color w:val="FF0000"/>
        </w:rPr>
        <w:t>Đ.</w:t>
      </w:r>
    </w:p>
    <w:p w14:paraId="4FC6E53E" w14:textId="37D1B832" w:rsidR="0011010E" w:rsidRPr="0011010E" w:rsidRDefault="0011010E" w:rsidP="000D13F5">
      <w:pPr>
        <w:pStyle w:val="pn"/>
        <w:spacing w:line="264" w:lineRule="auto"/>
        <w:jc w:val="both"/>
        <w:rPr>
          <w:bCs/>
          <w:iCs/>
          <w:color w:val="FF0000"/>
        </w:rPr>
      </w:pPr>
      <w:r w:rsidRPr="0011010E">
        <w:rPr>
          <w:bCs/>
          <w:iCs/>
          <w:color w:val="FF0000"/>
        </w:rPr>
        <w:t xml:space="preserve">c. </w:t>
      </w:r>
      <w:r w:rsidR="000473BB">
        <w:rPr>
          <w:bCs/>
          <w:iCs/>
          <w:color w:val="FF0000"/>
        </w:rPr>
        <w:t>Đ.</w:t>
      </w:r>
    </w:p>
    <w:p w14:paraId="40D9DCA9" w14:textId="2D66EA0E" w:rsidR="000473BB" w:rsidRDefault="0011010E" w:rsidP="000D13F5">
      <w:pPr>
        <w:pStyle w:val="pn"/>
        <w:spacing w:line="264" w:lineRule="auto"/>
        <w:jc w:val="both"/>
        <w:rPr>
          <w:bCs/>
          <w:iCs/>
          <w:color w:val="FF0000"/>
        </w:rPr>
      </w:pPr>
      <w:r w:rsidRPr="0011010E">
        <w:rPr>
          <w:bCs/>
          <w:iCs/>
          <w:color w:val="FF0000"/>
        </w:rPr>
        <w:t xml:space="preserve">d. </w:t>
      </w:r>
      <w:r w:rsidR="000479FE">
        <w:rPr>
          <w:bCs/>
          <w:iCs/>
          <w:color w:val="FF0000"/>
        </w:rPr>
        <w:t>S</w:t>
      </w:r>
      <w:r w:rsidR="000473BB">
        <w:rPr>
          <w:bCs/>
          <w:iCs/>
          <w:color w:val="FF0000"/>
        </w:rPr>
        <w:t>.</w:t>
      </w:r>
    </w:p>
    <w:p w14:paraId="1899E716" w14:textId="6ECEB7CD" w:rsidR="00534564" w:rsidRDefault="00534564" w:rsidP="00534564">
      <w:pPr>
        <w:tabs>
          <w:tab w:val="left" w:pos="274"/>
          <w:tab w:val="left" w:pos="2835"/>
          <w:tab w:val="left" w:pos="5387"/>
          <w:tab w:val="left" w:pos="7938"/>
        </w:tabs>
        <w:spacing w:line="264" w:lineRule="auto"/>
        <w:jc w:val="both"/>
        <w:rPr>
          <w:rFonts w:ascii="Times New Roman" w:hAnsi="Times New Roman"/>
          <w:b/>
          <w:sz w:val="24"/>
          <w:szCs w:val="24"/>
        </w:rPr>
      </w:pPr>
      <w:r w:rsidRPr="00534564">
        <w:rPr>
          <w:rFonts w:ascii="Times New Roman" w:hAnsi="Times New Roman"/>
          <w:b/>
          <w:sz w:val="24"/>
          <w:szCs w:val="24"/>
        </w:rPr>
        <w:t xml:space="preserve">Câu </w:t>
      </w:r>
      <w:r w:rsidR="00A61775">
        <w:rPr>
          <w:rFonts w:ascii="Times New Roman" w:hAnsi="Times New Roman"/>
          <w:b/>
          <w:sz w:val="24"/>
          <w:szCs w:val="24"/>
        </w:rPr>
        <w:t>14</w:t>
      </w:r>
      <w:r w:rsidRPr="00534564">
        <w:rPr>
          <w:rFonts w:ascii="Times New Roman" w:hAnsi="Times New Roman"/>
          <w:b/>
          <w:sz w:val="24"/>
          <w:szCs w:val="24"/>
        </w:rPr>
        <w:t xml:space="preserve">. </w:t>
      </w:r>
      <w:r w:rsidRPr="00534564">
        <w:rPr>
          <w:rFonts w:ascii="Times New Roman" w:hAnsi="Times New Roman"/>
          <w:bCs/>
          <w:sz w:val="24"/>
          <w:szCs w:val="24"/>
        </w:rPr>
        <w:t>Hợp chất X</w:t>
      </w:r>
      <w:r w:rsidR="00963A0E">
        <w:rPr>
          <w:rFonts w:ascii="Times New Roman" w:hAnsi="Times New Roman"/>
          <w:bCs/>
          <w:sz w:val="24"/>
          <w:szCs w:val="24"/>
        </w:rPr>
        <w:t xml:space="preserve"> mạch hở</w:t>
      </w:r>
      <w:r w:rsidRPr="00534564">
        <w:rPr>
          <w:rFonts w:ascii="Times New Roman" w:hAnsi="Times New Roman"/>
          <w:bCs/>
          <w:sz w:val="24"/>
          <w:szCs w:val="24"/>
        </w:rPr>
        <w:t xml:space="preserve"> có </w:t>
      </w:r>
      <w:r>
        <w:rPr>
          <w:rFonts w:ascii="Times New Roman" w:hAnsi="Times New Roman"/>
          <w:bCs/>
          <w:sz w:val="24"/>
          <w:szCs w:val="24"/>
        </w:rPr>
        <w:t xml:space="preserve">thành phần </w:t>
      </w:r>
      <w:r w:rsidR="00963A0E">
        <w:rPr>
          <w:rFonts w:ascii="Times New Roman" w:hAnsi="Times New Roman"/>
          <w:bCs/>
          <w:sz w:val="24"/>
          <w:szCs w:val="24"/>
        </w:rPr>
        <w:t>các</w:t>
      </w:r>
      <w:r>
        <w:rPr>
          <w:rFonts w:ascii="Times New Roman" w:hAnsi="Times New Roman"/>
          <w:bCs/>
          <w:sz w:val="24"/>
          <w:szCs w:val="24"/>
        </w:rPr>
        <w:t xml:space="preserve"> nguyên tố C, H</w:t>
      </w:r>
      <w:r w:rsidR="00963A0E">
        <w:rPr>
          <w:rFonts w:ascii="Times New Roman" w:hAnsi="Times New Roman"/>
          <w:bCs/>
          <w:sz w:val="24"/>
          <w:szCs w:val="24"/>
        </w:rPr>
        <w:t xml:space="preserve"> và </w:t>
      </w:r>
      <w:r>
        <w:rPr>
          <w:rFonts w:ascii="Times New Roman" w:hAnsi="Times New Roman"/>
          <w:bCs/>
          <w:sz w:val="24"/>
          <w:szCs w:val="24"/>
        </w:rPr>
        <w:t xml:space="preserve">O. </w:t>
      </w:r>
      <w:r w:rsidRPr="00D948A9">
        <w:rPr>
          <w:rFonts w:ascii="Times New Roman" w:hAnsi="Times New Roman"/>
          <w:iCs/>
          <w:sz w:val="24"/>
          <w:szCs w:val="24"/>
        </w:rPr>
        <w:t xml:space="preserve">Trên phổ hồng ngoại của hợp chất X </w:t>
      </w:r>
      <w:r w:rsidR="00963A0E">
        <w:rPr>
          <w:rFonts w:ascii="Times New Roman" w:hAnsi="Times New Roman"/>
          <w:iCs/>
          <w:sz w:val="24"/>
          <w:szCs w:val="24"/>
        </w:rPr>
        <w:t xml:space="preserve">có </w:t>
      </w:r>
      <w:r w:rsidRPr="00D948A9">
        <w:rPr>
          <w:rFonts w:ascii="Times New Roman" w:hAnsi="Times New Roman"/>
          <w:iCs/>
          <w:sz w:val="24"/>
          <w:szCs w:val="24"/>
        </w:rPr>
        <w:t>hấp thụ</w:t>
      </w:r>
      <w:r w:rsidR="00963A0E">
        <w:rPr>
          <w:rFonts w:ascii="Times New Roman" w:hAnsi="Times New Roman"/>
          <w:iCs/>
          <w:sz w:val="24"/>
          <w:szCs w:val="24"/>
        </w:rPr>
        <w:t xml:space="preserve"> số sóng</w:t>
      </w:r>
      <w:r w:rsidRPr="00D948A9">
        <w:rPr>
          <w:rFonts w:ascii="Times New Roman" w:hAnsi="Times New Roman"/>
          <w:iCs/>
          <w:sz w:val="24"/>
          <w:szCs w:val="24"/>
        </w:rPr>
        <w:t xml:space="preserve"> đặc trưng</w:t>
      </w:r>
      <w:r>
        <w:rPr>
          <w:rFonts w:ascii="Times New Roman" w:hAnsi="Times New Roman"/>
          <w:iCs/>
          <w:sz w:val="24"/>
          <w:szCs w:val="24"/>
        </w:rPr>
        <w:t xml:space="preserve"> ở</w:t>
      </w:r>
      <w:r w:rsidRPr="00D948A9">
        <w:rPr>
          <w:rFonts w:ascii="Times New Roman" w:hAnsi="Times New Roman"/>
          <w:iCs/>
          <w:sz w:val="24"/>
          <w:szCs w:val="24"/>
        </w:rPr>
        <w:t xml:space="preserve"> </w:t>
      </w:r>
      <w:r>
        <w:rPr>
          <w:rFonts w:ascii="Times New Roman" w:hAnsi="Times New Roman"/>
          <w:iCs/>
          <w:sz w:val="24"/>
          <w:szCs w:val="24"/>
        </w:rPr>
        <w:t xml:space="preserve">khoảng </w:t>
      </w:r>
      <w:r w:rsidRPr="00534564">
        <w:rPr>
          <w:rFonts w:ascii="Times New Roman" w:hAnsi="Times New Roman"/>
          <w:bCs/>
          <w:sz w:val="24"/>
          <w:szCs w:val="24"/>
        </w:rPr>
        <w:t>1750 cm</w:t>
      </w:r>
      <w:r w:rsidRPr="00534564">
        <w:rPr>
          <w:rFonts w:ascii="Times New Roman" w:hAnsi="Times New Roman"/>
          <w:bCs/>
          <w:sz w:val="24"/>
          <w:szCs w:val="24"/>
          <w:vertAlign w:val="superscript"/>
        </w:rPr>
        <w:t>-1</w:t>
      </w:r>
      <w:r w:rsidRPr="00534564">
        <w:rPr>
          <w:rFonts w:ascii="Times New Roman" w:hAnsi="Times New Roman"/>
          <w:bCs/>
          <w:sz w:val="24"/>
          <w:szCs w:val="24"/>
        </w:rPr>
        <w:t xml:space="preserve"> – 1700 cm</w:t>
      </w:r>
      <w:r w:rsidRPr="00534564">
        <w:rPr>
          <w:rFonts w:ascii="Times New Roman" w:hAnsi="Times New Roman"/>
          <w:bCs/>
          <w:sz w:val="24"/>
          <w:szCs w:val="24"/>
          <w:vertAlign w:val="superscript"/>
        </w:rPr>
        <w:t>-1</w:t>
      </w:r>
      <w:r w:rsidRPr="00534564">
        <w:rPr>
          <w:rFonts w:ascii="Times New Roman" w:hAnsi="Times New Roman"/>
          <w:bCs/>
          <w:sz w:val="24"/>
          <w:szCs w:val="24"/>
        </w:rPr>
        <w:t>.</w:t>
      </w:r>
      <w:r>
        <w:rPr>
          <w:rFonts w:ascii="Times New Roman" w:hAnsi="Times New Roman"/>
          <w:b/>
          <w:sz w:val="24"/>
          <w:szCs w:val="24"/>
        </w:rPr>
        <w:t xml:space="preserve"> </w:t>
      </w:r>
    </w:p>
    <w:p w14:paraId="6AA5B687" w14:textId="77777777" w:rsidR="00D53D79" w:rsidRDefault="00D53D79" w:rsidP="00D53D79">
      <w:pPr>
        <w:tabs>
          <w:tab w:val="left" w:pos="274"/>
          <w:tab w:val="left" w:pos="2835"/>
          <w:tab w:val="left" w:pos="5387"/>
          <w:tab w:val="left" w:pos="7938"/>
        </w:tabs>
        <w:spacing w:line="264" w:lineRule="auto"/>
        <w:jc w:val="center"/>
        <w:rPr>
          <w:rFonts w:ascii="Times New Roman" w:hAnsi="Times New Roman"/>
          <w:sz w:val="24"/>
          <w:szCs w:val="24"/>
        </w:rPr>
      </w:pPr>
      <w:r>
        <w:rPr>
          <w:rFonts w:ascii="Times New Roman" w:hAnsi="Times New Roman"/>
          <w:sz w:val="24"/>
          <w:szCs w:val="24"/>
        </w:rPr>
        <w:t>Bảng tín hiệu phổ hồng ngoại của một số nhóm chức cơ bản</w:t>
      </w:r>
    </w:p>
    <w:tbl>
      <w:tblPr>
        <w:tblStyle w:val="TableGrid"/>
        <w:tblW w:w="6158" w:type="dxa"/>
        <w:jc w:val="center"/>
        <w:tblLook w:val="04A0" w:firstRow="1" w:lastRow="0" w:firstColumn="1" w:lastColumn="0" w:noHBand="0" w:noVBand="1"/>
      </w:tblPr>
      <w:tblGrid>
        <w:gridCol w:w="1956"/>
        <w:gridCol w:w="1690"/>
        <w:gridCol w:w="2512"/>
      </w:tblGrid>
      <w:tr w:rsidR="00D53D79" w:rsidRPr="00B9122B" w14:paraId="288CC316" w14:textId="77777777" w:rsidTr="000479FE">
        <w:trPr>
          <w:trHeight w:val="285"/>
          <w:jc w:val="center"/>
        </w:trPr>
        <w:tc>
          <w:tcPr>
            <w:tcW w:w="1956" w:type="dxa"/>
            <w:vAlign w:val="center"/>
            <w:hideMark/>
          </w:tcPr>
          <w:p w14:paraId="72584DEE" w14:textId="77777777" w:rsidR="00D53D79" w:rsidRPr="00592A3A" w:rsidRDefault="00D53D79" w:rsidP="000479FE">
            <w:pPr>
              <w:pStyle w:val="pn"/>
              <w:spacing w:line="264" w:lineRule="auto"/>
              <w:jc w:val="center"/>
              <w:rPr>
                <w:rFonts w:ascii="Arial" w:hAnsi="Arial" w:cs="Arial"/>
                <w:b/>
                <w:bCs/>
                <w:sz w:val="18"/>
                <w:szCs w:val="18"/>
              </w:rPr>
            </w:pPr>
            <w:r w:rsidRPr="00592A3A">
              <w:rPr>
                <w:b/>
                <w:bCs/>
              </w:rPr>
              <w:t>Hợp chất</w:t>
            </w:r>
          </w:p>
        </w:tc>
        <w:tc>
          <w:tcPr>
            <w:tcW w:w="1690" w:type="dxa"/>
            <w:vAlign w:val="center"/>
            <w:hideMark/>
          </w:tcPr>
          <w:p w14:paraId="40B28B16" w14:textId="77777777" w:rsidR="00D53D79" w:rsidRPr="00592A3A" w:rsidRDefault="00D53D79" w:rsidP="000479FE">
            <w:pPr>
              <w:pStyle w:val="pn"/>
              <w:spacing w:line="264" w:lineRule="auto"/>
              <w:jc w:val="center"/>
              <w:rPr>
                <w:rFonts w:ascii="Arial" w:hAnsi="Arial" w:cs="Arial"/>
                <w:b/>
                <w:bCs/>
                <w:sz w:val="18"/>
                <w:szCs w:val="18"/>
              </w:rPr>
            </w:pPr>
            <w:r w:rsidRPr="00592A3A">
              <w:rPr>
                <w:b/>
                <w:bCs/>
              </w:rPr>
              <w:t>Liên kết</w:t>
            </w:r>
          </w:p>
        </w:tc>
        <w:tc>
          <w:tcPr>
            <w:tcW w:w="2512" w:type="dxa"/>
            <w:vAlign w:val="center"/>
            <w:hideMark/>
          </w:tcPr>
          <w:p w14:paraId="1C8EACED" w14:textId="77777777" w:rsidR="00D53D79" w:rsidRPr="00592A3A" w:rsidRDefault="00D53D79" w:rsidP="000479FE">
            <w:pPr>
              <w:pStyle w:val="pn"/>
              <w:spacing w:line="264" w:lineRule="auto"/>
              <w:jc w:val="center"/>
              <w:rPr>
                <w:rFonts w:ascii="Arial" w:hAnsi="Arial" w:cs="Arial"/>
                <w:b/>
                <w:bCs/>
                <w:sz w:val="18"/>
                <w:szCs w:val="18"/>
              </w:rPr>
            </w:pPr>
            <w:r w:rsidRPr="00592A3A">
              <w:rPr>
                <w:b/>
                <w:bCs/>
              </w:rPr>
              <w:t>Số sóng (cm</w:t>
            </w:r>
            <w:r w:rsidRPr="00592A3A">
              <w:rPr>
                <w:b/>
                <w:bCs/>
                <w:sz w:val="21"/>
                <w:szCs w:val="21"/>
                <w:vertAlign w:val="superscript"/>
              </w:rPr>
              <w:t>-1</w:t>
            </w:r>
            <w:r w:rsidRPr="00592A3A">
              <w:rPr>
                <w:b/>
                <w:bCs/>
              </w:rPr>
              <w:t>)</w:t>
            </w:r>
          </w:p>
        </w:tc>
      </w:tr>
      <w:tr w:rsidR="00D53D79" w:rsidRPr="00B9122B" w14:paraId="37613418" w14:textId="77777777" w:rsidTr="000479FE">
        <w:trPr>
          <w:trHeight w:val="285"/>
          <w:jc w:val="center"/>
        </w:trPr>
        <w:tc>
          <w:tcPr>
            <w:tcW w:w="1956" w:type="dxa"/>
            <w:vAlign w:val="center"/>
            <w:hideMark/>
          </w:tcPr>
          <w:p w14:paraId="3B24E54E" w14:textId="77777777" w:rsidR="00D53D79" w:rsidRPr="00592A3A" w:rsidRDefault="00D53D79" w:rsidP="000479FE">
            <w:pPr>
              <w:pStyle w:val="pn"/>
              <w:spacing w:line="264" w:lineRule="auto"/>
              <w:jc w:val="center"/>
              <w:rPr>
                <w:rFonts w:ascii="Arial" w:hAnsi="Arial" w:cs="Arial"/>
                <w:sz w:val="18"/>
                <w:szCs w:val="18"/>
              </w:rPr>
            </w:pPr>
            <w:r w:rsidRPr="00592A3A">
              <w:t>Alcohol</w:t>
            </w:r>
          </w:p>
        </w:tc>
        <w:tc>
          <w:tcPr>
            <w:tcW w:w="1690" w:type="dxa"/>
            <w:vAlign w:val="center"/>
            <w:hideMark/>
          </w:tcPr>
          <w:p w14:paraId="117DB1AA" w14:textId="77777777" w:rsidR="00D53D79" w:rsidRPr="00592A3A" w:rsidRDefault="00D53D79" w:rsidP="000479FE">
            <w:pPr>
              <w:pStyle w:val="pn"/>
              <w:spacing w:line="264" w:lineRule="auto"/>
              <w:jc w:val="center"/>
              <w:rPr>
                <w:rFonts w:ascii="Arial" w:hAnsi="Arial" w:cs="Arial"/>
                <w:sz w:val="18"/>
                <w:szCs w:val="18"/>
              </w:rPr>
            </w:pPr>
            <w:r w:rsidRPr="00592A3A">
              <w:t>O – H</w:t>
            </w:r>
          </w:p>
        </w:tc>
        <w:tc>
          <w:tcPr>
            <w:tcW w:w="2512" w:type="dxa"/>
            <w:vAlign w:val="center"/>
            <w:hideMark/>
          </w:tcPr>
          <w:p w14:paraId="1E156F72" w14:textId="77777777" w:rsidR="00D53D79" w:rsidRPr="00592A3A" w:rsidRDefault="00D53D79" w:rsidP="000479FE">
            <w:pPr>
              <w:pStyle w:val="pn"/>
              <w:spacing w:line="264" w:lineRule="auto"/>
              <w:jc w:val="center"/>
              <w:rPr>
                <w:rFonts w:ascii="Arial" w:hAnsi="Arial" w:cs="Arial"/>
                <w:sz w:val="18"/>
                <w:szCs w:val="18"/>
              </w:rPr>
            </w:pPr>
            <w:r w:rsidRPr="00592A3A">
              <w:t>3500 – 3200</w:t>
            </w:r>
          </w:p>
        </w:tc>
      </w:tr>
      <w:tr w:rsidR="00D53D79" w:rsidRPr="00B9122B" w14:paraId="14448C07" w14:textId="77777777" w:rsidTr="000479FE">
        <w:trPr>
          <w:trHeight w:val="285"/>
          <w:jc w:val="center"/>
        </w:trPr>
        <w:tc>
          <w:tcPr>
            <w:tcW w:w="1956" w:type="dxa"/>
            <w:vAlign w:val="center"/>
            <w:hideMark/>
          </w:tcPr>
          <w:p w14:paraId="271841BB" w14:textId="77777777" w:rsidR="00D53D79" w:rsidRPr="00592A3A" w:rsidRDefault="00D53D79" w:rsidP="000479FE">
            <w:pPr>
              <w:pStyle w:val="pn"/>
              <w:spacing w:line="264" w:lineRule="auto"/>
              <w:jc w:val="center"/>
              <w:rPr>
                <w:rFonts w:ascii="Arial" w:hAnsi="Arial" w:cs="Arial"/>
                <w:sz w:val="18"/>
                <w:szCs w:val="18"/>
              </w:rPr>
            </w:pPr>
            <w:r w:rsidRPr="00592A3A">
              <w:t>Amine</w:t>
            </w:r>
          </w:p>
        </w:tc>
        <w:tc>
          <w:tcPr>
            <w:tcW w:w="1690" w:type="dxa"/>
            <w:vAlign w:val="center"/>
            <w:hideMark/>
          </w:tcPr>
          <w:p w14:paraId="689E6192" w14:textId="77777777" w:rsidR="00D53D79" w:rsidRPr="00592A3A" w:rsidRDefault="00D53D79" w:rsidP="000479FE">
            <w:pPr>
              <w:pStyle w:val="pn"/>
              <w:spacing w:line="264" w:lineRule="auto"/>
              <w:jc w:val="center"/>
              <w:rPr>
                <w:rFonts w:ascii="Arial" w:hAnsi="Arial" w:cs="Arial"/>
                <w:sz w:val="18"/>
                <w:szCs w:val="18"/>
              </w:rPr>
            </w:pPr>
            <w:r w:rsidRPr="00592A3A">
              <w:t>N – H</w:t>
            </w:r>
          </w:p>
        </w:tc>
        <w:tc>
          <w:tcPr>
            <w:tcW w:w="2512" w:type="dxa"/>
            <w:vAlign w:val="center"/>
            <w:hideMark/>
          </w:tcPr>
          <w:p w14:paraId="1F12188D" w14:textId="77777777" w:rsidR="00D53D79" w:rsidRPr="00592A3A" w:rsidRDefault="00D53D79" w:rsidP="000479FE">
            <w:pPr>
              <w:pStyle w:val="pn"/>
              <w:spacing w:line="264" w:lineRule="auto"/>
              <w:jc w:val="center"/>
              <w:rPr>
                <w:rFonts w:ascii="Arial" w:hAnsi="Arial" w:cs="Arial"/>
                <w:sz w:val="18"/>
                <w:szCs w:val="18"/>
              </w:rPr>
            </w:pPr>
            <w:r w:rsidRPr="00592A3A">
              <w:t>3300 – 3000</w:t>
            </w:r>
          </w:p>
        </w:tc>
      </w:tr>
      <w:tr w:rsidR="00D53D79" w:rsidRPr="00B9122B" w14:paraId="3D1F9F97" w14:textId="77777777" w:rsidTr="000479FE">
        <w:trPr>
          <w:trHeight w:val="285"/>
          <w:jc w:val="center"/>
        </w:trPr>
        <w:tc>
          <w:tcPr>
            <w:tcW w:w="1956" w:type="dxa"/>
            <w:vMerge w:val="restart"/>
            <w:vAlign w:val="center"/>
            <w:hideMark/>
          </w:tcPr>
          <w:p w14:paraId="24BCA1DD" w14:textId="77777777" w:rsidR="00D53D79" w:rsidRPr="00592A3A" w:rsidRDefault="00D53D79" w:rsidP="000479FE">
            <w:pPr>
              <w:pStyle w:val="pn"/>
              <w:spacing w:line="264" w:lineRule="auto"/>
              <w:jc w:val="center"/>
              <w:rPr>
                <w:rFonts w:ascii="Arial" w:hAnsi="Arial" w:cs="Arial"/>
                <w:sz w:val="18"/>
                <w:szCs w:val="18"/>
              </w:rPr>
            </w:pPr>
            <w:r w:rsidRPr="00592A3A">
              <w:t>Aldehyde</w:t>
            </w:r>
          </w:p>
        </w:tc>
        <w:tc>
          <w:tcPr>
            <w:tcW w:w="1690" w:type="dxa"/>
            <w:vAlign w:val="center"/>
            <w:hideMark/>
          </w:tcPr>
          <w:p w14:paraId="739A7366" w14:textId="77777777" w:rsidR="00D53D79" w:rsidRPr="00592A3A" w:rsidRDefault="00D53D79" w:rsidP="000479FE">
            <w:pPr>
              <w:pStyle w:val="pn"/>
              <w:spacing w:line="264" w:lineRule="auto"/>
              <w:jc w:val="center"/>
              <w:rPr>
                <w:rFonts w:ascii="Arial" w:hAnsi="Arial" w:cs="Arial"/>
                <w:sz w:val="18"/>
                <w:szCs w:val="18"/>
              </w:rPr>
            </w:pPr>
            <w:r w:rsidRPr="00592A3A">
              <w:t>C – H</w:t>
            </w:r>
          </w:p>
        </w:tc>
        <w:tc>
          <w:tcPr>
            <w:tcW w:w="2512" w:type="dxa"/>
            <w:vAlign w:val="center"/>
            <w:hideMark/>
          </w:tcPr>
          <w:p w14:paraId="074A0146" w14:textId="77777777" w:rsidR="00D53D79" w:rsidRPr="00592A3A" w:rsidRDefault="00D53D79" w:rsidP="000479FE">
            <w:pPr>
              <w:pStyle w:val="pn"/>
              <w:spacing w:line="264" w:lineRule="auto"/>
              <w:jc w:val="center"/>
              <w:rPr>
                <w:rFonts w:ascii="Arial" w:hAnsi="Arial" w:cs="Arial"/>
                <w:sz w:val="18"/>
                <w:szCs w:val="18"/>
              </w:rPr>
            </w:pPr>
            <w:r w:rsidRPr="00592A3A">
              <w:t>2830 – 2695</w:t>
            </w:r>
          </w:p>
        </w:tc>
      </w:tr>
      <w:tr w:rsidR="00D53D79" w:rsidRPr="00B9122B" w14:paraId="467617B0" w14:textId="77777777" w:rsidTr="000479FE">
        <w:trPr>
          <w:trHeight w:val="150"/>
          <w:jc w:val="center"/>
        </w:trPr>
        <w:tc>
          <w:tcPr>
            <w:tcW w:w="1956" w:type="dxa"/>
            <w:vMerge/>
            <w:vAlign w:val="center"/>
            <w:hideMark/>
          </w:tcPr>
          <w:p w14:paraId="013A3070" w14:textId="77777777" w:rsidR="00D53D79" w:rsidRPr="00592A3A" w:rsidRDefault="00D53D79" w:rsidP="000479FE">
            <w:pPr>
              <w:pStyle w:val="pn"/>
              <w:spacing w:line="264" w:lineRule="auto"/>
              <w:jc w:val="center"/>
              <w:rPr>
                <w:rFonts w:ascii="Arial" w:hAnsi="Arial" w:cs="Arial"/>
                <w:sz w:val="18"/>
                <w:szCs w:val="18"/>
              </w:rPr>
            </w:pPr>
          </w:p>
        </w:tc>
        <w:tc>
          <w:tcPr>
            <w:tcW w:w="1690" w:type="dxa"/>
            <w:vAlign w:val="center"/>
            <w:hideMark/>
          </w:tcPr>
          <w:p w14:paraId="3060DE3A" w14:textId="77777777" w:rsidR="00D53D79" w:rsidRPr="00592A3A" w:rsidRDefault="00D53D79" w:rsidP="000479FE">
            <w:pPr>
              <w:pStyle w:val="pn"/>
              <w:spacing w:line="264" w:lineRule="auto"/>
              <w:jc w:val="center"/>
              <w:rPr>
                <w:rFonts w:ascii="Arial" w:hAnsi="Arial" w:cs="Arial"/>
                <w:sz w:val="18"/>
                <w:szCs w:val="18"/>
              </w:rPr>
            </w:pPr>
            <w:r w:rsidRPr="00592A3A">
              <w:t>C = O</w:t>
            </w:r>
          </w:p>
        </w:tc>
        <w:tc>
          <w:tcPr>
            <w:tcW w:w="2512" w:type="dxa"/>
            <w:vAlign w:val="center"/>
            <w:hideMark/>
          </w:tcPr>
          <w:p w14:paraId="0F3A30FD" w14:textId="77777777" w:rsidR="00D53D79" w:rsidRPr="00592A3A" w:rsidRDefault="00D53D79" w:rsidP="000479FE">
            <w:pPr>
              <w:pStyle w:val="pn"/>
              <w:spacing w:line="264" w:lineRule="auto"/>
              <w:jc w:val="center"/>
              <w:rPr>
                <w:rFonts w:ascii="Arial" w:hAnsi="Arial" w:cs="Arial"/>
                <w:sz w:val="18"/>
                <w:szCs w:val="18"/>
              </w:rPr>
            </w:pPr>
            <w:r w:rsidRPr="00592A3A">
              <w:t>1740 – 1685</w:t>
            </w:r>
          </w:p>
        </w:tc>
      </w:tr>
      <w:tr w:rsidR="00D53D79" w:rsidRPr="00B9122B" w14:paraId="243889E4" w14:textId="77777777" w:rsidTr="000479FE">
        <w:trPr>
          <w:trHeight w:val="285"/>
          <w:jc w:val="center"/>
        </w:trPr>
        <w:tc>
          <w:tcPr>
            <w:tcW w:w="1956" w:type="dxa"/>
            <w:vAlign w:val="center"/>
            <w:hideMark/>
          </w:tcPr>
          <w:p w14:paraId="3B779EDB" w14:textId="77777777" w:rsidR="00D53D79" w:rsidRPr="00592A3A" w:rsidRDefault="00D53D79" w:rsidP="000479FE">
            <w:pPr>
              <w:pStyle w:val="pn"/>
              <w:spacing w:line="264" w:lineRule="auto"/>
              <w:jc w:val="center"/>
              <w:rPr>
                <w:rFonts w:ascii="Arial" w:hAnsi="Arial" w:cs="Arial"/>
                <w:sz w:val="18"/>
                <w:szCs w:val="18"/>
              </w:rPr>
            </w:pPr>
            <w:r w:rsidRPr="00592A3A">
              <w:t>Ketone</w:t>
            </w:r>
          </w:p>
        </w:tc>
        <w:tc>
          <w:tcPr>
            <w:tcW w:w="1690" w:type="dxa"/>
            <w:vAlign w:val="center"/>
            <w:hideMark/>
          </w:tcPr>
          <w:p w14:paraId="77160688" w14:textId="77777777" w:rsidR="00D53D79" w:rsidRPr="00592A3A" w:rsidRDefault="00D53D79" w:rsidP="000479FE">
            <w:pPr>
              <w:pStyle w:val="pn"/>
              <w:spacing w:line="264" w:lineRule="auto"/>
              <w:jc w:val="center"/>
              <w:rPr>
                <w:rFonts w:ascii="Arial" w:hAnsi="Arial" w:cs="Arial"/>
                <w:sz w:val="18"/>
                <w:szCs w:val="18"/>
              </w:rPr>
            </w:pPr>
            <w:r w:rsidRPr="00592A3A">
              <w:t>C = O</w:t>
            </w:r>
          </w:p>
        </w:tc>
        <w:tc>
          <w:tcPr>
            <w:tcW w:w="2512" w:type="dxa"/>
            <w:vAlign w:val="center"/>
            <w:hideMark/>
          </w:tcPr>
          <w:p w14:paraId="23057A7B" w14:textId="77777777" w:rsidR="00D53D79" w:rsidRPr="00592A3A" w:rsidRDefault="00D53D79" w:rsidP="000479FE">
            <w:pPr>
              <w:pStyle w:val="pn"/>
              <w:spacing w:line="264" w:lineRule="auto"/>
              <w:jc w:val="center"/>
              <w:rPr>
                <w:rFonts w:ascii="Arial" w:hAnsi="Arial" w:cs="Arial"/>
                <w:sz w:val="18"/>
                <w:szCs w:val="18"/>
              </w:rPr>
            </w:pPr>
            <w:r w:rsidRPr="00592A3A">
              <w:t>1715 – 1666</w:t>
            </w:r>
          </w:p>
        </w:tc>
      </w:tr>
      <w:tr w:rsidR="00D53D79" w:rsidRPr="00B9122B" w14:paraId="5CFB9C2E" w14:textId="77777777" w:rsidTr="000479FE">
        <w:trPr>
          <w:trHeight w:val="285"/>
          <w:jc w:val="center"/>
        </w:trPr>
        <w:tc>
          <w:tcPr>
            <w:tcW w:w="1956" w:type="dxa"/>
            <w:vMerge w:val="restart"/>
            <w:vAlign w:val="center"/>
            <w:hideMark/>
          </w:tcPr>
          <w:p w14:paraId="280EB510" w14:textId="77777777" w:rsidR="00D53D79" w:rsidRPr="00592A3A" w:rsidRDefault="00D53D79" w:rsidP="000479FE">
            <w:pPr>
              <w:pStyle w:val="pn"/>
              <w:spacing w:line="264" w:lineRule="auto"/>
              <w:jc w:val="center"/>
              <w:rPr>
                <w:rFonts w:ascii="Arial" w:hAnsi="Arial" w:cs="Arial"/>
                <w:sz w:val="18"/>
                <w:szCs w:val="18"/>
              </w:rPr>
            </w:pPr>
            <w:r w:rsidRPr="00592A3A">
              <w:t>Carboxylic acid</w:t>
            </w:r>
          </w:p>
        </w:tc>
        <w:tc>
          <w:tcPr>
            <w:tcW w:w="1690" w:type="dxa"/>
            <w:vAlign w:val="center"/>
            <w:hideMark/>
          </w:tcPr>
          <w:p w14:paraId="5744FA5B" w14:textId="77777777" w:rsidR="00D53D79" w:rsidRPr="00592A3A" w:rsidRDefault="00D53D79" w:rsidP="000479FE">
            <w:pPr>
              <w:pStyle w:val="pn"/>
              <w:spacing w:line="264" w:lineRule="auto"/>
              <w:jc w:val="center"/>
              <w:rPr>
                <w:rFonts w:ascii="Arial" w:hAnsi="Arial" w:cs="Arial"/>
                <w:sz w:val="18"/>
                <w:szCs w:val="18"/>
              </w:rPr>
            </w:pPr>
            <w:r w:rsidRPr="00592A3A">
              <w:t>C = O</w:t>
            </w:r>
          </w:p>
        </w:tc>
        <w:tc>
          <w:tcPr>
            <w:tcW w:w="2512" w:type="dxa"/>
            <w:vAlign w:val="center"/>
            <w:hideMark/>
          </w:tcPr>
          <w:p w14:paraId="0C456335" w14:textId="77777777" w:rsidR="00D53D79" w:rsidRPr="00592A3A" w:rsidRDefault="00D53D79" w:rsidP="000479FE">
            <w:pPr>
              <w:pStyle w:val="pn"/>
              <w:spacing w:line="264" w:lineRule="auto"/>
              <w:jc w:val="center"/>
              <w:rPr>
                <w:rFonts w:ascii="Arial" w:hAnsi="Arial" w:cs="Arial"/>
                <w:sz w:val="18"/>
                <w:szCs w:val="18"/>
              </w:rPr>
            </w:pPr>
            <w:r w:rsidRPr="00592A3A">
              <w:t>1760 – 1690</w:t>
            </w:r>
          </w:p>
        </w:tc>
      </w:tr>
      <w:tr w:rsidR="00D53D79" w:rsidRPr="00B9122B" w14:paraId="4A0BBB94" w14:textId="77777777" w:rsidTr="000479FE">
        <w:trPr>
          <w:trHeight w:val="150"/>
          <w:jc w:val="center"/>
        </w:trPr>
        <w:tc>
          <w:tcPr>
            <w:tcW w:w="1956" w:type="dxa"/>
            <w:vMerge/>
            <w:vAlign w:val="center"/>
            <w:hideMark/>
          </w:tcPr>
          <w:p w14:paraId="3BA365D4" w14:textId="77777777" w:rsidR="00D53D79" w:rsidRPr="00592A3A" w:rsidRDefault="00D53D79" w:rsidP="000479FE">
            <w:pPr>
              <w:pStyle w:val="pn"/>
              <w:spacing w:line="264" w:lineRule="auto"/>
              <w:jc w:val="center"/>
              <w:rPr>
                <w:rFonts w:ascii="Arial" w:hAnsi="Arial" w:cs="Arial"/>
                <w:sz w:val="18"/>
                <w:szCs w:val="18"/>
              </w:rPr>
            </w:pPr>
          </w:p>
        </w:tc>
        <w:tc>
          <w:tcPr>
            <w:tcW w:w="1690" w:type="dxa"/>
            <w:vAlign w:val="center"/>
            <w:hideMark/>
          </w:tcPr>
          <w:p w14:paraId="06865D0C" w14:textId="77777777" w:rsidR="00D53D79" w:rsidRPr="00592A3A" w:rsidRDefault="00D53D79" w:rsidP="000479FE">
            <w:pPr>
              <w:pStyle w:val="pn"/>
              <w:spacing w:line="264" w:lineRule="auto"/>
              <w:jc w:val="center"/>
              <w:rPr>
                <w:rFonts w:ascii="Arial" w:hAnsi="Arial" w:cs="Arial"/>
                <w:sz w:val="18"/>
                <w:szCs w:val="18"/>
              </w:rPr>
            </w:pPr>
            <w:r w:rsidRPr="00592A3A">
              <w:t>O – H</w:t>
            </w:r>
          </w:p>
        </w:tc>
        <w:tc>
          <w:tcPr>
            <w:tcW w:w="2512" w:type="dxa"/>
            <w:vAlign w:val="center"/>
            <w:hideMark/>
          </w:tcPr>
          <w:p w14:paraId="6BAC3F77" w14:textId="77777777" w:rsidR="00D53D79" w:rsidRPr="00592A3A" w:rsidRDefault="00D53D79" w:rsidP="000479FE">
            <w:pPr>
              <w:pStyle w:val="pn"/>
              <w:spacing w:line="264" w:lineRule="auto"/>
              <w:jc w:val="center"/>
              <w:rPr>
                <w:rFonts w:ascii="Arial" w:hAnsi="Arial" w:cs="Arial"/>
                <w:sz w:val="18"/>
                <w:szCs w:val="18"/>
              </w:rPr>
            </w:pPr>
            <w:r w:rsidRPr="00592A3A">
              <w:t>3300 – 2500</w:t>
            </w:r>
          </w:p>
        </w:tc>
      </w:tr>
      <w:tr w:rsidR="00D53D79" w:rsidRPr="00B9122B" w14:paraId="122A3019" w14:textId="77777777" w:rsidTr="000479FE">
        <w:trPr>
          <w:trHeight w:val="300"/>
          <w:jc w:val="center"/>
        </w:trPr>
        <w:tc>
          <w:tcPr>
            <w:tcW w:w="1956" w:type="dxa"/>
            <w:vMerge w:val="restart"/>
            <w:vAlign w:val="center"/>
            <w:hideMark/>
          </w:tcPr>
          <w:p w14:paraId="3F2806A4" w14:textId="77777777" w:rsidR="00D53D79" w:rsidRPr="00592A3A" w:rsidRDefault="00D53D79" w:rsidP="000479FE">
            <w:pPr>
              <w:pStyle w:val="pn"/>
              <w:spacing w:line="264" w:lineRule="auto"/>
              <w:jc w:val="center"/>
              <w:rPr>
                <w:rFonts w:ascii="Arial" w:hAnsi="Arial" w:cs="Arial"/>
                <w:sz w:val="18"/>
                <w:szCs w:val="18"/>
              </w:rPr>
            </w:pPr>
            <w:r w:rsidRPr="00592A3A">
              <w:t>Ester</w:t>
            </w:r>
          </w:p>
        </w:tc>
        <w:tc>
          <w:tcPr>
            <w:tcW w:w="1690" w:type="dxa"/>
            <w:vAlign w:val="center"/>
            <w:hideMark/>
          </w:tcPr>
          <w:p w14:paraId="7D938E4D" w14:textId="77777777" w:rsidR="00D53D79" w:rsidRPr="00592A3A" w:rsidRDefault="00D53D79" w:rsidP="000479FE">
            <w:pPr>
              <w:pStyle w:val="pn"/>
              <w:spacing w:line="264" w:lineRule="auto"/>
              <w:jc w:val="center"/>
              <w:rPr>
                <w:rFonts w:ascii="Arial" w:hAnsi="Arial" w:cs="Arial"/>
                <w:sz w:val="18"/>
                <w:szCs w:val="18"/>
              </w:rPr>
            </w:pPr>
            <w:r w:rsidRPr="00592A3A">
              <w:t>C = O</w:t>
            </w:r>
          </w:p>
        </w:tc>
        <w:tc>
          <w:tcPr>
            <w:tcW w:w="2512" w:type="dxa"/>
            <w:vAlign w:val="center"/>
            <w:hideMark/>
          </w:tcPr>
          <w:p w14:paraId="20C7202D" w14:textId="77777777" w:rsidR="00D53D79" w:rsidRPr="00592A3A" w:rsidRDefault="00D53D79" w:rsidP="000479FE">
            <w:pPr>
              <w:pStyle w:val="pn"/>
              <w:spacing w:line="264" w:lineRule="auto"/>
              <w:jc w:val="center"/>
              <w:rPr>
                <w:rFonts w:ascii="Arial" w:hAnsi="Arial" w:cs="Arial"/>
                <w:sz w:val="18"/>
                <w:szCs w:val="18"/>
              </w:rPr>
            </w:pPr>
            <w:r w:rsidRPr="00592A3A">
              <w:t>1750 – 1715</w:t>
            </w:r>
          </w:p>
        </w:tc>
      </w:tr>
      <w:tr w:rsidR="00D53D79" w:rsidRPr="00B9122B" w14:paraId="438F81E8" w14:textId="77777777" w:rsidTr="000479FE">
        <w:trPr>
          <w:trHeight w:val="150"/>
          <w:jc w:val="center"/>
        </w:trPr>
        <w:tc>
          <w:tcPr>
            <w:tcW w:w="1956" w:type="dxa"/>
            <w:vMerge/>
            <w:vAlign w:val="center"/>
            <w:hideMark/>
          </w:tcPr>
          <w:p w14:paraId="7783E913" w14:textId="77777777" w:rsidR="00D53D79" w:rsidRPr="00592A3A" w:rsidRDefault="00D53D79" w:rsidP="000479FE">
            <w:pPr>
              <w:pStyle w:val="pn"/>
              <w:spacing w:line="264" w:lineRule="auto"/>
              <w:jc w:val="center"/>
              <w:rPr>
                <w:rFonts w:ascii="Arial" w:hAnsi="Arial" w:cs="Arial"/>
                <w:sz w:val="18"/>
                <w:szCs w:val="18"/>
              </w:rPr>
            </w:pPr>
          </w:p>
        </w:tc>
        <w:tc>
          <w:tcPr>
            <w:tcW w:w="1690" w:type="dxa"/>
            <w:vAlign w:val="center"/>
            <w:hideMark/>
          </w:tcPr>
          <w:p w14:paraId="1A916E5F" w14:textId="77777777" w:rsidR="00D53D79" w:rsidRPr="00592A3A" w:rsidRDefault="00D53D79" w:rsidP="000479FE">
            <w:pPr>
              <w:pStyle w:val="pn"/>
              <w:spacing w:line="264" w:lineRule="auto"/>
              <w:jc w:val="center"/>
              <w:rPr>
                <w:rFonts w:ascii="Arial" w:hAnsi="Arial" w:cs="Arial"/>
                <w:sz w:val="18"/>
                <w:szCs w:val="18"/>
              </w:rPr>
            </w:pPr>
            <w:r w:rsidRPr="00592A3A">
              <w:t>C – O</w:t>
            </w:r>
          </w:p>
        </w:tc>
        <w:tc>
          <w:tcPr>
            <w:tcW w:w="2512" w:type="dxa"/>
            <w:vAlign w:val="center"/>
            <w:hideMark/>
          </w:tcPr>
          <w:p w14:paraId="5843FEB6" w14:textId="77777777" w:rsidR="00D53D79" w:rsidRPr="00592A3A" w:rsidRDefault="00D53D79" w:rsidP="000479FE">
            <w:pPr>
              <w:pStyle w:val="pn"/>
              <w:spacing w:line="264" w:lineRule="auto"/>
              <w:jc w:val="center"/>
              <w:rPr>
                <w:rFonts w:ascii="Arial" w:hAnsi="Arial" w:cs="Arial"/>
                <w:sz w:val="18"/>
                <w:szCs w:val="18"/>
              </w:rPr>
            </w:pPr>
            <w:r w:rsidRPr="00592A3A">
              <w:t>1300 – 1000</w:t>
            </w:r>
          </w:p>
        </w:tc>
      </w:tr>
    </w:tbl>
    <w:p w14:paraId="0DE7E04E" w14:textId="0DC1AB2C" w:rsidR="00534564" w:rsidRPr="00963A0E" w:rsidRDefault="00534564" w:rsidP="00534564">
      <w:pPr>
        <w:tabs>
          <w:tab w:val="left" w:pos="274"/>
          <w:tab w:val="left" w:pos="2835"/>
          <w:tab w:val="left" w:pos="5387"/>
          <w:tab w:val="left" w:pos="7938"/>
        </w:tabs>
        <w:spacing w:line="264" w:lineRule="auto"/>
        <w:jc w:val="both"/>
        <w:rPr>
          <w:rFonts w:ascii="Times New Roman" w:hAnsi="Times New Roman"/>
          <w:bCs/>
          <w:sz w:val="24"/>
          <w:szCs w:val="24"/>
        </w:rPr>
      </w:pPr>
      <w:r w:rsidRPr="00963A0E">
        <w:rPr>
          <w:rFonts w:ascii="Times New Roman" w:hAnsi="Times New Roman"/>
          <w:b/>
          <w:sz w:val="24"/>
          <w:szCs w:val="24"/>
          <w:highlight w:val="yellow"/>
        </w:rPr>
        <w:t xml:space="preserve">a. </w:t>
      </w:r>
      <w:r w:rsidR="00963A0E" w:rsidRPr="00963A0E">
        <w:rPr>
          <w:rFonts w:ascii="Times New Roman" w:hAnsi="Times New Roman"/>
          <w:bCs/>
          <w:sz w:val="24"/>
          <w:szCs w:val="24"/>
          <w:highlight w:val="yellow"/>
        </w:rPr>
        <w:t xml:space="preserve">X có </w:t>
      </w:r>
      <w:r w:rsidR="00963A0E">
        <w:rPr>
          <w:rFonts w:ascii="Times New Roman" w:hAnsi="Times New Roman"/>
          <w:bCs/>
          <w:sz w:val="24"/>
          <w:szCs w:val="24"/>
          <w:highlight w:val="yellow"/>
        </w:rPr>
        <w:t xml:space="preserve">liên kết </w:t>
      </w:r>
      <w:r w:rsidR="00963A0E" w:rsidRPr="00963A0E">
        <w:rPr>
          <w:rFonts w:ascii="Times New Roman" w:hAnsi="Times New Roman"/>
          <w:bCs/>
          <w:sz w:val="24"/>
          <w:szCs w:val="24"/>
          <w:highlight w:val="yellow"/>
        </w:rPr>
        <w:t>C=O.</w:t>
      </w:r>
    </w:p>
    <w:p w14:paraId="18C6351B" w14:textId="0BE80769" w:rsidR="00534564" w:rsidRPr="00534564" w:rsidRDefault="00534564" w:rsidP="00534564">
      <w:pPr>
        <w:tabs>
          <w:tab w:val="left" w:pos="274"/>
          <w:tab w:val="left" w:pos="2835"/>
          <w:tab w:val="left" w:pos="5387"/>
          <w:tab w:val="left" w:pos="7938"/>
        </w:tabs>
        <w:spacing w:line="264" w:lineRule="auto"/>
        <w:jc w:val="both"/>
        <w:rPr>
          <w:rFonts w:ascii="Times New Roman" w:hAnsi="Times New Roman"/>
          <w:sz w:val="24"/>
          <w:szCs w:val="24"/>
        </w:rPr>
      </w:pPr>
      <w:r w:rsidRPr="00534564">
        <w:rPr>
          <w:rFonts w:ascii="Times New Roman" w:hAnsi="Times New Roman"/>
          <w:b/>
          <w:sz w:val="24"/>
          <w:szCs w:val="24"/>
        </w:rPr>
        <w:t>b.</w:t>
      </w:r>
      <w:r w:rsidRPr="00534564">
        <w:rPr>
          <w:rFonts w:ascii="Times New Roman" w:hAnsi="Times New Roman"/>
          <w:sz w:val="24"/>
          <w:szCs w:val="24"/>
        </w:rPr>
        <w:t xml:space="preserve"> </w:t>
      </w:r>
      <w:r w:rsidR="00963A0E">
        <w:rPr>
          <w:rFonts w:ascii="Times New Roman" w:hAnsi="Times New Roman"/>
          <w:sz w:val="24"/>
          <w:szCs w:val="24"/>
        </w:rPr>
        <w:t>X có nhóm chức -OH.</w:t>
      </w:r>
    </w:p>
    <w:p w14:paraId="06F000BD" w14:textId="1D946204" w:rsidR="00534564" w:rsidRPr="00963A0E" w:rsidRDefault="00534564" w:rsidP="00534564">
      <w:pPr>
        <w:tabs>
          <w:tab w:val="left" w:pos="274"/>
          <w:tab w:val="left" w:pos="2835"/>
          <w:tab w:val="left" w:pos="5387"/>
          <w:tab w:val="left" w:pos="7938"/>
        </w:tabs>
        <w:spacing w:line="264" w:lineRule="auto"/>
        <w:jc w:val="both"/>
        <w:rPr>
          <w:rFonts w:ascii="Times New Roman" w:hAnsi="Times New Roman"/>
          <w:bCs/>
          <w:sz w:val="24"/>
          <w:szCs w:val="24"/>
        </w:rPr>
      </w:pPr>
      <w:r w:rsidRPr="00963A0E">
        <w:rPr>
          <w:rFonts w:ascii="Times New Roman" w:hAnsi="Times New Roman"/>
          <w:b/>
          <w:sz w:val="24"/>
          <w:szCs w:val="24"/>
          <w:highlight w:val="yellow"/>
        </w:rPr>
        <w:t xml:space="preserve">c. </w:t>
      </w:r>
      <w:r w:rsidR="00963A0E" w:rsidRPr="00963A0E">
        <w:rPr>
          <w:rFonts w:ascii="Times New Roman" w:hAnsi="Times New Roman"/>
          <w:bCs/>
          <w:sz w:val="24"/>
          <w:szCs w:val="24"/>
          <w:highlight w:val="yellow"/>
        </w:rPr>
        <w:t xml:space="preserve">X có nhóm </w:t>
      </w:r>
      <w:r w:rsidR="00963A0E">
        <w:rPr>
          <w:rFonts w:ascii="Times New Roman" w:hAnsi="Times New Roman"/>
          <w:bCs/>
          <w:sz w:val="24"/>
          <w:szCs w:val="24"/>
          <w:highlight w:val="yellow"/>
        </w:rPr>
        <w:t xml:space="preserve">chức </w:t>
      </w:r>
      <w:r w:rsidR="00963A0E" w:rsidRPr="00963A0E">
        <w:rPr>
          <w:rFonts w:ascii="Times New Roman" w:hAnsi="Times New Roman"/>
          <w:bCs/>
          <w:sz w:val="24"/>
          <w:szCs w:val="24"/>
          <w:highlight w:val="yellow"/>
        </w:rPr>
        <w:t>-COOH.</w:t>
      </w:r>
    </w:p>
    <w:p w14:paraId="6CA3D9E8" w14:textId="7D1970CE" w:rsidR="009A01A4" w:rsidRPr="00963A0E" w:rsidRDefault="00534564" w:rsidP="00534564">
      <w:pPr>
        <w:tabs>
          <w:tab w:val="left" w:pos="274"/>
          <w:tab w:val="left" w:pos="2835"/>
          <w:tab w:val="left" w:pos="5387"/>
          <w:tab w:val="left" w:pos="7938"/>
        </w:tabs>
        <w:spacing w:line="264" w:lineRule="auto"/>
        <w:jc w:val="both"/>
        <w:rPr>
          <w:rFonts w:ascii="Times New Roman" w:hAnsi="Times New Roman"/>
          <w:bCs/>
          <w:sz w:val="24"/>
          <w:szCs w:val="24"/>
        </w:rPr>
      </w:pPr>
      <w:r w:rsidRPr="00534564">
        <w:rPr>
          <w:rFonts w:ascii="Times New Roman" w:hAnsi="Times New Roman"/>
          <w:b/>
          <w:sz w:val="24"/>
          <w:szCs w:val="24"/>
        </w:rPr>
        <w:t xml:space="preserve">d. </w:t>
      </w:r>
      <w:r w:rsidR="00963A0E">
        <w:rPr>
          <w:rFonts w:ascii="Times New Roman" w:hAnsi="Times New Roman"/>
          <w:bCs/>
          <w:sz w:val="24"/>
          <w:szCs w:val="24"/>
        </w:rPr>
        <w:t>X có nhóm chức -NH-.</w:t>
      </w:r>
    </w:p>
    <w:p w14:paraId="4361D1A0" w14:textId="3C943E5B" w:rsidR="00963A0E" w:rsidRPr="0011010E" w:rsidRDefault="00534564" w:rsidP="00534564">
      <w:pPr>
        <w:pStyle w:val="pn"/>
        <w:spacing w:line="264" w:lineRule="auto"/>
        <w:jc w:val="both"/>
        <w:rPr>
          <w:bCs/>
          <w:iCs/>
          <w:color w:val="FF0000"/>
        </w:rPr>
      </w:pPr>
      <w:r w:rsidRPr="0011010E">
        <w:rPr>
          <w:bCs/>
          <w:iCs/>
          <w:color w:val="FF0000"/>
        </w:rPr>
        <w:t>Đáp án:</w:t>
      </w:r>
    </w:p>
    <w:p w14:paraId="0080775A" w14:textId="1F4F472B" w:rsidR="00534564" w:rsidRPr="00963A0E" w:rsidRDefault="00534564" w:rsidP="00534564">
      <w:pPr>
        <w:pStyle w:val="pn"/>
        <w:spacing w:line="264" w:lineRule="auto"/>
        <w:jc w:val="both"/>
        <w:rPr>
          <w:bCs/>
          <w:iCs/>
          <w:color w:val="FF0000"/>
        </w:rPr>
      </w:pPr>
      <w:r w:rsidRPr="00963A0E">
        <w:rPr>
          <w:bCs/>
          <w:iCs/>
          <w:color w:val="FF0000"/>
        </w:rPr>
        <w:t xml:space="preserve">a. </w:t>
      </w:r>
      <w:r w:rsidR="00963A0E" w:rsidRPr="00963A0E">
        <w:rPr>
          <w:bCs/>
          <w:iCs/>
          <w:color w:val="FF0000"/>
        </w:rPr>
        <w:t>Đ.</w:t>
      </w:r>
    </w:p>
    <w:p w14:paraId="5B6F6493" w14:textId="4FEC051E" w:rsidR="00534564" w:rsidRPr="00963A0E" w:rsidRDefault="00534564" w:rsidP="00534564">
      <w:pPr>
        <w:pStyle w:val="pn"/>
        <w:spacing w:line="264" w:lineRule="auto"/>
        <w:jc w:val="both"/>
        <w:rPr>
          <w:bCs/>
          <w:iCs/>
          <w:color w:val="FF0000"/>
        </w:rPr>
      </w:pPr>
      <w:r w:rsidRPr="00963A0E">
        <w:rPr>
          <w:bCs/>
          <w:iCs/>
          <w:color w:val="FF0000"/>
        </w:rPr>
        <w:t xml:space="preserve">b. </w:t>
      </w:r>
      <w:r w:rsidR="00963A0E" w:rsidRPr="00963A0E">
        <w:rPr>
          <w:bCs/>
          <w:iCs/>
          <w:color w:val="FF0000"/>
        </w:rPr>
        <w:t xml:space="preserve">S. Liên kết </w:t>
      </w:r>
      <w:r w:rsidR="00963A0E" w:rsidRPr="00963A0E">
        <w:rPr>
          <w:color w:val="FF0000"/>
        </w:rPr>
        <w:t>O – H có số sóng là 3500 – 3200 cm</w:t>
      </w:r>
      <w:r w:rsidR="00963A0E" w:rsidRPr="00963A0E">
        <w:rPr>
          <w:color w:val="FF0000"/>
          <w:vertAlign w:val="superscript"/>
        </w:rPr>
        <w:t>-1</w:t>
      </w:r>
      <w:r w:rsidR="00963A0E" w:rsidRPr="00963A0E">
        <w:rPr>
          <w:color w:val="FF0000"/>
        </w:rPr>
        <w:t>.</w:t>
      </w:r>
    </w:p>
    <w:p w14:paraId="5B725409" w14:textId="62F0AE08" w:rsidR="00534564" w:rsidRPr="00963A0E" w:rsidRDefault="00534564" w:rsidP="00534564">
      <w:pPr>
        <w:pStyle w:val="pn"/>
        <w:spacing w:line="264" w:lineRule="auto"/>
        <w:jc w:val="both"/>
        <w:rPr>
          <w:bCs/>
          <w:iCs/>
          <w:color w:val="FF0000"/>
        </w:rPr>
      </w:pPr>
      <w:r w:rsidRPr="00963A0E">
        <w:rPr>
          <w:bCs/>
          <w:iCs/>
          <w:color w:val="FF0000"/>
        </w:rPr>
        <w:t xml:space="preserve">c. </w:t>
      </w:r>
      <w:r w:rsidR="00963A0E" w:rsidRPr="00963A0E">
        <w:rPr>
          <w:bCs/>
          <w:iCs/>
          <w:color w:val="FF0000"/>
        </w:rPr>
        <w:t>Đ.</w:t>
      </w:r>
    </w:p>
    <w:p w14:paraId="4C0ED382" w14:textId="31268798" w:rsidR="00534564" w:rsidRPr="00963A0E" w:rsidRDefault="00534564" w:rsidP="00534564">
      <w:pPr>
        <w:pStyle w:val="pn"/>
        <w:spacing w:line="264" w:lineRule="auto"/>
        <w:jc w:val="both"/>
        <w:rPr>
          <w:bCs/>
          <w:iCs/>
          <w:color w:val="FF0000"/>
        </w:rPr>
      </w:pPr>
      <w:r w:rsidRPr="00963A0E">
        <w:rPr>
          <w:bCs/>
          <w:iCs/>
          <w:color w:val="FF0000"/>
        </w:rPr>
        <w:t xml:space="preserve">d. </w:t>
      </w:r>
      <w:r w:rsidR="00963A0E" w:rsidRPr="00963A0E">
        <w:rPr>
          <w:bCs/>
          <w:iCs/>
          <w:color w:val="FF0000"/>
        </w:rPr>
        <w:t xml:space="preserve">S. Liên kết </w:t>
      </w:r>
      <w:r w:rsidR="00963A0E" w:rsidRPr="00963A0E">
        <w:rPr>
          <w:color w:val="FF0000"/>
        </w:rPr>
        <w:t>N – H có số sóng là 3300 – 3000 cm</w:t>
      </w:r>
      <w:r w:rsidR="00963A0E" w:rsidRPr="00963A0E">
        <w:rPr>
          <w:color w:val="FF0000"/>
          <w:vertAlign w:val="superscript"/>
        </w:rPr>
        <w:t>-1</w:t>
      </w:r>
      <w:r w:rsidR="00963A0E" w:rsidRPr="00963A0E">
        <w:rPr>
          <w:color w:val="FF0000"/>
        </w:rPr>
        <w:t>.</w:t>
      </w:r>
    </w:p>
    <w:p w14:paraId="2CF08E00" w14:textId="1C515627" w:rsidR="00AF19A9" w:rsidRPr="00D53D79" w:rsidRDefault="00AF19A9" w:rsidP="000D13F5">
      <w:pPr>
        <w:tabs>
          <w:tab w:val="left" w:pos="283"/>
          <w:tab w:val="left" w:pos="2835"/>
          <w:tab w:val="left" w:pos="5386"/>
          <w:tab w:val="left" w:pos="7937"/>
        </w:tabs>
        <w:spacing w:line="264" w:lineRule="auto"/>
        <w:rPr>
          <w:rFonts w:ascii="Times New Roman" w:hAnsi="Times New Roman"/>
          <w:iCs/>
          <w:sz w:val="24"/>
          <w:szCs w:val="24"/>
        </w:rPr>
      </w:pPr>
      <w:r w:rsidRPr="00D53D79">
        <w:rPr>
          <w:rFonts w:ascii="Times New Roman" w:hAnsi="Times New Roman"/>
          <w:b/>
          <w:iCs/>
          <w:sz w:val="24"/>
          <w:szCs w:val="24"/>
        </w:rPr>
        <w:t xml:space="preserve">Câu </w:t>
      </w:r>
      <w:r w:rsidR="00A61775">
        <w:rPr>
          <w:rFonts w:ascii="Times New Roman" w:hAnsi="Times New Roman"/>
          <w:b/>
          <w:iCs/>
          <w:sz w:val="24"/>
          <w:szCs w:val="24"/>
        </w:rPr>
        <w:t>15</w:t>
      </w:r>
      <w:r w:rsidR="00D53D79" w:rsidRPr="00D53D79">
        <w:rPr>
          <w:rFonts w:ascii="Times New Roman" w:hAnsi="Times New Roman"/>
          <w:b/>
          <w:iCs/>
          <w:sz w:val="24"/>
          <w:szCs w:val="24"/>
        </w:rPr>
        <w:t>.</w:t>
      </w:r>
      <w:r w:rsidRPr="00D53D79">
        <w:rPr>
          <w:rFonts w:ascii="Times New Roman" w:hAnsi="Times New Roman"/>
          <w:b/>
          <w:bCs/>
          <w:iCs/>
          <w:sz w:val="24"/>
          <w:szCs w:val="24"/>
        </w:rPr>
        <w:t xml:space="preserve"> </w:t>
      </w:r>
      <w:r w:rsidRPr="00D53D79">
        <w:rPr>
          <w:rFonts w:ascii="Times New Roman" w:hAnsi="Times New Roman"/>
          <w:iCs/>
          <w:sz w:val="24"/>
          <w:szCs w:val="24"/>
        </w:rPr>
        <w:t xml:space="preserve">Chất X </w:t>
      </w:r>
      <w:r w:rsidR="00304619">
        <w:rPr>
          <w:rFonts w:ascii="Times New Roman" w:hAnsi="Times New Roman"/>
          <w:iCs/>
          <w:sz w:val="24"/>
          <w:szCs w:val="24"/>
        </w:rPr>
        <w:t xml:space="preserve">dễ bay hơi, </w:t>
      </w:r>
      <w:r w:rsidRPr="00D53D79">
        <w:rPr>
          <w:rFonts w:ascii="Times New Roman" w:hAnsi="Times New Roman"/>
          <w:iCs/>
          <w:sz w:val="24"/>
          <w:szCs w:val="24"/>
        </w:rPr>
        <w:t>có công thức phân tử là C</w:t>
      </w:r>
      <w:r w:rsidR="00304619">
        <w:rPr>
          <w:rFonts w:ascii="Times New Roman" w:hAnsi="Times New Roman"/>
          <w:iCs/>
          <w:sz w:val="24"/>
          <w:szCs w:val="24"/>
          <w:vertAlign w:val="subscript"/>
        </w:rPr>
        <w:t>4</w:t>
      </w:r>
      <w:r w:rsidRPr="00D53D79">
        <w:rPr>
          <w:rFonts w:ascii="Times New Roman" w:hAnsi="Times New Roman"/>
          <w:iCs/>
          <w:sz w:val="24"/>
          <w:szCs w:val="24"/>
        </w:rPr>
        <w:t>H</w:t>
      </w:r>
      <w:r w:rsidRPr="00D53D79">
        <w:rPr>
          <w:rFonts w:ascii="Times New Roman" w:hAnsi="Times New Roman"/>
          <w:iCs/>
          <w:sz w:val="24"/>
          <w:szCs w:val="24"/>
          <w:vertAlign w:val="subscript"/>
        </w:rPr>
        <w:t>8</w:t>
      </w:r>
      <w:r w:rsidRPr="00D53D79">
        <w:rPr>
          <w:rFonts w:ascii="Times New Roman" w:hAnsi="Times New Roman"/>
          <w:iCs/>
          <w:sz w:val="24"/>
          <w:szCs w:val="24"/>
        </w:rPr>
        <w:t xml:space="preserve">O và có phổ </w:t>
      </w:r>
      <w:r w:rsidR="00304619">
        <w:rPr>
          <w:rFonts w:ascii="Times New Roman" w:hAnsi="Times New Roman"/>
          <w:iCs/>
          <w:sz w:val="24"/>
          <w:szCs w:val="24"/>
        </w:rPr>
        <w:t>IR</w:t>
      </w:r>
      <w:r w:rsidRPr="00D53D79">
        <w:rPr>
          <w:rFonts w:ascii="Times New Roman" w:hAnsi="Times New Roman"/>
          <w:iCs/>
          <w:sz w:val="24"/>
          <w:szCs w:val="24"/>
        </w:rPr>
        <w:t xml:space="preserve"> như sau:</w:t>
      </w:r>
    </w:p>
    <w:p w14:paraId="238461FB" w14:textId="1EC9BA23" w:rsidR="00AF19A9" w:rsidRDefault="0025408D" w:rsidP="00304619">
      <w:pPr>
        <w:spacing w:line="264" w:lineRule="auto"/>
        <w:jc w:val="center"/>
        <w:rPr>
          <w:rFonts w:ascii="Times New Roman" w:hAnsi="Times New Roman"/>
          <w:sz w:val="24"/>
          <w:szCs w:val="24"/>
        </w:rPr>
      </w:pPr>
      <w:r w:rsidRPr="000E6EAB">
        <w:rPr>
          <w:rFonts w:ascii="Times New Roman" w:hAnsi="Times New Roman"/>
          <w:noProof/>
          <w:sz w:val="24"/>
          <w:szCs w:val="24"/>
        </w:rPr>
        <w:drawing>
          <wp:inline distT="0" distB="0" distL="0" distR="0" wp14:anchorId="3BF68218" wp14:editId="10E29DAF">
            <wp:extent cx="4033025" cy="2067005"/>
            <wp:effectExtent l="0" t="0" r="0" b="0"/>
            <wp:docPr id="184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5">
                      <a:extLst>
                        <a:ext uri="{BEBA8EAE-BF5A-486C-A8C5-ECC9F3942E4B}">
                          <a14:imgProps xmlns:a14="http://schemas.microsoft.com/office/drawing/2010/main">
                            <a14:imgLayer r:embed="rId107">
                              <a14:imgEffect>
                                <a14:sharpenSoften amount="25000"/>
                              </a14:imgEffect>
                            </a14:imgLayer>
                          </a14:imgProps>
                        </a:ext>
                      </a:extLst>
                    </a:blip>
                    <a:srcRect/>
                    <a:stretch>
                      <a:fillRect/>
                    </a:stretch>
                  </pic:blipFill>
                  <pic:spPr>
                    <a:xfrm>
                      <a:off x="0" y="0"/>
                      <a:ext cx="4051230" cy="2076335"/>
                    </a:xfrm>
                    <a:prstGeom prst="rect">
                      <a:avLst/>
                    </a:prstGeom>
                    <a:ln/>
                  </pic:spPr>
                </pic:pic>
              </a:graphicData>
            </a:graphic>
          </wp:inline>
        </w:drawing>
      </w:r>
    </w:p>
    <w:p w14:paraId="161C6DF5" w14:textId="77777777" w:rsidR="00304619" w:rsidRDefault="00304619" w:rsidP="00304619">
      <w:pPr>
        <w:tabs>
          <w:tab w:val="left" w:pos="274"/>
          <w:tab w:val="left" w:pos="2835"/>
          <w:tab w:val="left" w:pos="5387"/>
          <w:tab w:val="left" w:pos="7938"/>
        </w:tabs>
        <w:spacing w:line="264" w:lineRule="auto"/>
        <w:jc w:val="center"/>
        <w:rPr>
          <w:rFonts w:ascii="Times New Roman" w:hAnsi="Times New Roman"/>
          <w:sz w:val="24"/>
          <w:szCs w:val="24"/>
        </w:rPr>
      </w:pPr>
      <w:r>
        <w:rPr>
          <w:rFonts w:ascii="Times New Roman" w:hAnsi="Times New Roman"/>
          <w:sz w:val="24"/>
          <w:szCs w:val="24"/>
        </w:rPr>
        <w:t>Bảng tín hiệu phổ hồng ngoại của một số nhóm chức cơ bản</w:t>
      </w:r>
    </w:p>
    <w:tbl>
      <w:tblPr>
        <w:tblStyle w:val="TableGrid"/>
        <w:tblW w:w="6158" w:type="dxa"/>
        <w:jc w:val="center"/>
        <w:tblLook w:val="04A0" w:firstRow="1" w:lastRow="0" w:firstColumn="1" w:lastColumn="0" w:noHBand="0" w:noVBand="1"/>
      </w:tblPr>
      <w:tblGrid>
        <w:gridCol w:w="1956"/>
        <w:gridCol w:w="1690"/>
        <w:gridCol w:w="2512"/>
      </w:tblGrid>
      <w:tr w:rsidR="00304619" w:rsidRPr="00B9122B" w14:paraId="6E58926C" w14:textId="77777777" w:rsidTr="00403F67">
        <w:trPr>
          <w:trHeight w:val="285"/>
          <w:jc w:val="center"/>
        </w:trPr>
        <w:tc>
          <w:tcPr>
            <w:tcW w:w="1956" w:type="dxa"/>
            <w:vAlign w:val="center"/>
            <w:hideMark/>
          </w:tcPr>
          <w:p w14:paraId="5BB2FC96" w14:textId="77777777" w:rsidR="00304619" w:rsidRPr="00592A3A" w:rsidRDefault="00304619" w:rsidP="00403F67">
            <w:pPr>
              <w:pStyle w:val="pn"/>
              <w:spacing w:line="264" w:lineRule="auto"/>
              <w:jc w:val="center"/>
              <w:rPr>
                <w:rFonts w:ascii="Arial" w:hAnsi="Arial" w:cs="Arial"/>
                <w:b/>
                <w:bCs/>
                <w:sz w:val="18"/>
                <w:szCs w:val="18"/>
              </w:rPr>
            </w:pPr>
            <w:r w:rsidRPr="00592A3A">
              <w:rPr>
                <w:b/>
                <w:bCs/>
              </w:rPr>
              <w:lastRenderedPageBreak/>
              <w:t>Hợp chất</w:t>
            </w:r>
          </w:p>
        </w:tc>
        <w:tc>
          <w:tcPr>
            <w:tcW w:w="1690" w:type="dxa"/>
            <w:vAlign w:val="center"/>
            <w:hideMark/>
          </w:tcPr>
          <w:p w14:paraId="7C90E340" w14:textId="77777777" w:rsidR="00304619" w:rsidRPr="00592A3A" w:rsidRDefault="00304619" w:rsidP="00403F67">
            <w:pPr>
              <w:pStyle w:val="pn"/>
              <w:spacing w:line="264" w:lineRule="auto"/>
              <w:jc w:val="center"/>
              <w:rPr>
                <w:rFonts w:ascii="Arial" w:hAnsi="Arial" w:cs="Arial"/>
                <w:b/>
                <w:bCs/>
                <w:sz w:val="18"/>
                <w:szCs w:val="18"/>
              </w:rPr>
            </w:pPr>
            <w:r w:rsidRPr="00592A3A">
              <w:rPr>
                <w:b/>
                <w:bCs/>
              </w:rPr>
              <w:t>Liên kết</w:t>
            </w:r>
          </w:p>
        </w:tc>
        <w:tc>
          <w:tcPr>
            <w:tcW w:w="2512" w:type="dxa"/>
            <w:vAlign w:val="center"/>
            <w:hideMark/>
          </w:tcPr>
          <w:p w14:paraId="5D6B0981" w14:textId="77777777" w:rsidR="00304619" w:rsidRPr="00592A3A" w:rsidRDefault="00304619" w:rsidP="00403F67">
            <w:pPr>
              <w:pStyle w:val="pn"/>
              <w:spacing w:line="264" w:lineRule="auto"/>
              <w:jc w:val="center"/>
              <w:rPr>
                <w:rFonts w:ascii="Arial" w:hAnsi="Arial" w:cs="Arial"/>
                <w:b/>
                <w:bCs/>
                <w:sz w:val="18"/>
                <w:szCs w:val="18"/>
              </w:rPr>
            </w:pPr>
            <w:r w:rsidRPr="00592A3A">
              <w:rPr>
                <w:b/>
                <w:bCs/>
              </w:rPr>
              <w:t>Số sóng (cm</w:t>
            </w:r>
            <w:r w:rsidRPr="00592A3A">
              <w:rPr>
                <w:b/>
                <w:bCs/>
                <w:sz w:val="21"/>
                <w:szCs w:val="21"/>
                <w:vertAlign w:val="superscript"/>
              </w:rPr>
              <w:t>-1</w:t>
            </w:r>
            <w:r w:rsidRPr="00592A3A">
              <w:rPr>
                <w:b/>
                <w:bCs/>
              </w:rPr>
              <w:t>)</w:t>
            </w:r>
          </w:p>
        </w:tc>
      </w:tr>
      <w:tr w:rsidR="00304619" w:rsidRPr="00B9122B" w14:paraId="1B311DF1" w14:textId="77777777" w:rsidTr="00403F67">
        <w:trPr>
          <w:trHeight w:val="285"/>
          <w:jc w:val="center"/>
        </w:trPr>
        <w:tc>
          <w:tcPr>
            <w:tcW w:w="1956" w:type="dxa"/>
            <w:vAlign w:val="center"/>
            <w:hideMark/>
          </w:tcPr>
          <w:p w14:paraId="56F61D0A" w14:textId="77777777" w:rsidR="00304619" w:rsidRPr="00592A3A" w:rsidRDefault="00304619" w:rsidP="00403F67">
            <w:pPr>
              <w:pStyle w:val="pn"/>
              <w:spacing w:line="264" w:lineRule="auto"/>
              <w:jc w:val="center"/>
              <w:rPr>
                <w:rFonts w:ascii="Arial" w:hAnsi="Arial" w:cs="Arial"/>
                <w:sz w:val="18"/>
                <w:szCs w:val="18"/>
              </w:rPr>
            </w:pPr>
            <w:r w:rsidRPr="00592A3A">
              <w:t>Alcohol</w:t>
            </w:r>
          </w:p>
        </w:tc>
        <w:tc>
          <w:tcPr>
            <w:tcW w:w="1690" w:type="dxa"/>
            <w:vAlign w:val="center"/>
            <w:hideMark/>
          </w:tcPr>
          <w:p w14:paraId="3AC4E060" w14:textId="77777777" w:rsidR="00304619" w:rsidRPr="00592A3A" w:rsidRDefault="00304619" w:rsidP="00403F67">
            <w:pPr>
              <w:pStyle w:val="pn"/>
              <w:spacing w:line="264" w:lineRule="auto"/>
              <w:jc w:val="center"/>
              <w:rPr>
                <w:rFonts w:ascii="Arial" w:hAnsi="Arial" w:cs="Arial"/>
                <w:sz w:val="18"/>
                <w:szCs w:val="18"/>
              </w:rPr>
            </w:pPr>
            <w:r w:rsidRPr="00592A3A">
              <w:t>O – H</w:t>
            </w:r>
          </w:p>
        </w:tc>
        <w:tc>
          <w:tcPr>
            <w:tcW w:w="2512" w:type="dxa"/>
            <w:vAlign w:val="center"/>
            <w:hideMark/>
          </w:tcPr>
          <w:p w14:paraId="2DE09140" w14:textId="77777777" w:rsidR="00304619" w:rsidRPr="00592A3A" w:rsidRDefault="00304619" w:rsidP="00403F67">
            <w:pPr>
              <w:pStyle w:val="pn"/>
              <w:spacing w:line="264" w:lineRule="auto"/>
              <w:jc w:val="center"/>
              <w:rPr>
                <w:rFonts w:ascii="Arial" w:hAnsi="Arial" w:cs="Arial"/>
                <w:sz w:val="18"/>
                <w:szCs w:val="18"/>
              </w:rPr>
            </w:pPr>
            <w:r w:rsidRPr="00592A3A">
              <w:t>3500 – 3200</w:t>
            </w:r>
          </w:p>
        </w:tc>
      </w:tr>
      <w:tr w:rsidR="00304619" w:rsidRPr="00B9122B" w14:paraId="7FA771E2" w14:textId="77777777" w:rsidTr="00403F67">
        <w:trPr>
          <w:trHeight w:val="285"/>
          <w:jc w:val="center"/>
        </w:trPr>
        <w:tc>
          <w:tcPr>
            <w:tcW w:w="1956" w:type="dxa"/>
            <w:vAlign w:val="center"/>
            <w:hideMark/>
          </w:tcPr>
          <w:p w14:paraId="46566A49" w14:textId="77777777" w:rsidR="00304619" w:rsidRPr="00592A3A" w:rsidRDefault="00304619" w:rsidP="00403F67">
            <w:pPr>
              <w:pStyle w:val="pn"/>
              <w:spacing w:line="264" w:lineRule="auto"/>
              <w:jc w:val="center"/>
              <w:rPr>
                <w:rFonts w:ascii="Arial" w:hAnsi="Arial" w:cs="Arial"/>
                <w:sz w:val="18"/>
                <w:szCs w:val="18"/>
              </w:rPr>
            </w:pPr>
            <w:r w:rsidRPr="00592A3A">
              <w:t>Amine</w:t>
            </w:r>
          </w:p>
        </w:tc>
        <w:tc>
          <w:tcPr>
            <w:tcW w:w="1690" w:type="dxa"/>
            <w:vAlign w:val="center"/>
            <w:hideMark/>
          </w:tcPr>
          <w:p w14:paraId="7C385426" w14:textId="77777777" w:rsidR="00304619" w:rsidRPr="00592A3A" w:rsidRDefault="00304619" w:rsidP="00403F67">
            <w:pPr>
              <w:pStyle w:val="pn"/>
              <w:spacing w:line="264" w:lineRule="auto"/>
              <w:jc w:val="center"/>
              <w:rPr>
                <w:rFonts w:ascii="Arial" w:hAnsi="Arial" w:cs="Arial"/>
                <w:sz w:val="18"/>
                <w:szCs w:val="18"/>
              </w:rPr>
            </w:pPr>
            <w:r w:rsidRPr="00592A3A">
              <w:t>N – H</w:t>
            </w:r>
          </w:p>
        </w:tc>
        <w:tc>
          <w:tcPr>
            <w:tcW w:w="2512" w:type="dxa"/>
            <w:vAlign w:val="center"/>
            <w:hideMark/>
          </w:tcPr>
          <w:p w14:paraId="180129A6" w14:textId="77777777" w:rsidR="00304619" w:rsidRPr="00592A3A" w:rsidRDefault="00304619" w:rsidP="00403F67">
            <w:pPr>
              <w:pStyle w:val="pn"/>
              <w:spacing w:line="264" w:lineRule="auto"/>
              <w:jc w:val="center"/>
              <w:rPr>
                <w:rFonts w:ascii="Arial" w:hAnsi="Arial" w:cs="Arial"/>
                <w:sz w:val="18"/>
                <w:szCs w:val="18"/>
              </w:rPr>
            </w:pPr>
            <w:r w:rsidRPr="00592A3A">
              <w:t>3300 – 3000</w:t>
            </w:r>
          </w:p>
        </w:tc>
      </w:tr>
      <w:tr w:rsidR="00304619" w:rsidRPr="00B9122B" w14:paraId="7165CFCF" w14:textId="77777777" w:rsidTr="00403F67">
        <w:trPr>
          <w:trHeight w:val="285"/>
          <w:jc w:val="center"/>
        </w:trPr>
        <w:tc>
          <w:tcPr>
            <w:tcW w:w="1956" w:type="dxa"/>
            <w:vMerge w:val="restart"/>
            <w:vAlign w:val="center"/>
            <w:hideMark/>
          </w:tcPr>
          <w:p w14:paraId="55C8EE3A" w14:textId="77777777" w:rsidR="00304619" w:rsidRPr="00592A3A" w:rsidRDefault="00304619" w:rsidP="00403F67">
            <w:pPr>
              <w:pStyle w:val="pn"/>
              <w:spacing w:line="264" w:lineRule="auto"/>
              <w:jc w:val="center"/>
              <w:rPr>
                <w:rFonts w:ascii="Arial" w:hAnsi="Arial" w:cs="Arial"/>
                <w:sz w:val="18"/>
                <w:szCs w:val="18"/>
              </w:rPr>
            </w:pPr>
            <w:r w:rsidRPr="00592A3A">
              <w:t>Aldehyde</w:t>
            </w:r>
          </w:p>
        </w:tc>
        <w:tc>
          <w:tcPr>
            <w:tcW w:w="1690" w:type="dxa"/>
            <w:vAlign w:val="center"/>
            <w:hideMark/>
          </w:tcPr>
          <w:p w14:paraId="1867FC1E" w14:textId="77777777" w:rsidR="00304619" w:rsidRPr="00592A3A" w:rsidRDefault="00304619" w:rsidP="00403F67">
            <w:pPr>
              <w:pStyle w:val="pn"/>
              <w:spacing w:line="264" w:lineRule="auto"/>
              <w:jc w:val="center"/>
              <w:rPr>
                <w:rFonts w:ascii="Arial" w:hAnsi="Arial" w:cs="Arial"/>
                <w:sz w:val="18"/>
                <w:szCs w:val="18"/>
              </w:rPr>
            </w:pPr>
            <w:r w:rsidRPr="00592A3A">
              <w:t>C – H</w:t>
            </w:r>
          </w:p>
        </w:tc>
        <w:tc>
          <w:tcPr>
            <w:tcW w:w="2512" w:type="dxa"/>
            <w:vAlign w:val="center"/>
            <w:hideMark/>
          </w:tcPr>
          <w:p w14:paraId="683FC497" w14:textId="77777777" w:rsidR="00304619" w:rsidRPr="00592A3A" w:rsidRDefault="00304619" w:rsidP="00403F67">
            <w:pPr>
              <w:pStyle w:val="pn"/>
              <w:spacing w:line="264" w:lineRule="auto"/>
              <w:jc w:val="center"/>
              <w:rPr>
                <w:rFonts w:ascii="Arial" w:hAnsi="Arial" w:cs="Arial"/>
                <w:sz w:val="18"/>
                <w:szCs w:val="18"/>
              </w:rPr>
            </w:pPr>
            <w:r w:rsidRPr="00592A3A">
              <w:t>2830 – 2695</w:t>
            </w:r>
          </w:p>
        </w:tc>
      </w:tr>
      <w:tr w:rsidR="00304619" w:rsidRPr="00B9122B" w14:paraId="6E95651D" w14:textId="77777777" w:rsidTr="00403F67">
        <w:trPr>
          <w:trHeight w:val="150"/>
          <w:jc w:val="center"/>
        </w:trPr>
        <w:tc>
          <w:tcPr>
            <w:tcW w:w="1956" w:type="dxa"/>
            <w:vMerge/>
            <w:vAlign w:val="center"/>
            <w:hideMark/>
          </w:tcPr>
          <w:p w14:paraId="69E23B2C" w14:textId="77777777" w:rsidR="00304619" w:rsidRPr="00592A3A" w:rsidRDefault="00304619" w:rsidP="00403F67">
            <w:pPr>
              <w:pStyle w:val="pn"/>
              <w:spacing w:line="264" w:lineRule="auto"/>
              <w:jc w:val="center"/>
              <w:rPr>
                <w:rFonts w:ascii="Arial" w:hAnsi="Arial" w:cs="Arial"/>
                <w:sz w:val="18"/>
                <w:szCs w:val="18"/>
              </w:rPr>
            </w:pPr>
          </w:p>
        </w:tc>
        <w:tc>
          <w:tcPr>
            <w:tcW w:w="1690" w:type="dxa"/>
            <w:vAlign w:val="center"/>
            <w:hideMark/>
          </w:tcPr>
          <w:p w14:paraId="2704F44E" w14:textId="77777777" w:rsidR="00304619" w:rsidRPr="00592A3A" w:rsidRDefault="00304619" w:rsidP="00403F67">
            <w:pPr>
              <w:pStyle w:val="pn"/>
              <w:spacing w:line="264" w:lineRule="auto"/>
              <w:jc w:val="center"/>
              <w:rPr>
                <w:rFonts w:ascii="Arial" w:hAnsi="Arial" w:cs="Arial"/>
                <w:sz w:val="18"/>
                <w:szCs w:val="18"/>
              </w:rPr>
            </w:pPr>
            <w:r w:rsidRPr="00592A3A">
              <w:t>C = O</w:t>
            </w:r>
          </w:p>
        </w:tc>
        <w:tc>
          <w:tcPr>
            <w:tcW w:w="2512" w:type="dxa"/>
            <w:vAlign w:val="center"/>
            <w:hideMark/>
          </w:tcPr>
          <w:p w14:paraId="041D2EB4" w14:textId="77777777" w:rsidR="00304619" w:rsidRPr="00592A3A" w:rsidRDefault="00304619" w:rsidP="00403F67">
            <w:pPr>
              <w:pStyle w:val="pn"/>
              <w:spacing w:line="264" w:lineRule="auto"/>
              <w:jc w:val="center"/>
              <w:rPr>
                <w:rFonts w:ascii="Arial" w:hAnsi="Arial" w:cs="Arial"/>
                <w:sz w:val="18"/>
                <w:szCs w:val="18"/>
              </w:rPr>
            </w:pPr>
            <w:r w:rsidRPr="00592A3A">
              <w:t>1740 – 1685</w:t>
            </w:r>
          </w:p>
        </w:tc>
      </w:tr>
      <w:tr w:rsidR="00304619" w:rsidRPr="00B9122B" w14:paraId="64AD74F4" w14:textId="77777777" w:rsidTr="00403F67">
        <w:trPr>
          <w:trHeight w:val="285"/>
          <w:jc w:val="center"/>
        </w:trPr>
        <w:tc>
          <w:tcPr>
            <w:tcW w:w="1956" w:type="dxa"/>
            <w:vAlign w:val="center"/>
            <w:hideMark/>
          </w:tcPr>
          <w:p w14:paraId="7454EC70" w14:textId="77777777" w:rsidR="00304619" w:rsidRPr="00592A3A" w:rsidRDefault="00304619" w:rsidP="00403F67">
            <w:pPr>
              <w:pStyle w:val="pn"/>
              <w:spacing w:line="264" w:lineRule="auto"/>
              <w:jc w:val="center"/>
              <w:rPr>
                <w:rFonts w:ascii="Arial" w:hAnsi="Arial" w:cs="Arial"/>
                <w:sz w:val="18"/>
                <w:szCs w:val="18"/>
              </w:rPr>
            </w:pPr>
            <w:r w:rsidRPr="00592A3A">
              <w:t>Ketone</w:t>
            </w:r>
          </w:p>
        </w:tc>
        <w:tc>
          <w:tcPr>
            <w:tcW w:w="1690" w:type="dxa"/>
            <w:vAlign w:val="center"/>
            <w:hideMark/>
          </w:tcPr>
          <w:p w14:paraId="78FF7BE5" w14:textId="77777777" w:rsidR="00304619" w:rsidRPr="00592A3A" w:rsidRDefault="00304619" w:rsidP="00403F67">
            <w:pPr>
              <w:pStyle w:val="pn"/>
              <w:spacing w:line="264" w:lineRule="auto"/>
              <w:jc w:val="center"/>
              <w:rPr>
                <w:rFonts w:ascii="Arial" w:hAnsi="Arial" w:cs="Arial"/>
                <w:sz w:val="18"/>
                <w:szCs w:val="18"/>
              </w:rPr>
            </w:pPr>
            <w:r w:rsidRPr="00592A3A">
              <w:t>C = O</w:t>
            </w:r>
          </w:p>
        </w:tc>
        <w:tc>
          <w:tcPr>
            <w:tcW w:w="2512" w:type="dxa"/>
            <w:vAlign w:val="center"/>
            <w:hideMark/>
          </w:tcPr>
          <w:p w14:paraId="7C410017" w14:textId="77777777" w:rsidR="00304619" w:rsidRPr="00592A3A" w:rsidRDefault="00304619" w:rsidP="00403F67">
            <w:pPr>
              <w:pStyle w:val="pn"/>
              <w:spacing w:line="264" w:lineRule="auto"/>
              <w:jc w:val="center"/>
              <w:rPr>
                <w:rFonts w:ascii="Arial" w:hAnsi="Arial" w:cs="Arial"/>
                <w:sz w:val="18"/>
                <w:szCs w:val="18"/>
              </w:rPr>
            </w:pPr>
            <w:r w:rsidRPr="00592A3A">
              <w:t>1715 – 1666</w:t>
            </w:r>
          </w:p>
        </w:tc>
      </w:tr>
      <w:tr w:rsidR="00304619" w:rsidRPr="00B9122B" w14:paraId="73D35A45" w14:textId="77777777" w:rsidTr="00403F67">
        <w:trPr>
          <w:trHeight w:val="285"/>
          <w:jc w:val="center"/>
        </w:trPr>
        <w:tc>
          <w:tcPr>
            <w:tcW w:w="1956" w:type="dxa"/>
            <w:vMerge w:val="restart"/>
            <w:vAlign w:val="center"/>
            <w:hideMark/>
          </w:tcPr>
          <w:p w14:paraId="6D6CA58E" w14:textId="77777777" w:rsidR="00304619" w:rsidRPr="00592A3A" w:rsidRDefault="00304619" w:rsidP="00403F67">
            <w:pPr>
              <w:pStyle w:val="pn"/>
              <w:spacing w:line="264" w:lineRule="auto"/>
              <w:jc w:val="center"/>
              <w:rPr>
                <w:rFonts w:ascii="Arial" w:hAnsi="Arial" w:cs="Arial"/>
                <w:sz w:val="18"/>
                <w:szCs w:val="18"/>
              </w:rPr>
            </w:pPr>
            <w:r w:rsidRPr="00592A3A">
              <w:t>Carboxylic acid</w:t>
            </w:r>
          </w:p>
        </w:tc>
        <w:tc>
          <w:tcPr>
            <w:tcW w:w="1690" w:type="dxa"/>
            <w:vAlign w:val="center"/>
            <w:hideMark/>
          </w:tcPr>
          <w:p w14:paraId="7C182E85" w14:textId="77777777" w:rsidR="00304619" w:rsidRPr="00592A3A" w:rsidRDefault="00304619" w:rsidP="00403F67">
            <w:pPr>
              <w:pStyle w:val="pn"/>
              <w:spacing w:line="264" w:lineRule="auto"/>
              <w:jc w:val="center"/>
              <w:rPr>
                <w:rFonts w:ascii="Arial" w:hAnsi="Arial" w:cs="Arial"/>
                <w:sz w:val="18"/>
                <w:szCs w:val="18"/>
              </w:rPr>
            </w:pPr>
            <w:r w:rsidRPr="00592A3A">
              <w:t>C = O</w:t>
            </w:r>
          </w:p>
        </w:tc>
        <w:tc>
          <w:tcPr>
            <w:tcW w:w="2512" w:type="dxa"/>
            <w:vAlign w:val="center"/>
            <w:hideMark/>
          </w:tcPr>
          <w:p w14:paraId="46BDA0EC" w14:textId="77777777" w:rsidR="00304619" w:rsidRPr="00592A3A" w:rsidRDefault="00304619" w:rsidP="00403F67">
            <w:pPr>
              <w:pStyle w:val="pn"/>
              <w:spacing w:line="264" w:lineRule="auto"/>
              <w:jc w:val="center"/>
              <w:rPr>
                <w:rFonts w:ascii="Arial" w:hAnsi="Arial" w:cs="Arial"/>
                <w:sz w:val="18"/>
                <w:szCs w:val="18"/>
              </w:rPr>
            </w:pPr>
            <w:r w:rsidRPr="00592A3A">
              <w:t>1760 – 1690</w:t>
            </w:r>
          </w:p>
        </w:tc>
      </w:tr>
      <w:tr w:rsidR="00304619" w:rsidRPr="00B9122B" w14:paraId="07260FC7" w14:textId="77777777" w:rsidTr="00403F67">
        <w:trPr>
          <w:trHeight w:val="150"/>
          <w:jc w:val="center"/>
        </w:trPr>
        <w:tc>
          <w:tcPr>
            <w:tcW w:w="1956" w:type="dxa"/>
            <w:vMerge/>
            <w:vAlign w:val="center"/>
            <w:hideMark/>
          </w:tcPr>
          <w:p w14:paraId="0E3AEF6C" w14:textId="77777777" w:rsidR="00304619" w:rsidRPr="00592A3A" w:rsidRDefault="00304619" w:rsidP="00403F67">
            <w:pPr>
              <w:pStyle w:val="pn"/>
              <w:spacing w:line="264" w:lineRule="auto"/>
              <w:jc w:val="center"/>
              <w:rPr>
                <w:rFonts w:ascii="Arial" w:hAnsi="Arial" w:cs="Arial"/>
                <w:sz w:val="18"/>
                <w:szCs w:val="18"/>
              </w:rPr>
            </w:pPr>
          </w:p>
        </w:tc>
        <w:tc>
          <w:tcPr>
            <w:tcW w:w="1690" w:type="dxa"/>
            <w:vAlign w:val="center"/>
            <w:hideMark/>
          </w:tcPr>
          <w:p w14:paraId="05FFBA82" w14:textId="77777777" w:rsidR="00304619" w:rsidRPr="00592A3A" w:rsidRDefault="00304619" w:rsidP="00403F67">
            <w:pPr>
              <w:pStyle w:val="pn"/>
              <w:spacing w:line="264" w:lineRule="auto"/>
              <w:jc w:val="center"/>
              <w:rPr>
                <w:rFonts w:ascii="Arial" w:hAnsi="Arial" w:cs="Arial"/>
                <w:sz w:val="18"/>
                <w:szCs w:val="18"/>
              </w:rPr>
            </w:pPr>
            <w:r w:rsidRPr="00592A3A">
              <w:t>O – H</w:t>
            </w:r>
          </w:p>
        </w:tc>
        <w:tc>
          <w:tcPr>
            <w:tcW w:w="2512" w:type="dxa"/>
            <w:vAlign w:val="center"/>
            <w:hideMark/>
          </w:tcPr>
          <w:p w14:paraId="3EA2D083" w14:textId="77777777" w:rsidR="00304619" w:rsidRPr="00592A3A" w:rsidRDefault="00304619" w:rsidP="00403F67">
            <w:pPr>
              <w:pStyle w:val="pn"/>
              <w:spacing w:line="264" w:lineRule="auto"/>
              <w:jc w:val="center"/>
              <w:rPr>
                <w:rFonts w:ascii="Arial" w:hAnsi="Arial" w:cs="Arial"/>
                <w:sz w:val="18"/>
                <w:szCs w:val="18"/>
              </w:rPr>
            </w:pPr>
            <w:r w:rsidRPr="00592A3A">
              <w:t>3300 – 2500</w:t>
            </w:r>
          </w:p>
        </w:tc>
      </w:tr>
      <w:tr w:rsidR="00304619" w:rsidRPr="00B9122B" w14:paraId="3A2DB0E8" w14:textId="77777777" w:rsidTr="00403F67">
        <w:trPr>
          <w:trHeight w:val="300"/>
          <w:jc w:val="center"/>
        </w:trPr>
        <w:tc>
          <w:tcPr>
            <w:tcW w:w="1956" w:type="dxa"/>
            <w:vMerge w:val="restart"/>
            <w:vAlign w:val="center"/>
            <w:hideMark/>
          </w:tcPr>
          <w:p w14:paraId="5A380521" w14:textId="77777777" w:rsidR="00304619" w:rsidRPr="00592A3A" w:rsidRDefault="00304619" w:rsidP="00403F67">
            <w:pPr>
              <w:pStyle w:val="pn"/>
              <w:spacing w:line="264" w:lineRule="auto"/>
              <w:jc w:val="center"/>
              <w:rPr>
                <w:rFonts w:ascii="Arial" w:hAnsi="Arial" w:cs="Arial"/>
                <w:sz w:val="18"/>
                <w:szCs w:val="18"/>
              </w:rPr>
            </w:pPr>
            <w:r w:rsidRPr="00592A3A">
              <w:t>Ester</w:t>
            </w:r>
          </w:p>
        </w:tc>
        <w:tc>
          <w:tcPr>
            <w:tcW w:w="1690" w:type="dxa"/>
            <w:vAlign w:val="center"/>
            <w:hideMark/>
          </w:tcPr>
          <w:p w14:paraId="3229B9E7" w14:textId="77777777" w:rsidR="00304619" w:rsidRPr="00592A3A" w:rsidRDefault="00304619" w:rsidP="00403F67">
            <w:pPr>
              <w:pStyle w:val="pn"/>
              <w:spacing w:line="264" w:lineRule="auto"/>
              <w:jc w:val="center"/>
              <w:rPr>
                <w:rFonts w:ascii="Arial" w:hAnsi="Arial" w:cs="Arial"/>
                <w:sz w:val="18"/>
                <w:szCs w:val="18"/>
              </w:rPr>
            </w:pPr>
            <w:r w:rsidRPr="00592A3A">
              <w:t>C = O</w:t>
            </w:r>
          </w:p>
        </w:tc>
        <w:tc>
          <w:tcPr>
            <w:tcW w:w="2512" w:type="dxa"/>
            <w:vAlign w:val="center"/>
            <w:hideMark/>
          </w:tcPr>
          <w:p w14:paraId="05CD9083" w14:textId="77777777" w:rsidR="00304619" w:rsidRPr="00592A3A" w:rsidRDefault="00304619" w:rsidP="00403F67">
            <w:pPr>
              <w:pStyle w:val="pn"/>
              <w:spacing w:line="264" w:lineRule="auto"/>
              <w:jc w:val="center"/>
              <w:rPr>
                <w:rFonts w:ascii="Arial" w:hAnsi="Arial" w:cs="Arial"/>
                <w:sz w:val="18"/>
                <w:szCs w:val="18"/>
              </w:rPr>
            </w:pPr>
            <w:r w:rsidRPr="00592A3A">
              <w:t>1750 – 1715</w:t>
            </w:r>
          </w:p>
        </w:tc>
      </w:tr>
      <w:tr w:rsidR="00304619" w:rsidRPr="00B9122B" w14:paraId="56E6D4E1" w14:textId="77777777" w:rsidTr="00403F67">
        <w:trPr>
          <w:trHeight w:val="150"/>
          <w:jc w:val="center"/>
        </w:trPr>
        <w:tc>
          <w:tcPr>
            <w:tcW w:w="1956" w:type="dxa"/>
            <w:vMerge/>
            <w:vAlign w:val="center"/>
            <w:hideMark/>
          </w:tcPr>
          <w:p w14:paraId="05E87A6B" w14:textId="77777777" w:rsidR="00304619" w:rsidRPr="00592A3A" w:rsidRDefault="00304619" w:rsidP="00403F67">
            <w:pPr>
              <w:pStyle w:val="pn"/>
              <w:spacing w:line="264" w:lineRule="auto"/>
              <w:jc w:val="center"/>
              <w:rPr>
                <w:rFonts w:ascii="Arial" w:hAnsi="Arial" w:cs="Arial"/>
                <w:sz w:val="18"/>
                <w:szCs w:val="18"/>
              </w:rPr>
            </w:pPr>
          </w:p>
        </w:tc>
        <w:tc>
          <w:tcPr>
            <w:tcW w:w="1690" w:type="dxa"/>
            <w:vAlign w:val="center"/>
            <w:hideMark/>
          </w:tcPr>
          <w:p w14:paraId="42AD0EF2" w14:textId="77777777" w:rsidR="00304619" w:rsidRPr="00592A3A" w:rsidRDefault="00304619" w:rsidP="00403F67">
            <w:pPr>
              <w:pStyle w:val="pn"/>
              <w:spacing w:line="264" w:lineRule="auto"/>
              <w:jc w:val="center"/>
              <w:rPr>
                <w:rFonts w:ascii="Arial" w:hAnsi="Arial" w:cs="Arial"/>
                <w:sz w:val="18"/>
                <w:szCs w:val="18"/>
              </w:rPr>
            </w:pPr>
            <w:r w:rsidRPr="00592A3A">
              <w:t>C – O</w:t>
            </w:r>
          </w:p>
        </w:tc>
        <w:tc>
          <w:tcPr>
            <w:tcW w:w="2512" w:type="dxa"/>
            <w:vAlign w:val="center"/>
            <w:hideMark/>
          </w:tcPr>
          <w:p w14:paraId="04233CF9" w14:textId="77777777" w:rsidR="00304619" w:rsidRPr="00592A3A" w:rsidRDefault="00304619" w:rsidP="00403F67">
            <w:pPr>
              <w:pStyle w:val="pn"/>
              <w:spacing w:line="264" w:lineRule="auto"/>
              <w:jc w:val="center"/>
              <w:rPr>
                <w:rFonts w:ascii="Arial" w:hAnsi="Arial" w:cs="Arial"/>
                <w:sz w:val="18"/>
                <w:szCs w:val="18"/>
              </w:rPr>
            </w:pPr>
            <w:r w:rsidRPr="00592A3A">
              <w:t>1300 – 1000</w:t>
            </w:r>
          </w:p>
        </w:tc>
      </w:tr>
    </w:tbl>
    <w:p w14:paraId="28AF94B4" w14:textId="24DF424F" w:rsidR="00AF19A9" w:rsidRPr="00D53D79" w:rsidRDefault="00AF19A9" w:rsidP="00304619">
      <w:pPr>
        <w:pStyle w:val="ListParagraph"/>
        <w:spacing w:line="264" w:lineRule="auto"/>
        <w:jc w:val="both"/>
        <w:rPr>
          <w:rFonts w:ascii="Times New Roman" w:hAnsi="Times New Roman" w:cs="Times New Roman"/>
          <w:bCs/>
          <w:sz w:val="24"/>
          <w:szCs w:val="24"/>
        </w:rPr>
      </w:pPr>
      <w:r w:rsidRPr="00304619">
        <w:rPr>
          <w:rFonts w:ascii="Times New Roman" w:hAnsi="Times New Roman" w:cs="Times New Roman"/>
          <w:b/>
          <w:sz w:val="24"/>
          <w:szCs w:val="24"/>
        </w:rPr>
        <w:t>a.</w:t>
      </w:r>
      <w:r w:rsidRPr="00D53D79">
        <w:rPr>
          <w:rFonts w:ascii="Times New Roman" w:hAnsi="Times New Roman" w:cs="Times New Roman"/>
          <w:bCs/>
          <w:sz w:val="24"/>
          <w:szCs w:val="24"/>
        </w:rPr>
        <w:t xml:space="preserve"> Phân tử X có </w:t>
      </w:r>
      <w:r w:rsidR="00304619">
        <w:rPr>
          <w:rFonts w:ascii="Times New Roman" w:hAnsi="Times New Roman" w:cs="Times New Roman"/>
          <w:bCs/>
          <w:sz w:val="24"/>
          <w:szCs w:val="24"/>
        </w:rPr>
        <w:t>liên kết</w:t>
      </w:r>
      <w:r w:rsidRPr="00D53D79">
        <w:rPr>
          <w:rFonts w:ascii="Times New Roman" w:hAnsi="Times New Roman" w:cs="Times New Roman"/>
          <w:bCs/>
          <w:sz w:val="24"/>
          <w:szCs w:val="24"/>
        </w:rPr>
        <w:t xml:space="preserve"> O</w:t>
      </w:r>
      <w:r w:rsidR="00304619">
        <w:rPr>
          <w:rFonts w:ascii="Times New Roman" w:hAnsi="Times New Roman" w:cs="Times New Roman"/>
          <w:bCs/>
          <w:sz w:val="24"/>
          <w:szCs w:val="24"/>
        </w:rPr>
        <w:t>-</w:t>
      </w:r>
      <w:r w:rsidRPr="00D53D79">
        <w:rPr>
          <w:rFonts w:ascii="Times New Roman" w:hAnsi="Times New Roman" w:cs="Times New Roman"/>
          <w:bCs/>
          <w:sz w:val="24"/>
          <w:szCs w:val="24"/>
        </w:rPr>
        <w:t>H</w:t>
      </w:r>
      <w:r w:rsidR="00304619">
        <w:rPr>
          <w:rFonts w:ascii="Times New Roman" w:hAnsi="Times New Roman" w:cs="Times New Roman"/>
          <w:bCs/>
          <w:sz w:val="24"/>
          <w:szCs w:val="24"/>
        </w:rPr>
        <w:t xml:space="preserve"> của hợp chất caroxylic acid</w:t>
      </w:r>
      <w:r w:rsidRPr="00D53D79">
        <w:rPr>
          <w:rFonts w:ascii="Times New Roman" w:hAnsi="Times New Roman" w:cs="Times New Roman"/>
          <w:bCs/>
          <w:sz w:val="24"/>
          <w:szCs w:val="24"/>
        </w:rPr>
        <w:t>.</w:t>
      </w:r>
    </w:p>
    <w:p w14:paraId="72E891E8" w14:textId="27895276" w:rsidR="00AF19A9" w:rsidRPr="00D53D79" w:rsidRDefault="00AF19A9" w:rsidP="00304619">
      <w:pPr>
        <w:pStyle w:val="ListParagraph"/>
        <w:spacing w:line="264" w:lineRule="auto"/>
        <w:jc w:val="both"/>
        <w:rPr>
          <w:rFonts w:ascii="Times New Roman" w:hAnsi="Times New Roman" w:cs="Times New Roman"/>
          <w:bCs/>
          <w:sz w:val="24"/>
          <w:szCs w:val="24"/>
        </w:rPr>
      </w:pPr>
      <w:r w:rsidRPr="000636CD">
        <w:rPr>
          <w:rFonts w:ascii="Times New Roman" w:hAnsi="Times New Roman" w:cs="Times New Roman"/>
          <w:b/>
          <w:sz w:val="24"/>
          <w:szCs w:val="24"/>
        </w:rPr>
        <w:t>b.</w:t>
      </w:r>
      <w:r w:rsidRPr="000636CD">
        <w:rPr>
          <w:rFonts w:ascii="Times New Roman" w:hAnsi="Times New Roman" w:cs="Times New Roman"/>
          <w:bCs/>
          <w:sz w:val="24"/>
          <w:szCs w:val="24"/>
        </w:rPr>
        <w:t xml:space="preserve"> Phân tử X có </w:t>
      </w:r>
      <w:r w:rsidR="000636CD">
        <w:rPr>
          <w:rFonts w:ascii="Times New Roman" w:hAnsi="Times New Roman" w:cs="Times New Roman"/>
          <w:bCs/>
          <w:sz w:val="24"/>
          <w:szCs w:val="24"/>
        </w:rPr>
        <w:t>liên kết</w:t>
      </w:r>
      <w:r w:rsidRPr="000636CD">
        <w:rPr>
          <w:rFonts w:ascii="Times New Roman" w:hAnsi="Times New Roman" w:cs="Times New Roman"/>
          <w:bCs/>
          <w:sz w:val="24"/>
          <w:szCs w:val="24"/>
        </w:rPr>
        <w:t xml:space="preserve"> C=O</w:t>
      </w:r>
      <w:r w:rsidR="00304619" w:rsidRPr="000636CD">
        <w:rPr>
          <w:rFonts w:ascii="Times New Roman" w:hAnsi="Times New Roman" w:cs="Times New Roman"/>
          <w:bCs/>
          <w:sz w:val="24"/>
          <w:szCs w:val="24"/>
        </w:rPr>
        <w:t xml:space="preserve"> của hợp chất caroxylic acid.</w:t>
      </w:r>
    </w:p>
    <w:p w14:paraId="5F326D49" w14:textId="198B9D37" w:rsidR="00AF19A9" w:rsidRPr="00D53D79" w:rsidRDefault="00AF19A9" w:rsidP="00304619">
      <w:pPr>
        <w:pStyle w:val="ListParagraph"/>
        <w:spacing w:line="264" w:lineRule="auto"/>
        <w:jc w:val="both"/>
        <w:rPr>
          <w:rFonts w:ascii="Times New Roman" w:hAnsi="Times New Roman" w:cs="Times New Roman"/>
          <w:bCs/>
          <w:sz w:val="24"/>
          <w:szCs w:val="24"/>
        </w:rPr>
      </w:pPr>
      <w:r w:rsidRPr="000636CD">
        <w:rPr>
          <w:rFonts w:ascii="Times New Roman" w:hAnsi="Times New Roman" w:cs="Times New Roman"/>
          <w:b/>
          <w:sz w:val="24"/>
          <w:szCs w:val="24"/>
          <w:highlight w:val="yellow"/>
        </w:rPr>
        <w:t>c.</w:t>
      </w:r>
      <w:r w:rsidRPr="000636CD">
        <w:rPr>
          <w:rFonts w:ascii="Times New Roman" w:hAnsi="Times New Roman" w:cs="Times New Roman"/>
          <w:bCs/>
          <w:sz w:val="24"/>
          <w:szCs w:val="24"/>
          <w:highlight w:val="yellow"/>
        </w:rPr>
        <w:t xml:space="preserve"> </w:t>
      </w:r>
      <w:r w:rsidR="000636CD" w:rsidRPr="000636CD">
        <w:rPr>
          <w:rFonts w:ascii="Times New Roman" w:hAnsi="Times New Roman" w:cs="Times New Roman"/>
          <w:bCs/>
          <w:sz w:val="24"/>
          <w:szCs w:val="24"/>
          <w:highlight w:val="yellow"/>
        </w:rPr>
        <w:t>Phân tử X có liên kết C=O của hợp chất aldehyde.</w:t>
      </w:r>
    </w:p>
    <w:p w14:paraId="2C977B0A" w14:textId="110B28C5" w:rsidR="00AF19A9" w:rsidRPr="00D53D79" w:rsidRDefault="00AF19A9" w:rsidP="00304619">
      <w:pPr>
        <w:pStyle w:val="ListParagraph"/>
        <w:spacing w:line="264" w:lineRule="auto"/>
        <w:jc w:val="both"/>
        <w:rPr>
          <w:rFonts w:ascii="Times New Roman" w:hAnsi="Times New Roman" w:cs="Times New Roman"/>
          <w:bCs/>
          <w:sz w:val="24"/>
          <w:szCs w:val="24"/>
        </w:rPr>
      </w:pPr>
      <w:r w:rsidRPr="000636CD">
        <w:rPr>
          <w:rFonts w:ascii="Times New Roman" w:hAnsi="Times New Roman" w:cs="Times New Roman"/>
          <w:b/>
          <w:sz w:val="24"/>
          <w:szCs w:val="24"/>
          <w:highlight w:val="yellow"/>
        </w:rPr>
        <w:t>d.</w:t>
      </w:r>
      <w:r w:rsidRPr="000636CD">
        <w:rPr>
          <w:rFonts w:ascii="Times New Roman" w:hAnsi="Times New Roman" w:cs="Times New Roman"/>
          <w:bCs/>
          <w:sz w:val="24"/>
          <w:szCs w:val="24"/>
          <w:highlight w:val="yellow"/>
        </w:rPr>
        <w:t xml:space="preserve"> Phân tử </w:t>
      </w:r>
      <w:r w:rsidR="000636CD" w:rsidRPr="000636CD">
        <w:rPr>
          <w:rFonts w:ascii="Times New Roman" w:hAnsi="Times New Roman" w:cs="Times New Roman"/>
          <w:bCs/>
          <w:sz w:val="24"/>
          <w:szCs w:val="24"/>
          <w:highlight w:val="yellow"/>
        </w:rPr>
        <w:t>X có liên kết C-H của hợp chất aldehyde.</w:t>
      </w:r>
    </w:p>
    <w:p w14:paraId="3AA208BB" w14:textId="6D88BB8E" w:rsidR="00304619" w:rsidRDefault="00304619" w:rsidP="00304619">
      <w:pPr>
        <w:pStyle w:val="pn"/>
        <w:spacing w:line="264" w:lineRule="auto"/>
        <w:jc w:val="both"/>
        <w:rPr>
          <w:bCs/>
          <w:iCs/>
          <w:color w:val="FF0000"/>
        </w:rPr>
      </w:pPr>
      <w:r w:rsidRPr="0011010E">
        <w:rPr>
          <w:bCs/>
          <w:iCs/>
          <w:color w:val="FF0000"/>
        </w:rPr>
        <w:t>Đáp án:</w:t>
      </w:r>
    </w:p>
    <w:p w14:paraId="319027BB" w14:textId="243C1C5A" w:rsidR="000636CD" w:rsidRPr="0011010E" w:rsidRDefault="000636CD" w:rsidP="00304619">
      <w:pPr>
        <w:pStyle w:val="pn"/>
        <w:spacing w:line="264" w:lineRule="auto"/>
        <w:jc w:val="both"/>
        <w:rPr>
          <w:bCs/>
          <w:iCs/>
          <w:color w:val="FF0000"/>
        </w:rPr>
      </w:pPr>
      <w:r>
        <w:rPr>
          <w:bCs/>
          <w:iCs/>
          <w:color w:val="FF0000"/>
        </w:rPr>
        <w:t>X có các số sóng phù hợp với chức aldehyde.</w:t>
      </w:r>
    </w:p>
    <w:p w14:paraId="7535CE23" w14:textId="46C70F15" w:rsidR="00304619" w:rsidRPr="0011010E" w:rsidRDefault="00304619" w:rsidP="00304619">
      <w:pPr>
        <w:pStyle w:val="pn"/>
        <w:spacing w:line="264" w:lineRule="auto"/>
        <w:jc w:val="both"/>
        <w:rPr>
          <w:bCs/>
          <w:iCs/>
          <w:color w:val="FF0000"/>
        </w:rPr>
      </w:pPr>
      <w:r w:rsidRPr="0011010E">
        <w:rPr>
          <w:bCs/>
          <w:iCs/>
          <w:color w:val="FF0000"/>
        </w:rPr>
        <w:t xml:space="preserve">a. </w:t>
      </w:r>
      <w:r>
        <w:rPr>
          <w:bCs/>
          <w:iCs/>
          <w:color w:val="FF0000"/>
        </w:rPr>
        <w:t>S.</w:t>
      </w:r>
    </w:p>
    <w:p w14:paraId="2C321D9C" w14:textId="35FCA302" w:rsidR="00304619" w:rsidRPr="0011010E" w:rsidRDefault="00304619" w:rsidP="00304619">
      <w:pPr>
        <w:pStyle w:val="pn"/>
        <w:spacing w:line="264" w:lineRule="auto"/>
        <w:jc w:val="both"/>
        <w:rPr>
          <w:bCs/>
          <w:iCs/>
          <w:color w:val="FF0000"/>
        </w:rPr>
      </w:pPr>
      <w:r w:rsidRPr="0011010E">
        <w:rPr>
          <w:bCs/>
          <w:iCs/>
          <w:color w:val="FF0000"/>
        </w:rPr>
        <w:t xml:space="preserve">b. </w:t>
      </w:r>
      <w:r w:rsidR="000636CD">
        <w:rPr>
          <w:bCs/>
          <w:iCs/>
          <w:color w:val="FF0000"/>
        </w:rPr>
        <w:t>S</w:t>
      </w:r>
      <w:r>
        <w:rPr>
          <w:bCs/>
          <w:iCs/>
          <w:color w:val="FF0000"/>
        </w:rPr>
        <w:t>.</w:t>
      </w:r>
    </w:p>
    <w:p w14:paraId="19A6BE1E" w14:textId="4A104736" w:rsidR="00304619" w:rsidRPr="0011010E" w:rsidRDefault="00304619" w:rsidP="00304619">
      <w:pPr>
        <w:pStyle w:val="pn"/>
        <w:spacing w:line="264" w:lineRule="auto"/>
        <w:jc w:val="both"/>
        <w:rPr>
          <w:bCs/>
          <w:iCs/>
          <w:color w:val="FF0000"/>
        </w:rPr>
      </w:pPr>
      <w:r w:rsidRPr="0011010E">
        <w:rPr>
          <w:bCs/>
          <w:iCs/>
          <w:color w:val="FF0000"/>
        </w:rPr>
        <w:t xml:space="preserve">c. </w:t>
      </w:r>
      <w:r w:rsidR="000636CD">
        <w:rPr>
          <w:bCs/>
          <w:iCs/>
          <w:color w:val="FF0000"/>
        </w:rPr>
        <w:t>Đ</w:t>
      </w:r>
      <w:r>
        <w:rPr>
          <w:bCs/>
          <w:iCs/>
          <w:color w:val="FF0000"/>
        </w:rPr>
        <w:t>.</w:t>
      </w:r>
    </w:p>
    <w:p w14:paraId="436DFBF4" w14:textId="493ADD39" w:rsidR="000636CD" w:rsidRPr="000636CD" w:rsidRDefault="00304619" w:rsidP="000636CD">
      <w:pPr>
        <w:pStyle w:val="pn"/>
        <w:spacing w:line="264" w:lineRule="auto"/>
        <w:jc w:val="both"/>
        <w:rPr>
          <w:bCs/>
          <w:iCs/>
          <w:color w:val="FF0000"/>
        </w:rPr>
      </w:pPr>
      <w:r w:rsidRPr="0011010E">
        <w:rPr>
          <w:bCs/>
          <w:iCs/>
          <w:color w:val="FF0000"/>
        </w:rPr>
        <w:t xml:space="preserve">d. </w:t>
      </w:r>
      <w:r>
        <w:rPr>
          <w:bCs/>
          <w:iCs/>
          <w:color w:val="FF0000"/>
        </w:rPr>
        <w:t>Đ.</w:t>
      </w:r>
    </w:p>
    <w:p w14:paraId="4E13CFA8" w14:textId="2368B5EB" w:rsidR="0025408D" w:rsidRDefault="00AF19A9" w:rsidP="000636CD">
      <w:pPr>
        <w:spacing w:line="264" w:lineRule="auto"/>
        <w:jc w:val="both"/>
        <w:rPr>
          <w:rFonts w:ascii="Times New Roman" w:hAnsi="Times New Roman"/>
          <w:sz w:val="24"/>
          <w:szCs w:val="24"/>
        </w:rPr>
      </w:pPr>
      <w:r w:rsidRPr="00D53D79">
        <w:rPr>
          <w:rFonts w:ascii="Times New Roman" w:hAnsi="Times New Roman"/>
          <w:b/>
          <w:iCs/>
          <w:sz w:val="24"/>
          <w:szCs w:val="24"/>
        </w:rPr>
        <w:t xml:space="preserve">Câu </w:t>
      </w:r>
      <w:r w:rsidR="00A61775">
        <w:rPr>
          <w:rFonts w:ascii="Times New Roman" w:hAnsi="Times New Roman"/>
          <w:b/>
          <w:iCs/>
          <w:sz w:val="24"/>
          <w:szCs w:val="24"/>
        </w:rPr>
        <w:t>16</w:t>
      </w:r>
      <w:r w:rsidR="000636CD">
        <w:rPr>
          <w:rFonts w:ascii="Times New Roman" w:hAnsi="Times New Roman"/>
          <w:b/>
          <w:iCs/>
          <w:sz w:val="24"/>
          <w:szCs w:val="24"/>
        </w:rPr>
        <w:t>.</w:t>
      </w:r>
      <w:r w:rsidR="000636CD">
        <w:rPr>
          <w:rFonts w:ascii="Times New Roman" w:hAnsi="Times New Roman"/>
          <w:b/>
          <w:bCs/>
          <w:iCs/>
          <w:sz w:val="24"/>
          <w:szCs w:val="24"/>
        </w:rPr>
        <w:t xml:space="preserve"> </w:t>
      </w:r>
      <w:r w:rsidRPr="00D53D79">
        <w:rPr>
          <w:rFonts w:ascii="Times New Roman" w:hAnsi="Times New Roman"/>
          <w:sz w:val="24"/>
          <w:szCs w:val="24"/>
        </w:rPr>
        <w:t>Geraniol có trong tinh dầu hoa được sử dụng phổ biến trong công nghiệp hương liệu, thực phẩm,… vì có mùi thơm đặc trưng.</w:t>
      </w:r>
      <w:r w:rsidR="0025408D">
        <w:rPr>
          <w:rFonts w:ascii="Times New Roman" w:hAnsi="Times New Roman"/>
          <w:sz w:val="24"/>
          <w:szCs w:val="24"/>
        </w:rPr>
        <w:t xml:space="preserve"> </w:t>
      </w:r>
      <w:r w:rsidR="0025408D" w:rsidRPr="00D53D79">
        <w:rPr>
          <w:rFonts w:ascii="Times New Roman" w:hAnsi="Times New Roman"/>
          <w:sz w:val="24"/>
          <w:szCs w:val="24"/>
        </w:rPr>
        <w:t>Citral có trong tinh dầu sả có tác dụng an thần đối với hệ thần kinh, loại bỏ tế bào chết và chất nhờn trên da, hạ sốt, lợi tiểu, chống đầy hơi, khử trùng và kháng khuẩn mạnh.</w:t>
      </w:r>
      <w:r w:rsidR="005A6CF4" w:rsidRPr="005A6CF4">
        <w:rPr>
          <w:rFonts w:ascii="Times New Roman" w:hAnsi="Times New Roman"/>
          <w:sz w:val="24"/>
          <w:szCs w:val="24"/>
        </w:rPr>
        <w:t xml:space="preserve"> </w:t>
      </w:r>
      <w:r w:rsidR="005A6CF4" w:rsidRPr="00D53D79">
        <w:rPr>
          <w:rFonts w:ascii="Times New Roman" w:hAnsi="Times New Roman"/>
          <w:sz w:val="24"/>
          <w:szCs w:val="24"/>
        </w:rPr>
        <w:t>Geraniol</w:t>
      </w:r>
      <w:r w:rsidR="005A6CF4">
        <w:rPr>
          <w:rFonts w:ascii="Times New Roman" w:hAnsi="Times New Roman"/>
          <w:sz w:val="24"/>
          <w:szCs w:val="24"/>
        </w:rPr>
        <w:t xml:space="preserve"> và c</w:t>
      </w:r>
      <w:r w:rsidR="005A6CF4" w:rsidRPr="00D53D79">
        <w:rPr>
          <w:rFonts w:ascii="Times New Roman" w:hAnsi="Times New Roman"/>
          <w:sz w:val="24"/>
          <w:szCs w:val="24"/>
        </w:rPr>
        <w:t>itral</w:t>
      </w:r>
      <w:r w:rsidR="005A6CF4">
        <w:rPr>
          <w:rFonts w:ascii="Times New Roman" w:hAnsi="Times New Roman"/>
          <w:sz w:val="24"/>
          <w:szCs w:val="24"/>
        </w:rPr>
        <w:t xml:space="preserve"> có cấu tạo như hình sau:</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11"/>
        <w:gridCol w:w="5211"/>
      </w:tblGrid>
      <w:tr w:rsidR="0025408D" w14:paraId="6D6EC097" w14:textId="77777777" w:rsidTr="005A6CF4">
        <w:trPr>
          <w:jc w:val="center"/>
        </w:trPr>
        <w:tc>
          <w:tcPr>
            <w:tcW w:w="5211" w:type="dxa"/>
          </w:tcPr>
          <w:p w14:paraId="5666C928" w14:textId="77777777" w:rsidR="0025408D" w:rsidRDefault="005A6CF4" w:rsidP="005A6CF4">
            <w:pPr>
              <w:spacing w:line="264" w:lineRule="auto"/>
              <w:jc w:val="center"/>
              <w:rPr>
                <w:rFonts w:ascii="Times New Roman" w:hAnsi="Times New Roman"/>
                <w:sz w:val="24"/>
                <w:szCs w:val="24"/>
              </w:rPr>
            </w:pPr>
            <w:r w:rsidRPr="005A6CF4">
              <w:rPr>
                <w:rFonts w:ascii="Times New Roman" w:hAnsi="Times New Roman"/>
                <w:noProof/>
                <w:sz w:val="24"/>
                <w:szCs w:val="24"/>
              </w:rPr>
              <w:drawing>
                <wp:inline distT="0" distB="0" distL="0" distR="0" wp14:anchorId="79ADFE30" wp14:editId="762C3B28">
                  <wp:extent cx="2074689" cy="6602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04302" cy="669682"/>
                          </a:xfrm>
                          <a:prstGeom prst="rect">
                            <a:avLst/>
                          </a:prstGeom>
                        </pic:spPr>
                      </pic:pic>
                    </a:graphicData>
                  </a:graphic>
                </wp:inline>
              </w:drawing>
            </w:r>
          </w:p>
          <w:p w14:paraId="495C624A" w14:textId="101EDB7A" w:rsidR="005A6CF4" w:rsidRDefault="005A6CF4" w:rsidP="005A6CF4">
            <w:pPr>
              <w:spacing w:line="264" w:lineRule="auto"/>
              <w:jc w:val="center"/>
              <w:rPr>
                <w:rFonts w:ascii="Times New Roman" w:hAnsi="Times New Roman"/>
                <w:sz w:val="24"/>
                <w:szCs w:val="24"/>
              </w:rPr>
            </w:pPr>
            <w:r w:rsidRPr="00D53D79">
              <w:rPr>
                <w:rFonts w:ascii="Times New Roman" w:hAnsi="Times New Roman"/>
                <w:sz w:val="24"/>
                <w:szCs w:val="24"/>
              </w:rPr>
              <w:t>Geraniol</w:t>
            </w:r>
          </w:p>
        </w:tc>
        <w:tc>
          <w:tcPr>
            <w:tcW w:w="5211" w:type="dxa"/>
          </w:tcPr>
          <w:p w14:paraId="5DF233D9" w14:textId="77777777" w:rsidR="0025408D" w:rsidRDefault="005A6CF4" w:rsidP="005A6CF4">
            <w:pPr>
              <w:spacing w:line="264" w:lineRule="auto"/>
              <w:jc w:val="center"/>
              <w:rPr>
                <w:rFonts w:ascii="Times New Roman" w:hAnsi="Times New Roman"/>
                <w:sz w:val="24"/>
                <w:szCs w:val="24"/>
              </w:rPr>
            </w:pPr>
            <w:r w:rsidRPr="005A6CF4">
              <w:rPr>
                <w:rFonts w:ascii="Times New Roman" w:hAnsi="Times New Roman"/>
                <w:noProof/>
                <w:sz w:val="24"/>
                <w:szCs w:val="24"/>
              </w:rPr>
              <w:drawing>
                <wp:inline distT="0" distB="0" distL="0" distR="0" wp14:anchorId="5AEE7F65" wp14:editId="0816B868">
                  <wp:extent cx="2397418" cy="7172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108">
                                    <a14:imgEffect>
                                      <a14:sharpenSoften amount="25000"/>
                                    </a14:imgEffect>
                                    <a14:imgEffect>
                                      <a14:brightnessContrast bright="20000" contrast="-40000"/>
                                    </a14:imgEffect>
                                  </a14:imgLayer>
                                </a14:imgProps>
                              </a:ext>
                            </a:extLst>
                          </a:blip>
                          <a:stretch>
                            <a:fillRect/>
                          </a:stretch>
                        </pic:blipFill>
                        <pic:spPr>
                          <a:xfrm>
                            <a:off x="0" y="0"/>
                            <a:ext cx="2422422" cy="724755"/>
                          </a:xfrm>
                          <a:prstGeom prst="rect">
                            <a:avLst/>
                          </a:prstGeom>
                        </pic:spPr>
                      </pic:pic>
                    </a:graphicData>
                  </a:graphic>
                </wp:inline>
              </w:drawing>
            </w:r>
          </w:p>
          <w:p w14:paraId="783391D6" w14:textId="3CAA9E1F" w:rsidR="005A6CF4" w:rsidRDefault="005A6CF4" w:rsidP="005A6CF4">
            <w:pPr>
              <w:spacing w:line="264" w:lineRule="auto"/>
              <w:jc w:val="center"/>
              <w:rPr>
                <w:rFonts w:ascii="Times New Roman" w:hAnsi="Times New Roman"/>
                <w:sz w:val="24"/>
                <w:szCs w:val="24"/>
              </w:rPr>
            </w:pPr>
            <w:r w:rsidRPr="00D53D79">
              <w:rPr>
                <w:rFonts w:ascii="Times New Roman" w:hAnsi="Times New Roman"/>
                <w:sz w:val="24"/>
                <w:szCs w:val="24"/>
              </w:rPr>
              <w:t>Citral</w:t>
            </w:r>
          </w:p>
        </w:tc>
      </w:tr>
    </w:tbl>
    <w:p w14:paraId="3D237F1F" w14:textId="656B966F" w:rsidR="00AF19A9" w:rsidRPr="0025408D" w:rsidRDefault="00AF19A9" w:rsidP="0025408D">
      <w:pPr>
        <w:spacing w:line="264" w:lineRule="auto"/>
        <w:rPr>
          <w:rFonts w:ascii="Times New Roman" w:hAnsi="Times New Roman"/>
          <w:sz w:val="24"/>
          <w:szCs w:val="24"/>
        </w:rPr>
      </w:pPr>
      <w:r w:rsidRPr="0025408D">
        <w:rPr>
          <w:rFonts w:ascii="Times New Roman" w:hAnsi="Times New Roman"/>
          <w:b/>
          <w:bCs/>
          <w:sz w:val="24"/>
          <w:szCs w:val="24"/>
        </w:rPr>
        <w:t>a.</w:t>
      </w:r>
      <w:r w:rsidRPr="0025408D">
        <w:rPr>
          <w:rFonts w:ascii="Times New Roman" w:hAnsi="Times New Roman"/>
          <w:sz w:val="24"/>
          <w:szCs w:val="24"/>
        </w:rPr>
        <w:t xml:space="preserve"> Geraniol có chứa nhóm chức alcohol</w:t>
      </w:r>
      <w:r w:rsidR="0025408D" w:rsidRPr="0025408D">
        <w:rPr>
          <w:rFonts w:ascii="Times New Roman" w:hAnsi="Times New Roman"/>
          <w:sz w:val="24"/>
          <w:szCs w:val="24"/>
        </w:rPr>
        <w:t xml:space="preserve">, </w:t>
      </w:r>
      <w:r w:rsidR="0025408D">
        <w:rPr>
          <w:rFonts w:ascii="Times New Roman" w:hAnsi="Times New Roman"/>
          <w:sz w:val="24"/>
          <w:szCs w:val="24"/>
        </w:rPr>
        <w:t>c</w:t>
      </w:r>
      <w:r w:rsidR="0025408D" w:rsidRPr="0025408D">
        <w:rPr>
          <w:rFonts w:ascii="Times New Roman" w:hAnsi="Times New Roman"/>
          <w:sz w:val="24"/>
          <w:szCs w:val="24"/>
        </w:rPr>
        <w:t xml:space="preserve">itral chứa nhóm chức </w:t>
      </w:r>
      <w:r w:rsidR="0025408D">
        <w:rPr>
          <w:rFonts w:ascii="Times New Roman" w:hAnsi="Times New Roman"/>
          <w:sz w:val="24"/>
          <w:szCs w:val="24"/>
        </w:rPr>
        <w:t>ketone.</w:t>
      </w:r>
    </w:p>
    <w:p w14:paraId="15D09DE8" w14:textId="7245A108" w:rsidR="00AF19A9" w:rsidRPr="00D53D79" w:rsidRDefault="00AF19A9" w:rsidP="0025408D">
      <w:pPr>
        <w:spacing w:line="264" w:lineRule="auto"/>
        <w:jc w:val="both"/>
        <w:rPr>
          <w:rFonts w:ascii="Times New Roman" w:hAnsi="Times New Roman"/>
          <w:sz w:val="24"/>
          <w:szCs w:val="24"/>
        </w:rPr>
      </w:pPr>
      <w:r w:rsidRPr="0025408D">
        <w:rPr>
          <w:rFonts w:ascii="Times New Roman" w:hAnsi="Times New Roman"/>
          <w:b/>
          <w:bCs/>
          <w:sz w:val="24"/>
          <w:szCs w:val="24"/>
          <w:highlight w:val="yellow"/>
        </w:rPr>
        <w:t>b.</w:t>
      </w:r>
      <w:r w:rsidRPr="0025408D">
        <w:rPr>
          <w:rFonts w:ascii="Times New Roman" w:hAnsi="Times New Roman"/>
          <w:sz w:val="24"/>
          <w:szCs w:val="24"/>
          <w:highlight w:val="yellow"/>
        </w:rPr>
        <w:t xml:space="preserve"> Geraniol thuộc loại hydrocarbon.</w:t>
      </w:r>
    </w:p>
    <w:p w14:paraId="7F46985B" w14:textId="1892B2D6" w:rsidR="00AF19A9" w:rsidRPr="0025408D" w:rsidRDefault="00AF19A9" w:rsidP="0025408D">
      <w:pPr>
        <w:spacing w:line="264" w:lineRule="auto"/>
        <w:jc w:val="both"/>
        <w:rPr>
          <w:rFonts w:ascii="Times New Roman" w:hAnsi="Times New Roman"/>
          <w:sz w:val="24"/>
          <w:szCs w:val="24"/>
        </w:rPr>
      </w:pPr>
      <w:r w:rsidRPr="0025408D">
        <w:rPr>
          <w:rFonts w:ascii="Times New Roman" w:hAnsi="Times New Roman"/>
          <w:b/>
          <w:bCs/>
          <w:sz w:val="24"/>
          <w:szCs w:val="24"/>
          <w:highlight w:val="yellow"/>
        </w:rPr>
        <w:t>c.</w:t>
      </w:r>
      <w:r w:rsidRPr="0025408D">
        <w:rPr>
          <w:rFonts w:ascii="Times New Roman" w:hAnsi="Times New Roman"/>
          <w:sz w:val="24"/>
          <w:szCs w:val="24"/>
          <w:highlight w:val="yellow"/>
        </w:rPr>
        <w:t xml:space="preserve"> </w:t>
      </w:r>
      <w:r w:rsidR="0025408D" w:rsidRPr="0025408D">
        <w:rPr>
          <w:rFonts w:ascii="Times New Roman" w:hAnsi="Times New Roman"/>
          <w:sz w:val="24"/>
          <w:szCs w:val="24"/>
          <w:highlight w:val="yellow"/>
        </w:rPr>
        <w:t>Số sóng hấp thụ đặc tr</w:t>
      </w:r>
      <w:r w:rsidR="005A6CF4">
        <w:rPr>
          <w:rFonts w:ascii="Times New Roman" w:hAnsi="Times New Roman"/>
          <w:sz w:val="24"/>
          <w:szCs w:val="24"/>
          <w:highlight w:val="yellow"/>
        </w:rPr>
        <w:t>ư</w:t>
      </w:r>
      <w:r w:rsidR="0025408D" w:rsidRPr="0025408D">
        <w:rPr>
          <w:rFonts w:ascii="Times New Roman" w:hAnsi="Times New Roman"/>
          <w:sz w:val="24"/>
          <w:szCs w:val="24"/>
          <w:highlight w:val="yellow"/>
        </w:rPr>
        <w:t xml:space="preserve">ng trên phổ </w:t>
      </w:r>
      <w:r w:rsidR="005A6CF4">
        <w:rPr>
          <w:rFonts w:ascii="Times New Roman" w:hAnsi="Times New Roman"/>
          <w:sz w:val="24"/>
          <w:szCs w:val="24"/>
          <w:highlight w:val="yellow"/>
        </w:rPr>
        <w:t xml:space="preserve">IR </w:t>
      </w:r>
      <w:r w:rsidR="0025408D" w:rsidRPr="0025408D">
        <w:rPr>
          <w:rFonts w:ascii="Times New Roman" w:hAnsi="Times New Roman"/>
          <w:sz w:val="24"/>
          <w:szCs w:val="24"/>
          <w:highlight w:val="yellow"/>
        </w:rPr>
        <w:t xml:space="preserve">của nhóm C=O trong </w:t>
      </w:r>
      <w:r w:rsidR="005A6CF4">
        <w:rPr>
          <w:rFonts w:ascii="Times New Roman" w:hAnsi="Times New Roman"/>
          <w:sz w:val="24"/>
          <w:szCs w:val="24"/>
          <w:highlight w:val="yellow"/>
        </w:rPr>
        <w:t xml:space="preserve">citral khoảng </w:t>
      </w:r>
      <w:r w:rsidR="0025408D" w:rsidRPr="0025408D">
        <w:rPr>
          <w:rFonts w:ascii="Times New Roman" w:hAnsi="Times New Roman"/>
          <w:sz w:val="24"/>
          <w:szCs w:val="24"/>
          <w:highlight w:val="yellow"/>
        </w:rPr>
        <w:t>1740</w:t>
      </w:r>
      <w:r w:rsidR="005A6CF4">
        <w:rPr>
          <w:rFonts w:ascii="Times New Roman" w:hAnsi="Times New Roman"/>
          <w:sz w:val="24"/>
          <w:szCs w:val="24"/>
          <w:highlight w:val="yellow"/>
        </w:rPr>
        <w:t xml:space="preserve"> – </w:t>
      </w:r>
      <w:r w:rsidR="0025408D" w:rsidRPr="0025408D">
        <w:rPr>
          <w:rFonts w:ascii="Times New Roman" w:hAnsi="Times New Roman"/>
          <w:sz w:val="24"/>
          <w:szCs w:val="24"/>
          <w:highlight w:val="yellow"/>
        </w:rPr>
        <w:t>1685</w:t>
      </w:r>
      <w:r w:rsidR="005A6CF4">
        <w:rPr>
          <w:rFonts w:ascii="Times New Roman" w:hAnsi="Times New Roman"/>
          <w:sz w:val="24"/>
          <w:szCs w:val="24"/>
          <w:highlight w:val="yellow"/>
        </w:rPr>
        <w:t xml:space="preserve"> </w:t>
      </w:r>
      <w:r w:rsidR="0025408D" w:rsidRPr="0025408D">
        <w:rPr>
          <w:rFonts w:ascii="Times New Roman" w:hAnsi="Times New Roman"/>
          <w:sz w:val="24"/>
          <w:szCs w:val="24"/>
          <w:highlight w:val="yellow"/>
        </w:rPr>
        <w:t>cm</w:t>
      </w:r>
      <w:r w:rsidR="0025408D" w:rsidRPr="0025408D">
        <w:rPr>
          <w:rFonts w:ascii="Times New Roman" w:hAnsi="Times New Roman"/>
          <w:sz w:val="24"/>
          <w:szCs w:val="24"/>
          <w:highlight w:val="yellow"/>
          <w:vertAlign w:val="superscript"/>
        </w:rPr>
        <w:t>-1</w:t>
      </w:r>
      <w:r w:rsidR="0025408D" w:rsidRPr="0025408D">
        <w:rPr>
          <w:rFonts w:ascii="Times New Roman" w:hAnsi="Times New Roman"/>
          <w:sz w:val="24"/>
          <w:szCs w:val="24"/>
          <w:highlight w:val="yellow"/>
        </w:rPr>
        <w:t>.</w:t>
      </w:r>
    </w:p>
    <w:p w14:paraId="524FDB69" w14:textId="25EEBE86" w:rsidR="00AF19A9" w:rsidRDefault="00AF19A9" w:rsidP="0025408D">
      <w:pPr>
        <w:spacing w:line="264" w:lineRule="auto"/>
        <w:jc w:val="both"/>
        <w:rPr>
          <w:rFonts w:ascii="Times New Roman" w:hAnsi="Times New Roman"/>
          <w:sz w:val="24"/>
          <w:szCs w:val="24"/>
        </w:rPr>
      </w:pPr>
      <w:r w:rsidRPr="0025408D">
        <w:rPr>
          <w:rFonts w:ascii="Times New Roman" w:hAnsi="Times New Roman"/>
          <w:b/>
          <w:bCs/>
          <w:sz w:val="24"/>
          <w:szCs w:val="24"/>
        </w:rPr>
        <w:t>d.</w:t>
      </w:r>
      <w:r w:rsidRPr="00D53D79">
        <w:rPr>
          <w:rFonts w:ascii="Times New Roman" w:hAnsi="Times New Roman"/>
          <w:sz w:val="24"/>
          <w:szCs w:val="24"/>
        </w:rPr>
        <w:t xml:space="preserve"> Số sóng hấp thụ đặc tr</w:t>
      </w:r>
      <w:r w:rsidR="005A6CF4">
        <w:rPr>
          <w:rFonts w:ascii="Times New Roman" w:hAnsi="Times New Roman"/>
          <w:sz w:val="24"/>
          <w:szCs w:val="24"/>
        </w:rPr>
        <w:t>ư</w:t>
      </w:r>
      <w:r w:rsidRPr="00D53D79">
        <w:rPr>
          <w:rFonts w:ascii="Times New Roman" w:hAnsi="Times New Roman"/>
          <w:sz w:val="24"/>
          <w:szCs w:val="24"/>
        </w:rPr>
        <w:t xml:space="preserve">ng trên phổ </w:t>
      </w:r>
      <w:r w:rsidR="005A6CF4">
        <w:rPr>
          <w:rFonts w:ascii="Times New Roman" w:hAnsi="Times New Roman"/>
          <w:sz w:val="24"/>
          <w:szCs w:val="24"/>
        </w:rPr>
        <w:t>IR</w:t>
      </w:r>
      <w:r w:rsidRPr="00D53D79">
        <w:rPr>
          <w:rFonts w:ascii="Times New Roman" w:hAnsi="Times New Roman"/>
          <w:sz w:val="24"/>
          <w:szCs w:val="24"/>
        </w:rPr>
        <w:t xml:space="preserve"> của nhóm O</w:t>
      </w:r>
      <w:r w:rsidR="005A6CF4">
        <w:rPr>
          <w:rFonts w:ascii="Times New Roman" w:hAnsi="Times New Roman"/>
          <w:sz w:val="24"/>
          <w:szCs w:val="24"/>
        </w:rPr>
        <w:t>-</w:t>
      </w:r>
      <w:r w:rsidRPr="00D53D79">
        <w:rPr>
          <w:rFonts w:ascii="Times New Roman" w:hAnsi="Times New Roman"/>
          <w:sz w:val="24"/>
          <w:szCs w:val="24"/>
        </w:rPr>
        <w:t>H</w:t>
      </w:r>
      <w:r w:rsidR="005A6CF4">
        <w:rPr>
          <w:rFonts w:ascii="Times New Roman" w:hAnsi="Times New Roman"/>
          <w:sz w:val="24"/>
          <w:szCs w:val="24"/>
        </w:rPr>
        <w:t xml:space="preserve"> trong g</w:t>
      </w:r>
      <w:r w:rsidR="005A6CF4" w:rsidRPr="00D53D79">
        <w:rPr>
          <w:rFonts w:ascii="Times New Roman" w:hAnsi="Times New Roman"/>
          <w:sz w:val="24"/>
          <w:szCs w:val="24"/>
        </w:rPr>
        <w:t>eraniol</w:t>
      </w:r>
      <w:r w:rsidRPr="00D53D79">
        <w:rPr>
          <w:rFonts w:ascii="Times New Roman" w:hAnsi="Times New Roman"/>
          <w:sz w:val="24"/>
          <w:szCs w:val="24"/>
        </w:rPr>
        <w:t xml:space="preserve"> </w:t>
      </w:r>
      <w:r w:rsidR="005A6CF4">
        <w:rPr>
          <w:rFonts w:ascii="Times New Roman" w:hAnsi="Times New Roman"/>
          <w:sz w:val="24"/>
          <w:szCs w:val="24"/>
        </w:rPr>
        <w:t>khoảng</w:t>
      </w:r>
      <w:r w:rsidRPr="00D53D79">
        <w:rPr>
          <w:rFonts w:ascii="Times New Roman" w:hAnsi="Times New Roman"/>
          <w:sz w:val="24"/>
          <w:szCs w:val="24"/>
        </w:rPr>
        <w:t xml:space="preserve"> 1760</w:t>
      </w:r>
      <w:r w:rsidR="0025408D">
        <w:rPr>
          <w:rFonts w:ascii="Times New Roman" w:hAnsi="Times New Roman"/>
          <w:sz w:val="24"/>
          <w:szCs w:val="24"/>
        </w:rPr>
        <w:t xml:space="preserve"> – </w:t>
      </w:r>
      <w:r w:rsidRPr="00D53D79">
        <w:rPr>
          <w:rFonts w:ascii="Times New Roman" w:hAnsi="Times New Roman"/>
          <w:sz w:val="24"/>
          <w:szCs w:val="24"/>
        </w:rPr>
        <w:t>1690</w:t>
      </w:r>
      <w:r w:rsidR="0025408D">
        <w:rPr>
          <w:rFonts w:ascii="Times New Roman" w:hAnsi="Times New Roman"/>
          <w:sz w:val="24"/>
          <w:szCs w:val="24"/>
        </w:rPr>
        <w:t xml:space="preserve"> </w:t>
      </w:r>
      <w:r w:rsidRPr="00D53D79">
        <w:rPr>
          <w:rFonts w:ascii="Times New Roman" w:hAnsi="Times New Roman"/>
          <w:sz w:val="24"/>
          <w:szCs w:val="24"/>
        </w:rPr>
        <w:t>cm</w:t>
      </w:r>
      <w:r w:rsidRPr="00D53D79">
        <w:rPr>
          <w:rFonts w:ascii="Times New Roman" w:hAnsi="Times New Roman"/>
          <w:sz w:val="24"/>
          <w:szCs w:val="24"/>
          <w:vertAlign w:val="superscript"/>
        </w:rPr>
        <w:t>-1</w:t>
      </w:r>
      <w:r w:rsidRPr="00D53D79">
        <w:rPr>
          <w:rFonts w:ascii="Times New Roman" w:hAnsi="Times New Roman"/>
          <w:sz w:val="24"/>
          <w:szCs w:val="24"/>
        </w:rPr>
        <w:t>.</w:t>
      </w:r>
    </w:p>
    <w:p w14:paraId="63B3E05F" w14:textId="77777777" w:rsidR="005A6CF4" w:rsidRDefault="005A6CF4" w:rsidP="005A6CF4">
      <w:pPr>
        <w:pStyle w:val="pn"/>
        <w:spacing w:line="264" w:lineRule="auto"/>
        <w:jc w:val="both"/>
        <w:rPr>
          <w:bCs/>
          <w:iCs/>
          <w:color w:val="FF0000"/>
        </w:rPr>
      </w:pPr>
      <w:r w:rsidRPr="0011010E">
        <w:rPr>
          <w:bCs/>
          <w:iCs/>
          <w:color w:val="FF0000"/>
        </w:rPr>
        <w:t>Đáp án:</w:t>
      </w:r>
    </w:p>
    <w:p w14:paraId="06B383D7" w14:textId="77777777" w:rsidR="005A6CF4" w:rsidRPr="0011010E" w:rsidRDefault="005A6CF4" w:rsidP="005A6CF4">
      <w:pPr>
        <w:pStyle w:val="pn"/>
        <w:spacing w:line="264" w:lineRule="auto"/>
        <w:jc w:val="both"/>
        <w:rPr>
          <w:bCs/>
          <w:iCs/>
          <w:color w:val="FF0000"/>
        </w:rPr>
      </w:pPr>
      <w:r>
        <w:rPr>
          <w:bCs/>
          <w:iCs/>
          <w:color w:val="FF0000"/>
        </w:rPr>
        <w:t>X có các số sóng phù hợp với chức aldehyde.</w:t>
      </w:r>
    </w:p>
    <w:p w14:paraId="2FD59517" w14:textId="4A713D3A" w:rsidR="005A6CF4" w:rsidRPr="0011010E" w:rsidRDefault="005A6CF4" w:rsidP="005A6CF4">
      <w:pPr>
        <w:pStyle w:val="pn"/>
        <w:spacing w:line="264" w:lineRule="auto"/>
        <w:jc w:val="both"/>
        <w:rPr>
          <w:bCs/>
          <w:iCs/>
          <w:color w:val="FF0000"/>
        </w:rPr>
      </w:pPr>
      <w:r w:rsidRPr="0011010E">
        <w:rPr>
          <w:bCs/>
          <w:iCs/>
          <w:color w:val="FF0000"/>
        </w:rPr>
        <w:t xml:space="preserve">a. </w:t>
      </w:r>
      <w:r>
        <w:rPr>
          <w:bCs/>
          <w:iCs/>
          <w:color w:val="FF0000"/>
        </w:rPr>
        <w:t>S. Citral có nhóm chức aldehyde.</w:t>
      </w:r>
    </w:p>
    <w:p w14:paraId="2FC55FDC" w14:textId="6F9ABF04" w:rsidR="005A6CF4" w:rsidRPr="0011010E" w:rsidRDefault="005A6CF4" w:rsidP="005A6CF4">
      <w:pPr>
        <w:pStyle w:val="pn"/>
        <w:spacing w:line="264" w:lineRule="auto"/>
        <w:jc w:val="both"/>
        <w:rPr>
          <w:bCs/>
          <w:iCs/>
          <w:color w:val="FF0000"/>
        </w:rPr>
      </w:pPr>
      <w:r w:rsidRPr="0011010E">
        <w:rPr>
          <w:bCs/>
          <w:iCs/>
          <w:color w:val="FF0000"/>
        </w:rPr>
        <w:t xml:space="preserve">b. </w:t>
      </w:r>
      <w:r>
        <w:rPr>
          <w:bCs/>
          <w:iCs/>
          <w:color w:val="FF0000"/>
        </w:rPr>
        <w:t>Đ.</w:t>
      </w:r>
    </w:p>
    <w:p w14:paraId="41FB3FDB" w14:textId="77777777" w:rsidR="005A6CF4" w:rsidRPr="0011010E" w:rsidRDefault="005A6CF4" w:rsidP="005A6CF4">
      <w:pPr>
        <w:pStyle w:val="pn"/>
        <w:spacing w:line="264" w:lineRule="auto"/>
        <w:jc w:val="both"/>
        <w:rPr>
          <w:bCs/>
          <w:iCs/>
          <w:color w:val="FF0000"/>
        </w:rPr>
      </w:pPr>
      <w:r w:rsidRPr="0011010E">
        <w:rPr>
          <w:bCs/>
          <w:iCs/>
          <w:color w:val="FF0000"/>
        </w:rPr>
        <w:t xml:space="preserve">c. </w:t>
      </w:r>
      <w:r>
        <w:rPr>
          <w:bCs/>
          <w:iCs/>
          <w:color w:val="FF0000"/>
        </w:rPr>
        <w:t>Đ.</w:t>
      </w:r>
    </w:p>
    <w:p w14:paraId="472F1821" w14:textId="591C59F0" w:rsidR="0025408D" w:rsidRPr="005A6CF4" w:rsidRDefault="005A6CF4" w:rsidP="005A6CF4">
      <w:pPr>
        <w:pStyle w:val="pn"/>
        <w:spacing w:line="264" w:lineRule="auto"/>
        <w:jc w:val="both"/>
        <w:rPr>
          <w:bCs/>
          <w:iCs/>
          <w:color w:val="FF0000"/>
        </w:rPr>
      </w:pPr>
      <w:r w:rsidRPr="0011010E">
        <w:rPr>
          <w:bCs/>
          <w:iCs/>
          <w:color w:val="FF0000"/>
        </w:rPr>
        <w:t xml:space="preserve">d. </w:t>
      </w:r>
      <w:r w:rsidR="00A61775">
        <w:rPr>
          <w:bCs/>
          <w:iCs/>
          <w:color w:val="FF0000"/>
        </w:rPr>
        <w:t>S</w:t>
      </w:r>
      <w:r>
        <w:rPr>
          <w:bCs/>
          <w:iCs/>
          <w:color w:val="FF0000"/>
        </w:rPr>
        <w:t>.</w:t>
      </w:r>
      <w:r w:rsidR="00A61775">
        <w:rPr>
          <w:bCs/>
          <w:iCs/>
          <w:color w:val="FF0000"/>
        </w:rPr>
        <w:t xml:space="preserve"> </w:t>
      </w:r>
    </w:p>
    <w:p w14:paraId="32B4E072" w14:textId="77777777" w:rsidR="00B70B0A" w:rsidRPr="00B26614" w:rsidRDefault="00B70B0A" w:rsidP="000D13F5">
      <w:pPr>
        <w:spacing w:line="264" w:lineRule="auto"/>
        <w:rPr>
          <w:rFonts w:ascii="Times New Roman" w:hAnsi="Times New Roman"/>
          <w:bCs/>
          <w:color w:val="0033CC"/>
          <w:sz w:val="24"/>
          <w:szCs w:val="24"/>
        </w:rPr>
      </w:pPr>
    </w:p>
    <w:p w14:paraId="0FF85BFD" w14:textId="45ED9FDF" w:rsidR="002114CE" w:rsidRPr="002114CE" w:rsidRDefault="00E84ECA" w:rsidP="000D13F5">
      <w:pPr>
        <w:tabs>
          <w:tab w:val="left" w:pos="270"/>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yêu cầu trả lời ngắn.</w:t>
      </w:r>
      <w:r w:rsidRPr="00E84ECA">
        <w:rPr>
          <w:rFonts w:ascii="Times New Roman" w:hAnsi="Times New Roman"/>
          <w:sz w:val="26"/>
          <w:szCs w:val="26"/>
        </w:rPr>
        <w:t xml:space="preserve"> Thí sinh trả lời các câu hỏi dưới đây.</w:t>
      </w:r>
    </w:p>
    <w:p w14:paraId="5603D89B" w14:textId="0317BAFD" w:rsidR="002114CE" w:rsidRPr="002114CE" w:rsidRDefault="002114CE" w:rsidP="000D13F5">
      <w:pPr>
        <w:tabs>
          <w:tab w:val="left" w:pos="270"/>
          <w:tab w:val="left" w:pos="2880"/>
          <w:tab w:val="left" w:pos="5310"/>
          <w:tab w:val="left" w:pos="7830"/>
        </w:tabs>
        <w:spacing w:line="264" w:lineRule="auto"/>
        <w:jc w:val="both"/>
        <w:rPr>
          <w:rFonts w:ascii="Times New Roman" w:hAnsi="Times New Roman"/>
          <w:sz w:val="24"/>
          <w:szCs w:val="24"/>
        </w:rPr>
      </w:pPr>
      <w:r w:rsidRPr="00D948A9">
        <w:rPr>
          <w:rFonts w:ascii="Times New Roman" w:hAnsi="Times New Roman"/>
          <w:b/>
          <w:iCs/>
          <w:sz w:val="24"/>
          <w:szCs w:val="24"/>
        </w:rPr>
        <w:t xml:space="preserve">Câu </w:t>
      </w:r>
      <w:r w:rsidR="00A61775">
        <w:rPr>
          <w:rFonts w:ascii="Times New Roman" w:hAnsi="Times New Roman"/>
          <w:b/>
          <w:iCs/>
          <w:sz w:val="24"/>
          <w:szCs w:val="24"/>
        </w:rPr>
        <w:t>1</w:t>
      </w:r>
      <w:r w:rsidRPr="00D948A9">
        <w:rPr>
          <w:rFonts w:ascii="Times New Roman" w:hAnsi="Times New Roman"/>
          <w:b/>
          <w:iCs/>
          <w:sz w:val="24"/>
          <w:szCs w:val="24"/>
        </w:rPr>
        <w:t xml:space="preserve">. </w:t>
      </w:r>
      <w:r w:rsidRPr="002114CE">
        <w:rPr>
          <w:rFonts w:ascii="Times New Roman" w:hAnsi="Times New Roman"/>
          <w:sz w:val="24"/>
          <w:szCs w:val="24"/>
        </w:rPr>
        <w:t>Cho các chất: CaC</w:t>
      </w:r>
      <w:r w:rsidRPr="002114CE">
        <w:rPr>
          <w:rFonts w:ascii="Times New Roman" w:hAnsi="Times New Roman"/>
          <w:sz w:val="24"/>
          <w:szCs w:val="24"/>
          <w:vertAlign w:val="subscript"/>
        </w:rPr>
        <w:t>2</w:t>
      </w:r>
      <w:r w:rsidRPr="002114CE">
        <w:rPr>
          <w:rFonts w:ascii="Times New Roman" w:hAnsi="Times New Roman"/>
          <w:sz w:val="24"/>
          <w:szCs w:val="24"/>
        </w:rPr>
        <w:t>, CO</w:t>
      </w:r>
      <w:r w:rsidRPr="002114CE">
        <w:rPr>
          <w:rFonts w:ascii="Times New Roman" w:hAnsi="Times New Roman"/>
          <w:sz w:val="24"/>
          <w:szCs w:val="24"/>
          <w:vertAlign w:val="subscript"/>
        </w:rPr>
        <w:t>2</w:t>
      </w:r>
      <w:r w:rsidRPr="002114CE">
        <w:rPr>
          <w:rFonts w:ascii="Times New Roman" w:hAnsi="Times New Roman"/>
          <w:sz w:val="24"/>
          <w:szCs w:val="24"/>
        </w:rPr>
        <w:t xml:space="preserve">, </w:t>
      </w:r>
      <w:r w:rsidRPr="002114CE">
        <w:rPr>
          <w:rFonts w:ascii="Times New Roman" w:hAnsi="Times New Roman"/>
          <w:sz w:val="24"/>
          <w:szCs w:val="24"/>
          <w:highlight w:val="yellow"/>
        </w:rPr>
        <w:t>HCOOH, C</w:t>
      </w:r>
      <w:r w:rsidRPr="002114CE">
        <w:rPr>
          <w:rFonts w:ascii="Times New Roman" w:hAnsi="Times New Roman"/>
          <w:sz w:val="24"/>
          <w:szCs w:val="24"/>
          <w:highlight w:val="yellow"/>
          <w:vertAlign w:val="subscript"/>
        </w:rPr>
        <w:t>2</w:t>
      </w:r>
      <w:r w:rsidRPr="002114CE">
        <w:rPr>
          <w:rFonts w:ascii="Times New Roman" w:hAnsi="Times New Roman"/>
          <w:sz w:val="24"/>
          <w:szCs w:val="24"/>
          <w:highlight w:val="yellow"/>
        </w:rPr>
        <w:t>H</w:t>
      </w:r>
      <w:r w:rsidRPr="002114CE">
        <w:rPr>
          <w:rFonts w:ascii="Times New Roman" w:hAnsi="Times New Roman"/>
          <w:sz w:val="24"/>
          <w:szCs w:val="24"/>
          <w:highlight w:val="yellow"/>
          <w:vertAlign w:val="subscript"/>
        </w:rPr>
        <w:t>5</w:t>
      </w:r>
      <w:r w:rsidRPr="002114CE">
        <w:rPr>
          <w:rFonts w:ascii="Times New Roman" w:hAnsi="Times New Roman"/>
          <w:sz w:val="24"/>
          <w:szCs w:val="24"/>
          <w:highlight w:val="yellow"/>
        </w:rPr>
        <w:t>OH</w:t>
      </w:r>
      <w:r w:rsidRPr="002114CE">
        <w:rPr>
          <w:rFonts w:ascii="Times New Roman" w:hAnsi="Times New Roman"/>
          <w:sz w:val="24"/>
          <w:szCs w:val="24"/>
        </w:rPr>
        <w:t>, CS</w:t>
      </w:r>
      <w:r w:rsidRPr="002114CE">
        <w:rPr>
          <w:rFonts w:ascii="Times New Roman" w:hAnsi="Times New Roman"/>
          <w:sz w:val="24"/>
          <w:szCs w:val="24"/>
          <w:vertAlign w:val="subscript"/>
        </w:rPr>
        <w:t>2</w:t>
      </w:r>
      <w:r w:rsidRPr="002114CE">
        <w:rPr>
          <w:rFonts w:ascii="Times New Roman" w:hAnsi="Times New Roman"/>
          <w:sz w:val="24"/>
          <w:szCs w:val="24"/>
        </w:rPr>
        <w:t xml:space="preserve">, </w:t>
      </w:r>
      <w:r w:rsidRPr="002114CE">
        <w:rPr>
          <w:rFonts w:ascii="Times New Roman" w:hAnsi="Times New Roman"/>
          <w:sz w:val="24"/>
          <w:szCs w:val="24"/>
          <w:highlight w:val="yellow"/>
        </w:rPr>
        <w:t>CH</w:t>
      </w:r>
      <w:r w:rsidRPr="002114CE">
        <w:rPr>
          <w:rFonts w:ascii="Times New Roman" w:hAnsi="Times New Roman"/>
          <w:sz w:val="24"/>
          <w:szCs w:val="24"/>
          <w:highlight w:val="yellow"/>
          <w:vertAlign w:val="subscript"/>
        </w:rPr>
        <w:t>3</w:t>
      </w:r>
      <w:r w:rsidRPr="002114CE">
        <w:rPr>
          <w:rFonts w:ascii="Times New Roman" w:hAnsi="Times New Roman"/>
          <w:sz w:val="24"/>
          <w:szCs w:val="24"/>
          <w:highlight w:val="yellow"/>
        </w:rPr>
        <w:t>Cl</w:t>
      </w:r>
      <w:r w:rsidRPr="002114CE">
        <w:rPr>
          <w:rFonts w:ascii="Times New Roman" w:hAnsi="Times New Roman"/>
          <w:sz w:val="24"/>
          <w:szCs w:val="24"/>
        </w:rPr>
        <w:t xml:space="preserve">, </w:t>
      </w:r>
      <w:r w:rsidRPr="002114CE">
        <w:rPr>
          <w:rFonts w:ascii="Times New Roman" w:hAnsi="Times New Roman"/>
          <w:sz w:val="24"/>
          <w:szCs w:val="24"/>
          <w:highlight w:val="yellow"/>
        </w:rPr>
        <w:t>(NH</w:t>
      </w:r>
      <w:r w:rsidRPr="002114CE">
        <w:rPr>
          <w:rFonts w:ascii="Times New Roman" w:hAnsi="Times New Roman"/>
          <w:sz w:val="24"/>
          <w:szCs w:val="24"/>
          <w:highlight w:val="yellow"/>
          <w:vertAlign w:val="subscript"/>
        </w:rPr>
        <w:t>2</w:t>
      </w:r>
      <w:r w:rsidRPr="002114CE">
        <w:rPr>
          <w:rFonts w:ascii="Times New Roman" w:hAnsi="Times New Roman"/>
          <w:sz w:val="24"/>
          <w:szCs w:val="24"/>
          <w:highlight w:val="yellow"/>
        </w:rPr>
        <w:t>)</w:t>
      </w:r>
      <w:r w:rsidRPr="002114CE">
        <w:rPr>
          <w:rFonts w:ascii="Times New Roman" w:hAnsi="Times New Roman"/>
          <w:sz w:val="24"/>
          <w:szCs w:val="24"/>
          <w:highlight w:val="yellow"/>
          <w:vertAlign w:val="subscript"/>
        </w:rPr>
        <w:t>2</w:t>
      </w:r>
      <w:r w:rsidRPr="002114CE">
        <w:rPr>
          <w:rFonts w:ascii="Times New Roman" w:hAnsi="Times New Roman"/>
          <w:sz w:val="24"/>
          <w:szCs w:val="24"/>
          <w:highlight w:val="yellow"/>
        </w:rPr>
        <w:t>CO</w:t>
      </w:r>
      <w:r w:rsidRPr="002114CE">
        <w:rPr>
          <w:rFonts w:ascii="Times New Roman" w:hAnsi="Times New Roman"/>
          <w:sz w:val="24"/>
          <w:szCs w:val="24"/>
        </w:rPr>
        <w:t>, NaCl, K</w:t>
      </w:r>
      <w:r w:rsidRPr="002114CE">
        <w:rPr>
          <w:rFonts w:ascii="Times New Roman" w:hAnsi="Times New Roman"/>
          <w:sz w:val="24"/>
          <w:szCs w:val="24"/>
          <w:vertAlign w:val="subscript"/>
        </w:rPr>
        <w:t>2</w:t>
      </w:r>
      <w:r w:rsidRPr="002114CE">
        <w:rPr>
          <w:rFonts w:ascii="Times New Roman" w:hAnsi="Times New Roman"/>
          <w:sz w:val="24"/>
          <w:szCs w:val="24"/>
        </w:rPr>
        <w:t>CO</w:t>
      </w:r>
      <w:r w:rsidRPr="002114CE">
        <w:rPr>
          <w:rFonts w:ascii="Times New Roman" w:hAnsi="Times New Roman"/>
          <w:sz w:val="24"/>
          <w:szCs w:val="24"/>
          <w:vertAlign w:val="subscript"/>
        </w:rPr>
        <w:t>3</w:t>
      </w:r>
      <w:r w:rsidRPr="002114CE">
        <w:rPr>
          <w:rFonts w:ascii="Times New Roman" w:hAnsi="Times New Roman"/>
          <w:sz w:val="24"/>
          <w:szCs w:val="24"/>
        </w:rPr>
        <w:t xml:space="preserve"> và </w:t>
      </w:r>
      <w:r w:rsidRPr="002114CE">
        <w:rPr>
          <w:rFonts w:ascii="Times New Roman" w:hAnsi="Times New Roman"/>
          <w:sz w:val="24"/>
          <w:szCs w:val="24"/>
          <w:highlight w:val="yellow"/>
        </w:rPr>
        <w:t>CH</w:t>
      </w:r>
      <w:r w:rsidRPr="002114CE">
        <w:rPr>
          <w:rFonts w:ascii="Times New Roman" w:hAnsi="Times New Roman"/>
          <w:sz w:val="24"/>
          <w:szCs w:val="24"/>
          <w:highlight w:val="yellow"/>
          <w:vertAlign w:val="subscript"/>
        </w:rPr>
        <w:t>3</w:t>
      </w:r>
      <w:r w:rsidRPr="002114CE">
        <w:rPr>
          <w:rFonts w:ascii="Times New Roman" w:hAnsi="Times New Roman"/>
          <w:sz w:val="24"/>
          <w:szCs w:val="24"/>
          <w:highlight w:val="yellow"/>
        </w:rPr>
        <w:t>COONH</w:t>
      </w:r>
      <w:r w:rsidRPr="002114CE">
        <w:rPr>
          <w:rFonts w:ascii="Times New Roman" w:hAnsi="Times New Roman"/>
          <w:sz w:val="24"/>
          <w:szCs w:val="24"/>
          <w:highlight w:val="yellow"/>
          <w:vertAlign w:val="subscript"/>
        </w:rPr>
        <w:t>4</w:t>
      </w:r>
      <w:r w:rsidRPr="002114CE">
        <w:rPr>
          <w:rFonts w:ascii="Times New Roman" w:hAnsi="Times New Roman"/>
          <w:sz w:val="24"/>
          <w:szCs w:val="24"/>
        </w:rPr>
        <w:t xml:space="preserve">. </w:t>
      </w:r>
      <w:r>
        <w:rPr>
          <w:rFonts w:ascii="Times New Roman" w:hAnsi="Times New Roman"/>
          <w:sz w:val="24"/>
          <w:szCs w:val="24"/>
        </w:rPr>
        <w:t>Có bao nhiêu</w:t>
      </w:r>
      <w:r w:rsidRPr="002114CE">
        <w:rPr>
          <w:rFonts w:ascii="Times New Roman" w:hAnsi="Times New Roman"/>
          <w:sz w:val="24"/>
          <w:szCs w:val="24"/>
        </w:rPr>
        <w:t xml:space="preserve"> hợp chất hữu cơ trong các chất trên? </w:t>
      </w:r>
      <w:r w:rsidRPr="002114CE">
        <w:rPr>
          <w:rFonts w:ascii="Times New Roman" w:hAnsi="Times New Roman"/>
          <w:sz w:val="24"/>
          <w:szCs w:val="24"/>
        </w:rPr>
        <w:tab/>
      </w:r>
    </w:p>
    <w:p w14:paraId="724A4D8F" w14:textId="260812B1" w:rsidR="002114CE" w:rsidRDefault="002114CE" w:rsidP="000D13F5">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6E1536">
        <w:rPr>
          <w:rFonts w:ascii="Times New Roman" w:hAnsi="Times New Roman"/>
          <w:bCs/>
          <w:iCs/>
          <w:color w:val="FF0000"/>
          <w:sz w:val="24"/>
          <w:szCs w:val="24"/>
        </w:rPr>
        <w:t xml:space="preserve">Đáp án: </w:t>
      </w:r>
      <w:r>
        <w:rPr>
          <w:rFonts w:ascii="Times New Roman" w:hAnsi="Times New Roman"/>
          <w:bCs/>
          <w:iCs/>
          <w:color w:val="FF0000"/>
          <w:sz w:val="24"/>
          <w:szCs w:val="24"/>
        </w:rPr>
        <w:t>5.</w:t>
      </w:r>
    </w:p>
    <w:p w14:paraId="29C4736B" w14:textId="406D1B61" w:rsidR="002114CE" w:rsidRPr="00D948A9" w:rsidRDefault="002114CE" w:rsidP="000D13F5">
      <w:pPr>
        <w:tabs>
          <w:tab w:val="left" w:pos="270"/>
          <w:tab w:val="left" w:pos="2880"/>
          <w:tab w:val="left" w:pos="5310"/>
          <w:tab w:val="left" w:pos="7830"/>
        </w:tabs>
        <w:spacing w:line="264" w:lineRule="auto"/>
        <w:jc w:val="both"/>
        <w:rPr>
          <w:rFonts w:ascii="Times New Roman" w:hAnsi="Times New Roman"/>
          <w:sz w:val="24"/>
          <w:szCs w:val="24"/>
          <w:lang w:val="nl-NL"/>
        </w:rPr>
      </w:pPr>
      <w:r w:rsidRPr="00D948A9">
        <w:rPr>
          <w:rFonts w:ascii="Times New Roman" w:hAnsi="Times New Roman"/>
          <w:b/>
          <w:sz w:val="24"/>
          <w:szCs w:val="24"/>
          <w:lang w:val="nl-NL"/>
        </w:rPr>
        <w:t xml:space="preserve">Câu </w:t>
      </w:r>
      <w:r w:rsidR="00A61775">
        <w:rPr>
          <w:rFonts w:ascii="Times New Roman" w:hAnsi="Times New Roman"/>
          <w:b/>
          <w:sz w:val="24"/>
          <w:szCs w:val="24"/>
          <w:lang w:val="nl-NL"/>
        </w:rPr>
        <w:t>2</w:t>
      </w:r>
      <w:r w:rsidRPr="00D948A9">
        <w:rPr>
          <w:rFonts w:ascii="Times New Roman" w:hAnsi="Times New Roman"/>
          <w:b/>
          <w:sz w:val="24"/>
          <w:szCs w:val="24"/>
          <w:lang w:val="nl-NL"/>
        </w:rPr>
        <w:t>.</w:t>
      </w:r>
      <w:r w:rsidRPr="00D948A9">
        <w:rPr>
          <w:rFonts w:ascii="Times New Roman" w:hAnsi="Times New Roman"/>
          <w:sz w:val="24"/>
          <w:szCs w:val="24"/>
          <w:lang w:val="nl-NL"/>
        </w:rPr>
        <w:t xml:space="preserve"> </w:t>
      </w:r>
      <w:r>
        <w:rPr>
          <w:rFonts w:ascii="Times New Roman" w:hAnsi="Times New Roman"/>
          <w:sz w:val="24"/>
          <w:szCs w:val="24"/>
          <w:lang w:val="nl-NL"/>
        </w:rPr>
        <w:t>Cho các đặc đ</w:t>
      </w:r>
      <w:r w:rsidRPr="00D948A9">
        <w:rPr>
          <w:rFonts w:ascii="Times New Roman" w:hAnsi="Times New Roman"/>
          <w:sz w:val="24"/>
          <w:szCs w:val="24"/>
          <w:lang w:val="nl-NL"/>
        </w:rPr>
        <w:t>iểm chung của các phân tử hợp chất hữu cơ</w:t>
      </w:r>
      <w:r>
        <w:rPr>
          <w:rFonts w:ascii="Times New Roman" w:hAnsi="Times New Roman"/>
          <w:sz w:val="24"/>
          <w:szCs w:val="24"/>
          <w:lang w:val="nl-NL"/>
        </w:rPr>
        <w:t xml:space="preserve"> sau</w:t>
      </w:r>
      <w:r w:rsidRPr="00D948A9">
        <w:rPr>
          <w:rFonts w:ascii="Times New Roman" w:hAnsi="Times New Roman"/>
          <w:sz w:val="24"/>
          <w:szCs w:val="24"/>
          <w:lang w:val="nl-NL"/>
        </w:rPr>
        <w:t>:</w:t>
      </w:r>
    </w:p>
    <w:p w14:paraId="708CA19D" w14:textId="725C9B64" w:rsidR="002114CE" w:rsidRPr="00D948A9" w:rsidRDefault="002114CE" w:rsidP="000D13F5">
      <w:pPr>
        <w:tabs>
          <w:tab w:val="left" w:pos="270"/>
          <w:tab w:val="left" w:pos="2880"/>
          <w:tab w:val="left" w:pos="5310"/>
          <w:tab w:val="left" w:pos="7830"/>
        </w:tabs>
        <w:spacing w:line="264" w:lineRule="auto"/>
        <w:jc w:val="both"/>
        <w:rPr>
          <w:rFonts w:ascii="Times New Roman" w:hAnsi="Times New Roman"/>
          <w:sz w:val="24"/>
          <w:szCs w:val="24"/>
          <w:highlight w:val="yellow"/>
          <w:lang w:val="nl-NL"/>
        </w:rPr>
      </w:pPr>
      <w:r w:rsidRPr="002114CE">
        <w:rPr>
          <w:rFonts w:ascii="Times New Roman" w:hAnsi="Times New Roman"/>
          <w:sz w:val="24"/>
          <w:szCs w:val="24"/>
          <w:lang w:val="nl-NL"/>
        </w:rPr>
        <w:tab/>
      </w:r>
      <w:r w:rsidRPr="00D948A9">
        <w:rPr>
          <w:rFonts w:ascii="Times New Roman" w:hAnsi="Times New Roman"/>
          <w:sz w:val="24"/>
          <w:szCs w:val="24"/>
          <w:highlight w:val="yellow"/>
          <w:lang w:val="nl-NL"/>
        </w:rPr>
        <w:t xml:space="preserve">(a) Thành phần nguyên tố chủ yếu là C và H.                    </w:t>
      </w:r>
    </w:p>
    <w:p w14:paraId="5E210AC1" w14:textId="03AB8780" w:rsidR="002114CE" w:rsidRPr="00D948A9" w:rsidRDefault="002114CE" w:rsidP="000D13F5">
      <w:pPr>
        <w:tabs>
          <w:tab w:val="left" w:pos="270"/>
          <w:tab w:val="left" w:pos="2880"/>
          <w:tab w:val="left" w:pos="5310"/>
          <w:tab w:val="left" w:pos="7830"/>
        </w:tabs>
        <w:spacing w:line="264" w:lineRule="auto"/>
        <w:jc w:val="both"/>
        <w:rPr>
          <w:rFonts w:ascii="Times New Roman" w:hAnsi="Times New Roman"/>
          <w:sz w:val="24"/>
          <w:szCs w:val="24"/>
          <w:highlight w:val="yellow"/>
          <w:lang w:val="nl-NL"/>
        </w:rPr>
      </w:pPr>
      <w:r w:rsidRPr="00D948A9">
        <w:rPr>
          <w:rFonts w:ascii="Times New Roman" w:hAnsi="Times New Roman"/>
          <w:sz w:val="24"/>
          <w:szCs w:val="24"/>
          <w:lang w:val="nl-NL"/>
        </w:rPr>
        <w:t xml:space="preserve">     </w:t>
      </w:r>
      <w:r w:rsidRPr="00D948A9">
        <w:rPr>
          <w:rFonts w:ascii="Times New Roman" w:hAnsi="Times New Roman"/>
          <w:sz w:val="24"/>
          <w:szCs w:val="24"/>
          <w:highlight w:val="yellow"/>
          <w:lang w:val="nl-NL"/>
        </w:rPr>
        <w:t>(b) Có thể chứa nguyên tố khác như Cl, N, P, O.</w:t>
      </w:r>
    </w:p>
    <w:p w14:paraId="34A67EBB" w14:textId="65C250EC" w:rsidR="002114CE" w:rsidRPr="00D948A9" w:rsidRDefault="002114CE" w:rsidP="000D13F5">
      <w:pPr>
        <w:tabs>
          <w:tab w:val="left" w:pos="270"/>
          <w:tab w:val="left" w:pos="2880"/>
          <w:tab w:val="left" w:pos="5310"/>
          <w:tab w:val="left" w:pos="7830"/>
        </w:tabs>
        <w:spacing w:line="264" w:lineRule="auto"/>
        <w:jc w:val="both"/>
        <w:rPr>
          <w:rFonts w:ascii="Times New Roman" w:hAnsi="Times New Roman"/>
          <w:sz w:val="24"/>
          <w:szCs w:val="24"/>
          <w:lang w:val="nl-NL"/>
        </w:rPr>
      </w:pPr>
      <w:r w:rsidRPr="00D948A9">
        <w:rPr>
          <w:rFonts w:ascii="Times New Roman" w:hAnsi="Times New Roman"/>
          <w:sz w:val="24"/>
          <w:szCs w:val="24"/>
          <w:lang w:val="nl-NL"/>
        </w:rPr>
        <w:t xml:space="preserve">     </w:t>
      </w:r>
      <w:r w:rsidRPr="00D948A9">
        <w:rPr>
          <w:rFonts w:ascii="Times New Roman" w:hAnsi="Times New Roman"/>
          <w:sz w:val="24"/>
          <w:szCs w:val="24"/>
          <w:highlight w:val="yellow"/>
          <w:lang w:val="nl-NL"/>
        </w:rPr>
        <w:t xml:space="preserve">(c) </w:t>
      </w:r>
      <w:r w:rsidRPr="00D948A9">
        <w:rPr>
          <w:rFonts w:ascii="Times New Roman" w:hAnsi="Times New Roman"/>
          <w:sz w:val="24"/>
          <w:szCs w:val="24"/>
          <w:highlight w:val="yellow"/>
        </w:rPr>
        <w:t>Phần lớn không tan trong nước, nhưng tan nhiều trong các dung môi hữu cơ.</w:t>
      </w:r>
    </w:p>
    <w:p w14:paraId="7258A5FF" w14:textId="6AA768D7" w:rsidR="002114CE" w:rsidRPr="00D948A9" w:rsidRDefault="002114CE" w:rsidP="000D13F5">
      <w:pPr>
        <w:tabs>
          <w:tab w:val="left" w:pos="270"/>
          <w:tab w:val="left" w:pos="2880"/>
          <w:tab w:val="left" w:pos="5310"/>
          <w:tab w:val="left" w:pos="7830"/>
        </w:tabs>
        <w:spacing w:line="264" w:lineRule="auto"/>
        <w:jc w:val="both"/>
        <w:rPr>
          <w:rFonts w:ascii="Times New Roman" w:hAnsi="Times New Roman"/>
          <w:sz w:val="24"/>
          <w:szCs w:val="24"/>
          <w:lang w:val="nl-NL"/>
        </w:rPr>
      </w:pPr>
      <w:r w:rsidRPr="00D948A9">
        <w:rPr>
          <w:rFonts w:ascii="Times New Roman" w:hAnsi="Times New Roman"/>
          <w:sz w:val="24"/>
          <w:szCs w:val="24"/>
          <w:lang w:val="nl-NL"/>
        </w:rPr>
        <w:t xml:space="preserve">     (d) Liên kết hoá học chủ yếu là liên kết ion.</w:t>
      </w:r>
    </w:p>
    <w:p w14:paraId="4DE50E37" w14:textId="336DEAA8" w:rsidR="002114CE" w:rsidRPr="00D948A9" w:rsidRDefault="002114CE" w:rsidP="000D13F5">
      <w:pPr>
        <w:tabs>
          <w:tab w:val="left" w:pos="270"/>
          <w:tab w:val="left" w:pos="2880"/>
          <w:tab w:val="left" w:pos="5310"/>
          <w:tab w:val="left" w:pos="7830"/>
        </w:tabs>
        <w:spacing w:line="264" w:lineRule="auto"/>
        <w:jc w:val="both"/>
        <w:rPr>
          <w:rFonts w:ascii="Times New Roman" w:hAnsi="Times New Roman"/>
          <w:sz w:val="24"/>
          <w:szCs w:val="24"/>
          <w:lang w:val="nl-NL"/>
        </w:rPr>
      </w:pPr>
      <w:r w:rsidRPr="00D948A9">
        <w:rPr>
          <w:rFonts w:ascii="Times New Roman" w:hAnsi="Times New Roman"/>
          <w:sz w:val="24"/>
          <w:szCs w:val="24"/>
          <w:lang w:val="nl-NL"/>
        </w:rPr>
        <w:t xml:space="preserve">     (e) Dễ bay hơi và khó cháy.</w:t>
      </w:r>
      <w:r w:rsidRPr="00D948A9">
        <w:rPr>
          <w:rFonts w:ascii="Times New Roman" w:hAnsi="Times New Roman"/>
          <w:sz w:val="24"/>
          <w:szCs w:val="24"/>
          <w:lang w:val="nl-NL"/>
        </w:rPr>
        <w:tab/>
      </w:r>
      <w:r w:rsidRPr="00D948A9">
        <w:rPr>
          <w:rFonts w:ascii="Times New Roman" w:hAnsi="Times New Roman"/>
          <w:sz w:val="24"/>
          <w:szCs w:val="24"/>
          <w:lang w:val="nl-NL"/>
        </w:rPr>
        <w:tab/>
      </w:r>
      <w:r w:rsidRPr="00D948A9">
        <w:rPr>
          <w:rFonts w:ascii="Times New Roman" w:hAnsi="Times New Roman"/>
          <w:sz w:val="24"/>
          <w:szCs w:val="24"/>
          <w:lang w:val="nl-NL"/>
        </w:rPr>
        <w:tab/>
      </w:r>
    </w:p>
    <w:p w14:paraId="675F2114" w14:textId="1ACFEDC0" w:rsidR="002114CE" w:rsidRPr="00D948A9" w:rsidRDefault="002114CE" w:rsidP="000D13F5">
      <w:pPr>
        <w:tabs>
          <w:tab w:val="left" w:pos="270"/>
          <w:tab w:val="left" w:pos="2880"/>
          <w:tab w:val="left" w:pos="5310"/>
          <w:tab w:val="left" w:pos="7830"/>
        </w:tabs>
        <w:spacing w:line="264" w:lineRule="auto"/>
        <w:jc w:val="both"/>
        <w:rPr>
          <w:rFonts w:ascii="Times New Roman" w:hAnsi="Times New Roman"/>
          <w:sz w:val="24"/>
          <w:szCs w:val="24"/>
          <w:lang w:val="nl-NL"/>
        </w:rPr>
      </w:pPr>
      <w:r w:rsidRPr="00D948A9">
        <w:rPr>
          <w:rFonts w:ascii="Times New Roman" w:hAnsi="Times New Roman"/>
          <w:sz w:val="24"/>
          <w:szCs w:val="24"/>
          <w:lang w:val="nl-NL"/>
        </w:rPr>
        <w:lastRenderedPageBreak/>
        <w:t xml:space="preserve">     (g) Phản ứng hoá học xảy ra nhanh và theo một chiều hướng xác định.</w:t>
      </w:r>
    </w:p>
    <w:p w14:paraId="4784F8F2" w14:textId="112F699A" w:rsidR="002114CE" w:rsidRPr="00D948A9" w:rsidRDefault="002114CE" w:rsidP="000D13F5">
      <w:pPr>
        <w:tabs>
          <w:tab w:val="left" w:pos="270"/>
          <w:tab w:val="left" w:pos="2880"/>
          <w:tab w:val="left" w:pos="5310"/>
          <w:tab w:val="left" w:pos="7830"/>
        </w:tabs>
        <w:spacing w:line="264" w:lineRule="auto"/>
        <w:jc w:val="both"/>
        <w:rPr>
          <w:rFonts w:ascii="Times New Roman" w:hAnsi="Times New Roman"/>
          <w:sz w:val="24"/>
          <w:szCs w:val="24"/>
          <w:lang w:val="nl-NL"/>
        </w:rPr>
      </w:pPr>
      <w:r w:rsidRPr="00D948A9">
        <w:rPr>
          <w:rFonts w:ascii="Times New Roman" w:hAnsi="Times New Roman"/>
          <w:sz w:val="24"/>
          <w:szCs w:val="24"/>
          <w:lang w:val="nl-NL"/>
        </w:rPr>
        <w:t>Có bao nhiêu đặc điểm đúng</w:t>
      </w:r>
      <w:r>
        <w:rPr>
          <w:rFonts w:ascii="Times New Roman" w:hAnsi="Times New Roman"/>
          <w:sz w:val="24"/>
          <w:szCs w:val="24"/>
          <w:lang w:val="nl-NL"/>
        </w:rPr>
        <w:t xml:space="preserve"> về hợp chất hữu cơ?</w:t>
      </w:r>
    </w:p>
    <w:p w14:paraId="3D0C5008" w14:textId="71D81963" w:rsidR="002114CE" w:rsidRPr="002114CE" w:rsidRDefault="002114CE" w:rsidP="000D13F5">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6E1536">
        <w:rPr>
          <w:rFonts w:ascii="Times New Roman" w:hAnsi="Times New Roman"/>
          <w:bCs/>
          <w:iCs/>
          <w:color w:val="FF0000"/>
          <w:sz w:val="24"/>
          <w:szCs w:val="24"/>
        </w:rPr>
        <w:t xml:space="preserve">Đáp án: </w:t>
      </w:r>
      <w:r>
        <w:rPr>
          <w:rFonts w:ascii="Times New Roman" w:hAnsi="Times New Roman"/>
          <w:bCs/>
          <w:iCs/>
          <w:color w:val="FF0000"/>
          <w:sz w:val="24"/>
          <w:szCs w:val="24"/>
        </w:rPr>
        <w:t>3.</w:t>
      </w:r>
    </w:p>
    <w:p w14:paraId="1B88796E" w14:textId="77777777" w:rsidR="006A6A11" w:rsidRDefault="006A6A11" w:rsidP="006A6A11">
      <w:pPr>
        <w:tabs>
          <w:tab w:val="left" w:pos="283"/>
          <w:tab w:val="left" w:pos="2880"/>
          <w:tab w:val="left" w:pos="5310"/>
          <w:tab w:val="left" w:pos="7830"/>
        </w:tabs>
        <w:spacing w:line="264" w:lineRule="auto"/>
        <w:jc w:val="both"/>
        <w:rPr>
          <w:rFonts w:ascii="Times New Roman" w:hAnsi="Times New Roman"/>
          <w:b/>
          <w:bCs/>
          <w:iCs/>
          <w:sz w:val="24"/>
          <w:szCs w:val="24"/>
        </w:rPr>
      </w:pPr>
      <w:r>
        <w:rPr>
          <w:rFonts w:ascii="Times New Roman" w:hAnsi="Times New Roman"/>
          <w:b/>
          <w:iCs/>
          <w:sz w:val="24"/>
          <w:szCs w:val="24"/>
        </w:rPr>
        <w:t xml:space="preserve">Câu 3. </w:t>
      </w:r>
      <w:r>
        <w:rPr>
          <w:rFonts w:ascii="Times New Roman" w:hAnsi="Times New Roman"/>
          <w:bCs/>
          <w:iCs/>
          <w:sz w:val="24"/>
          <w:szCs w:val="24"/>
        </w:rPr>
        <w:t xml:space="preserve">Cho các hợp chất sau: </w:t>
      </w:r>
      <w:r>
        <w:rPr>
          <w:rFonts w:ascii="Times New Roman" w:hAnsi="Times New Roman"/>
          <w:bCs/>
          <w:iCs/>
          <w:sz w:val="24"/>
          <w:szCs w:val="24"/>
          <w:highlight w:val="yellow"/>
        </w:rPr>
        <w:t>CH</w:t>
      </w:r>
      <w:r>
        <w:rPr>
          <w:rFonts w:ascii="Times New Roman" w:hAnsi="Times New Roman"/>
          <w:bCs/>
          <w:iCs/>
          <w:sz w:val="24"/>
          <w:szCs w:val="24"/>
          <w:highlight w:val="yellow"/>
          <w:vertAlign w:val="subscript"/>
        </w:rPr>
        <w:t>4</w:t>
      </w:r>
      <w:r>
        <w:rPr>
          <w:rFonts w:ascii="Times New Roman" w:hAnsi="Times New Roman"/>
          <w:bCs/>
          <w:iCs/>
          <w:sz w:val="24"/>
          <w:szCs w:val="24"/>
        </w:rPr>
        <w:t>, NH</w:t>
      </w:r>
      <w:r>
        <w:rPr>
          <w:rFonts w:ascii="Times New Roman" w:hAnsi="Times New Roman"/>
          <w:bCs/>
          <w:iCs/>
          <w:sz w:val="24"/>
          <w:szCs w:val="24"/>
          <w:vertAlign w:val="subscript"/>
        </w:rPr>
        <w:t>3</w:t>
      </w:r>
      <w:r>
        <w:rPr>
          <w:rFonts w:ascii="Times New Roman" w:hAnsi="Times New Roman"/>
          <w:bCs/>
          <w:iCs/>
          <w:sz w:val="24"/>
          <w:szCs w:val="24"/>
        </w:rPr>
        <w:t xml:space="preserve">, </w:t>
      </w:r>
      <w:r>
        <w:rPr>
          <w:rFonts w:ascii="Times New Roman" w:hAnsi="Times New Roman"/>
          <w:bCs/>
          <w:iCs/>
          <w:sz w:val="24"/>
          <w:szCs w:val="24"/>
          <w:highlight w:val="yellow"/>
        </w:rPr>
        <w:t>C</w:t>
      </w:r>
      <w:r>
        <w:rPr>
          <w:rFonts w:ascii="Times New Roman" w:hAnsi="Times New Roman"/>
          <w:bCs/>
          <w:iCs/>
          <w:sz w:val="24"/>
          <w:szCs w:val="24"/>
          <w:highlight w:val="yellow"/>
          <w:vertAlign w:val="subscript"/>
        </w:rPr>
        <w:t>2</w:t>
      </w:r>
      <w:r>
        <w:rPr>
          <w:rFonts w:ascii="Times New Roman" w:hAnsi="Times New Roman"/>
          <w:bCs/>
          <w:iCs/>
          <w:sz w:val="24"/>
          <w:szCs w:val="24"/>
          <w:highlight w:val="yellow"/>
        </w:rPr>
        <w:t>H</w:t>
      </w:r>
      <w:r>
        <w:rPr>
          <w:rFonts w:ascii="Times New Roman" w:hAnsi="Times New Roman"/>
          <w:bCs/>
          <w:iCs/>
          <w:sz w:val="24"/>
          <w:szCs w:val="24"/>
          <w:highlight w:val="yellow"/>
          <w:vertAlign w:val="subscript"/>
        </w:rPr>
        <w:t>2</w:t>
      </w:r>
      <w:r>
        <w:rPr>
          <w:rFonts w:ascii="Times New Roman" w:hAnsi="Times New Roman"/>
          <w:bCs/>
          <w:iCs/>
          <w:sz w:val="24"/>
          <w:szCs w:val="24"/>
        </w:rPr>
        <w:t>, CCl</w:t>
      </w:r>
      <w:r>
        <w:rPr>
          <w:rFonts w:ascii="Times New Roman" w:hAnsi="Times New Roman"/>
          <w:bCs/>
          <w:iCs/>
          <w:sz w:val="24"/>
          <w:szCs w:val="24"/>
          <w:vertAlign w:val="subscript"/>
        </w:rPr>
        <w:t>4</w:t>
      </w:r>
      <w:r>
        <w:rPr>
          <w:rFonts w:ascii="Times New Roman" w:hAnsi="Times New Roman"/>
          <w:bCs/>
          <w:iCs/>
          <w:sz w:val="24"/>
          <w:szCs w:val="24"/>
        </w:rPr>
        <w:t>, CH</w:t>
      </w:r>
      <w:r>
        <w:rPr>
          <w:rFonts w:ascii="Times New Roman" w:hAnsi="Times New Roman"/>
          <w:bCs/>
          <w:iCs/>
          <w:sz w:val="24"/>
          <w:szCs w:val="24"/>
          <w:vertAlign w:val="subscript"/>
        </w:rPr>
        <w:t>3</w:t>
      </w:r>
      <w:r>
        <w:rPr>
          <w:rFonts w:ascii="Times New Roman" w:hAnsi="Times New Roman"/>
          <w:bCs/>
          <w:iCs/>
          <w:sz w:val="24"/>
          <w:szCs w:val="24"/>
        </w:rPr>
        <w:t xml:space="preserve">COOH, </w:t>
      </w:r>
      <w:r>
        <w:rPr>
          <w:rFonts w:ascii="Times New Roman" w:hAnsi="Times New Roman"/>
          <w:bCs/>
          <w:iCs/>
          <w:sz w:val="24"/>
          <w:szCs w:val="24"/>
          <w:highlight w:val="yellow"/>
        </w:rPr>
        <w:t>C</w:t>
      </w:r>
      <w:r>
        <w:rPr>
          <w:rFonts w:ascii="Times New Roman" w:hAnsi="Times New Roman"/>
          <w:bCs/>
          <w:iCs/>
          <w:sz w:val="24"/>
          <w:szCs w:val="24"/>
          <w:highlight w:val="yellow"/>
          <w:vertAlign w:val="subscript"/>
        </w:rPr>
        <w:t>2</w:t>
      </w:r>
      <w:r>
        <w:rPr>
          <w:rFonts w:ascii="Times New Roman" w:hAnsi="Times New Roman"/>
          <w:bCs/>
          <w:iCs/>
          <w:sz w:val="24"/>
          <w:szCs w:val="24"/>
          <w:highlight w:val="yellow"/>
        </w:rPr>
        <w:t>H</w:t>
      </w:r>
      <w:r>
        <w:rPr>
          <w:rFonts w:ascii="Times New Roman" w:hAnsi="Times New Roman"/>
          <w:bCs/>
          <w:iCs/>
          <w:sz w:val="24"/>
          <w:szCs w:val="24"/>
          <w:highlight w:val="yellow"/>
          <w:vertAlign w:val="subscript"/>
        </w:rPr>
        <w:t>4</w:t>
      </w:r>
      <w:r>
        <w:rPr>
          <w:rFonts w:ascii="Times New Roman" w:hAnsi="Times New Roman"/>
          <w:bCs/>
          <w:iCs/>
          <w:sz w:val="24"/>
          <w:szCs w:val="24"/>
        </w:rPr>
        <w:t>, C</w:t>
      </w:r>
      <w:r>
        <w:rPr>
          <w:rFonts w:ascii="Times New Roman" w:hAnsi="Times New Roman"/>
          <w:bCs/>
          <w:iCs/>
          <w:sz w:val="24"/>
          <w:szCs w:val="24"/>
          <w:vertAlign w:val="subscript"/>
        </w:rPr>
        <w:t>6</w:t>
      </w:r>
      <w:r>
        <w:rPr>
          <w:rFonts w:ascii="Times New Roman" w:hAnsi="Times New Roman"/>
          <w:bCs/>
          <w:iCs/>
          <w:sz w:val="24"/>
          <w:szCs w:val="24"/>
        </w:rPr>
        <w:t>H</w:t>
      </w:r>
      <w:r>
        <w:rPr>
          <w:rFonts w:ascii="Times New Roman" w:hAnsi="Times New Roman"/>
          <w:bCs/>
          <w:iCs/>
          <w:sz w:val="24"/>
          <w:szCs w:val="24"/>
          <w:vertAlign w:val="subscript"/>
        </w:rPr>
        <w:t>12</w:t>
      </w:r>
      <w:r>
        <w:rPr>
          <w:rFonts w:ascii="Times New Roman" w:hAnsi="Times New Roman"/>
          <w:bCs/>
          <w:iCs/>
          <w:sz w:val="24"/>
          <w:szCs w:val="24"/>
        </w:rPr>
        <w:t>O</w:t>
      </w:r>
      <w:r>
        <w:rPr>
          <w:rFonts w:ascii="Times New Roman" w:hAnsi="Times New Roman"/>
          <w:bCs/>
          <w:iCs/>
          <w:sz w:val="24"/>
          <w:szCs w:val="24"/>
          <w:vertAlign w:val="subscript"/>
        </w:rPr>
        <w:t>6</w:t>
      </w:r>
      <w:r>
        <w:rPr>
          <w:rFonts w:ascii="Times New Roman" w:hAnsi="Times New Roman"/>
          <w:bCs/>
          <w:iCs/>
          <w:sz w:val="24"/>
          <w:szCs w:val="24"/>
        </w:rPr>
        <w:t xml:space="preserve">, </w:t>
      </w:r>
      <w:r>
        <w:rPr>
          <w:rFonts w:ascii="Times New Roman" w:hAnsi="Times New Roman"/>
          <w:bCs/>
          <w:iCs/>
          <w:sz w:val="24"/>
          <w:szCs w:val="24"/>
          <w:highlight w:val="yellow"/>
        </w:rPr>
        <w:t>C</w:t>
      </w:r>
      <w:r>
        <w:rPr>
          <w:rFonts w:ascii="Times New Roman" w:hAnsi="Times New Roman"/>
          <w:bCs/>
          <w:iCs/>
          <w:sz w:val="24"/>
          <w:szCs w:val="24"/>
          <w:highlight w:val="yellow"/>
          <w:vertAlign w:val="subscript"/>
        </w:rPr>
        <w:t>6</w:t>
      </w:r>
      <w:r>
        <w:rPr>
          <w:rFonts w:ascii="Times New Roman" w:hAnsi="Times New Roman"/>
          <w:bCs/>
          <w:iCs/>
          <w:sz w:val="24"/>
          <w:szCs w:val="24"/>
          <w:highlight w:val="yellow"/>
        </w:rPr>
        <w:t>H</w:t>
      </w:r>
      <w:r>
        <w:rPr>
          <w:rFonts w:ascii="Times New Roman" w:hAnsi="Times New Roman"/>
          <w:bCs/>
          <w:iCs/>
          <w:sz w:val="24"/>
          <w:szCs w:val="24"/>
          <w:highlight w:val="yellow"/>
          <w:vertAlign w:val="subscript"/>
        </w:rPr>
        <w:t>6</w:t>
      </w:r>
      <w:r>
        <w:rPr>
          <w:rFonts w:ascii="Times New Roman" w:hAnsi="Times New Roman"/>
          <w:bCs/>
          <w:iCs/>
          <w:sz w:val="24"/>
          <w:szCs w:val="24"/>
        </w:rPr>
        <w:t>. Có bao nhiêu hợp chất thuộc loại hydrocarbon?</w:t>
      </w:r>
    </w:p>
    <w:p w14:paraId="2C806DDF" w14:textId="5A9D256F" w:rsidR="002114CE" w:rsidRDefault="002114CE" w:rsidP="000D13F5">
      <w:pPr>
        <w:tabs>
          <w:tab w:val="left" w:pos="283"/>
          <w:tab w:val="left" w:pos="2880"/>
          <w:tab w:val="left" w:pos="5310"/>
          <w:tab w:val="left" w:pos="7830"/>
        </w:tabs>
        <w:spacing w:line="264" w:lineRule="auto"/>
        <w:jc w:val="both"/>
        <w:rPr>
          <w:rFonts w:ascii="Times New Roman" w:hAnsi="Times New Roman"/>
          <w:iCs/>
          <w:color w:val="FF0000"/>
          <w:sz w:val="24"/>
          <w:szCs w:val="24"/>
        </w:rPr>
      </w:pPr>
      <w:r w:rsidRPr="002114CE">
        <w:rPr>
          <w:rFonts w:ascii="Times New Roman" w:hAnsi="Times New Roman"/>
          <w:iCs/>
          <w:color w:val="FF0000"/>
          <w:sz w:val="24"/>
          <w:szCs w:val="24"/>
        </w:rPr>
        <w:t>Đáp án: 4.</w:t>
      </w:r>
    </w:p>
    <w:p w14:paraId="193D7D6F" w14:textId="4DF77ECD" w:rsidR="005113D9" w:rsidRDefault="005113D9" w:rsidP="000D13F5">
      <w:pPr>
        <w:tabs>
          <w:tab w:val="left" w:pos="274"/>
          <w:tab w:val="left" w:pos="2835"/>
          <w:tab w:val="left" w:pos="5387"/>
          <w:tab w:val="left" w:pos="7938"/>
        </w:tabs>
        <w:spacing w:line="264" w:lineRule="auto"/>
        <w:jc w:val="both"/>
        <w:rPr>
          <w:rFonts w:ascii="Times New Roman" w:hAnsi="Times New Roman"/>
          <w:sz w:val="24"/>
          <w:szCs w:val="24"/>
        </w:rPr>
      </w:pPr>
      <w:r>
        <w:rPr>
          <w:rFonts w:ascii="Times New Roman" w:hAnsi="Times New Roman"/>
          <w:b/>
          <w:bCs/>
          <w:sz w:val="24"/>
          <w:szCs w:val="24"/>
        </w:rPr>
        <w:t xml:space="preserve">Câu </w:t>
      </w:r>
      <w:r w:rsidR="00A61775">
        <w:rPr>
          <w:rFonts w:ascii="Times New Roman" w:hAnsi="Times New Roman"/>
          <w:b/>
          <w:bCs/>
          <w:sz w:val="24"/>
          <w:szCs w:val="24"/>
        </w:rPr>
        <w:t>4</w:t>
      </w:r>
      <w:r w:rsidRPr="008A0B69">
        <w:rPr>
          <w:rFonts w:ascii="Times New Roman" w:hAnsi="Times New Roman"/>
          <w:b/>
          <w:bCs/>
          <w:sz w:val="24"/>
          <w:szCs w:val="24"/>
        </w:rPr>
        <w:t xml:space="preserve">. </w:t>
      </w:r>
      <w:r>
        <w:rPr>
          <w:rFonts w:ascii="Times New Roman" w:hAnsi="Times New Roman"/>
          <w:sz w:val="24"/>
          <w:szCs w:val="24"/>
        </w:rPr>
        <w:t>Cho các chất sau: CH</w:t>
      </w:r>
      <w:r>
        <w:rPr>
          <w:rFonts w:ascii="Times New Roman" w:hAnsi="Times New Roman"/>
          <w:sz w:val="24"/>
          <w:szCs w:val="24"/>
          <w:vertAlign w:val="subscript"/>
        </w:rPr>
        <w:t>3</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CH</w:t>
      </w:r>
      <w:r>
        <w:rPr>
          <w:rFonts w:ascii="Times New Roman" w:hAnsi="Times New Roman"/>
          <w:sz w:val="24"/>
          <w:szCs w:val="24"/>
          <w:vertAlign w:val="subscript"/>
        </w:rPr>
        <w:t>3</w:t>
      </w:r>
      <w:r>
        <w:rPr>
          <w:rFonts w:ascii="Times New Roman" w:hAnsi="Times New Roman"/>
          <w:sz w:val="24"/>
          <w:szCs w:val="24"/>
        </w:rPr>
        <w:t xml:space="preserve">, </w:t>
      </w:r>
      <w:r w:rsidRPr="005113D9">
        <w:rPr>
          <w:rFonts w:ascii="Times New Roman" w:hAnsi="Times New Roman"/>
          <w:sz w:val="24"/>
          <w:szCs w:val="24"/>
          <w:highlight w:val="yellow"/>
        </w:rPr>
        <w:t>CH</w:t>
      </w:r>
      <w:r w:rsidRPr="005113D9">
        <w:rPr>
          <w:rFonts w:ascii="Times New Roman" w:hAnsi="Times New Roman"/>
          <w:sz w:val="24"/>
          <w:szCs w:val="24"/>
          <w:highlight w:val="yellow"/>
          <w:vertAlign w:val="subscript"/>
        </w:rPr>
        <w:t>3</w:t>
      </w:r>
      <w:r w:rsidRPr="005113D9">
        <w:rPr>
          <w:rFonts w:ascii="Times New Roman" w:hAnsi="Times New Roman"/>
          <w:sz w:val="24"/>
          <w:szCs w:val="24"/>
          <w:highlight w:val="yellow"/>
        </w:rPr>
        <w:t>NH</w:t>
      </w:r>
      <w:r w:rsidRPr="005113D9">
        <w:rPr>
          <w:rFonts w:ascii="Times New Roman" w:hAnsi="Times New Roman"/>
          <w:sz w:val="24"/>
          <w:szCs w:val="24"/>
          <w:highlight w:val="yellow"/>
          <w:vertAlign w:val="subscript"/>
        </w:rPr>
        <w:t>2</w:t>
      </w:r>
      <w:r>
        <w:rPr>
          <w:rFonts w:ascii="Times New Roman" w:hAnsi="Times New Roman"/>
          <w:sz w:val="24"/>
          <w:szCs w:val="24"/>
        </w:rPr>
        <w:t>, CH</w:t>
      </w:r>
      <w:r>
        <w:rPr>
          <w:rFonts w:ascii="Times New Roman" w:hAnsi="Times New Roman"/>
          <w:sz w:val="24"/>
          <w:szCs w:val="24"/>
          <w:vertAlign w:val="subscript"/>
        </w:rPr>
        <w:t>2</w:t>
      </w:r>
      <w:r>
        <w:rPr>
          <w:rFonts w:ascii="Times New Roman" w:hAnsi="Times New Roman"/>
          <w:sz w:val="24"/>
          <w:szCs w:val="24"/>
        </w:rPr>
        <w:t>=CHCH</w:t>
      </w:r>
      <w:r>
        <w:rPr>
          <w:rFonts w:ascii="Times New Roman" w:hAnsi="Times New Roman"/>
          <w:sz w:val="24"/>
          <w:szCs w:val="24"/>
          <w:vertAlign w:val="subscript"/>
        </w:rPr>
        <w:t>3</w:t>
      </w:r>
      <w:r>
        <w:rPr>
          <w:rFonts w:ascii="Times New Roman" w:hAnsi="Times New Roman"/>
          <w:sz w:val="24"/>
          <w:szCs w:val="24"/>
        </w:rPr>
        <w:t xml:space="preserve">, </w:t>
      </w:r>
      <w:r w:rsidRPr="005113D9">
        <w:rPr>
          <w:rFonts w:ascii="Times New Roman" w:hAnsi="Times New Roman"/>
          <w:sz w:val="24"/>
          <w:szCs w:val="24"/>
          <w:highlight w:val="yellow"/>
        </w:rPr>
        <w:t>CH</w:t>
      </w:r>
      <w:r w:rsidRPr="005113D9">
        <w:rPr>
          <w:rFonts w:ascii="Times New Roman" w:hAnsi="Times New Roman"/>
          <w:sz w:val="24"/>
          <w:szCs w:val="24"/>
          <w:highlight w:val="yellow"/>
          <w:vertAlign w:val="subscript"/>
        </w:rPr>
        <w:t>2</w:t>
      </w:r>
      <w:r w:rsidRPr="005113D9">
        <w:rPr>
          <w:rFonts w:ascii="Times New Roman" w:hAnsi="Times New Roman"/>
          <w:sz w:val="24"/>
          <w:szCs w:val="24"/>
          <w:highlight w:val="yellow"/>
        </w:rPr>
        <w:t>=CH-COOH</w:t>
      </w:r>
      <w:r>
        <w:rPr>
          <w:rFonts w:ascii="Times New Roman" w:hAnsi="Times New Roman"/>
          <w:sz w:val="24"/>
          <w:szCs w:val="24"/>
        </w:rPr>
        <w:t>, CH</w:t>
      </w:r>
      <w:r>
        <w:rPr>
          <w:rFonts w:ascii="Times New Roman" w:hAnsi="Times New Roman"/>
          <w:sz w:val="24"/>
          <w:szCs w:val="24"/>
          <w:vertAlign w:val="subscript"/>
        </w:rPr>
        <w:t>2</w:t>
      </w:r>
      <w:r>
        <w:rPr>
          <w:rFonts w:ascii="Times New Roman" w:hAnsi="Times New Roman"/>
          <w:sz w:val="24"/>
          <w:szCs w:val="24"/>
        </w:rPr>
        <w:t>=CH-CH=CH</w:t>
      </w:r>
      <w:r>
        <w:rPr>
          <w:rFonts w:ascii="Times New Roman" w:hAnsi="Times New Roman"/>
          <w:sz w:val="24"/>
          <w:szCs w:val="24"/>
          <w:vertAlign w:val="subscript"/>
        </w:rPr>
        <w:t>2</w:t>
      </w:r>
      <w:r>
        <w:rPr>
          <w:rFonts w:ascii="Times New Roman" w:hAnsi="Times New Roman"/>
          <w:sz w:val="24"/>
          <w:szCs w:val="24"/>
        </w:rPr>
        <w:t xml:space="preserve">, </w:t>
      </w:r>
      <w:r w:rsidRPr="005113D9">
        <w:rPr>
          <w:rFonts w:ascii="Times New Roman" w:hAnsi="Times New Roman"/>
          <w:sz w:val="24"/>
          <w:szCs w:val="24"/>
          <w:highlight w:val="yellow"/>
        </w:rPr>
        <w:t>CH</w:t>
      </w:r>
      <w:r w:rsidRPr="005113D9">
        <w:rPr>
          <w:rFonts w:ascii="Times New Roman" w:hAnsi="Times New Roman"/>
          <w:sz w:val="24"/>
          <w:szCs w:val="24"/>
          <w:highlight w:val="yellow"/>
          <w:vertAlign w:val="subscript"/>
        </w:rPr>
        <w:t>3</w:t>
      </w:r>
      <w:r w:rsidRPr="005113D9">
        <w:rPr>
          <w:rFonts w:ascii="Times New Roman" w:hAnsi="Times New Roman"/>
          <w:sz w:val="24"/>
          <w:szCs w:val="24"/>
          <w:highlight w:val="yellow"/>
        </w:rPr>
        <w:t>OH</w:t>
      </w:r>
      <w:r>
        <w:rPr>
          <w:rFonts w:ascii="Times New Roman" w:hAnsi="Times New Roman"/>
          <w:sz w:val="24"/>
          <w:szCs w:val="24"/>
        </w:rPr>
        <w:t xml:space="preserve">, CH≡CH, </w:t>
      </w:r>
      <w:r w:rsidRPr="005113D9">
        <w:rPr>
          <w:rFonts w:ascii="Times New Roman" w:hAnsi="Times New Roman"/>
          <w:sz w:val="24"/>
          <w:szCs w:val="24"/>
          <w:highlight w:val="yellow"/>
        </w:rPr>
        <w:t>C</w:t>
      </w:r>
      <w:r w:rsidRPr="005113D9">
        <w:rPr>
          <w:rFonts w:ascii="Times New Roman" w:hAnsi="Times New Roman"/>
          <w:sz w:val="24"/>
          <w:szCs w:val="24"/>
          <w:highlight w:val="yellow"/>
          <w:vertAlign w:val="subscript"/>
        </w:rPr>
        <w:t>6</w:t>
      </w:r>
      <w:r w:rsidRPr="005113D9">
        <w:rPr>
          <w:rFonts w:ascii="Times New Roman" w:hAnsi="Times New Roman"/>
          <w:sz w:val="24"/>
          <w:szCs w:val="24"/>
          <w:highlight w:val="yellow"/>
        </w:rPr>
        <w:t>H</w:t>
      </w:r>
      <w:r w:rsidRPr="005113D9">
        <w:rPr>
          <w:rFonts w:ascii="Times New Roman" w:hAnsi="Times New Roman"/>
          <w:sz w:val="24"/>
          <w:szCs w:val="24"/>
          <w:highlight w:val="yellow"/>
          <w:vertAlign w:val="subscript"/>
        </w:rPr>
        <w:t>5</w:t>
      </w:r>
      <w:r w:rsidRPr="005113D9">
        <w:rPr>
          <w:rFonts w:ascii="Times New Roman" w:hAnsi="Times New Roman"/>
          <w:sz w:val="24"/>
          <w:szCs w:val="24"/>
          <w:highlight w:val="yellow"/>
        </w:rPr>
        <w:t>OH, HCHO, CH</w:t>
      </w:r>
      <w:r w:rsidRPr="005113D9">
        <w:rPr>
          <w:rFonts w:ascii="Times New Roman" w:hAnsi="Times New Roman"/>
          <w:sz w:val="24"/>
          <w:szCs w:val="24"/>
          <w:highlight w:val="yellow"/>
          <w:vertAlign w:val="subscript"/>
        </w:rPr>
        <w:t>3</w:t>
      </w:r>
      <w:r w:rsidRPr="005113D9">
        <w:rPr>
          <w:rFonts w:ascii="Times New Roman" w:hAnsi="Times New Roman"/>
          <w:sz w:val="24"/>
          <w:szCs w:val="24"/>
          <w:highlight w:val="yellow"/>
        </w:rPr>
        <w:t>COOCH</w:t>
      </w:r>
      <w:r w:rsidRPr="005113D9">
        <w:rPr>
          <w:rFonts w:ascii="Times New Roman" w:hAnsi="Times New Roman"/>
          <w:sz w:val="24"/>
          <w:szCs w:val="24"/>
          <w:highlight w:val="yellow"/>
          <w:vertAlign w:val="subscript"/>
        </w:rPr>
        <w:t>3</w:t>
      </w:r>
      <w:r w:rsidRPr="005113D9">
        <w:rPr>
          <w:rFonts w:ascii="Times New Roman" w:hAnsi="Times New Roman"/>
          <w:sz w:val="24"/>
          <w:szCs w:val="24"/>
          <w:highlight w:val="yellow"/>
        </w:rPr>
        <w:t>, H</w:t>
      </w:r>
      <w:r w:rsidRPr="005113D9">
        <w:rPr>
          <w:rFonts w:ascii="Times New Roman" w:hAnsi="Times New Roman"/>
          <w:sz w:val="24"/>
          <w:szCs w:val="24"/>
          <w:highlight w:val="yellow"/>
          <w:vertAlign w:val="subscript"/>
        </w:rPr>
        <w:t>2</w:t>
      </w:r>
      <w:r w:rsidRPr="005113D9">
        <w:rPr>
          <w:rFonts w:ascii="Times New Roman" w:hAnsi="Times New Roman"/>
          <w:sz w:val="24"/>
          <w:szCs w:val="24"/>
          <w:highlight w:val="yellow"/>
        </w:rPr>
        <w:t>NCH</w:t>
      </w:r>
      <w:r w:rsidRPr="005113D9">
        <w:rPr>
          <w:rFonts w:ascii="Times New Roman" w:hAnsi="Times New Roman"/>
          <w:sz w:val="24"/>
          <w:szCs w:val="24"/>
          <w:highlight w:val="yellow"/>
          <w:vertAlign w:val="subscript"/>
        </w:rPr>
        <w:t>2</w:t>
      </w:r>
      <w:r w:rsidRPr="005113D9">
        <w:rPr>
          <w:rFonts w:ascii="Times New Roman" w:hAnsi="Times New Roman"/>
          <w:sz w:val="24"/>
          <w:szCs w:val="24"/>
          <w:highlight w:val="yellow"/>
        </w:rPr>
        <w:t>COOH</w:t>
      </w:r>
      <w:r>
        <w:rPr>
          <w:rFonts w:ascii="Times New Roman" w:hAnsi="Times New Roman"/>
          <w:sz w:val="24"/>
          <w:szCs w:val="24"/>
        </w:rPr>
        <w:t xml:space="preserve">. </w:t>
      </w:r>
      <w:r w:rsidR="0025408D">
        <w:rPr>
          <w:rFonts w:ascii="Times New Roman" w:hAnsi="Times New Roman"/>
          <w:sz w:val="24"/>
        </w:rPr>
        <w:t>Có bao nhiêu chất</w:t>
      </w:r>
      <w:r>
        <w:rPr>
          <w:rFonts w:ascii="Times New Roman" w:hAnsi="Times New Roman"/>
          <w:sz w:val="24"/>
        </w:rPr>
        <w:t xml:space="preserve"> thuộc </w:t>
      </w:r>
      <w:r w:rsidR="0025408D">
        <w:rPr>
          <w:rFonts w:ascii="Times New Roman" w:hAnsi="Times New Roman"/>
          <w:sz w:val="24"/>
        </w:rPr>
        <w:t xml:space="preserve">loại </w:t>
      </w:r>
      <w:r>
        <w:rPr>
          <w:rFonts w:ascii="Times New Roman" w:hAnsi="Times New Roman"/>
          <w:sz w:val="24"/>
        </w:rPr>
        <w:t>dẫn xuất hydrocarbon?</w:t>
      </w:r>
    </w:p>
    <w:p w14:paraId="59B1E8D1" w14:textId="4A4381A9" w:rsidR="005113D9" w:rsidRPr="005113D9" w:rsidRDefault="005113D9" w:rsidP="000D13F5">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6E1536">
        <w:rPr>
          <w:rFonts w:ascii="Times New Roman" w:hAnsi="Times New Roman"/>
          <w:bCs/>
          <w:iCs/>
          <w:color w:val="FF0000"/>
          <w:sz w:val="24"/>
          <w:szCs w:val="24"/>
        </w:rPr>
        <w:t xml:space="preserve">Đáp án: </w:t>
      </w:r>
      <w:r>
        <w:rPr>
          <w:rFonts w:ascii="Times New Roman" w:hAnsi="Times New Roman"/>
          <w:bCs/>
          <w:iCs/>
          <w:color w:val="FF0000"/>
          <w:sz w:val="24"/>
          <w:szCs w:val="24"/>
        </w:rPr>
        <w:t>7.</w:t>
      </w:r>
    </w:p>
    <w:p w14:paraId="272513A6" w14:textId="2AC852B2" w:rsidR="00E56A67" w:rsidRDefault="00E56A67" w:rsidP="000D13F5">
      <w:pPr>
        <w:tabs>
          <w:tab w:val="left" w:pos="274"/>
          <w:tab w:val="left" w:pos="2835"/>
          <w:tab w:val="left" w:pos="5387"/>
          <w:tab w:val="left" w:pos="7938"/>
        </w:tabs>
        <w:spacing w:line="264" w:lineRule="auto"/>
        <w:jc w:val="both"/>
        <w:rPr>
          <w:rFonts w:ascii="Times New Roman" w:hAnsi="Times New Roman"/>
          <w:b/>
          <w:sz w:val="24"/>
          <w:szCs w:val="24"/>
        </w:rPr>
      </w:pPr>
      <w:r>
        <w:rPr>
          <w:rFonts w:ascii="Times New Roman" w:hAnsi="Times New Roman"/>
          <w:b/>
          <w:sz w:val="24"/>
          <w:szCs w:val="24"/>
        </w:rPr>
        <w:t xml:space="preserve">Câu </w:t>
      </w:r>
      <w:r w:rsidR="00A61775">
        <w:rPr>
          <w:rFonts w:ascii="Times New Roman" w:hAnsi="Times New Roman"/>
          <w:b/>
          <w:sz w:val="24"/>
          <w:szCs w:val="24"/>
        </w:rPr>
        <w:t>5</w:t>
      </w:r>
      <w:r>
        <w:rPr>
          <w:rFonts w:ascii="Times New Roman" w:hAnsi="Times New Roman"/>
          <w:b/>
          <w:sz w:val="24"/>
          <w:szCs w:val="24"/>
        </w:rPr>
        <w:t xml:space="preserve">. </w:t>
      </w:r>
      <w:r>
        <w:rPr>
          <w:rFonts w:ascii="Times New Roman" w:hAnsi="Times New Roman"/>
          <w:sz w:val="24"/>
          <w:szCs w:val="24"/>
        </w:rPr>
        <w:t>Cho các hợp chất hữu cơ sau:</w:t>
      </w:r>
      <w:r>
        <w:rPr>
          <w:rFonts w:ascii="Times New Roman" w:hAnsi="Times New Roman"/>
          <w:b/>
          <w:sz w:val="24"/>
          <w:szCs w:val="24"/>
        </w:rPr>
        <w:t xml:space="preserve"> </w:t>
      </w:r>
    </w:p>
    <w:p w14:paraId="546F8EF0" w14:textId="77777777" w:rsidR="00E56A67" w:rsidRDefault="00E56A67" w:rsidP="000D13F5">
      <w:pPr>
        <w:tabs>
          <w:tab w:val="left" w:pos="274"/>
          <w:tab w:val="left" w:pos="2835"/>
          <w:tab w:val="left" w:pos="5387"/>
          <w:tab w:val="left" w:pos="7938"/>
        </w:tabs>
        <w:spacing w:line="264" w:lineRule="auto"/>
        <w:jc w:val="center"/>
        <w:rPr>
          <w:rFonts w:ascii="Times New Roman" w:hAnsi="Times New Roman"/>
          <w:sz w:val="24"/>
          <w:szCs w:val="24"/>
        </w:rPr>
      </w:pPr>
      <w:r>
        <w:rPr>
          <w:rFonts w:ascii="Times New Roman" w:hAnsi="Times New Roman"/>
          <w:noProof/>
          <w:sz w:val="24"/>
          <w:szCs w:val="24"/>
        </w:rPr>
        <w:drawing>
          <wp:inline distT="0" distB="0" distL="114300" distR="114300" wp14:anchorId="53F01CAE" wp14:editId="474E3B65">
            <wp:extent cx="3779520" cy="17526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0">
                      <a:extLst>
                        <a:ext uri="{BEBA8EAE-BF5A-486C-A8C5-ECC9F3942E4B}">
                          <a14:imgProps xmlns:a14="http://schemas.microsoft.com/office/drawing/2010/main">
                            <a14:imgLayer r:embed="rId109">
                              <a14:imgEffect>
                                <a14:sharpenSoften amount="25000"/>
                              </a14:imgEffect>
                            </a14:imgLayer>
                          </a14:imgProps>
                        </a:ext>
                      </a:extLst>
                    </a:blip>
                    <a:srcRect/>
                    <a:stretch>
                      <a:fillRect/>
                    </a:stretch>
                  </pic:blipFill>
                  <pic:spPr>
                    <a:xfrm>
                      <a:off x="0" y="0"/>
                      <a:ext cx="3779520" cy="1752600"/>
                    </a:xfrm>
                    <a:prstGeom prst="rect">
                      <a:avLst/>
                    </a:prstGeom>
                    <a:ln/>
                  </pic:spPr>
                </pic:pic>
              </a:graphicData>
            </a:graphic>
          </wp:inline>
        </w:drawing>
      </w:r>
    </w:p>
    <w:p w14:paraId="56CB650A" w14:textId="4A1274E4" w:rsidR="00E56A67" w:rsidRPr="00E56A67" w:rsidRDefault="00E56A67" w:rsidP="000D13F5">
      <w:pPr>
        <w:tabs>
          <w:tab w:val="left" w:pos="274"/>
          <w:tab w:val="left" w:pos="907"/>
          <w:tab w:val="left" w:pos="2880"/>
          <w:tab w:val="left" w:pos="5126"/>
          <w:tab w:val="left" w:pos="7387"/>
        </w:tabs>
        <w:spacing w:line="264" w:lineRule="auto"/>
        <w:jc w:val="both"/>
        <w:rPr>
          <w:rFonts w:ascii="Times New Roman" w:hAnsi="Times New Roman"/>
          <w:sz w:val="24"/>
          <w:szCs w:val="24"/>
        </w:rPr>
      </w:pPr>
      <w:r w:rsidRPr="00E56A67">
        <w:rPr>
          <w:rFonts w:ascii="Times New Roman" w:hAnsi="Times New Roman"/>
          <w:sz w:val="24"/>
          <w:szCs w:val="24"/>
        </w:rPr>
        <w:t>Có bao nhiêu chất hữu cơ thuộc</w:t>
      </w:r>
      <w:r w:rsidR="006A6A11">
        <w:rPr>
          <w:rFonts w:ascii="Times New Roman" w:hAnsi="Times New Roman"/>
          <w:sz w:val="24"/>
          <w:szCs w:val="24"/>
        </w:rPr>
        <w:t xml:space="preserve"> loại</w:t>
      </w:r>
      <w:r w:rsidRPr="00E56A67">
        <w:rPr>
          <w:rFonts w:ascii="Times New Roman" w:hAnsi="Times New Roman"/>
          <w:sz w:val="24"/>
          <w:szCs w:val="24"/>
        </w:rPr>
        <w:t xml:space="preserve"> dẫn xuất hydrocarbon</w:t>
      </w:r>
      <w:r>
        <w:rPr>
          <w:rFonts w:ascii="Times New Roman" w:hAnsi="Times New Roman"/>
          <w:sz w:val="24"/>
          <w:szCs w:val="24"/>
        </w:rPr>
        <w:t>?</w:t>
      </w:r>
    </w:p>
    <w:p w14:paraId="29C66259" w14:textId="40BB6A43" w:rsidR="0025408D" w:rsidRPr="006E1536" w:rsidRDefault="00E56A67" w:rsidP="000D13F5">
      <w:pPr>
        <w:tabs>
          <w:tab w:val="left" w:pos="283"/>
          <w:tab w:val="left" w:pos="2835"/>
          <w:tab w:val="left" w:pos="5386"/>
          <w:tab w:val="left" w:pos="7937"/>
        </w:tabs>
        <w:spacing w:line="264" w:lineRule="auto"/>
        <w:jc w:val="both"/>
        <w:rPr>
          <w:rFonts w:ascii="Times New Roman" w:hAnsi="Times New Roman"/>
          <w:bCs/>
          <w:iCs/>
          <w:color w:val="FF0000"/>
          <w:sz w:val="24"/>
          <w:szCs w:val="24"/>
        </w:rPr>
      </w:pPr>
      <w:r w:rsidRPr="006E1536">
        <w:rPr>
          <w:rFonts w:ascii="Times New Roman" w:hAnsi="Times New Roman"/>
          <w:bCs/>
          <w:iCs/>
          <w:color w:val="FF0000"/>
          <w:sz w:val="24"/>
          <w:szCs w:val="24"/>
        </w:rPr>
        <w:t>Đáp án:</w:t>
      </w:r>
      <w:r>
        <w:rPr>
          <w:rFonts w:ascii="Times New Roman" w:hAnsi="Times New Roman"/>
          <w:bCs/>
          <w:iCs/>
          <w:color w:val="FF0000"/>
          <w:sz w:val="24"/>
          <w:szCs w:val="24"/>
        </w:rPr>
        <w:t xml:space="preserve"> 5.</w:t>
      </w:r>
    </w:p>
    <w:p w14:paraId="3894E5E1" w14:textId="6219306F" w:rsidR="00E56A67" w:rsidRDefault="00E56A67" w:rsidP="000D13F5">
      <w:pPr>
        <w:tabs>
          <w:tab w:val="left" w:pos="274"/>
          <w:tab w:val="left" w:pos="2835"/>
          <w:tab w:val="left" w:pos="5387"/>
          <w:tab w:val="left" w:pos="7938"/>
        </w:tabs>
        <w:spacing w:line="264" w:lineRule="auto"/>
        <w:jc w:val="both"/>
        <w:rPr>
          <w:rFonts w:ascii="Times New Roman" w:hAnsi="Times New Roman"/>
          <w:sz w:val="24"/>
          <w:szCs w:val="24"/>
        </w:rPr>
      </w:pPr>
      <w:r>
        <w:rPr>
          <w:rFonts w:ascii="Times New Roman" w:hAnsi="Times New Roman"/>
          <w:b/>
          <w:sz w:val="24"/>
          <w:szCs w:val="24"/>
        </w:rPr>
        <w:t xml:space="preserve">Câu </w:t>
      </w:r>
      <w:r w:rsidR="00A61775">
        <w:rPr>
          <w:rFonts w:ascii="Times New Roman" w:hAnsi="Times New Roman"/>
          <w:b/>
          <w:sz w:val="24"/>
          <w:szCs w:val="24"/>
        </w:rPr>
        <w:t>6</w:t>
      </w:r>
      <w:r>
        <w:rPr>
          <w:rFonts w:ascii="Times New Roman" w:hAnsi="Times New Roman"/>
          <w:b/>
          <w:sz w:val="24"/>
          <w:szCs w:val="24"/>
        </w:rPr>
        <w:t xml:space="preserve">. </w:t>
      </w:r>
      <w:r>
        <w:rPr>
          <w:rFonts w:ascii="Times New Roman" w:hAnsi="Times New Roman"/>
          <w:sz w:val="24"/>
          <w:szCs w:val="24"/>
        </w:rPr>
        <w:t>Một bài báo khoa học có tên là “</w:t>
      </w:r>
      <w:r>
        <w:rPr>
          <w:rFonts w:ascii="Times New Roman" w:hAnsi="Times New Roman"/>
          <w:b/>
          <w:sz w:val="24"/>
          <w:szCs w:val="24"/>
        </w:rPr>
        <w:t xml:space="preserve">Bioactive-Guided Phytochemical Investigations, In Vitro and In Silico Alpha-Glucosidase Inhibition of Two Vietnamese Medicinal Plants </w:t>
      </w:r>
      <w:r>
        <w:rPr>
          <w:rFonts w:ascii="Times New Roman" w:hAnsi="Times New Roman"/>
          <w:b/>
          <w:i/>
          <w:sz w:val="24"/>
          <w:szCs w:val="24"/>
        </w:rPr>
        <w:t>Dicranopteris linearis</w:t>
      </w:r>
      <w:r>
        <w:rPr>
          <w:rFonts w:ascii="Times New Roman" w:hAnsi="Times New Roman"/>
          <w:b/>
          <w:sz w:val="24"/>
          <w:szCs w:val="24"/>
        </w:rPr>
        <w:t xml:space="preserve"> and </w:t>
      </w:r>
      <w:r>
        <w:rPr>
          <w:rFonts w:ascii="Times New Roman" w:hAnsi="Times New Roman"/>
          <w:b/>
          <w:i/>
          <w:sz w:val="24"/>
          <w:szCs w:val="24"/>
        </w:rPr>
        <w:t>Psychotria adenophylla</w:t>
      </w:r>
      <w:r>
        <w:rPr>
          <w:rFonts w:ascii="Times New Roman" w:hAnsi="Times New Roman"/>
          <w:sz w:val="24"/>
          <w:szCs w:val="24"/>
        </w:rPr>
        <w:t>”</w:t>
      </w:r>
      <w:r>
        <w:rPr>
          <w:rFonts w:ascii="Times New Roman" w:hAnsi="Times New Roman"/>
          <w:b/>
          <w:sz w:val="24"/>
          <w:szCs w:val="24"/>
        </w:rPr>
        <w:t>[1]</w:t>
      </w:r>
      <w:r>
        <w:rPr>
          <w:rFonts w:ascii="Times New Roman" w:hAnsi="Times New Roman"/>
          <w:sz w:val="24"/>
          <w:szCs w:val="24"/>
        </w:rPr>
        <w:t xml:space="preserve">, người ta đã tiến hành thực hiện nghiên cứu trên một loài thực vật có tên </w:t>
      </w:r>
      <w:r>
        <w:rPr>
          <w:rFonts w:ascii="Times New Roman" w:hAnsi="Times New Roman"/>
          <w:b/>
          <w:sz w:val="24"/>
          <w:szCs w:val="24"/>
        </w:rPr>
        <w:t xml:space="preserve">Dicranopteris linearis (Burm. F.) Underw - </w:t>
      </w:r>
      <w:r>
        <w:rPr>
          <w:rFonts w:ascii="Times New Roman" w:hAnsi="Times New Roman"/>
          <w:sz w:val="24"/>
          <w:szCs w:val="24"/>
        </w:rPr>
        <w:t>một loài dương xỉ phổ biến thuộc họ Gleiche-niaceae và đã phân lập được một số các hợp chất như:</w:t>
      </w:r>
    </w:p>
    <w:p w14:paraId="4343B996" w14:textId="7DD3F4D6" w:rsidR="00E56A67" w:rsidRDefault="00E56A67" w:rsidP="000D13F5">
      <w:pPr>
        <w:tabs>
          <w:tab w:val="left" w:pos="274"/>
          <w:tab w:val="left" w:pos="2835"/>
          <w:tab w:val="left" w:pos="5387"/>
          <w:tab w:val="left" w:pos="7938"/>
        </w:tabs>
        <w:spacing w:line="264" w:lineRule="auto"/>
        <w:jc w:val="both"/>
        <w:rPr>
          <w:rFonts w:ascii="Times New Roman" w:hAnsi="Times New Roman"/>
          <w:sz w:val="24"/>
          <w:szCs w:val="24"/>
        </w:rPr>
      </w:pPr>
      <w:r>
        <w:rPr>
          <w:rFonts w:ascii="Times New Roman" w:hAnsi="Times New Roman"/>
          <w:sz w:val="24"/>
          <w:szCs w:val="24"/>
        </w:rPr>
        <w:tab/>
      </w:r>
      <w:r>
        <w:rPr>
          <w:rFonts w:ascii="Times New Roman" w:hAnsi="Times New Roman"/>
          <w:noProof/>
          <w:sz w:val="24"/>
          <w:szCs w:val="24"/>
        </w:rPr>
        <w:drawing>
          <wp:inline distT="0" distB="0" distL="114300" distR="114300" wp14:anchorId="0C19F433" wp14:editId="5ABA1028">
            <wp:extent cx="1742440" cy="143129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2"/>
                    <a:srcRect/>
                    <a:stretch>
                      <a:fillRect/>
                    </a:stretch>
                  </pic:blipFill>
                  <pic:spPr>
                    <a:xfrm>
                      <a:off x="0" y="0"/>
                      <a:ext cx="1742440" cy="1431290"/>
                    </a:xfrm>
                    <a:prstGeom prst="rect">
                      <a:avLst/>
                    </a:prstGeom>
                    <a:ln/>
                  </pic:spPr>
                </pic:pic>
              </a:graphicData>
            </a:graphic>
          </wp:inline>
        </w:drawing>
      </w: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noProof/>
          <w:sz w:val="24"/>
          <w:szCs w:val="24"/>
        </w:rPr>
        <w:drawing>
          <wp:inline distT="0" distB="0" distL="114300" distR="114300" wp14:anchorId="2F0AC13F" wp14:editId="4AA46B3F">
            <wp:extent cx="1447165" cy="1221105"/>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3"/>
                    <a:srcRect/>
                    <a:stretch>
                      <a:fillRect/>
                    </a:stretch>
                  </pic:blipFill>
                  <pic:spPr>
                    <a:xfrm>
                      <a:off x="0" y="0"/>
                      <a:ext cx="1447165" cy="1221105"/>
                    </a:xfrm>
                    <a:prstGeom prst="rect">
                      <a:avLst/>
                    </a:prstGeom>
                    <a:ln/>
                  </pic:spPr>
                </pic:pic>
              </a:graphicData>
            </a:graphic>
          </wp:inline>
        </w:drawing>
      </w:r>
    </w:p>
    <w:p w14:paraId="183388F6" w14:textId="44D6A9F3" w:rsidR="00E56A67" w:rsidRPr="00E56A67" w:rsidRDefault="00E56A67" w:rsidP="000D13F5">
      <w:pPr>
        <w:spacing w:line="264" w:lineRule="auto"/>
        <w:jc w:val="both"/>
        <w:rPr>
          <w:rFonts w:ascii="Times New Roman" w:hAnsi="Times New Roman"/>
          <w:bCs/>
          <w:sz w:val="24"/>
          <w:szCs w:val="24"/>
        </w:rPr>
      </w:pPr>
      <w:r>
        <w:rPr>
          <w:rFonts w:ascii="Times New Roman" w:hAnsi="Times New Roman"/>
          <w:bCs/>
          <w:sz w:val="24"/>
          <w:szCs w:val="24"/>
        </w:rPr>
        <w:t>Có bao nhiêu nhóm chức ether</w:t>
      </w:r>
      <w:r w:rsidRPr="00E56A67">
        <w:rPr>
          <w:rFonts w:ascii="Times New Roman" w:hAnsi="Times New Roman"/>
          <w:bCs/>
          <w:sz w:val="24"/>
          <w:szCs w:val="24"/>
        </w:rPr>
        <w:t xml:space="preserve"> </w:t>
      </w:r>
      <w:r>
        <w:rPr>
          <w:rFonts w:ascii="Times New Roman" w:hAnsi="Times New Roman"/>
          <w:bCs/>
          <w:sz w:val="24"/>
          <w:szCs w:val="24"/>
        </w:rPr>
        <w:t xml:space="preserve">đã </w:t>
      </w:r>
      <w:r w:rsidRPr="00E56A67">
        <w:rPr>
          <w:rFonts w:ascii="Times New Roman" w:hAnsi="Times New Roman"/>
          <w:bCs/>
          <w:sz w:val="24"/>
          <w:szCs w:val="24"/>
        </w:rPr>
        <w:t xml:space="preserve">xuất hiện trong </w:t>
      </w:r>
      <w:r>
        <w:rPr>
          <w:rFonts w:ascii="Times New Roman" w:hAnsi="Times New Roman"/>
          <w:bCs/>
          <w:sz w:val="24"/>
          <w:szCs w:val="24"/>
        </w:rPr>
        <w:t>cả hai</w:t>
      </w:r>
      <w:r w:rsidRPr="00E56A67">
        <w:rPr>
          <w:rFonts w:ascii="Times New Roman" w:hAnsi="Times New Roman"/>
          <w:bCs/>
          <w:sz w:val="24"/>
          <w:szCs w:val="24"/>
        </w:rPr>
        <w:t xml:space="preserve"> hợp chất tự nhiên DL9 và PA4?</w:t>
      </w:r>
    </w:p>
    <w:p w14:paraId="39C07896" w14:textId="48A20BBA" w:rsidR="005113D9" w:rsidRDefault="00E56A67" w:rsidP="000D13F5">
      <w:pPr>
        <w:tabs>
          <w:tab w:val="left" w:pos="270"/>
          <w:tab w:val="left" w:pos="2835"/>
          <w:tab w:val="left" w:pos="5386"/>
          <w:tab w:val="left" w:pos="7937"/>
        </w:tabs>
        <w:spacing w:line="264" w:lineRule="auto"/>
        <w:jc w:val="both"/>
        <w:rPr>
          <w:rFonts w:ascii="Times New Roman" w:hAnsi="Times New Roman"/>
          <w:bCs/>
          <w:iCs/>
          <w:color w:val="FF0000"/>
          <w:sz w:val="24"/>
          <w:szCs w:val="24"/>
        </w:rPr>
      </w:pPr>
      <w:r w:rsidRPr="006E1536">
        <w:rPr>
          <w:rFonts w:ascii="Times New Roman" w:hAnsi="Times New Roman"/>
          <w:bCs/>
          <w:iCs/>
          <w:color w:val="FF0000"/>
          <w:sz w:val="24"/>
          <w:szCs w:val="24"/>
        </w:rPr>
        <w:t xml:space="preserve">Đáp án: </w:t>
      </w:r>
      <w:r>
        <w:rPr>
          <w:rFonts w:ascii="Times New Roman" w:hAnsi="Times New Roman"/>
          <w:bCs/>
          <w:iCs/>
          <w:color w:val="FF0000"/>
          <w:sz w:val="24"/>
          <w:szCs w:val="24"/>
        </w:rPr>
        <w:t>5.</w:t>
      </w:r>
    </w:p>
    <w:p w14:paraId="3BD19B1A" w14:textId="7B63EDE2" w:rsidR="000D13F5" w:rsidRPr="000D13F5" w:rsidRDefault="000D13F5" w:rsidP="000D13F5">
      <w:pPr>
        <w:spacing w:line="264" w:lineRule="auto"/>
        <w:jc w:val="both"/>
        <w:rPr>
          <w:rFonts w:ascii="Times New Roman" w:hAnsi="Times New Roman"/>
          <w:sz w:val="24"/>
          <w:szCs w:val="24"/>
        </w:rPr>
      </w:pPr>
      <w:r w:rsidRPr="000D13F5">
        <w:rPr>
          <w:rFonts w:ascii="Times New Roman" w:hAnsi="Times New Roman"/>
          <w:b/>
          <w:sz w:val="24"/>
          <w:szCs w:val="24"/>
        </w:rPr>
        <w:t xml:space="preserve">Câu </w:t>
      </w:r>
      <w:r w:rsidR="00A61775">
        <w:rPr>
          <w:rFonts w:ascii="Times New Roman" w:hAnsi="Times New Roman"/>
          <w:b/>
          <w:sz w:val="24"/>
          <w:szCs w:val="24"/>
        </w:rPr>
        <w:t>7</w:t>
      </w:r>
      <w:r>
        <w:rPr>
          <w:rFonts w:ascii="Times New Roman" w:hAnsi="Times New Roman"/>
          <w:b/>
          <w:sz w:val="24"/>
          <w:szCs w:val="24"/>
        </w:rPr>
        <w:t>.</w:t>
      </w:r>
      <w:r w:rsidRPr="000D13F5">
        <w:rPr>
          <w:rFonts w:ascii="Times New Roman" w:hAnsi="Times New Roman"/>
          <w:b/>
          <w:sz w:val="24"/>
          <w:szCs w:val="24"/>
        </w:rPr>
        <w:t xml:space="preserve"> </w:t>
      </w:r>
      <w:r w:rsidRPr="000D13F5">
        <w:rPr>
          <w:rFonts w:ascii="Times New Roman" w:hAnsi="Times New Roman"/>
          <w:sz w:val="24"/>
          <w:szCs w:val="24"/>
        </w:rPr>
        <w:t>Cho các phát biểu sau:</w:t>
      </w:r>
    </w:p>
    <w:p w14:paraId="7338048A" w14:textId="7C10C595" w:rsidR="000D13F5" w:rsidRPr="000D13F5" w:rsidRDefault="00A61775" w:rsidP="00A61775">
      <w:pPr>
        <w:tabs>
          <w:tab w:val="left" w:pos="270"/>
        </w:tabs>
        <w:spacing w:line="264" w:lineRule="auto"/>
        <w:jc w:val="both"/>
        <w:rPr>
          <w:rFonts w:ascii="Times New Roman" w:hAnsi="Times New Roman"/>
          <w:sz w:val="24"/>
          <w:szCs w:val="24"/>
        </w:rPr>
      </w:pPr>
      <w:r>
        <w:rPr>
          <w:rFonts w:ascii="Times New Roman" w:hAnsi="Times New Roman"/>
          <w:sz w:val="24"/>
          <w:szCs w:val="24"/>
        </w:rPr>
        <w:tab/>
      </w:r>
      <w:r w:rsidR="000D13F5" w:rsidRPr="00A61775">
        <w:rPr>
          <w:rFonts w:ascii="Times New Roman" w:hAnsi="Times New Roman"/>
          <w:sz w:val="24"/>
          <w:szCs w:val="24"/>
          <w:highlight w:val="yellow"/>
        </w:rPr>
        <w:t>(a) Nguyên tố carbon và hydrogen luôn có mặt trong thành phần hợp chất hữu cơ.</w:t>
      </w:r>
    </w:p>
    <w:p w14:paraId="47132901" w14:textId="2A78D872" w:rsidR="000D13F5" w:rsidRPr="000D13F5" w:rsidRDefault="00A61775" w:rsidP="00A61775">
      <w:pPr>
        <w:tabs>
          <w:tab w:val="left" w:pos="270"/>
        </w:tabs>
        <w:spacing w:line="264" w:lineRule="auto"/>
        <w:jc w:val="both"/>
        <w:rPr>
          <w:rFonts w:ascii="Times New Roman" w:hAnsi="Times New Roman"/>
          <w:sz w:val="24"/>
          <w:szCs w:val="24"/>
        </w:rPr>
      </w:pPr>
      <w:r>
        <w:rPr>
          <w:rFonts w:ascii="Times New Roman" w:hAnsi="Times New Roman"/>
          <w:sz w:val="24"/>
          <w:szCs w:val="24"/>
        </w:rPr>
        <w:tab/>
      </w:r>
      <w:r w:rsidR="000D13F5" w:rsidRPr="000D13F5">
        <w:rPr>
          <w:rFonts w:ascii="Times New Roman" w:hAnsi="Times New Roman"/>
          <w:sz w:val="24"/>
          <w:szCs w:val="24"/>
        </w:rPr>
        <w:t>(b) Hợp chất hữu cơ mà thành phần phân tử chỉ gồm các nguyên tố carbon và hydrogen là hydrocarbon.</w:t>
      </w:r>
    </w:p>
    <w:p w14:paraId="4518E367" w14:textId="791455DE" w:rsidR="000D13F5" w:rsidRPr="000D13F5" w:rsidRDefault="00A61775" w:rsidP="00A61775">
      <w:pPr>
        <w:tabs>
          <w:tab w:val="left" w:pos="270"/>
        </w:tabs>
        <w:spacing w:line="264" w:lineRule="auto"/>
        <w:jc w:val="both"/>
        <w:rPr>
          <w:rFonts w:ascii="Times New Roman" w:hAnsi="Times New Roman"/>
          <w:sz w:val="24"/>
          <w:szCs w:val="24"/>
        </w:rPr>
      </w:pPr>
      <w:r>
        <w:rPr>
          <w:rFonts w:ascii="Times New Roman" w:hAnsi="Times New Roman"/>
          <w:sz w:val="24"/>
          <w:szCs w:val="24"/>
        </w:rPr>
        <w:tab/>
      </w:r>
      <w:r w:rsidR="000D13F5" w:rsidRPr="000D13F5">
        <w:rPr>
          <w:rFonts w:ascii="Times New Roman" w:hAnsi="Times New Roman"/>
          <w:sz w:val="24"/>
          <w:szCs w:val="24"/>
        </w:rPr>
        <w:t>(c) Hợp chất hữu cơ là hợp chất của carbon (trừ CO, CO</w:t>
      </w:r>
      <w:r w:rsidR="000D13F5" w:rsidRPr="000D13F5">
        <w:rPr>
          <w:rFonts w:ascii="Times New Roman" w:hAnsi="Times New Roman"/>
          <w:sz w:val="24"/>
          <w:szCs w:val="24"/>
          <w:vertAlign w:val="subscript"/>
        </w:rPr>
        <w:t>2</w:t>
      </w:r>
      <w:r w:rsidR="000D13F5" w:rsidRPr="000D13F5">
        <w:rPr>
          <w:rFonts w:ascii="Times New Roman" w:hAnsi="Times New Roman"/>
          <w:sz w:val="24"/>
          <w:szCs w:val="24"/>
        </w:rPr>
        <w:t>, các muối carbonate, các hợp chất cyanide, các carbide,</w:t>
      </w:r>
      <w:r w:rsidR="000D13F5" w:rsidRPr="000D13F5">
        <w:rPr>
          <w:rFonts w:ascii="Times New Roman" w:hAnsi="Times New Roman"/>
          <w:b/>
          <w:sz w:val="24"/>
          <w:szCs w:val="24"/>
        </w:rPr>
        <w:t>…</w:t>
      </w:r>
      <w:r w:rsidR="000D13F5" w:rsidRPr="000D13F5">
        <w:rPr>
          <w:rFonts w:ascii="Times New Roman" w:hAnsi="Times New Roman"/>
          <w:sz w:val="24"/>
          <w:szCs w:val="24"/>
        </w:rPr>
        <w:t>).</w:t>
      </w:r>
    </w:p>
    <w:p w14:paraId="66D8D0AA" w14:textId="1C2F184B" w:rsidR="000D13F5" w:rsidRPr="000D13F5" w:rsidRDefault="00A61775" w:rsidP="00A61775">
      <w:pPr>
        <w:tabs>
          <w:tab w:val="left" w:pos="270"/>
        </w:tabs>
        <w:spacing w:line="264" w:lineRule="auto"/>
        <w:jc w:val="both"/>
        <w:rPr>
          <w:rFonts w:ascii="Times New Roman" w:hAnsi="Times New Roman"/>
          <w:sz w:val="24"/>
          <w:szCs w:val="24"/>
        </w:rPr>
      </w:pPr>
      <w:r>
        <w:rPr>
          <w:rFonts w:ascii="Times New Roman" w:hAnsi="Times New Roman"/>
          <w:sz w:val="24"/>
          <w:szCs w:val="24"/>
        </w:rPr>
        <w:tab/>
      </w:r>
      <w:r w:rsidR="000D13F5" w:rsidRPr="00A61775">
        <w:rPr>
          <w:rFonts w:ascii="Times New Roman" w:hAnsi="Times New Roman"/>
          <w:sz w:val="24"/>
          <w:szCs w:val="24"/>
          <w:highlight w:val="yellow"/>
        </w:rPr>
        <w:t>(d) Phổ hồng ngoại cho phép xác định cả loại nhóm chức và số lượng nhóm chức đó có trong phân tử hữu cơ.</w:t>
      </w:r>
    </w:p>
    <w:p w14:paraId="26C9F954" w14:textId="55C3A56D" w:rsidR="000D13F5" w:rsidRPr="000D13F5" w:rsidRDefault="00A61775" w:rsidP="00A61775">
      <w:pPr>
        <w:tabs>
          <w:tab w:val="left" w:pos="270"/>
        </w:tabs>
        <w:spacing w:line="264" w:lineRule="auto"/>
        <w:jc w:val="both"/>
        <w:rPr>
          <w:rFonts w:ascii="Times New Roman" w:hAnsi="Times New Roman"/>
          <w:sz w:val="24"/>
          <w:szCs w:val="24"/>
        </w:rPr>
      </w:pPr>
      <w:r>
        <w:rPr>
          <w:rFonts w:ascii="Times New Roman" w:hAnsi="Times New Roman"/>
          <w:sz w:val="24"/>
          <w:szCs w:val="24"/>
        </w:rPr>
        <w:tab/>
      </w:r>
      <w:r w:rsidR="000D13F5" w:rsidRPr="000D13F5">
        <w:rPr>
          <w:rFonts w:ascii="Times New Roman" w:hAnsi="Times New Roman"/>
          <w:sz w:val="24"/>
          <w:szCs w:val="24"/>
        </w:rPr>
        <w:t>(e) Phổ hồng ngoại cho phép xác định loại nhóm chức có trong phân tử hữu cơ.</w:t>
      </w:r>
    </w:p>
    <w:p w14:paraId="2D6ED0C0" w14:textId="4DAE1892" w:rsidR="000D13F5" w:rsidRPr="000D13F5" w:rsidRDefault="00A61775" w:rsidP="00A61775">
      <w:pPr>
        <w:tabs>
          <w:tab w:val="left" w:pos="270"/>
        </w:tabs>
        <w:spacing w:line="264" w:lineRule="auto"/>
        <w:jc w:val="both"/>
        <w:rPr>
          <w:rFonts w:ascii="Times New Roman" w:hAnsi="Times New Roman"/>
          <w:sz w:val="24"/>
          <w:szCs w:val="24"/>
        </w:rPr>
      </w:pPr>
      <w:r>
        <w:rPr>
          <w:rFonts w:ascii="Times New Roman" w:hAnsi="Times New Roman"/>
          <w:sz w:val="24"/>
          <w:szCs w:val="24"/>
        </w:rPr>
        <w:tab/>
      </w:r>
      <w:r w:rsidR="000D13F5" w:rsidRPr="000D13F5">
        <w:rPr>
          <w:rFonts w:ascii="Times New Roman" w:hAnsi="Times New Roman"/>
          <w:sz w:val="24"/>
          <w:szCs w:val="24"/>
        </w:rPr>
        <w:t>(g) Một hydrocarbon và một hợp chất ion có khối lượng phân tử gần bằng nhau thì hydrocarbon tan trong nước ít hơn và có nhiệt độ sôi thấp hơn so với hợp chất ion.</w:t>
      </w:r>
    </w:p>
    <w:p w14:paraId="0BA8CB12" w14:textId="559C2380" w:rsidR="00C405BF" w:rsidRPr="000D13F5" w:rsidRDefault="000D13F5" w:rsidP="000D13F5">
      <w:pPr>
        <w:tabs>
          <w:tab w:val="left" w:pos="270"/>
          <w:tab w:val="left" w:pos="2835"/>
          <w:tab w:val="left" w:pos="5386"/>
          <w:tab w:val="left" w:pos="7937"/>
        </w:tabs>
        <w:spacing w:line="264" w:lineRule="auto"/>
        <w:jc w:val="both"/>
        <w:rPr>
          <w:rFonts w:ascii="Times New Roman" w:hAnsi="Times New Roman"/>
          <w:bCs/>
          <w:iCs/>
          <w:sz w:val="24"/>
          <w:szCs w:val="24"/>
        </w:rPr>
      </w:pPr>
      <w:r w:rsidRPr="000D13F5">
        <w:rPr>
          <w:rFonts w:ascii="Times New Roman" w:hAnsi="Times New Roman"/>
          <w:bCs/>
          <w:iCs/>
          <w:sz w:val="24"/>
          <w:szCs w:val="24"/>
        </w:rPr>
        <w:t xml:space="preserve">Có bao nhiêu phát biểu </w:t>
      </w:r>
      <w:r w:rsidRPr="000D13F5">
        <w:rPr>
          <w:rFonts w:ascii="Times New Roman" w:hAnsi="Times New Roman"/>
          <w:b/>
          <w:iCs/>
          <w:sz w:val="24"/>
          <w:szCs w:val="24"/>
        </w:rPr>
        <w:t>sai</w:t>
      </w:r>
      <w:r w:rsidRPr="000D13F5">
        <w:rPr>
          <w:rFonts w:ascii="Times New Roman" w:hAnsi="Times New Roman"/>
          <w:bCs/>
          <w:iCs/>
          <w:sz w:val="24"/>
          <w:szCs w:val="24"/>
        </w:rPr>
        <w:t xml:space="preserve"> trong các phát biểu trên?</w:t>
      </w:r>
    </w:p>
    <w:p w14:paraId="05065D64" w14:textId="2BF4EE73" w:rsidR="000D13F5" w:rsidRDefault="000D13F5" w:rsidP="000D13F5">
      <w:pPr>
        <w:tabs>
          <w:tab w:val="left" w:pos="270"/>
          <w:tab w:val="left" w:pos="2835"/>
          <w:tab w:val="left" w:pos="5386"/>
          <w:tab w:val="left" w:pos="7937"/>
        </w:tabs>
        <w:spacing w:line="264" w:lineRule="auto"/>
        <w:jc w:val="both"/>
        <w:rPr>
          <w:rFonts w:ascii="Times New Roman" w:hAnsi="Times New Roman"/>
          <w:bCs/>
          <w:iCs/>
          <w:color w:val="FF0000"/>
          <w:sz w:val="24"/>
          <w:szCs w:val="24"/>
        </w:rPr>
      </w:pPr>
      <w:r w:rsidRPr="006E1536">
        <w:rPr>
          <w:rFonts w:ascii="Times New Roman" w:hAnsi="Times New Roman"/>
          <w:bCs/>
          <w:iCs/>
          <w:color w:val="FF0000"/>
          <w:sz w:val="24"/>
          <w:szCs w:val="24"/>
        </w:rPr>
        <w:t xml:space="preserve">Đáp án: </w:t>
      </w:r>
      <w:r>
        <w:rPr>
          <w:rFonts w:ascii="Times New Roman" w:hAnsi="Times New Roman"/>
          <w:bCs/>
          <w:iCs/>
          <w:color w:val="FF0000"/>
          <w:sz w:val="24"/>
          <w:szCs w:val="24"/>
        </w:rPr>
        <w:t>2.</w:t>
      </w:r>
    </w:p>
    <w:p w14:paraId="0F06E84A" w14:textId="77777777" w:rsidR="000D13F5" w:rsidRPr="000D13F5" w:rsidRDefault="000D13F5" w:rsidP="000D13F5">
      <w:pPr>
        <w:pStyle w:val="pn"/>
        <w:spacing w:line="264" w:lineRule="auto"/>
        <w:jc w:val="both"/>
        <w:rPr>
          <w:color w:val="FF0000"/>
        </w:rPr>
      </w:pPr>
      <w:r w:rsidRPr="000D13F5">
        <w:rPr>
          <w:color w:val="FF0000"/>
        </w:rPr>
        <w:lastRenderedPageBreak/>
        <w:t>Đáp án đúng là: (b), (c), (e), (g).</w:t>
      </w:r>
    </w:p>
    <w:p w14:paraId="170A0CD1" w14:textId="77777777" w:rsidR="000D13F5" w:rsidRPr="000D13F5" w:rsidRDefault="000D13F5" w:rsidP="000D13F5">
      <w:pPr>
        <w:pStyle w:val="pn"/>
        <w:spacing w:line="264" w:lineRule="auto"/>
        <w:jc w:val="both"/>
        <w:rPr>
          <w:color w:val="FF0000"/>
        </w:rPr>
      </w:pPr>
      <w:r w:rsidRPr="000D13F5">
        <w:rPr>
          <w:color w:val="FF0000"/>
        </w:rPr>
        <w:t>Phát biểu (a) sai vì hợp chất hữu cơ có thể không có hydrogen như CCl</w:t>
      </w:r>
      <w:r w:rsidRPr="000D13F5">
        <w:rPr>
          <w:color w:val="FF0000"/>
          <w:sz w:val="20"/>
          <w:szCs w:val="20"/>
          <w:vertAlign w:val="subscript"/>
        </w:rPr>
        <w:t>4</w:t>
      </w:r>
      <w:r w:rsidRPr="000D13F5">
        <w:rPr>
          <w:color w:val="FF0000"/>
        </w:rPr>
        <w:t>.</w:t>
      </w:r>
    </w:p>
    <w:p w14:paraId="7346DB16" w14:textId="1AD33E4B" w:rsidR="00C405BF" w:rsidRPr="000D13F5" w:rsidRDefault="000D13F5" w:rsidP="000D13F5">
      <w:pPr>
        <w:pStyle w:val="pn"/>
        <w:spacing w:line="264" w:lineRule="auto"/>
        <w:jc w:val="both"/>
        <w:rPr>
          <w:color w:val="FF0000"/>
        </w:rPr>
      </w:pPr>
      <w:r w:rsidRPr="000D13F5">
        <w:rPr>
          <w:color w:val="FF0000"/>
        </w:rPr>
        <w:t>Phát biểu (d) sai vì phổ hồng ngoại cho phép xác định loại nhóm chức có trong phân tử hữu cơ.</w:t>
      </w:r>
    </w:p>
    <w:p w14:paraId="447B39FD" w14:textId="43A9F5F5" w:rsidR="00C405BF" w:rsidRPr="001E407D" w:rsidRDefault="00C405BF" w:rsidP="000D13F5">
      <w:pPr>
        <w:tabs>
          <w:tab w:val="left" w:pos="283"/>
          <w:tab w:val="left" w:pos="2835"/>
          <w:tab w:val="left" w:pos="5400"/>
          <w:tab w:val="left" w:pos="7920"/>
        </w:tabs>
        <w:spacing w:line="264" w:lineRule="auto"/>
        <w:jc w:val="both"/>
        <w:rPr>
          <w:rFonts w:ascii="Times New Roman" w:hAnsi="Times New Roman"/>
          <w:bCs/>
          <w:iCs/>
          <w:sz w:val="24"/>
          <w:szCs w:val="24"/>
        </w:rPr>
      </w:pPr>
      <w:r w:rsidRPr="001E407D">
        <w:rPr>
          <w:rFonts w:ascii="Times New Roman" w:hAnsi="Times New Roman"/>
          <w:b/>
          <w:iCs/>
          <w:sz w:val="24"/>
          <w:szCs w:val="24"/>
          <w:lang w:val="vi-VN"/>
        </w:rPr>
        <w:t xml:space="preserve">Câu </w:t>
      </w:r>
      <w:r w:rsidR="00A61775">
        <w:rPr>
          <w:rFonts w:ascii="Times New Roman" w:hAnsi="Times New Roman"/>
          <w:b/>
          <w:iCs/>
          <w:sz w:val="24"/>
          <w:szCs w:val="24"/>
        </w:rPr>
        <w:t>8</w:t>
      </w:r>
      <w:r w:rsidR="00A122EA" w:rsidRPr="001E407D">
        <w:rPr>
          <w:rFonts w:ascii="Times New Roman" w:hAnsi="Times New Roman"/>
          <w:b/>
          <w:iCs/>
          <w:sz w:val="24"/>
          <w:szCs w:val="24"/>
        </w:rPr>
        <w:t xml:space="preserve">. </w:t>
      </w:r>
      <w:r w:rsidR="001E407D" w:rsidRPr="001E407D">
        <w:rPr>
          <w:rFonts w:ascii="Times New Roman" w:hAnsi="Times New Roman"/>
          <w:color w:val="333333"/>
          <w:sz w:val="24"/>
          <w:szCs w:val="24"/>
          <w:shd w:val="clear" w:color="auto" w:fill="FFFFFF"/>
        </w:rPr>
        <w:t xml:space="preserve">Phổ hồng ngoại của </w:t>
      </w:r>
      <w:r w:rsidR="001E407D">
        <w:rPr>
          <w:rStyle w:val="pnChar"/>
          <w:szCs w:val="24"/>
        </w:rPr>
        <w:t>một hợp chất hữu cơ</w:t>
      </w:r>
      <w:r w:rsidR="001E407D" w:rsidRPr="001E407D">
        <w:rPr>
          <w:rStyle w:val="pnChar"/>
          <w:szCs w:val="24"/>
        </w:rPr>
        <w:t xml:space="preserve"> được mô tả ở hình dưới đây:</w:t>
      </w:r>
    </w:p>
    <w:p w14:paraId="466C8ABB" w14:textId="35BDD78A" w:rsidR="00C405BF" w:rsidRDefault="00C405BF" w:rsidP="000D13F5">
      <w:pPr>
        <w:tabs>
          <w:tab w:val="left" w:pos="360"/>
          <w:tab w:val="left" w:pos="2880"/>
          <w:tab w:val="left" w:pos="5400"/>
          <w:tab w:val="left" w:pos="7920"/>
        </w:tabs>
        <w:spacing w:line="264" w:lineRule="auto"/>
        <w:ind w:left="360" w:hanging="360"/>
        <w:jc w:val="center"/>
        <w:rPr>
          <w:rFonts w:ascii="Times New Roman" w:hAnsi="Times New Roman"/>
          <w:sz w:val="24"/>
          <w:szCs w:val="24"/>
        </w:rPr>
      </w:pPr>
      <w:r w:rsidRPr="000D16E7">
        <w:rPr>
          <w:rFonts w:ascii="Times New Roman" w:hAnsi="Times New Roman"/>
          <w:noProof/>
          <w:sz w:val="24"/>
          <w:szCs w:val="24"/>
          <w:shd w:val="clear" w:color="auto" w:fill="FFFFFF"/>
        </w:rPr>
        <w:drawing>
          <wp:inline distT="0" distB="0" distL="0" distR="0" wp14:anchorId="6F686161" wp14:editId="7B7D6929">
            <wp:extent cx="3628390" cy="2244437"/>
            <wp:effectExtent l="0" t="0" r="0" b="0"/>
            <wp:docPr id="1464703795" name="Picture 2" descr="A graph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492180" descr="A graph of a graph  Description automatically generated"/>
                    <pic:cNvPicPr>
                      <a:picLocks noChangeAspect="1" noChangeArrowheads="1"/>
                    </pic:cNvPicPr>
                  </pic:nvPicPr>
                  <pic:blipFill>
                    <a:blip r:embed="rId84" cstate="print">
                      <a:extLst>
                        <a:ext uri="{BEBA8EAE-BF5A-486C-A8C5-ECC9F3942E4B}">
                          <a14:imgProps xmlns:a14="http://schemas.microsoft.com/office/drawing/2010/main">
                            <a14:imgLayer r:embed="rId8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29046" cy="2244843"/>
                    </a:xfrm>
                    <a:prstGeom prst="rect">
                      <a:avLst/>
                    </a:prstGeom>
                    <a:noFill/>
                    <a:ln>
                      <a:noFill/>
                    </a:ln>
                  </pic:spPr>
                </pic:pic>
              </a:graphicData>
            </a:graphic>
          </wp:inline>
        </w:drawing>
      </w:r>
    </w:p>
    <w:p w14:paraId="4F0293D6" w14:textId="0EDC544B" w:rsidR="00A122EA" w:rsidRPr="000D16E7" w:rsidRDefault="007938F8" w:rsidP="000D13F5">
      <w:pPr>
        <w:tabs>
          <w:tab w:val="left" w:pos="360"/>
          <w:tab w:val="left" w:pos="2880"/>
          <w:tab w:val="left" w:pos="5400"/>
          <w:tab w:val="left" w:pos="7920"/>
        </w:tabs>
        <w:spacing w:line="264" w:lineRule="auto"/>
        <w:ind w:left="360" w:hanging="360"/>
        <w:jc w:val="both"/>
        <w:rPr>
          <w:rFonts w:ascii="Times New Roman" w:hAnsi="Times New Roman"/>
          <w:sz w:val="24"/>
          <w:szCs w:val="24"/>
        </w:rPr>
      </w:pPr>
      <w:r>
        <w:rPr>
          <w:rFonts w:ascii="Times New Roman" w:hAnsi="Times New Roman"/>
          <w:sz w:val="24"/>
          <w:szCs w:val="24"/>
        </w:rPr>
        <w:t xml:space="preserve">Chỉ ra số sóng </w:t>
      </w:r>
      <w:r w:rsidR="001E407D">
        <w:rPr>
          <w:rFonts w:ascii="Times New Roman" w:hAnsi="Times New Roman"/>
          <w:sz w:val="24"/>
          <w:szCs w:val="24"/>
        </w:rPr>
        <w:t xml:space="preserve">hấp thụ </w:t>
      </w:r>
      <w:r>
        <w:rPr>
          <w:rFonts w:ascii="Times New Roman" w:hAnsi="Times New Roman"/>
          <w:sz w:val="24"/>
          <w:szCs w:val="24"/>
        </w:rPr>
        <w:t xml:space="preserve">đặc trưng của nhóm O-H </w:t>
      </w:r>
      <w:r w:rsidR="001E407D">
        <w:rPr>
          <w:rFonts w:ascii="Times New Roman" w:hAnsi="Times New Roman"/>
          <w:sz w:val="24"/>
          <w:szCs w:val="24"/>
        </w:rPr>
        <w:t xml:space="preserve">trên phổ IR </w:t>
      </w:r>
      <w:r>
        <w:rPr>
          <w:rFonts w:ascii="Times New Roman" w:hAnsi="Times New Roman"/>
          <w:sz w:val="24"/>
          <w:szCs w:val="24"/>
        </w:rPr>
        <w:t>là bao nhiêu cm</w:t>
      </w:r>
      <w:r w:rsidRPr="007938F8">
        <w:rPr>
          <w:rFonts w:ascii="Times New Roman" w:hAnsi="Times New Roman"/>
          <w:sz w:val="24"/>
          <w:szCs w:val="24"/>
          <w:vertAlign w:val="superscript"/>
        </w:rPr>
        <w:t>-1</w:t>
      </w:r>
      <w:r>
        <w:rPr>
          <w:rFonts w:ascii="Times New Roman" w:hAnsi="Times New Roman"/>
          <w:sz w:val="24"/>
          <w:szCs w:val="24"/>
        </w:rPr>
        <w:t>?</w:t>
      </w:r>
    </w:p>
    <w:p w14:paraId="13569661" w14:textId="7E92F4C6" w:rsidR="00C405BF" w:rsidRPr="001E407D" w:rsidRDefault="007938F8" w:rsidP="000D13F5">
      <w:pPr>
        <w:spacing w:line="264" w:lineRule="auto"/>
        <w:jc w:val="both"/>
        <w:rPr>
          <w:rFonts w:ascii="Times New Roman" w:hAnsi="Times New Roman"/>
          <w:color w:val="FF0000"/>
          <w:sz w:val="24"/>
          <w:szCs w:val="24"/>
        </w:rPr>
      </w:pPr>
      <w:r w:rsidRPr="007938F8">
        <w:rPr>
          <w:rFonts w:ascii="Times New Roman" w:hAnsi="Times New Roman"/>
          <w:color w:val="FF0000"/>
          <w:sz w:val="24"/>
          <w:szCs w:val="24"/>
        </w:rPr>
        <w:t>Đáp án: 3350.</w:t>
      </w:r>
    </w:p>
    <w:p w14:paraId="0524B939" w14:textId="6A4D7F69" w:rsidR="00C405BF" w:rsidRPr="001E407D" w:rsidRDefault="007938F8" w:rsidP="000D13F5">
      <w:pPr>
        <w:pStyle w:val="pn"/>
        <w:spacing w:line="264" w:lineRule="auto"/>
        <w:jc w:val="both"/>
        <w:rPr>
          <w:szCs w:val="24"/>
          <w:lang w:val="pt-BR"/>
        </w:rPr>
      </w:pPr>
      <w:r w:rsidRPr="000D16E7">
        <w:rPr>
          <w:b/>
          <w:iCs/>
          <w:szCs w:val="24"/>
          <w:lang w:val="vi-VN"/>
        </w:rPr>
        <w:t xml:space="preserve">Câu </w:t>
      </w:r>
      <w:r w:rsidR="00A61775">
        <w:rPr>
          <w:b/>
          <w:iCs/>
          <w:szCs w:val="24"/>
        </w:rPr>
        <w:t>9</w:t>
      </w:r>
      <w:r>
        <w:rPr>
          <w:b/>
          <w:iCs/>
          <w:szCs w:val="24"/>
        </w:rPr>
        <w:t xml:space="preserve">. </w:t>
      </w:r>
      <w:r w:rsidRPr="001E407D">
        <w:rPr>
          <w:rStyle w:val="pnChar"/>
          <w:szCs w:val="24"/>
        </w:rPr>
        <w:t>Heptanoic acid được ứng dụng trong mĩ phẩm, nước hoa và các ứng dụng tạo mùi thơm.</w:t>
      </w:r>
      <w:r w:rsidRPr="001E407D">
        <w:rPr>
          <w:color w:val="333333"/>
          <w:szCs w:val="24"/>
          <w:shd w:val="clear" w:color="auto" w:fill="FFFFFF"/>
        </w:rPr>
        <w:t xml:space="preserve"> Phổ hồng ngoại của </w:t>
      </w:r>
      <w:r w:rsidR="001E407D" w:rsidRPr="001E407D">
        <w:rPr>
          <w:rStyle w:val="pnChar"/>
          <w:szCs w:val="24"/>
        </w:rPr>
        <w:t>heptanoic acid được mô tả ở hình dưới đây:</w:t>
      </w:r>
    </w:p>
    <w:p w14:paraId="4E4C12EB" w14:textId="5057E2C7" w:rsidR="007938F8" w:rsidRPr="001E407D" w:rsidRDefault="007938F8" w:rsidP="000D13F5">
      <w:pPr>
        <w:pStyle w:val="pn"/>
        <w:spacing w:line="264" w:lineRule="auto"/>
        <w:jc w:val="center"/>
        <w:rPr>
          <w:szCs w:val="24"/>
          <w:lang w:val="pt-BR"/>
        </w:rPr>
      </w:pPr>
      <w:r w:rsidRPr="001E407D">
        <w:rPr>
          <w:noProof/>
          <w:szCs w:val="24"/>
        </w:rPr>
        <w:drawing>
          <wp:inline distT="0" distB="0" distL="0" distR="0" wp14:anchorId="3AFB59BD" wp14:editId="7219517B">
            <wp:extent cx="4177030" cy="264406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BEBA8EAE-BF5A-486C-A8C5-ECC9F3942E4B}">
                          <a14:imgProps xmlns:a14="http://schemas.microsoft.com/office/drawing/2010/main">
                            <a14:imgLayer r:embed="rId11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93171" cy="2654284"/>
                    </a:xfrm>
                    <a:prstGeom prst="rect">
                      <a:avLst/>
                    </a:prstGeom>
                    <a:noFill/>
                    <a:ln>
                      <a:noFill/>
                    </a:ln>
                  </pic:spPr>
                </pic:pic>
              </a:graphicData>
            </a:graphic>
          </wp:inline>
        </w:drawing>
      </w:r>
    </w:p>
    <w:p w14:paraId="139025ED" w14:textId="2F7BBE09" w:rsidR="001E407D" w:rsidRPr="000D16E7" w:rsidRDefault="001E407D" w:rsidP="000D13F5">
      <w:pPr>
        <w:tabs>
          <w:tab w:val="left" w:pos="360"/>
          <w:tab w:val="left" w:pos="2880"/>
          <w:tab w:val="left" w:pos="5400"/>
          <w:tab w:val="left" w:pos="7920"/>
        </w:tabs>
        <w:spacing w:line="264" w:lineRule="auto"/>
        <w:ind w:left="360" w:hanging="360"/>
        <w:jc w:val="both"/>
        <w:rPr>
          <w:rFonts w:ascii="Times New Roman" w:hAnsi="Times New Roman"/>
          <w:sz w:val="24"/>
          <w:szCs w:val="24"/>
        </w:rPr>
      </w:pPr>
      <w:r>
        <w:rPr>
          <w:rFonts w:ascii="Times New Roman" w:hAnsi="Times New Roman"/>
          <w:sz w:val="24"/>
          <w:szCs w:val="24"/>
        </w:rPr>
        <w:t>Chỉ ra số sóng hấp thụ đặc trưng của nhóm C=O trên phổ IR là bao nhiêu cm</w:t>
      </w:r>
      <w:r w:rsidRPr="007938F8">
        <w:rPr>
          <w:rFonts w:ascii="Times New Roman" w:hAnsi="Times New Roman"/>
          <w:sz w:val="24"/>
          <w:szCs w:val="24"/>
          <w:vertAlign w:val="superscript"/>
        </w:rPr>
        <w:t>-1</w:t>
      </w:r>
      <w:r>
        <w:rPr>
          <w:rFonts w:ascii="Times New Roman" w:hAnsi="Times New Roman"/>
          <w:sz w:val="24"/>
          <w:szCs w:val="24"/>
        </w:rPr>
        <w:t>?</w:t>
      </w:r>
    </w:p>
    <w:p w14:paraId="66C54EA2" w14:textId="609FB9B8" w:rsidR="001E407D" w:rsidRPr="007938F8" w:rsidRDefault="001E407D" w:rsidP="000D13F5">
      <w:pPr>
        <w:spacing w:line="264" w:lineRule="auto"/>
        <w:jc w:val="both"/>
        <w:rPr>
          <w:rFonts w:ascii="Times New Roman" w:hAnsi="Times New Roman"/>
          <w:color w:val="FF0000"/>
          <w:sz w:val="24"/>
          <w:szCs w:val="24"/>
        </w:rPr>
      </w:pPr>
      <w:r w:rsidRPr="007938F8">
        <w:rPr>
          <w:rFonts w:ascii="Times New Roman" w:hAnsi="Times New Roman"/>
          <w:color w:val="FF0000"/>
          <w:sz w:val="24"/>
          <w:szCs w:val="24"/>
        </w:rPr>
        <w:t xml:space="preserve">Đáp án: </w:t>
      </w:r>
      <w:r>
        <w:rPr>
          <w:rFonts w:ascii="Times New Roman" w:hAnsi="Times New Roman"/>
          <w:color w:val="FF0000"/>
          <w:sz w:val="24"/>
          <w:szCs w:val="24"/>
        </w:rPr>
        <w:t>1715</w:t>
      </w:r>
      <w:r w:rsidRPr="007938F8">
        <w:rPr>
          <w:rFonts w:ascii="Times New Roman" w:hAnsi="Times New Roman"/>
          <w:color w:val="FF0000"/>
          <w:sz w:val="24"/>
          <w:szCs w:val="24"/>
        </w:rPr>
        <w:t>.</w:t>
      </w:r>
    </w:p>
    <w:p w14:paraId="54288182" w14:textId="21E6C65E" w:rsidR="001E407D" w:rsidRPr="001E407D" w:rsidRDefault="001E407D" w:rsidP="000D13F5">
      <w:pPr>
        <w:tabs>
          <w:tab w:val="left" w:pos="270"/>
          <w:tab w:val="left" w:pos="2835"/>
          <w:tab w:val="left" w:pos="5386"/>
          <w:tab w:val="left" w:pos="7937"/>
        </w:tabs>
        <w:spacing w:line="264" w:lineRule="auto"/>
        <w:jc w:val="both"/>
        <w:rPr>
          <w:rFonts w:ascii="Times New Roman" w:hAnsi="Times New Roman"/>
          <w:sz w:val="24"/>
          <w:szCs w:val="24"/>
          <w:shd w:val="clear" w:color="auto" w:fill="FFFFFF"/>
        </w:rPr>
      </w:pPr>
      <w:r w:rsidRPr="001E407D">
        <w:rPr>
          <w:rFonts w:ascii="Times New Roman" w:hAnsi="Times New Roman"/>
          <w:b/>
          <w:bCs/>
          <w:sz w:val="24"/>
          <w:szCs w:val="24"/>
          <w:shd w:val="clear" w:color="auto" w:fill="FFFFFF"/>
        </w:rPr>
        <w:t xml:space="preserve">Câu </w:t>
      </w:r>
      <w:r w:rsidR="00A61775">
        <w:rPr>
          <w:rFonts w:ascii="Times New Roman" w:hAnsi="Times New Roman"/>
          <w:b/>
          <w:bCs/>
          <w:sz w:val="24"/>
          <w:szCs w:val="24"/>
          <w:shd w:val="clear" w:color="auto" w:fill="FFFFFF"/>
        </w:rPr>
        <w:t>10</w:t>
      </w:r>
      <w:r w:rsidRPr="001E407D">
        <w:rPr>
          <w:rFonts w:ascii="Times New Roman" w:hAnsi="Times New Roman"/>
          <w:b/>
          <w:bCs/>
          <w:sz w:val="24"/>
          <w:szCs w:val="24"/>
          <w:shd w:val="clear" w:color="auto" w:fill="FFFFFF"/>
        </w:rPr>
        <w:t>. </w:t>
      </w:r>
      <w:r w:rsidRPr="001E407D">
        <w:rPr>
          <w:rFonts w:ascii="Times New Roman" w:hAnsi="Times New Roman"/>
          <w:sz w:val="24"/>
          <w:szCs w:val="24"/>
          <w:shd w:val="clear" w:color="auto" w:fill="FFFFFF"/>
        </w:rPr>
        <w:t>Ph</w:t>
      </w:r>
      <w:r w:rsidRPr="001E407D">
        <w:rPr>
          <w:rFonts w:ascii="Times New Roman" w:hAnsi="Times New Roman"/>
          <w:sz w:val="24"/>
          <w:szCs w:val="24"/>
          <w:shd w:val="clear" w:color="auto" w:fill="FFFFFF"/>
          <w:lang w:val="vi-VN"/>
        </w:rPr>
        <w:t>ổ</w:t>
      </w:r>
      <w:r w:rsidRPr="001E407D">
        <w:rPr>
          <w:rFonts w:ascii="Times New Roman" w:hAnsi="Times New Roman"/>
          <w:sz w:val="24"/>
          <w:szCs w:val="24"/>
          <w:shd w:val="clear" w:color="auto" w:fill="FFFFFF"/>
        </w:rPr>
        <w:t> IR c</w:t>
      </w:r>
      <w:r w:rsidRPr="001E407D">
        <w:rPr>
          <w:rFonts w:ascii="Times New Roman" w:hAnsi="Times New Roman"/>
          <w:sz w:val="24"/>
          <w:szCs w:val="24"/>
          <w:shd w:val="clear" w:color="auto" w:fill="FFFFFF"/>
          <w:lang w:val="vi-VN"/>
        </w:rPr>
        <w:t>ủ</w:t>
      </w:r>
      <w:r w:rsidRPr="001E407D">
        <w:rPr>
          <w:rFonts w:ascii="Times New Roman" w:hAnsi="Times New Roman"/>
          <w:sz w:val="24"/>
          <w:szCs w:val="24"/>
          <w:shd w:val="clear" w:color="auto" w:fill="FFFFFF"/>
        </w:rPr>
        <w:t>a chất A </w:t>
      </w:r>
      <w:r w:rsidRPr="001E407D">
        <w:rPr>
          <w:rFonts w:ascii="Times New Roman" w:hAnsi="Times New Roman"/>
          <w:sz w:val="24"/>
          <w:szCs w:val="24"/>
          <w:shd w:val="clear" w:color="auto" w:fill="FFFFFF"/>
          <w:lang w:val="vi-VN"/>
        </w:rPr>
        <w:t>được</w:t>
      </w:r>
      <w:r w:rsidRPr="001E407D">
        <w:rPr>
          <w:rFonts w:ascii="Times New Roman" w:hAnsi="Times New Roman"/>
          <w:sz w:val="24"/>
          <w:szCs w:val="24"/>
          <w:shd w:val="clear" w:color="auto" w:fill="FFFFFF"/>
        </w:rPr>
        <w:t> cho nh</w:t>
      </w:r>
      <w:r w:rsidRPr="001E407D">
        <w:rPr>
          <w:rFonts w:ascii="Times New Roman" w:hAnsi="Times New Roman"/>
          <w:sz w:val="24"/>
          <w:szCs w:val="24"/>
          <w:shd w:val="clear" w:color="auto" w:fill="FFFFFF"/>
          <w:lang w:val="vi-VN"/>
        </w:rPr>
        <w:t>ư</w:t>
      </w:r>
      <w:r w:rsidRPr="001E407D">
        <w:rPr>
          <w:rFonts w:ascii="Times New Roman" w:hAnsi="Times New Roman"/>
          <w:sz w:val="24"/>
          <w:szCs w:val="24"/>
          <w:shd w:val="clear" w:color="auto" w:fill="FFFFFF"/>
        </w:rPr>
        <w:t> dưới đây:</w:t>
      </w:r>
    </w:p>
    <w:p w14:paraId="25DBF321" w14:textId="2DEBB130" w:rsidR="001E407D" w:rsidRPr="001E407D" w:rsidRDefault="001E407D" w:rsidP="000D13F5">
      <w:pPr>
        <w:tabs>
          <w:tab w:val="left" w:pos="270"/>
          <w:tab w:val="left" w:pos="2835"/>
          <w:tab w:val="left" w:pos="5386"/>
          <w:tab w:val="left" w:pos="7937"/>
        </w:tabs>
        <w:spacing w:line="264" w:lineRule="auto"/>
        <w:jc w:val="center"/>
        <w:rPr>
          <w:rFonts w:ascii="Times New Roman" w:hAnsi="Times New Roman"/>
          <w:bCs/>
          <w:iCs/>
          <w:sz w:val="24"/>
          <w:szCs w:val="24"/>
        </w:rPr>
      </w:pPr>
      <w:r w:rsidRPr="001E407D">
        <w:rPr>
          <w:rFonts w:ascii="Times New Roman" w:hAnsi="Times New Roman"/>
          <w:noProof/>
          <w:sz w:val="24"/>
          <w:szCs w:val="24"/>
        </w:rPr>
        <w:drawing>
          <wp:inline distT="0" distB="0" distL="0" distR="0" wp14:anchorId="45F949D1" wp14:editId="60940282">
            <wp:extent cx="3636818" cy="2036618"/>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8">
                      <a:extLst>
                        <a:ext uri="{BEBA8EAE-BF5A-486C-A8C5-ECC9F3942E4B}">
                          <a14:imgProps xmlns:a14="http://schemas.microsoft.com/office/drawing/2010/main">
                            <a14:imgLayer r:embed="rId112">
                              <a14:imgEffect>
                                <a14:sharpenSoften amount="50000"/>
                              </a14:imgEffect>
                            </a14:imgLayer>
                          </a14:imgProps>
                        </a:ext>
                      </a:extLst>
                    </a:blip>
                    <a:srcRect b="9351"/>
                    <a:stretch/>
                  </pic:blipFill>
                  <pic:spPr bwMode="auto">
                    <a:xfrm>
                      <a:off x="0" y="0"/>
                      <a:ext cx="3652344" cy="2045313"/>
                    </a:xfrm>
                    <a:prstGeom prst="rect">
                      <a:avLst/>
                    </a:prstGeom>
                    <a:ln>
                      <a:noFill/>
                    </a:ln>
                    <a:extLst>
                      <a:ext uri="{53640926-AAD7-44D8-BBD7-CCE9431645EC}">
                        <a14:shadowObscured xmlns:a14="http://schemas.microsoft.com/office/drawing/2010/main"/>
                      </a:ext>
                    </a:extLst>
                  </pic:spPr>
                </pic:pic>
              </a:graphicData>
            </a:graphic>
          </wp:inline>
        </w:drawing>
      </w:r>
    </w:p>
    <w:p w14:paraId="08E62884" w14:textId="5A774435" w:rsidR="001E407D" w:rsidRDefault="001E407D" w:rsidP="000D13F5">
      <w:pPr>
        <w:shd w:val="clear" w:color="auto" w:fill="FFFFFF"/>
        <w:spacing w:line="264" w:lineRule="auto"/>
        <w:jc w:val="both"/>
        <w:rPr>
          <w:rFonts w:ascii="Times New Roman" w:hAnsi="Times New Roman"/>
          <w:sz w:val="24"/>
          <w:szCs w:val="24"/>
        </w:rPr>
      </w:pPr>
      <w:r>
        <w:rPr>
          <w:rFonts w:ascii="Times New Roman" w:hAnsi="Times New Roman"/>
          <w:sz w:val="24"/>
          <w:szCs w:val="24"/>
        </w:rPr>
        <w:t xml:space="preserve">Cho các chất: </w:t>
      </w:r>
      <w:r w:rsidRPr="001E407D">
        <w:rPr>
          <w:rFonts w:ascii="Times New Roman" w:hAnsi="Times New Roman"/>
          <w:sz w:val="24"/>
          <w:szCs w:val="24"/>
        </w:rPr>
        <w:t>(1) CH</w:t>
      </w:r>
      <w:r w:rsidRPr="001E407D">
        <w:rPr>
          <w:rFonts w:ascii="Times New Roman" w:hAnsi="Times New Roman"/>
          <w:sz w:val="24"/>
          <w:szCs w:val="24"/>
          <w:vertAlign w:val="subscript"/>
        </w:rPr>
        <w:t>3</w:t>
      </w:r>
      <w:r w:rsidRPr="001E407D">
        <w:rPr>
          <w:rFonts w:ascii="Times New Roman" w:hAnsi="Times New Roman"/>
          <w:sz w:val="24"/>
          <w:szCs w:val="24"/>
        </w:rPr>
        <w:t>CH</w:t>
      </w:r>
      <w:r w:rsidRPr="001E407D">
        <w:rPr>
          <w:rFonts w:ascii="Times New Roman" w:hAnsi="Times New Roman"/>
          <w:sz w:val="24"/>
          <w:szCs w:val="24"/>
          <w:vertAlign w:val="subscript"/>
        </w:rPr>
        <w:t>2</w:t>
      </w:r>
      <w:r w:rsidRPr="001E407D">
        <w:rPr>
          <w:rFonts w:ascii="Times New Roman" w:hAnsi="Times New Roman"/>
          <w:sz w:val="24"/>
          <w:szCs w:val="24"/>
        </w:rPr>
        <w:t>COOH, </w:t>
      </w:r>
      <w:r w:rsidRPr="001E407D">
        <w:rPr>
          <w:rFonts w:ascii="Times New Roman" w:hAnsi="Times New Roman"/>
          <w:sz w:val="24"/>
          <w:szCs w:val="24"/>
          <w:lang w:val="vi-VN"/>
        </w:rPr>
        <w:t>(2) </w:t>
      </w:r>
      <w:r w:rsidRPr="001E407D">
        <w:rPr>
          <w:rFonts w:ascii="Times New Roman" w:hAnsi="Times New Roman"/>
          <w:sz w:val="24"/>
          <w:szCs w:val="24"/>
        </w:rPr>
        <w:t>CH</w:t>
      </w:r>
      <w:r w:rsidRPr="001E407D">
        <w:rPr>
          <w:rFonts w:ascii="Times New Roman" w:hAnsi="Times New Roman"/>
          <w:sz w:val="24"/>
          <w:szCs w:val="24"/>
          <w:vertAlign w:val="subscript"/>
        </w:rPr>
        <w:t>3</w:t>
      </w:r>
      <w:r w:rsidRPr="001E407D">
        <w:rPr>
          <w:rFonts w:ascii="Times New Roman" w:hAnsi="Times New Roman"/>
          <w:sz w:val="24"/>
          <w:szCs w:val="24"/>
        </w:rPr>
        <w:t>CH</w:t>
      </w:r>
      <w:r w:rsidRPr="001E407D">
        <w:rPr>
          <w:rFonts w:ascii="Times New Roman" w:hAnsi="Times New Roman"/>
          <w:sz w:val="24"/>
          <w:szCs w:val="24"/>
          <w:vertAlign w:val="subscript"/>
        </w:rPr>
        <w:t>2</w:t>
      </w:r>
      <w:r w:rsidRPr="001E407D">
        <w:rPr>
          <w:rFonts w:ascii="Times New Roman" w:hAnsi="Times New Roman"/>
          <w:sz w:val="24"/>
          <w:szCs w:val="24"/>
        </w:rPr>
        <w:t>CH</w:t>
      </w:r>
      <w:r w:rsidRPr="001E407D">
        <w:rPr>
          <w:rFonts w:ascii="Times New Roman" w:hAnsi="Times New Roman"/>
          <w:sz w:val="24"/>
          <w:szCs w:val="24"/>
          <w:vertAlign w:val="subscript"/>
        </w:rPr>
        <w:t>2</w:t>
      </w:r>
      <w:r w:rsidRPr="001E407D">
        <w:rPr>
          <w:rFonts w:ascii="Times New Roman" w:hAnsi="Times New Roman"/>
          <w:sz w:val="24"/>
          <w:szCs w:val="24"/>
        </w:rPr>
        <w:t>CHO, </w:t>
      </w:r>
      <w:r w:rsidRPr="00A61775">
        <w:rPr>
          <w:rFonts w:ascii="Times New Roman" w:hAnsi="Times New Roman"/>
          <w:sz w:val="24"/>
          <w:szCs w:val="24"/>
          <w:highlight w:val="yellow"/>
          <w:lang w:val="vi-VN"/>
        </w:rPr>
        <w:t>(3) </w:t>
      </w:r>
      <w:r w:rsidRPr="00A61775">
        <w:rPr>
          <w:rFonts w:ascii="Times New Roman" w:hAnsi="Times New Roman"/>
          <w:sz w:val="24"/>
          <w:szCs w:val="24"/>
          <w:highlight w:val="yellow"/>
        </w:rPr>
        <w:t>CH</w:t>
      </w:r>
      <w:r w:rsidRPr="00A61775">
        <w:rPr>
          <w:rFonts w:ascii="Times New Roman" w:hAnsi="Times New Roman"/>
          <w:sz w:val="24"/>
          <w:szCs w:val="24"/>
          <w:highlight w:val="yellow"/>
          <w:vertAlign w:val="subscript"/>
        </w:rPr>
        <w:t>3</w:t>
      </w:r>
      <w:r w:rsidRPr="00A61775">
        <w:rPr>
          <w:rFonts w:ascii="Times New Roman" w:hAnsi="Times New Roman"/>
          <w:sz w:val="24"/>
          <w:szCs w:val="24"/>
          <w:highlight w:val="yellow"/>
        </w:rPr>
        <w:t>CH</w:t>
      </w:r>
      <w:r w:rsidRPr="00A61775">
        <w:rPr>
          <w:rFonts w:ascii="Times New Roman" w:hAnsi="Times New Roman"/>
          <w:sz w:val="24"/>
          <w:szCs w:val="24"/>
          <w:highlight w:val="yellow"/>
          <w:vertAlign w:val="subscript"/>
        </w:rPr>
        <w:t>2</w:t>
      </w:r>
      <w:r w:rsidRPr="00A61775">
        <w:rPr>
          <w:rFonts w:ascii="Times New Roman" w:hAnsi="Times New Roman"/>
          <w:sz w:val="24"/>
          <w:szCs w:val="24"/>
          <w:highlight w:val="yellow"/>
        </w:rPr>
        <w:t>NHCH</w:t>
      </w:r>
      <w:r w:rsidRPr="00A61775">
        <w:rPr>
          <w:rFonts w:ascii="Times New Roman" w:hAnsi="Times New Roman"/>
          <w:sz w:val="24"/>
          <w:szCs w:val="24"/>
          <w:highlight w:val="yellow"/>
          <w:vertAlign w:val="subscript"/>
        </w:rPr>
        <w:t>2</w:t>
      </w:r>
      <w:r w:rsidRPr="00A61775">
        <w:rPr>
          <w:rFonts w:ascii="Times New Roman" w:hAnsi="Times New Roman"/>
          <w:sz w:val="24"/>
          <w:szCs w:val="24"/>
          <w:highlight w:val="yellow"/>
        </w:rPr>
        <w:t>CH</w:t>
      </w:r>
      <w:r w:rsidRPr="00A61775">
        <w:rPr>
          <w:rFonts w:ascii="Times New Roman" w:hAnsi="Times New Roman"/>
          <w:sz w:val="24"/>
          <w:szCs w:val="24"/>
          <w:highlight w:val="yellow"/>
          <w:vertAlign w:val="subscript"/>
        </w:rPr>
        <w:t>3</w:t>
      </w:r>
      <w:r w:rsidRPr="001E407D">
        <w:rPr>
          <w:rFonts w:ascii="Times New Roman" w:hAnsi="Times New Roman"/>
          <w:sz w:val="24"/>
          <w:szCs w:val="24"/>
        </w:rPr>
        <w:t> và </w:t>
      </w:r>
      <w:r w:rsidRPr="001E407D">
        <w:rPr>
          <w:rFonts w:ascii="Times New Roman" w:hAnsi="Times New Roman"/>
          <w:sz w:val="24"/>
          <w:szCs w:val="24"/>
          <w:lang w:val="vi-VN"/>
        </w:rPr>
        <w:t>(4) </w:t>
      </w:r>
      <w:r w:rsidRPr="001E407D">
        <w:rPr>
          <w:rFonts w:ascii="Times New Roman" w:hAnsi="Times New Roman"/>
          <w:sz w:val="24"/>
          <w:szCs w:val="24"/>
        </w:rPr>
        <w:t>CH</w:t>
      </w:r>
      <w:r w:rsidRPr="001E407D">
        <w:rPr>
          <w:rFonts w:ascii="Times New Roman" w:hAnsi="Times New Roman"/>
          <w:sz w:val="24"/>
          <w:szCs w:val="24"/>
          <w:vertAlign w:val="subscript"/>
        </w:rPr>
        <w:t>3</w:t>
      </w:r>
      <w:r w:rsidRPr="001E407D">
        <w:rPr>
          <w:rFonts w:ascii="Times New Roman" w:hAnsi="Times New Roman"/>
          <w:sz w:val="24"/>
          <w:szCs w:val="24"/>
        </w:rPr>
        <w:t>COCH</w:t>
      </w:r>
      <w:r w:rsidRPr="001E407D">
        <w:rPr>
          <w:rFonts w:ascii="Times New Roman" w:hAnsi="Times New Roman"/>
          <w:sz w:val="24"/>
          <w:szCs w:val="24"/>
          <w:vertAlign w:val="subscript"/>
        </w:rPr>
        <w:t>2</w:t>
      </w:r>
      <w:r w:rsidRPr="001E407D">
        <w:rPr>
          <w:rFonts w:ascii="Times New Roman" w:hAnsi="Times New Roman"/>
          <w:sz w:val="24"/>
          <w:szCs w:val="24"/>
        </w:rPr>
        <w:t>CH</w:t>
      </w:r>
      <w:r w:rsidRPr="001E407D">
        <w:rPr>
          <w:rFonts w:ascii="Times New Roman" w:hAnsi="Times New Roman"/>
          <w:sz w:val="24"/>
          <w:szCs w:val="24"/>
          <w:vertAlign w:val="subscript"/>
        </w:rPr>
        <w:t>3</w:t>
      </w:r>
      <w:r>
        <w:rPr>
          <w:rFonts w:ascii="Times New Roman" w:hAnsi="Times New Roman"/>
          <w:sz w:val="24"/>
          <w:szCs w:val="24"/>
        </w:rPr>
        <w:t>. Có bao nhiêu chất A có thể thỏa mãn trong số các chất trên?</w:t>
      </w:r>
    </w:p>
    <w:p w14:paraId="1E5BEB75" w14:textId="04790CEE" w:rsidR="001E407D" w:rsidRPr="007938F8" w:rsidRDefault="001E407D" w:rsidP="000D13F5">
      <w:pPr>
        <w:spacing w:line="264" w:lineRule="auto"/>
        <w:jc w:val="both"/>
        <w:rPr>
          <w:rFonts w:ascii="Times New Roman" w:hAnsi="Times New Roman"/>
          <w:color w:val="FF0000"/>
          <w:sz w:val="24"/>
          <w:szCs w:val="24"/>
        </w:rPr>
      </w:pPr>
      <w:r w:rsidRPr="007938F8">
        <w:rPr>
          <w:rFonts w:ascii="Times New Roman" w:hAnsi="Times New Roman"/>
          <w:color w:val="FF0000"/>
          <w:sz w:val="24"/>
          <w:szCs w:val="24"/>
        </w:rPr>
        <w:t xml:space="preserve">Đáp án: </w:t>
      </w:r>
      <w:r w:rsidR="000D13F5">
        <w:rPr>
          <w:rFonts w:ascii="Times New Roman" w:hAnsi="Times New Roman"/>
          <w:color w:val="FF0000"/>
          <w:sz w:val="24"/>
          <w:szCs w:val="24"/>
        </w:rPr>
        <w:t>1</w:t>
      </w:r>
      <w:r w:rsidRPr="007938F8">
        <w:rPr>
          <w:rFonts w:ascii="Times New Roman" w:hAnsi="Times New Roman"/>
          <w:color w:val="FF0000"/>
          <w:sz w:val="24"/>
          <w:szCs w:val="24"/>
        </w:rPr>
        <w:t>.</w:t>
      </w:r>
    </w:p>
    <w:p w14:paraId="5C67018C" w14:textId="329640A6" w:rsidR="001E407D" w:rsidRPr="0025408D" w:rsidRDefault="000D13F5" w:rsidP="0025408D">
      <w:pPr>
        <w:pStyle w:val="pn"/>
        <w:spacing w:line="264" w:lineRule="auto"/>
        <w:jc w:val="both"/>
        <w:rPr>
          <w:iCs/>
          <w:color w:val="FF0000"/>
          <w:szCs w:val="24"/>
        </w:rPr>
      </w:pPr>
      <w:r w:rsidRPr="000D13F5">
        <w:rPr>
          <w:rStyle w:val="Strong"/>
          <w:color w:val="FF0000"/>
          <w:szCs w:val="24"/>
          <w:shd w:val="clear" w:color="auto" w:fill="FFFFFF"/>
        </w:rPr>
        <w:lastRenderedPageBreak/>
        <w:t>A</w:t>
      </w:r>
      <w:r w:rsidRPr="000D13F5">
        <w:rPr>
          <w:color w:val="FF0000"/>
          <w:szCs w:val="24"/>
          <w:shd w:val="clear" w:color="auto" w:fill="FFFFFF"/>
        </w:rPr>
        <w:t> là chất </w:t>
      </w:r>
      <w:r w:rsidRPr="000D13F5">
        <w:rPr>
          <w:rStyle w:val="Strong"/>
          <w:color w:val="FF0000"/>
          <w:szCs w:val="24"/>
          <w:shd w:val="clear" w:color="auto" w:fill="FFFFFF"/>
        </w:rPr>
        <w:t>(3) </w:t>
      </w:r>
      <w:r w:rsidRPr="000D13F5">
        <w:rPr>
          <w:color w:val="FF0000"/>
          <w:szCs w:val="24"/>
          <w:shd w:val="clear" w:color="auto" w:fill="FFFFFF"/>
        </w:rPr>
        <w:t>do trên phổ IR của </w:t>
      </w:r>
      <w:r w:rsidRPr="000D13F5">
        <w:rPr>
          <w:rStyle w:val="Strong"/>
          <w:color w:val="FF0000"/>
          <w:szCs w:val="24"/>
          <w:shd w:val="clear" w:color="auto" w:fill="FFFFFF"/>
        </w:rPr>
        <w:t>A</w:t>
      </w:r>
      <w:r w:rsidRPr="000D13F5">
        <w:rPr>
          <w:color w:val="FF0000"/>
          <w:szCs w:val="24"/>
          <w:shd w:val="clear" w:color="auto" w:fill="FFFFFF"/>
        </w:rPr>
        <w:t> có hấp thụ ở 3281 cm</w:t>
      </w:r>
      <w:r w:rsidRPr="000D13F5">
        <w:rPr>
          <w:color w:val="FF0000"/>
          <w:szCs w:val="24"/>
          <w:shd w:val="clear" w:color="auto" w:fill="FFFFFF"/>
          <w:vertAlign w:val="superscript"/>
        </w:rPr>
        <w:t>−1</w:t>
      </w:r>
      <w:r w:rsidRPr="000D13F5">
        <w:rPr>
          <w:color w:val="FF0000"/>
          <w:szCs w:val="24"/>
          <w:shd w:val="clear" w:color="auto" w:fill="FFFFFF"/>
        </w:rPr>
        <w:t>, là tín hiệu đặc trưng cho liên kết N−H trong phân tử amine; đồng thời không có hấp thụ trong vùng 1750 − 1670 cm</w:t>
      </w:r>
      <w:r w:rsidRPr="000D13F5">
        <w:rPr>
          <w:color w:val="FF0000"/>
          <w:szCs w:val="24"/>
          <w:shd w:val="clear" w:color="auto" w:fill="FFFFFF"/>
          <w:vertAlign w:val="superscript"/>
        </w:rPr>
        <w:t>−1</w:t>
      </w:r>
      <w:r w:rsidRPr="000D13F5">
        <w:rPr>
          <w:color w:val="FF0000"/>
          <w:szCs w:val="24"/>
          <w:shd w:val="clear" w:color="auto" w:fill="FFFFFF"/>
        </w:rPr>
        <w:t>, là tín hiệu đặc trưng cho hấp thụ của liên kết C=O trong các phân tử carboxylic acid (chất </w:t>
      </w:r>
      <w:r w:rsidRPr="000D13F5">
        <w:rPr>
          <w:rStyle w:val="Strong"/>
          <w:color w:val="FF0000"/>
          <w:szCs w:val="24"/>
          <w:shd w:val="clear" w:color="auto" w:fill="FFFFFF"/>
        </w:rPr>
        <w:t>(1)</w:t>
      </w:r>
      <w:r w:rsidRPr="000D13F5">
        <w:rPr>
          <w:color w:val="FF0000"/>
          <w:szCs w:val="24"/>
          <w:shd w:val="clear" w:color="auto" w:fill="FFFFFF"/>
        </w:rPr>
        <w:t>), aldehyde (chất </w:t>
      </w:r>
      <w:r w:rsidRPr="000D13F5">
        <w:rPr>
          <w:rStyle w:val="Strong"/>
          <w:color w:val="FF0000"/>
          <w:szCs w:val="24"/>
          <w:shd w:val="clear" w:color="auto" w:fill="FFFFFF"/>
        </w:rPr>
        <w:t>(2)</w:t>
      </w:r>
      <w:r w:rsidRPr="000D13F5">
        <w:rPr>
          <w:color w:val="FF0000"/>
          <w:szCs w:val="24"/>
          <w:shd w:val="clear" w:color="auto" w:fill="FFFFFF"/>
        </w:rPr>
        <w:t>) hay ketone (chất </w:t>
      </w:r>
      <w:r w:rsidRPr="000D13F5">
        <w:rPr>
          <w:rStyle w:val="Strong"/>
          <w:color w:val="FF0000"/>
          <w:szCs w:val="24"/>
          <w:shd w:val="clear" w:color="auto" w:fill="FFFFFF"/>
        </w:rPr>
        <w:t>(4)</w:t>
      </w:r>
      <w:r w:rsidRPr="000D13F5">
        <w:rPr>
          <w:color w:val="FF0000"/>
          <w:szCs w:val="24"/>
          <w:shd w:val="clear" w:color="auto" w:fill="FFFFFF"/>
        </w:rPr>
        <w:t>).</w:t>
      </w:r>
    </w:p>
    <w:p w14:paraId="57F23FBA" w14:textId="27C75345" w:rsidR="002A4852" w:rsidRPr="002A4852" w:rsidRDefault="002A4852" w:rsidP="000D13F5">
      <w:pPr>
        <w:spacing w:line="264" w:lineRule="auto"/>
        <w:jc w:val="both"/>
        <w:rPr>
          <w:rFonts w:ascii="Times New Roman" w:eastAsia="Calibri" w:hAnsi="Times New Roman"/>
          <w:color w:val="000000"/>
          <w:sz w:val="24"/>
          <w:szCs w:val="24"/>
        </w:rPr>
      </w:pPr>
      <w:r w:rsidRPr="002A4852">
        <w:rPr>
          <w:rFonts w:ascii="Times New Roman" w:hAnsi="Times New Roman"/>
          <w:b/>
          <w:bCs/>
          <w:sz w:val="24"/>
          <w:szCs w:val="24"/>
        </w:rPr>
        <w:t xml:space="preserve">Câu </w:t>
      </w:r>
      <w:r w:rsidR="00A61775">
        <w:rPr>
          <w:rFonts w:ascii="Times New Roman" w:hAnsi="Times New Roman"/>
          <w:b/>
          <w:bCs/>
          <w:sz w:val="24"/>
          <w:szCs w:val="24"/>
        </w:rPr>
        <w:t>11</w:t>
      </w:r>
      <w:r w:rsidRPr="002A4852">
        <w:rPr>
          <w:rFonts w:ascii="Times New Roman" w:hAnsi="Times New Roman"/>
          <w:b/>
          <w:bCs/>
          <w:sz w:val="24"/>
          <w:szCs w:val="24"/>
        </w:rPr>
        <w:t xml:space="preserve">. </w:t>
      </w:r>
      <w:r w:rsidRPr="002A4852">
        <w:rPr>
          <w:rFonts w:ascii="Times New Roman" w:eastAsia="Calibri" w:hAnsi="Times New Roman"/>
          <w:color w:val="000000"/>
          <w:sz w:val="24"/>
          <w:szCs w:val="24"/>
        </w:rPr>
        <w:t>Cho các chất có công thức cấu tạo sau:</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7"/>
        <w:gridCol w:w="2563"/>
        <w:gridCol w:w="2794"/>
        <w:gridCol w:w="2578"/>
      </w:tblGrid>
      <w:tr w:rsidR="002A4852" w:rsidRPr="002A4852" w14:paraId="46A54FD3" w14:textId="77777777" w:rsidTr="00AC2CA6">
        <w:tc>
          <w:tcPr>
            <w:tcW w:w="2508" w:type="dxa"/>
            <w:vAlign w:val="center"/>
          </w:tcPr>
          <w:p w14:paraId="0383AFE5" w14:textId="77777777" w:rsidR="002A4852" w:rsidRPr="002A4852" w:rsidRDefault="002A4852" w:rsidP="000D13F5">
            <w:pPr>
              <w:spacing w:line="264" w:lineRule="auto"/>
              <w:rPr>
                <w:rFonts w:ascii="Times New Roman" w:eastAsia="Calibri" w:hAnsi="Times New Roman"/>
                <w:color w:val="000000"/>
                <w:szCs w:val="24"/>
              </w:rPr>
            </w:pPr>
            <w:r w:rsidRPr="002A4852">
              <w:rPr>
                <w:rFonts w:ascii="Times New Roman" w:eastAsia="Calibri" w:hAnsi="Times New Roman"/>
                <w:noProof/>
                <w:color w:val="000000"/>
                <w:szCs w:val="24"/>
              </w:rPr>
              <w:drawing>
                <wp:inline distT="0" distB="0" distL="0" distR="0" wp14:anchorId="0A696757" wp14:editId="08AE2F34">
                  <wp:extent cx="1447165" cy="554428"/>
                  <wp:effectExtent l="0" t="0" r="63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83526" name=""/>
                          <pic:cNvPicPr/>
                        </pic:nvPicPr>
                        <pic:blipFill>
                          <a:blip r:embed="rId90"/>
                          <a:stretch>
                            <a:fillRect/>
                          </a:stretch>
                        </pic:blipFill>
                        <pic:spPr>
                          <a:xfrm>
                            <a:off x="0" y="0"/>
                            <a:ext cx="1488020" cy="570080"/>
                          </a:xfrm>
                          <a:prstGeom prst="rect">
                            <a:avLst/>
                          </a:prstGeom>
                        </pic:spPr>
                      </pic:pic>
                    </a:graphicData>
                  </a:graphic>
                </wp:inline>
              </w:drawing>
            </w:r>
          </w:p>
          <w:p w14:paraId="6DFF9830" w14:textId="77777777" w:rsidR="002A4852" w:rsidRPr="002A4852" w:rsidRDefault="002A4852" w:rsidP="000D13F5">
            <w:pPr>
              <w:spacing w:line="264" w:lineRule="auto"/>
              <w:rPr>
                <w:rFonts w:ascii="Times New Roman" w:eastAsia="Calibri" w:hAnsi="Times New Roman"/>
                <w:color w:val="000000"/>
                <w:szCs w:val="24"/>
              </w:rPr>
            </w:pPr>
            <w:r w:rsidRPr="002A4852">
              <w:rPr>
                <w:rFonts w:ascii="Times New Roman" w:eastAsia="Calibri" w:hAnsi="Times New Roman"/>
                <w:color w:val="000000"/>
                <w:szCs w:val="24"/>
              </w:rPr>
              <w:t xml:space="preserve">                (1)</w:t>
            </w:r>
          </w:p>
        </w:tc>
        <w:tc>
          <w:tcPr>
            <w:tcW w:w="2576" w:type="dxa"/>
            <w:vAlign w:val="center"/>
          </w:tcPr>
          <w:p w14:paraId="017E6BE4" w14:textId="77777777" w:rsidR="002A4852" w:rsidRPr="002A4852" w:rsidRDefault="002A4852" w:rsidP="000D13F5">
            <w:pPr>
              <w:spacing w:line="264" w:lineRule="auto"/>
              <w:rPr>
                <w:rFonts w:ascii="Times New Roman" w:eastAsia="Calibri" w:hAnsi="Times New Roman"/>
                <w:color w:val="000000"/>
                <w:szCs w:val="24"/>
              </w:rPr>
            </w:pPr>
            <w:r w:rsidRPr="002A4852">
              <w:rPr>
                <w:rFonts w:ascii="Times New Roman" w:eastAsia="Calibri" w:hAnsi="Times New Roman"/>
                <w:noProof/>
                <w:color w:val="000000"/>
                <w:szCs w:val="24"/>
              </w:rPr>
              <w:drawing>
                <wp:inline distT="0" distB="0" distL="0" distR="0" wp14:anchorId="1D559304" wp14:editId="76F5D1F9">
                  <wp:extent cx="1496526" cy="576483"/>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83273" name=""/>
                          <pic:cNvPicPr/>
                        </pic:nvPicPr>
                        <pic:blipFill>
                          <a:blip r:embed="rId91"/>
                          <a:stretch>
                            <a:fillRect/>
                          </a:stretch>
                        </pic:blipFill>
                        <pic:spPr>
                          <a:xfrm>
                            <a:off x="0" y="0"/>
                            <a:ext cx="1523565" cy="586899"/>
                          </a:xfrm>
                          <a:prstGeom prst="rect">
                            <a:avLst/>
                          </a:prstGeom>
                        </pic:spPr>
                      </pic:pic>
                    </a:graphicData>
                  </a:graphic>
                </wp:inline>
              </w:drawing>
            </w:r>
          </w:p>
          <w:p w14:paraId="69FDC671" w14:textId="77777777" w:rsidR="002A4852" w:rsidRPr="002A4852" w:rsidRDefault="002A4852" w:rsidP="000D13F5">
            <w:pPr>
              <w:spacing w:line="264" w:lineRule="auto"/>
              <w:rPr>
                <w:rFonts w:ascii="Times New Roman" w:eastAsia="Calibri" w:hAnsi="Times New Roman"/>
                <w:color w:val="000000"/>
                <w:szCs w:val="24"/>
              </w:rPr>
            </w:pPr>
            <w:r w:rsidRPr="002A4852">
              <w:rPr>
                <w:rFonts w:ascii="Times New Roman" w:eastAsia="Calibri" w:hAnsi="Times New Roman"/>
                <w:color w:val="000000"/>
                <w:szCs w:val="24"/>
              </w:rPr>
              <w:t xml:space="preserve">            (2)</w:t>
            </w:r>
          </w:p>
        </w:tc>
        <w:tc>
          <w:tcPr>
            <w:tcW w:w="2804" w:type="dxa"/>
            <w:vAlign w:val="center"/>
          </w:tcPr>
          <w:p w14:paraId="47B2DB3B" w14:textId="77777777" w:rsidR="002A4852" w:rsidRPr="002A4852" w:rsidRDefault="002A4852" w:rsidP="000D13F5">
            <w:pPr>
              <w:spacing w:line="264" w:lineRule="auto"/>
              <w:rPr>
                <w:rFonts w:ascii="Times New Roman" w:eastAsia="Calibri" w:hAnsi="Times New Roman"/>
                <w:color w:val="000000"/>
                <w:szCs w:val="24"/>
              </w:rPr>
            </w:pPr>
            <w:r w:rsidRPr="002A4852">
              <w:rPr>
                <w:rFonts w:ascii="Times New Roman" w:eastAsia="Calibri" w:hAnsi="Times New Roman"/>
                <w:noProof/>
                <w:color w:val="000000"/>
                <w:szCs w:val="24"/>
              </w:rPr>
              <w:drawing>
                <wp:inline distT="0" distB="0" distL="0" distR="0" wp14:anchorId="4F852F46" wp14:editId="437366F9">
                  <wp:extent cx="1643696" cy="614908"/>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5680" name=""/>
                          <pic:cNvPicPr/>
                        </pic:nvPicPr>
                        <pic:blipFill>
                          <a:blip r:embed="rId92"/>
                          <a:stretch>
                            <a:fillRect/>
                          </a:stretch>
                        </pic:blipFill>
                        <pic:spPr>
                          <a:xfrm>
                            <a:off x="0" y="0"/>
                            <a:ext cx="1666003" cy="623253"/>
                          </a:xfrm>
                          <a:prstGeom prst="rect">
                            <a:avLst/>
                          </a:prstGeom>
                        </pic:spPr>
                      </pic:pic>
                    </a:graphicData>
                  </a:graphic>
                </wp:inline>
              </w:drawing>
            </w:r>
          </w:p>
          <w:p w14:paraId="3391473E" w14:textId="77777777" w:rsidR="002A4852" w:rsidRPr="002A4852" w:rsidRDefault="002A4852" w:rsidP="000D13F5">
            <w:pPr>
              <w:spacing w:line="264" w:lineRule="auto"/>
              <w:rPr>
                <w:rFonts w:ascii="Times New Roman" w:eastAsia="Calibri" w:hAnsi="Times New Roman"/>
                <w:color w:val="000000"/>
                <w:szCs w:val="24"/>
              </w:rPr>
            </w:pPr>
            <w:r w:rsidRPr="002A4852">
              <w:rPr>
                <w:rFonts w:ascii="Times New Roman" w:eastAsia="Calibri" w:hAnsi="Times New Roman"/>
                <w:color w:val="000000"/>
                <w:szCs w:val="24"/>
              </w:rPr>
              <w:t xml:space="preserve">               </w:t>
            </w:r>
            <w:r w:rsidRPr="002A4852">
              <w:rPr>
                <w:rFonts w:ascii="Times New Roman" w:eastAsia="Calibri" w:hAnsi="Times New Roman"/>
                <w:color w:val="000000"/>
                <w:szCs w:val="24"/>
                <w:highlight w:val="yellow"/>
              </w:rPr>
              <w:t>(3)</w:t>
            </w:r>
          </w:p>
        </w:tc>
        <w:tc>
          <w:tcPr>
            <w:tcW w:w="2590" w:type="dxa"/>
            <w:vAlign w:val="center"/>
          </w:tcPr>
          <w:p w14:paraId="6766E312" w14:textId="77777777" w:rsidR="002A4852" w:rsidRPr="002A4852" w:rsidRDefault="002A4852" w:rsidP="000D13F5">
            <w:pPr>
              <w:spacing w:line="264" w:lineRule="auto"/>
              <w:rPr>
                <w:rFonts w:ascii="Times New Roman" w:eastAsia="Calibri" w:hAnsi="Times New Roman"/>
                <w:color w:val="000000"/>
                <w:szCs w:val="24"/>
              </w:rPr>
            </w:pPr>
            <w:r w:rsidRPr="002A4852">
              <w:rPr>
                <w:rFonts w:ascii="Times New Roman" w:eastAsia="Calibri" w:hAnsi="Times New Roman"/>
                <w:noProof/>
                <w:color w:val="000000"/>
                <w:szCs w:val="24"/>
              </w:rPr>
              <w:drawing>
                <wp:inline distT="0" distB="0" distL="0" distR="0" wp14:anchorId="3D42306E" wp14:editId="2F48BADD">
                  <wp:extent cx="1506217" cy="617935"/>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22481" name=""/>
                          <pic:cNvPicPr/>
                        </pic:nvPicPr>
                        <pic:blipFill>
                          <a:blip r:embed="rId93"/>
                          <a:stretch>
                            <a:fillRect/>
                          </a:stretch>
                        </pic:blipFill>
                        <pic:spPr>
                          <a:xfrm>
                            <a:off x="0" y="0"/>
                            <a:ext cx="1522321" cy="624542"/>
                          </a:xfrm>
                          <a:prstGeom prst="rect">
                            <a:avLst/>
                          </a:prstGeom>
                        </pic:spPr>
                      </pic:pic>
                    </a:graphicData>
                  </a:graphic>
                </wp:inline>
              </w:drawing>
            </w:r>
          </w:p>
          <w:p w14:paraId="712229AA" w14:textId="77777777" w:rsidR="002A4852" w:rsidRPr="002A4852" w:rsidRDefault="002A4852" w:rsidP="000D13F5">
            <w:pPr>
              <w:spacing w:line="264" w:lineRule="auto"/>
              <w:rPr>
                <w:rFonts w:ascii="Times New Roman" w:eastAsia="Calibri" w:hAnsi="Times New Roman"/>
                <w:color w:val="000000"/>
                <w:szCs w:val="24"/>
              </w:rPr>
            </w:pPr>
            <w:r w:rsidRPr="002A4852">
              <w:rPr>
                <w:rFonts w:ascii="Times New Roman" w:eastAsia="Calibri" w:hAnsi="Times New Roman"/>
                <w:color w:val="000000"/>
                <w:szCs w:val="24"/>
              </w:rPr>
              <w:t xml:space="preserve">                  </w:t>
            </w:r>
            <w:r w:rsidRPr="002A4852">
              <w:rPr>
                <w:rFonts w:ascii="Times New Roman" w:eastAsia="Calibri" w:hAnsi="Times New Roman"/>
                <w:color w:val="000000"/>
                <w:szCs w:val="24"/>
                <w:highlight w:val="yellow"/>
              </w:rPr>
              <w:t>(4)</w:t>
            </w:r>
          </w:p>
        </w:tc>
      </w:tr>
    </w:tbl>
    <w:p w14:paraId="4EF42F3D" w14:textId="5037CFA8" w:rsidR="002A4852" w:rsidRPr="00D3345F" w:rsidRDefault="002A4852" w:rsidP="000D13F5">
      <w:pPr>
        <w:spacing w:line="264" w:lineRule="auto"/>
        <w:jc w:val="both"/>
        <w:rPr>
          <w:rFonts w:ascii="Times New Roman" w:eastAsia="Calibri" w:hAnsi="Times New Roman"/>
          <w:color w:val="000000"/>
          <w:sz w:val="24"/>
          <w:szCs w:val="24"/>
        </w:rPr>
      </w:pPr>
      <w:r w:rsidRPr="00D3345F">
        <w:rPr>
          <w:rFonts w:ascii="Times New Roman" w:eastAsia="Calibri" w:hAnsi="Times New Roman"/>
          <w:color w:val="000000"/>
          <w:sz w:val="24"/>
          <w:szCs w:val="24"/>
        </w:rPr>
        <w:t>Có mấy chất trong các chất trên có tín hiệu trên phổ hồng ngoại ở khoảng tần số 1750 - 1680 cm</w:t>
      </w:r>
      <w:r w:rsidRPr="00D3345F">
        <w:rPr>
          <w:rFonts w:ascii="Times New Roman" w:eastAsia="Calibri" w:hAnsi="Times New Roman"/>
          <w:color w:val="000000"/>
          <w:sz w:val="24"/>
          <w:szCs w:val="24"/>
          <w:vertAlign w:val="superscript"/>
        </w:rPr>
        <w:t>-1</w:t>
      </w:r>
      <w:r w:rsidRPr="00D3345F">
        <w:rPr>
          <w:rFonts w:ascii="Times New Roman" w:eastAsia="Calibri" w:hAnsi="Times New Roman"/>
          <w:color w:val="000000"/>
          <w:sz w:val="24"/>
          <w:szCs w:val="24"/>
        </w:rPr>
        <w:t>?</w:t>
      </w:r>
    </w:p>
    <w:p w14:paraId="299D028D" w14:textId="2AF167F1" w:rsidR="00812FAE" w:rsidRPr="00A61775" w:rsidRDefault="002A4852" w:rsidP="00A61775">
      <w:pPr>
        <w:tabs>
          <w:tab w:val="left" w:pos="270"/>
          <w:tab w:val="left" w:pos="2835"/>
          <w:tab w:val="left" w:pos="5386"/>
          <w:tab w:val="left" w:pos="7937"/>
        </w:tabs>
        <w:spacing w:line="264" w:lineRule="auto"/>
        <w:jc w:val="both"/>
        <w:rPr>
          <w:rFonts w:ascii="Times New Roman" w:hAnsi="Times New Roman"/>
          <w:bCs/>
          <w:iCs/>
          <w:color w:val="FF0000"/>
          <w:sz w:val="24"/>
          <w:szCs w:val="24"/>
        </w:rPr>
      </w:pPr>
      <w:r w:rsidRPr="006E1536">
        <w:rPr>
          <w:rFonts w:ascii="Times New Roman" w:hAnsi="Times New Roman"/>
          <w:bCs/>
          <w:iCs/>
          <w:color w:val="FF0000"/>
          <w:sz w:val="24"/>
          <w:szCs w:val="24"/>
        </w:rPr>
        <w:t xml:space="preserve">Đáp án: </w:t>
      </w:r>
      <w:r>
        <w:rPr>
          <w:rFonts w:ascii="Times New Roman" w:hAnsi="Times New Roman"/>
          <w:bCs/>
          <w:iCs/>
          <w:color w:val="FF0000"/>
          <w:sz w:val="24"/>
          <w:szCs w:val="24"/>
        </w:rPr>
        <w:t>2.</w:t>
      </w:r>
    </w:p>
    <w:p w14:paraId="6F7DF0A8" w14:textId="77777777" w:rsidR="002A4852" w:rsidRPr="00B70B0A" w:rsidRDefault="002A4852" w:rsidP="000D13F5">
      <w:pPr>
        <w:tabs>
          <w:tab w:val="left" w:pos="270"/>
          <w:tab w:val="left" w:pos="2880"/>
          <w:tab w:val="left" w:pos="5310"/>
          <w:tab w:val="left" w:pos="7830"/>
        </w:tabs>
        <w:spacing w:line="264" w:lineRule="auto"/>
        <w:jc w:val="both"/>
        <w:rPr>
          <w:rFonts w:ascii="Times New Roman" w:hAnsi="Times New Roman"/>
          <w:bCs/>
          <w:iCs/>
          <w:sz w:val="24"/>
          <w:szCs w:val="24"/>
        </w:rPr>
      </w:pPr>
    </w:p>
    <w:p w14:paraId="6DD9A930" w14:textId="77777777" w:rsidR="004B78E5" w:rsidRPr="00473040" w:rsidRDefault="004B78E5" w:rsidP="000D13F5">
      <w:pPr>
        <w:tabs>
          <w:tab w:val="left" w:pos="270"/>
          <w:tab w:val="left" w:pos="2790"/>
          <w:tab w:val="left" w:pos="2880"/>
          <w:tab w:val="left" w:pos="5310"/>
          <w:tab w:val="left" w:pos="5400"/>
          <w:tab w:val="left" w:pos="8010"/>
          <w:tab w:val="left" w:pos="8100"/>
        </w:tabs>
        <w:spacing w:line="264" w:lineRule="auto"/>
        <w:jc w:val="center"/>
        <w:rPr>
          <w:rFonts w:ascii="Times New Roman" w:hAnsi="Times New Roman"/>
          <w:color w:val="000000" w:themeColor="text1"/>
          <w:spacing w:val="2"/>
          <w:sz w:val="24"/>
          <w:szCs w:val="24"/>
        </w:rPr>
      </w:pPr>
      <w:r w:rsidRPr="00473040">
        <w:rPr>
          <w:rFonts w:ascii="Times New Roman" w:hAnsi="Times New Roman"/>
          <w:color w:val="000000" w:themeColor="text1"/>
          <w:spacing w:val="2"/>
          <w:sz w:val="24"/>
          <w:szCs w:val="24"/>
        </w:rPr>
        <w:t>----------</w:t>
      </w:r>
      <w:r w:rsidRPr="00473040">
        <w:rPr>
          <w:rFonts w:ascii="Times New Roman" w:hAnsi="Times New Roman"/>
          <w:b/>
          <w:bCs/>
          <w:color w:val="000000" w:themeColor="text1"/>
          <w:spacing w:val="2"/>
          <w:sz w:val="24"/>
          <w:szCs w:val="24"/>
        </w:rPr>
        <w:t>HẾT</w:t>
      </w:r>
      <w:r w:rsidRPr="00473040">
        <w:rPr>
          <w:rFonts w:ascii="Times New Roman" w:hAnsi="Times New Roman"/>
          <w:color w:val="000000" w:themeColor="text1"/>
          <w:spacing w:val="2"/>
          <w:sz w:val="24"/>
          <w:szCs w:val="24"/>
        </w:rPr>
        <w:t>----------</w:t>
      </w:r>
    </w:p>
    <w:p w14:paraId="225C0C48" w14:textId="77777777" w:rsidR="004269F8" w:rsidRPr="005B71D8" w:rsidRDefault="004269F8" w:rsidP="000D13F5">
      <w:pPr>
        <w:tabs>
          <w:tab w:val="left" w:pos="283"/>
          <w:tab w:val="left" w:pos="2835"/>
          <w:tab w:val="left" w:pos="5386"/>
          <w:tab w:val="left" w:pos="7937"/>
        </w:tabs>
        <w:spacing w:line="264" w:lineRule="auto"/>
        <w:jc w:val="both"/>
        <w:rPr>
          <w:rFonts w:ascii="Times New Roman" w:hAnsi="Times New Roman"/>
          <w:b/>
          <w:spacing w:val="4"/>
          <w:sz w:val="24"/>
          <w:szCs w:val="24"/>
        </w:rPr>
      </w:pPr>
    </w:p>
    <w:p w14:paraId="14AA7974" w14:textId="77777777" w:rsidR="00D92881" w:rsidRPr="00966F91" w:rsidRDefault="00D92881" w:rsidP="000D13F5">
      <w:pPr>
        <w:tabs>
          <w:tab w:val="left" w:pos="270"/>
          <w:tab w:val="left" w:pos="2880"/>
          <w:tab w:val="left" w:pos="5310"/>
          <w:tab w:val="left" w:pos="7830"/>
        </w:tabs>
        <w:spacing w:line="264" w:lineRule="auto"/>
        <w:rPr>
          <w:rFonts w:ascii="Times New Roman" w:hAnsi="Times New Roman"/>
          <w:sz w:val="24"/>
          <w:szCs w:val="24"/>
          <w:lang w:val="vi-VN"/>
        </w:rPr>
      </w:pPr>
    </w:p>
    <w:sectPr w:rsidR="00D92881" w:rsidRPr="00966F91" w:rsidSect="006D4969">
      <w:headerReference w:type="default" r:id="rId113"/>
      <w:footerReference w:type="default" r:id="rId114"/>
      <w:pgSz w:w="11909" w:h="16834" w:code="9"/>
      <w:pgMar w:top="720" w:right="710" w:bottom="810" w:left="993" w:header="36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1745A" w14:textId="77777777" w:rsidR="005E2AB9" w:rsidRDefault="005E2AB9" w:rsidP="00E61475">
      <w:r>
        <w:separator/>
      </w:r>
    </w:p>
  </w:endnote>
  <w:endnote w:type="continuationSeparator" w:id="0">
    <w:p w14:paraId="7D0D4D02" w14:textId="77777777" w:rsidR="005E2AB9" w:rsidRDefault="005E2AB9" w:rsidP="00E6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charset w:val="00"/>
    <w:family w:val="auto"/>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VnArial">
    <w:charset w:val="00"/>
    <w:family w:val="swiss"/>
    <w:pitch w:val="variable"/>
    <w:sig w:usb0="00000007" w:usb1="00000000" w:usb2="00000000" w:usb3="00000000" w:csb0="00000013"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64A82" w14:textId="2DEDCBEB" w:rsidR="006D4969" w:rsidRPr="006D4969" w:rsidRDefault="006D4969" w:rsidP="006D4969">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6D4969">
      <w:rPr>
        <w:rFonts w:ascii="Times New Roman" w:eastAsia="SimSun" w:hAnsi="Times New Roman"/>
        <w:b/>
        <w:color w:val="000000"/>
        <w:kern w:val="2"/>
        <w:sz w:val="24"/>
        <w:szCs w:val="24"/>
        <w:lang w:val="nl-NL" w:eastAsia="zh-CN"/>
      </w:rPr>
      <w:t xml:space="preserve">                                                                    </w:t>
    </w:r>
    <w:r w:rsidRPr="006D4969">
      <w:rPr>
        <w:rFonts w:ascii="Times New Roman" w:eastAsia="SimSun" w:hAnsi="Times New Roman"/>
        <w:b/>
        <w:color w:val="00B0F0"/>
        <w:kern w:val="2"/>
        <w:sz w:val="24"/>
        <w:szCs w:val="24"/>
        <w:lang w:val="nl-NL" w:eastAsia="zh-CN"/>
      </w:rPr>
      <w:t/>
    </w:r>
    <w:r w:rsidRPr="006D4969">
      <w:rPr>
        <w:rFonts w:ascii="Times New Roman" w:eastAsia="SimSun" w:hAnsi="Times New Roman"/>
        <w:b/>
        <w:color w:val="FF0000"/>
        <w:kern w:val="2"/>
        <w:sz w:val="24"/>
        <w:szCs w:val="24"/>
        <w:lang w:val="nl-NL" w:eastAsia="zh-CN"/>
      </w:rPr>
      <w:t xml:space="preserve"/>
    </w:r>
    <w:r w:rsidRPr="006D4969">
      <w:rPr>
        <w:rFonts w:ascii="Times New Roman" w:eastAsia="SimSun" w:hAnsi="Times New Roman"/>
        <w:b/>
        <w:color w:val="000000"/>
        <w:kern w:val="2"/>
        <w:sz w:val="24"/>
        <w:szCs w:val="24"/>
        <w:lang w:eastAsia="zh-CN"/>
      </w:rPr>
      <w:t xml:space="preserve">                                </w:t>
    </w:r>
    <w:r w:rsidRPr="006D4969">
      <w:rPr>
        <w:rFonts w:ascii="Times New Roman" w:eastAsia="SimSun" w:hAnsi="Times New Roman"/>
        <w:b/>
        <w:color w:val="FF0000"/>
        <w:kern w:val="2"/>
        <w:sz w:val="24"/>
        <w:szCs w:val="24"/>
        <w:lang w:eastAsia="zh-CN"/>
      </w:rPr>
      <w:t>Trang</w:t>
    </w:r>
    <w:r w:rsidRPr="006D4969">
      <w:rPr>
        <w:rFonts w:ascii="Times New Roman" w:eastAsia="SimSun" w:hAnsi="Times New Roman"/>
        <w:b/>
        <w:color w:val="0070C0"/>
        <w:kern w:val="2"/>
        <w:sz w:val="24"/>
        <w:szCs w:val="24"/>
        <w:lang w:eastAsia="zh-CN"/>
      </w:rPr>
      <w:t xml:space="preserve"> </w:t>
    </w:r>
    <w:r w:rsidRPr="006D4969">
      <w:rPr>
        <w:rFonts w:ascii="Times New Roman" w:eastAsia="SimSun" w:hAnsi="Times New Roman"/>
        <w:b/>
        <w:color w:val="0070C0"/>
        <w:kern w:val="2"/>
        <w:sz w:val="24"/>
        <w:szCs w:val="24"/>
        <w:lang w:eastAsia="zh-CN"/>
      </w:rPr>
      <w:fldChar w:fldCharType="begin"/>
    </w:r>
    <w:r w:rsidRPr="006D4969">
      <w:rPr>
        <w:rFonts w:ascii="Times New Roman" w:eastAsia="SimSun" w:hAnsi="Times New Roman"/>
        <w:b/>
        <w:color w:val="0070C0"/>
        <w:kern w:val="2"/>
        <w:sz w:val="24"/>
        <w:szCs w:val="24"/>
        <w:lang w:eastAsia="zh-CN"/>
      </w:rPr>
      <w:instrText xml:space="preserve"> PAGE   \* MERGEFORMAT </w:instrText>
    </w:r>
    <w:r w:rsidRPr="006D4969">
      <w:rPr>
        <w:rFonts w:ascii="Times New Roman" w:eastAsia="SimSun" w:hAnsi="Times New Roman"/>
        <w:b/>
        <w:color w:val="0070C0"/>
        <w:kern w:val="2"/>
        <w:sz w:val="24"/>
        <w:szCs w:val="24"/>
        <w:lang w:eastAsia="zh-CN"/>
      </w:rPr>
      <w:fldChar w:fldCharType="separate"/>
    </w:r>
    <w:r w:rsidR="00307980">
      <w:rPr>
        <w:rFonts w:ascii="Times New Roman" w:eastAsia="SimSun" w:hAnsi="Times New Roman"/>
        <w:b/>
        <w:noProof/>
        <w:color w:val="0070C0"/>
        <w:kern w:val="2"/>
        <w:sz w:val="24"/>
        <w:szCs w:val="24"/>
        <w:lang w:eastAsia="zh-CN"/>
      </w:rPr>
      <w:t>16</w:t>
    </w:r>
    <w:r w:rsidRPr="006D4969">
      <w:rPr>
        <w:rFonts w:ascii="Times New Roman" w:eastAsia="SimSun" w:hAnsi="Times New Roman"/>
        <w:b/>
        <w:color w:val="0070C0"/>
        <w:kern w:val="2"/>
        <w:sz w:val="24"/>
        <w:szCs w:val="24"/>
        <w:lang w:eastAsia="zh-CN"/>
      </w:rPr>
      <w:fldChar w:fldCharType="end"/>
    </w:r>
    <w:r w:rsidRPr="006D4969">
      <w:rPr>
        <w:rFonts w:ascii="Times New Roman" w:eastAsia="SimSun" w:hAnsi="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FF5E7" w14:textId="77777777" w:rsidR="005E2AB9" w:rsidRDefault="005E2AB9" w:rsidP="00E61475">
      <w:r>
        <w:separator/>
      </w:r>
    </w:p>
  </w:footnote>
  <w:footnote w:type="continuationSeparator" w:id="0">
    <w:p w14:paraId="629F5E16" w14:textId="77777777" w:rsidR="005E2AB9" w:rsidRDefault="005E2AB9" w:rsidP="00E61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5E023" w14:textId="77777777" w:rsidR="006D4969" w:rsidRPr="006D4969" w:rsidRDefault="006D4969" w:rsidP="006D4969">
    <w:pPr>
      <w:widowControl w:val="0"/>
      <w:tabs>
        <w:tab w:val="center" w:pos="4513"/>
        <w:tab w:val="right" w:pos="9026"/>
      </w:tabs>
      <w:autoSpaceDE w:val="0"/>
      <w:autoSpaceDN w:val="0"/>
      <w:jc w:val="center"/>
      <w:rPr>
        <w:rFonts w:ascii="Times New Roman" w:hAnsi="Times New Roman"/>
        <w:lang w:val="vi"/>
      </w:rPr>
    </w:pPr>
    <w:r w:rsidRPr="006D4969">
      <w:rPr>
        <w:rFonts w:ascii="Times New Roman" w:eastAsia="Calibri" w:hAnsi="Times New Roman"/>
        <w:b/>
        <w:color w:val="00B0F0"/>
        <w:sz w:val="24"/>
        <w:szCs w:val="24"/>
        <w:lang w:val="nl-NL"/>
      </w:rPr>
      <w:t/>
    </w:r>
    <w:r w:rsidRPr="006D4969">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suff w:val="space"/>
      <w:lvlText w:val="Câu %1."/>
      <w:lvlJc w:val="left"/>
      <w:pPr>
        <w:tabs>
          <w:tab w:val="num" w:pos="-360"/>
        </w:tabs>
        <w:ind w:left="360" w:hanging="360"/>
      </w:pPr>
      <w:rPr>
        <w:rFonts w:cs="Times New Roman"/>
        <w:b/>
        <w:bCs/>
        <w:i w:val="0"/>
        <w:iCs w:val="0"/>
        <w:position w:val="0"/>
        <w:sz w:val="24"/>
        <w:szCs w:val="24"/>
        <w:vertAlign w:val="baseline"/>
      </w:rPr>
    </w:lvl>
    <w:lvl w:ilvl="1">
      <w:start w:val="1"/>
      <w:numFmt w:val="lowerLetter"/>
      <w:lvlText w:val="(%2)"/>
      <w:lvlJc w:val="left"/>
      <w:pPr>
        <w:tabs>
          <w:tab w:val="num" w:pos="-2127"/>
        </w:tabs>
        <w:ind w:left="-1047" w:hanging="360"/>
      </w:pPr>
    </w:lvl>
    <w:lvl w:ilvl="2">
      <w:start w:val="1"/>
      <w:numFmt w:val="decimal"/>
      <w:lvlText w:val="%3."/>
      <w:lvlJc w:val="left"/>
      <w:pPr>
        <w:tabs>
          <w:tab w:val="num" w:pos="-2127"/>
        </w:tabs>
        <w:ind w:left="-147" w:hanging="360"/>
      </w:pPr>
    </w:lvl>
    <w:lvl w:ilvl="3">
      <w:start w:val="1"/>
      <w:numFmt w:val="decimal"/>
      <w:lvlText w:val="%4."/>
      <w:lvlJc w:val="left"/>
      <w:pPr>
        <w:tabs>
          <w:tab w:val="num" w:pos="-2127"/>
        </w:tabs>
        <w:ind w:left="393" w:hanging="360"/>
      </w:pPr>
    </w:lvl>
    <w:lvl w:ilvl="4">
      <w:start w:val="1"/>
      <w:numFmt w:val="lowerLetter"/>
      <w:lvlText w:val="%5."/>
      <w:lvlJc w:val="left"/>
      <w:pPr>
        <w:tabs>
          <w:tab w:val="num" w:pos="-2127"/>
        </w:tabs>
        <w:ind w:left="1113" w:hanging="360"/>
      </w:pPr>
    </w:lvl>
    <w:lvl w:ilvl="5">
      <w:start w:val="1"/>
      <w:numFmt w:val="lowerRoman"/>
      <w:lvlText w:val="%6."/>
      <w:lvlJc w:val="right"/>
      <w:pPr>
        <w:tabs>
          <w:tab w:val="num" w:pos="-2127"/>
        </w:tabs>
        <w:ind w:left="1833" w:hanging="180"/>
      </w:pPr>
    </w:lvl>
    <w:lvl w:ilvl="6">
      <w:start w:val="1"/>
      <w:numFmt w:val="decimal"/>
      <w:lvlText w:val="%7."/>
      <w:lvlJc w:val="left"/>
      <w:pPr>
        <w:tabs>
          <w:tab w:val="num" w:pos="-2127"/>
        </w:tabs>
        <w:ind w:left="2553" w:hanging="360"/>
      </w:pPr>
    </w:lvl>
    <w:lvl w:ilvl="7">
      <w:start w:val="1"/>
      <w:numFmt w:val="lowerLetter"/>
      <w:lvlText w:val="%8."/>
      <w:lvlJc w:val="left"/>
      <w:pPr>
        <w:tabs>
          <w:tab w:val="num" w:pos="-2127"/>
        </w:tabs>
        <w:ind w:left="3273" w:hanging="360"/>
      </w:pPr>
    </w:lvl>
    <w:lvl w:ilvl="8">
      <w:start w:val="1"/>
      <w:numFmt w:val="lowerRoman"/>
      <w:lvlText w:val="%9."/>
      <w:lvlJc w:val="right"/>
      <w:pPr>
        <w:tabs>
          <w:tab w:val="num" w:pos="-2127"/>
        </w:tabs>
        <w:ind w:left="3993" w:hanging="180"/>
      </w:pPr>
    </w:lvl>
  </w:abstractNum>
  <w:abstractNum w:abstractNumId="1">
    <w:nsid w:val="00000002"/>
    <w:multiLevelType w:val="singleLevel"/>
    <w:tmpl w:val="00000002"/>
    <w:name w:val="WW8Num1"/>
    <w:lvl w:ilvl="0">
      <w:start w:val="3"/>
      <w:numFmt w:val="bullet"/>
      <w:lvlText w:val=""/>
      <w:lvlJc w:val="left"/>
      <w:pPr>
        <w:tabs>
          <w:tab w:val="num" w:pos="1431"/>
        </w:tabs>
        <w:ind w:left="1431" w:hanging="975"/>
      </w:pPr>
      <w:rPr>
        <w:rFonts w:ascii="Symbol" w:hAnsi="Symbol" w:cs="Times New Roman"/>
      </w:rPr>
    </w:lvl>
  </w:abstractNum>
  <w:abstractNum w:abstractNumId="2">
    <w:nsid w:val="00000003"/>
    <w:multiLevelType w:val="singleLevel"/>
    <w:tmpl w:val="00000003"/>
    <w:name w:val="WW8Num2"/>
    <w:lvl w:ilvl="0">
      <w:start w:val="1"/>
      <w:numFmt w:val="bullet"/>
      <w:lvlText w:val=""/>
      <w:lvlJc w:val="left"/>
      <w:pPr>
        <w:tabs>
          <w:tab w:val="num" w:pos="816"/>
        </w:tabs>
        <w:ind w:left="816" w:hanging="360"/>
      </w:pPr>
      <w:rPr>
        <w:rFonts w:ascii="Symbol" w:hAnsi="Symbol" w:cs="Times New Roman"/>
      </w:rPr>
    </w:lvl>
  </w:abstractNum>
  <w:abstractNum w:abstractNumId="3">
    <w:nsid w:val="00000004"/>
    <w:multiLevelType w:val="singleLevel"/>
    <w:tmpl w:val="00000004"/>
    <w:name w:val="WW8Num4"/>
    <w:lvl w:ilvl="0">
      <w:start w:val="2"/>
      <w:numFmt w:val="bullet"/>
      <w:lvlText w:val=""/>
      <w:lvlJc w:val="left"/>
      <w:pPr>
        <w:tabs>
          <w:tab w:val="num" w:pos="1431"/>
        </w:tabs>
        <w:ind w:left="1431" w:hanging="975"/>
      </w:pPr>
      <w:rPr>
        <w:rFonts w:ascii="Symbol" w:hAnsi="Symbol" w:cs="Times New Roman"/>
      </w:rPr>
    </w:lvl>
  </w:abstractNum>
  <w:abstractNum w:abstractNumId="4">
    <w:nsid w:val="00000005"/>
    <w:multiLevelType w:val="singleLevel"/>
    <w:tmpl w:val="00000005"/>
    <w:name w:val="WW8Num5"/>
    <w:lvl w:ilvl="0">
      <w:start w:val="2"/>
      <w:numFmt w:val="bullet"/>
      <w:lvlText w:val=""/>
      <w:lvlJc w:val="left"/>
      <w:pPr>
        <w:tabs>
          <w:tab w:val="num" w:pos="816"/>
        </w:tabs>
        <w:ind w:left="816" w:hanging="360"/>
      </w:pPr>
      <w:rPr>
        <w:rFonts w:ascii="Symbol" w:hAnsi="Symbol" w:cs="Times New Roman"/>
      </w:rPr>
    </w:lvl>
  </w:abstractNum>
  <w:abstractNum w:abstractNumId="5">
    <w:nsid w:val="00000006"/>
    <w:multiLevelType w:val="singleLevel"/>
    <w:tmpl w:val="00000006"/>
    <w:name w:val="WW8Num6"/>
    <w:lvl w:ilvl="0">
      <w:start w:val="3"/>
      <w:numFmt w:val="bullet"/>
      <w:lvlText w:val=""/>
      <w:lvlJc w:val="left"/>
      <w:pPr>
        <w:tabs>
          <w:tab w:val="num" w:pos="840"/>
        </w:tabs>
        <w:ind w:left="840" w:hanging="480"/>
      </w:pPr>
      <w:rPr>
        <w:rFonts w:ascii="Symbol" w:hAnsi="Symbol" w:cs="Times New Roman"/>
      </w:rPr>
    </w:lvl>
  </w:abstractNum>
  <w:abstractNum w:abstractNumId="6">
    <w:nsid w:val="00000007"/>
    <w:multiLevelType w:val="singleLevel"/>
    <w:tmpl w:val="00000007"/>
    <w:name w:val="WW8Num7"/>
    <w:lvl w:ilvl="0">
      <w:start w:val="1"/>
      <w:numFmt w:val="decimal"/>
      <w:lvlText w:val="%1."/>
      <w:lvlJc w:val="left"/>
      <w:pPr>
        <w:tabs>
          <w:tab w:val="num" w:pos="397"/>
        </w:tabs>
        <w:ind w:left="397" w:hanging="340"/>
      </w:pPr>
      <w:rPr>
        <w:rFonts w:ascii="Times New Roman" w:hAnsi="Times New Roman"/>
        <w:b/>
        <w:i w:val="0"/>
        <w:sz w:val="24"/>
        <w:szCs w:val="24"/>
      </w:rPr>
    </w:lvl>
  </w:abstractNum>
  <w:abstractNum w:abstractNumId="7">
    <w:nsid w:val="00000008"/>
    <w:multiLevelType w:val="singleLevel"/>
    <w:tmpl w:val="00000008"/>
    <w:name w:val="WW8Num8"/>
    <w:lvl w:ilvl="0">
      <w:start w:val="1"/>
      <w:numFmt w:val="bullet"/>
      <w:lvlText w:val=""/>
      <w:lvlJc w:val="left"/>
      <w:pPr>
        <w:tabs>
          <w:tab w:val="num" w:pos="1446"/>
        </w:tabs>
        <w:ind w:left="1446" w:hanging="990"/>
      </w:pPr>
      <w:rPr>
        <w:rFonts w:ascii="Symbol" w:hAnsi="Symbol" w:cs="Times New Roman"/>
      </w:rPr>
    </w:lvl>
  </w:abstractNum>
  <w:abstractNum w:abstractNumId="8">
    <w:nsid w:val="00000009"/>
    <w:multiLevelType w:val="singleLevel"/>
    <w:tmpl w:val="00000009"/>
    <w:name w:val="WW8Num9"/>
    <w:lvl w:ilvl="0">
      <w:numFmt w:val="bullet"/>
      <w:lvlText w:val=""/>
      <w:lvlJc w:val="left"/>
      <w:pPr>
        <w:tabs>
          <w:tab w:val="num" w:pos="1431"/>
        </w:tabs>
        <w:ind w:left="1431" w:hanging="975"/>
      </w:pPr>
      <w:rPr>
        <w:rFonts w:ascii="Symbol" w:hAnsi="Symbol" w:cs="Times New Roman"/>
      </w:rPr>
    </w:lvl>
  </w:abstractNum>
  <w:abstractNum w:abstractNumId="9">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B45108"/>
    <w:multiLevelType w:val="hybridMultilevel"/>
    <w:tmpl w:val="42762CEE"/>
    <w:lvl w:ilvl="0" w:tplc="7416F8CC">
      <w:start w:val="1"/>
      <w:numFmt w:val="decimal"/>
      <w:suff w:val="space"/>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E52AB1"/>
    <w:multiLevelType w:val="hybridMultilevel"/>
    <w:tmpl w:val="0B2CDAD6"/>
    <w:lvl w:ilvl="0" w:tplc="75F6CB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E90FE2"/>
    <w:multiLevelType w:val="hybridMultilevel"/>
    <w:tmpl w:val="0400DEA8"/>
    <w:lvl w:ilvl="0" w:tplc="324859F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C5343F0"/>
    <w:multiLevelType w:val="multilevel"/>
    <w:tmpl w:val="1E46DB98"/>
    <w:lvl w:ilvl="0">
      <w:start w:val="1"/>
      <w:numFmt w:val="upp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4FD55CFB"/>
    <w:multiLevelType w:val="hybridMultilevel"/>
    <w:tmpl w:val="B1C09E7C"/>
    <w:lvl w:ilvl="0" w:tplc="0E24CB46">
      <w:start w:val="1"/>
      <w:numFmt w:val="decimal"/>
      <w:suff w:val="space"/>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3F5396"/>
    <w:multiLevelType w:val="hybridMultilevel"/>
    <w:tmpl w:val="BFA4791E"/>
    <w:lvl w:ilvl="0" w:tplc="81E24258">
      <w:start w:val="1"/>
      <w:numFmt w:val="bullet"/>
      <w:lvlText w:val=""/>
      <w:lvlJc w:val="left"/>
      <w:pPr>
        <w:ind w:left="643" w:hanging="360"/>
      </w:pPr>
      <w:rPr>
        <w:rFonts w:ascii="Wingdings" w:eastAsia="Times New Roman" w:hAnsi="Wingdings"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9">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2">
    <w:nsid w:val="74E0030E"/>
    <w:multiLevelType w:val="hybridMultilevel"/>
    <w:tmpl w:val="D46A8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0"/>
  </w:num>
  <w:num w:numId="3">
    <w:abstractNumId w:val="12"/>
  </w:num>
  <w:num w:numId="4">
    <w:abstractNumId w:val="11"/>
  </w:num>
  <w:num w:numId="5">
    <w:abstractNumId w:val="21"/>
  </w:num>
  <w:num w:numId="6">
    <w:abstractNumId w:val="10"/>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4"/>
  </w:num>
  <w:num w:numId="10">
    <w:abstractNumId w:val="17"/>
  </w:num>
  <w:num w:numId="11">
    <w:abstractNumId w:val="13"/>
  </w:num>
  <w:num w:numId="12">
    <w:abstractNumId w:val="16"/>
  </w:num>
  <w:num w:numId="13">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475"/>
    <w:rsid w:val="000013BF"/>
    <w:rsid w:val="00003787"/>
    <w:rsid w:val="00003A85"/>
    <w:rsid w:val="000053F2"/>
    <w:rsid w:val="0000567E"/>
    <w:rsid w:val="00005D7D"/>
    <w:rsid w:val="00006B7E"/>
    <w:rsid w:val="000070B4"/>
    <w:rsid w:val="000074AC"/>
    <w:rsid w:val="0000799D"/>
    <w:rsid w:val="00007AD7"/>
    <w:rsid w:val="00010178"/>
    <w:rsid w:val="00014285"/>
    <w:rsid w:val="00014DFC"/>
    <w:rsid w:val="00015A0E"/>
    <w:rsid w:val="00017A83"/>
    <w:rsid w:val="00020C6A"/>
    <w:rsid w:val="000219A1"/>
    <w:rsid w:val="000222B6"/>
    <w:rsid w:val="000226D3"/>
    <w:rsid w:val="00023565"/>
    <w:rsid w:val="00023603"/>
    <w:rsid w:val="00023BDD"/>
    <w:rsid w:val="00024416"/>
    <w:rsid w:val="0002484A"/>
    <w:rsid w:val="0002759C"/>
    <w:rsid w:val="000316EE"/>
    <w:rsid w:val="00031935"/>
    <w:rsid w:val="00032ABD"/>
    <w:rsid w:val="000331EC"/>
    <w:rsid w:val="0003370F"/>
    <w:rsid w:val="0003376C"/>
    <w:rsid w:val="00035120"/>
    <w:rsid w:val="00036DB5"/>
    <w:rsid w:val="000378F3"/>
    <w:rsid w:val="00037D7A"/>
    <w:rsid w:val="00037FFB"/>
    <w:rsid w:val="00041EE6"/>
    <w:rsid w:val="000446F0"/>
    <w:rsid w:val="000465C1"/>
    <w:rsid w:val="00047292"/>
    <w:rsid w:val="000473BB"/>
    <w:rsid w:val="000479FE"/>
    <w:rsid w:val="000510A7"/>
    <w:rsid w:val="00052BD8"/>
    <w:rsid w:val="0005305A"/>
    <w:rsid w:val="000550FF"/>
    <w:rsid w:val="00055F4B"/>
    <w:rsid w:val="00056075"/>
    <w:rsid w:val="000571C5"/>
    <w:rsid w:val="000577DB"/>
    <w:rsid w:val="000578DA"/>
    <w:rsid w:val="00060845"/>
    <w:rsid w:val="000608A2"/>
    <w:rsid w:val="00061DA7"/>
    <w:rsid w:val="00062000"/>
    <w:rsid w:val="000636CD"/>
    <w:rsid w:val="00063A4C"/>
    <w:rsid w:val="000652AF"/>
    <w:rsid w:val="000652C4"/>
    <w:rsid w:val="000672D6"/>
    <w:rsid w:val="00067311"/>
    <w:rsid w:val="00067AF5"/>
    <w:rsid w:val="00067ED7"/>
    <w:rsid w:val="000705A1"/>
    <w:rsid w:val="000707E1"/>
    <w:rsid w:val="0007477A"/>
    <w:rsid w:val="0007501B"/>
    <w:rsid w:val="00075F1B"/>
    <w:rsid w:val="000762E7"/>
    <w:rsid w:val="000763F5"/>
    <w:rsid w:val="00077D67"/>
    <w:rsid w:val="000823D7"/>
    <w:rsid w:val="00083AB6"/>
    <w:rsid w:val="00084EB0"/>
    <w:rsid w:val="000852CD"/>
    <w:rsid w:val="000855FE"/>
    <w:rsid w:val="00090B55"/>
    <w:rsid w:val="0009135A"/>
    <w:rsid w:val="0009279A"/>
    <w:rsid w:val="00093CD7"/>
    <w:rsid w:val="00094D7E"/>
    <w:rsid w:val="00094F7B"/>
    <w:rsid w:val="0009542D"/>
    <w:rsid w:val="00097D74"/>
    <w:rsid w:val="000A0846"/>
    <w:rsid w:val="000A1283"/>
    <w:rsid w:val="000A1665"/>
    <w:rsid w:val="000A2DB7"/>
    <w:rsid w:val="000A427C"/>
    <w:rsid w:val="000A4789"/>
    <w:rsid w:val="000A4814"/>
    <w:rsid w:val="000A4FA2"/>
    <w:rsid w:val="000A6F44"/>
    <w:rsid w:val="000B0356"/>
    <w:rsid w:val="000B0CC2"/>
    <w:rsid w:val="000B13FF"/>
    <w:rsid w:val="000B1508"/>
    <w:rsid w:val="000B2861"/>
    <w:rsid w:val="000B356C"/>
    <w:rsid w:val="000B3774"/>
    <w:rsid w:val="000B54BA"/>
    <w:rsid w:val="000B5B04"/>
    <w:rsid w:val="000B60F6"/>
    <w:rsid w:val="000B7973"/>
    <w:rsid w:val="000B7F7A"/>
    <w:rsid w:val="000C0622"/>
    <w:rsid w:val="000C1790"/>
    <w:rsid w:val="000C33CF"/>
    <w:rsid w:val="000C4235"/>
    <w:rsid w:val="000C4BEA"/>
    <w:rsid w:val="000C5A5B"/>
    <w:rsid w:val="000C6AC2"/>
    <w:rsid w:val="000C6BA5"/>
    <w:rsid w:val="000C6E34"/>
    <w:rsid w:val="000C6F1A"/>
    <w:rsid w:val="000C70CE"/>
    <w:rsid w:val="000C7B8F"/>
    <w:rsid w:val="000D0339"/>
    <w:rsid w:val="000D044B"/>
    <w:rsid w:val="000D118B"/>
    <w:rsid w:val="000D13F5"/>
    <w:rsid w:val="000D1F14"/>
    <w:rsid w:val="000D3920"/>
    <w:rsid w:val="000D420B"/>
    <w:rsid w:val="000D56DA"/>
    <w:rsid w:val="000D5FF4"/>
    <w:rsid w:val="000D734E"/>
    <w:rsid w:val="000D7678"/>
    <w:rsid w:val="000D7A39"/>
    <w:rsid w:val="000E0D9E"/>
    <w:rsid w:val="000E23E5"/>
    <w:rsid w:val="000E45AA"/>
    <w:rsid w:val="000E54FA"/>
    <w:rsid w:val="000E6F17"/>
    <w:rsid w:val="000F1B2D"/>
    <w:rsid w:val="000F3C0B"/>
    <w:rsid w:val="000F3C97"/>
    <w:rsid w:val="000F4B4E"/>
    <w:rsid w:val="000F51EE"/>
    <w:rsid w:val="000F5C78"/>
    <w:rsid w:val="000F7BDF"/>
    <w:rsid w:val="001008F6"/>
    <w:rsid w:val="00102313"/>
    <w:rsid w:val="001027DA"/>
    <w:rsid w:val="001027EE"/>
    <w:rsid w:val="00102B7C"/>
    <w:rsid w:val="00103205"/>
    <w:rsid w:val="0010359B"/>
    <w:rsid w:val="00103682"/>
    <w:rsid w:val="00103BDE"/>
    <w:rsid w:val="00103F2F"/>
    <w:rsid w:val="0010473E"/>
    <w:rsid w:val="00104FEB"/>
    <w:rsid w:val="00105239"/>
    <w:rsid w:val="00105EAD"/>
    <w:rsid w:val="00107C69"/>
    <w:rsid w:val="0011010E"/>
    <w:rsid w:val="00110C54"/>
    <w:rsid w:val="001116E9"/>
    <w:rsid w:val="00112BA7"/>
    <w:rsid w:val="00113C5A"/>
    <w:rsid w:val="00113DD4"/>
    <w:rsid w:val="001141B7"/>
    <w:rsid w:val="0011482F"/>
    <w:rsid w:val="00115949"/>
    <w:rsid w:val="00116837"/>
    <w:rsid w:val="001226FA"/>
    <w:rsid w:val="00122755"/>
    <w:rsid w:val="001242CB"/>
    <w:rsid w:val="0012752E"/>
    <w:rsid w:val="00130052"/>
    <w:rsid w:val="00130734"/>
    <w:rsid w:val="0013090C"/>
    <w:rsid w:val="00131450"/>
    <w:rsid w:val="00131896"/>
    <w:rsid w:val="00132705"/>
    <w:rsid w:val="0013314D"/>
    <w:rsid w:val="00133565"/>
    <w:rsid w:val="00133AED"/>
    <w:rsid w:val="00133DD5"/>
    <w:rsid w:val="00134804"/>
    <w:rsid w:val="00134D21"/>
    <w:rsid w:val="00136AAB"/>
    <w:rsid w:val="0013710A"/>
    <w:rsid w:val="00140762"/>
    <w:rsid w:val="001425B5"/>
    <w:rsid w:val="00142D7A"/>
    <w:rsid w:val="00143295"/>
    <w:rsid w:val="001432FE"/>
    <w:rsid w:val="0014540D"/>
    <w:rsid w:val="001461A3"/>
    <w:rsid w:val="00146334"/>
    <w:rsid w:val="00147645"/>
    <w:rsid w:val="0014770F"/>
    <w:rsid w:val="00150BE3"/>
    <w:rsid w:val="00150CD8"/>
    <w:rsid w:val="001510CB"/>
    <w:rsid w:val="001518CD"/>
    <w:rsid w:val="00152FCE"/>
    <w:rsid w:val="00153387"/>
    <w:rsid w:val="00153DCE"/>
    <w:rsid w:val="00155175"/>
    <w:rsid w:val="001556FC"/>
    <w:rsid w:val="00156A51"/>
    <w:rsid w:val="00161075"/>
    <w:rsid w:val="001610D8"/>
    <w:rsid w:val="00162E6E"/>
    <w:rsid w:val="001632EC"/>
    <w:rsid w:val="00164157"/>
    <w:rsid w:val="0016493F"/>
    <w:rsid w:val="00164A7A"/>
    <w:rsid w:val="0016712C"/>
    <w:rsid w:val="00167A93"/>
    <w:rsid w:val="00170C5A"/>
    <w:rsid w:val="00171865"/>
    <w:rsid w:val="001719D1"/>
    <w:rsid w:val="00171F3D"/>
    <w:rsid w:val="0017273D"/>
    <w:rsid w:val="00173814"/>
    <w:rsid w:val="00173A32"/>
    <w:rsid w:val="001749DF"/>
    <w:rsid w:val="00174DBC"/>
    <w:rsid w:val="00175412"/>
    <w:rsid w:val="00175446"/>
    <w:rsid w:val="00175740"/>
    <w:rsid w:val="00175770"/>
    <w:rsid w:val="0017626B"/>
    <w:rsid w:val="00176648"/>
    <w:rsid w:val="00176BA8"/>
    <w:rsid w:val="00177695"/>
    <w:rsid w:val="00177C33"/>
    <w:rsid w:val="00182184"/>
    <w:rsid w:val="0018272B"/>
    <w:rsid w:val="001834CD"/>
    <w:rsid w:val="0018358B"/>
    <w:rsid w:val="00186306"/>
    <w:rsid w:val="00186411"/>
    <w:rsid w:val="00186EB9"/>
    <w:rsid w:val="00186F48"/>
    <w:rsid w:val="00187463"/>
    <w:rsid w:val="00187F0F"/>
    <w:rsid w:val="001910EC"/>
    <w:rsid w:val="001911C1"/>
    <w:rsid w:val="001912FC"/>
    <w:rsid w:val="00191D78"/>
    <w:rsid w:val="001924B3"/>
    <w:rsid w:val="00192985"/>
    <w:rsid w:val="00193BFF"/>
    <w:rsid w:val="00195642"/>
    <w:rsid w:val="00196D35"/>
    <w:rsid w:val="001978EF"/>
    <w:rsid w:val="001A0B30"/>
    <w:rsid w:val="001A1BAF"/>
    <w:rsid w:val="001A261D"/>
    <w:rsid w:val="001A3D57"/>
    <w:rsid w:val="001A5618"/>
    <w:rsid w:val="001A6B35"/>
    <w:rsid w:val="001A7C14"/>
    <w:rsid w:val="001A7DD5"/>
    <w:rsid w:val="001A7E29"/>
    <w:rsid w:val="001B0794"/>
    <w:rsid w:val="001B0976"/>
    <w:rsid w:val="001B2331"/>
    <w:rsid w:val="001B3197"/>
    <w:rsid w:val="001B3639"/>
    <w:rsid w:val="001B3C9A"/>
    <w:rsid w:val="001B4D92"/>
    <w:rsid w:val="001B50E9"/>
    <w:rsid w:val="001B5E65"/>
    <w:rsid w:val="001B5FE0"/>
    <w:rsid w:val="001B722E"/>
    <w:rsid w:val="001B75AC"/>
    <w:rsid w:val="001B7AF3"/>
    <w:rsid w:val="001C0639"/>
    <w:rsid w:val="001C067A"/>
    <w:rsid w:val="001C06AE"/>
    <w:rsid w:val="001C0711"/>
    <w:rsid w:val="001C07FA"/>
    <w:rsid w:val="001C0C9F"/>
    <w:rsid w:val="001C128D"/>
    <w:rsid w:val="001C1916"/>
    <w:rsid w:val="001C1AF8"/>
    <w:rsid w:val="001C1CBF"/>
    <w:rsid w:val="001C2BE1"/>
    <w:rsid w:val="001C4DAC"/>
    <w:rsid w:val="001D172B"/>
    <w:rsid w:val="001D3BA1"/>
    <w:rsid w:val="001D4898"/>
    <w:rsid w:val="001D55FE"/>
    <w:rsid w:val="001D5F36"/>
    <w:rsid w:val="001D667A"/>
    <w:rsid w:val="001D6984"/>
    <w:rsid w:val="001D7FAA"/>
    <w:rsid w:val="001E02FF"/>
    <w:rsid w:val="001E0B7B"/>
    <w:rsid w:val="001E0E0D"/>
    <w:rsid w:val="001E0F4E"/>
    <w:rsid w:val="001E2964"/>
    <w:rsid w:val="001E2988"/>
    <w:rsid w:val="001E321E"/>
    <w:rsid w:val="001E407D"/>
    <w:rsid w:val="001E42BE"/>
    <w:rsid w:val="001E4C70"/>
    <w:rsid w:val="001E7DF5"/>
    <w:rsid w:val="001F1422"/>
    <w:rsid w:val="001F2339"/>
    <w:rsid w:val="001F237F"/>
    <w:rsid w:val="001F24DF"/>
    <w:rsid w:val="001F3DB6"/>
    <w:rsid w:val="001F45A4"/>
    <w:rsid w:val="001F5BFF"/>
    <w:rsid w:val="001F6542"/>
    <w:rsid w:val="001F6C7D"/>
    <w:rsid w:val="001F6E21"/>
    <w:rsid w:val="001F7787"/>
    <w:rsid w:val="0020040A"/>
    <w:rsid w:val="0020102D"/>
    <w:rsid w:val="00201485"/>
    <w:rsid w:val="00202364"/>
    <w:rsid w:val="002028C8"/>
    <w:rsid w:val="00203836"/>
    <w:rsid w:val="00203F61"/>
    <w:rsid w:val="00203F73"/>
    <w:rsid w:val="00204EA1"/>
    <w:rsid w:val="00205191"/>
    <w:rsid w:val="002058DA"/>
    <w:rsid w:val="0020751C"/>
    <w:rsid w:val="00210457"/>
    <w:rsid w:val="002114CE"/>
    <w:rsid w:val="00211E5E"/>
    <w:rsid w:val="00211FD0"/>
    <w:rsid w:val="00214294"/>
    <w:rsid w:val="00214424"/>
    <w:rsid w:val="0021511B"/>
    <w:rsid w:val="00215135"/>
    <w:rsid w:val="002155CC"/>
    <w:rsid w:val="00216586"/>
    <w:rsid w:val="002173C7"/>
    <w:rsid w:val="00217E56"/>
    <w:rsid w:val="00220159"/>
    <w:rsid w:val="002212ED"/>
    <w:rsid w:val="00222DD4"/>
    <w:rsid w:val="00225795"/>
    <w:rsid w:val="002259D4"/>
    <w:rsid w:val="00225BD6"/>
    <w:rsid w:val="00226A88"/>
    <w:rsid w:val="00226F41"/>
    <w:rsid w:val="002274BC"/>
    <w:rsid w:val="00227EBF"/>
    <w:rsid w:val="0023015C"/>
    <w:rsid w:val="00232069"/>
    <w:rsid w:val="00232A8E"/>
    <w:rsid w:val="00232ACC"/>
    <w:rsid w:val="00232CAB"/>
    <w:rsid w:val="0023332A"/>
    <w:rsid w:val="0023352A"/>
    <w:rsid w:val="00233B00"/>
    <w:rsid w:val="00233B8A"/>
    <w:rsid w:val="00237A5A"/>
    <w:rsid w:val="00237F59"/>
    <w:rsid w:val="00242164"/>
    <w:rsid w:val="00242466"/>
    <w:rsid w:val="002435BD"/>
    <w:rsid w:val="002436AA"/>
    <w:rsid w:val="002447B3"/>
    <w:rsid w:val="002461D4"/>
    <w:rsid w:val="0024743B"/>
    <w:rsid w:val="002502EE"/>
    <w:rsid w:val="00252B10"/>
    <w:rsid w:val="0025408D"/>
    <w:rsid w:val="00254F38"/>
    <w:rsid w:val="0025666E"/>
    <w:rsid w:val="00256A0C"/>
    <w:rsid w:val="0025789B"/>
    <w:rsid w:val="00257FD6"/>
    <w:rsid w:val="00260ECE"/>
    <w:rsid w:val="0026246A"/>
    <w:rsid w:val="002645FA"/>
    <w:rsid w:val="00264D28"/>
    <w:rsid w:val="00264FEA"/>
    <w:rsid w:val="00265AC3"/>
    <w:rsid w:val="00270D2E"/>
    <w:rsid w:val="002722AF"/>
    <w:rsid w:val="0027293A"/>
    <w:rsid w:val="0027360A"/>
    <w:rsid w:val="002739B3"/>
    <w:rsid w:val="00277EA3"/>
    <w:rsid w:val="00280465"/>
    <w:rsid w:val="00281DA0"/>
    <w:rsid w:val="002827FA"/>
    <w:rsid w:val="00282FF0"/>
    <w:rsid w:val="0028447B"/>
    <w:rsid w:val="00284AAA"/>
    <w:rsid w:val="002854CE"/>
    <w:rsid w:val="002908E3"/>
    <w:rsid w:val="00291D24"/>
    <w:rsid w:val="00293592"/>
    <w:rsid w:val="00296419"/>
    <w:rsid w:val="002A2E67"/>
    <w:rsid w:val="002A353F"/>
    <w:rsid w:val="002A37CE"/>
    <w:rsid w:val="002A4852"/>
    <w:rsid w:val="002A55DC"/>
    <w:rsid w:val="002A65DE"/>
    <w:rsid w:val="002B0920"/>
    <w:rsid w:val="002B0C1B"/>
    <w:rsid w:val="002B229A"/>
    <w:rsid w:val="002B422C"/>
    <w:rsid w:val="002B4C48"/>
    <w:rsid w:val="002B5260"/>
    <w:rsid w:val="002B56B1"/>
    <w:rsid w:val="002B57F5"/>
    <w:rsid w:val="002B5C92"/>
    <w:rsid w:val="002B70C5"/>
    <w:rsid w:val="002C458E"/>
    <w:rsid w:val="002C45A6"/>
    <w:rsid w:val="002C48F7"/>
    <w:rsid w:val="002D019D"/>
    <w:rsid w:val="002D0F0E"/>
    <w:rsid w:val="002D16F4"/>
    <w:rsid w:val="002D17CD"/>
    <w:rsid w:val="002D1A53"/>
    <w:rsid w:val="002D3408"/>
    <w:rsid w:val="002D34DD"/>
    <w:rsid w:val="002D3B29"/>
    <w:rsid w:val="002D52A7"/>
    <w:rsid w:val="002D59B8"/>
    <w:rsid w:val="002D5AC5"/>
    <w:rsid w:val="002D5E2E"/>
    <w:rsid w:val="002D73FA"/>
    <w:rsid w:val="002D7A85"/>
    <w:rsid w:val="002E263A"/>
    <w:rsid w:val="002E2BF7"/>
    <w:rsid w:val="002E2D53"/>
    <w:rsid w:val="002E7736"/>
    <w:rsid w:val="002F0730"/>
    <w:rsid w:val="002F1FCF"/>
    <w:rsid w:val="002F3F6E"/>
    <w:rsid w:val="002F47E8"/>
    <w:rsid w:val="002F4D5E"/>
    <w:rsid w:val="002F5E1E"/>
    <w:rsid w:val="002F6092"/>
    <w:rsid w:val="002F738B"/>
    <w:rsid w:val="00300878"/>
    <w:rsid w:val="00300CED"/>
    <w:rsid w:val="003017C6"/>
    <w:rsid w:val="00304619"/>
    <w:rsid w:val="00305481"/>
    <w:rsid w:val="00307754"/>
    <w:rsid w:val="00307980"/>
    <w:rsid w:val="003108B8"/>
    <w:rsid w:val="003109E9"/>
    <w:rsid w:val="003110A7"/>
    <w:rsid w:val="00311ABA"/>
    <w:rsid w:val="00313E1D"/>
    <w:rsid w:val="00313E78"/>
    <w:rsid w:val="00316A40"/>
    <w:rsid w:val="00316CB0"/>
    <w:rsid w:val="0032018D"/>
    <w:rsid w:val="0032075A"/>
    <w:rsid w:val="00321D44"/>
    <w:rsid w:val="00322182"/>
    <w:rsid w:val="00322872"/>
    <w:rsid w:val="003239D2"/>
    <w:rsid w:val="00323D47"/>
    <w:rsid w:val="00325338"/>
    <w:rsid w:val="003263FD"/>
    <w:rsid w:val="00326702"/>
    <w:rsid w:val="00326B85"/>
    <w:rsid w:val="00327979"/>
    <w:rsid w:val="00327A44"/>
    <w:rsid w:val="0033027A"/>
    <w:rsid w:val="003333E7"/>
    <w:rsid w:val="00333B23"/>
    <w:rsid w:val="00334239"/>
    <w:rsid w:val="00335EEF"/>
    <w:rsid w:val="00340993"/>
    <w:rsid w:val="003415CB"/>
    <w:rsid w:val="003429BB"/>
    <w:rsid w:val="00344BB2"/>
    <w:rsid w:val="00344CF7"/>
    <w:rsid w:val="00345A05"/>
    <w:rsid w:val="00346558"/>
    <w:rsid w:val="0034658C"/>
    <w:rsid w:val="003469F0"/>
    <w:rsid w:val="00347933"/>
    <w:rsid w:val="00347F23"/>
    <w:rsid w:val="00350683"/>
    <w:rsid w:val="00351103"/>
    <w:rsid w:val="00351DE9"/>
    <w:rsid w:val="00352CCC"/>
    <w:rsid w:val="00354CD6"/>
    <w:rsid w:val="00355966"/>
    <w:rsid w:val="00355CDA"/>
    <w:rsid w:val="00355DBE"/>
    <w:rsid w:val="00355FE3"/>
    <w:rsid w:val="003562D4"/>
    <w:rsid w:val="003579B8"/>
    <w:rsid w:val="003600AB"/>
    <w:rsid w:val="00360B81"/>
    <w:rsid w:val="003622C0"/>
    <w:rsid w:val="00362657"/>
    <w:rsid w:val="00362F86"/>
    <w:rsid w:val="003638E3"/>
    <w:rsid w:val="003639EC"/>
    <w:rsid w:val="0036461E"/>
    <w:rsid w:val="00364C9D"/>
    <w:rsid w:val="0036534C"/>
    <w:rsid w:val="0036564D"/>
    <w:rsid w:val="00365B21"/>
    <w:rsid w:val="00367530"/>
    <w:rsid w:val="00370B47"/>
    <w:rsid w:val="00371561"/>
    <w:rsid w:val="003719F4"/>
    <w:rsid w:val="00373320"/>
    <w:rsid w:val="003759AB"/>
    <w:rsid w:val="00376B95"/>
    <w:rsid w:val="003773DE"/>
    <w:rsid w:val="00377548"/>
    <w:rsid w:val="003810D2"/>
    <w:rsid w:val="00381323"/>
    <w:rsid w:val="003818FC"/>
    <w:rsid w:val="003835BB"/>
    <w:rsid w:val="0038495E"/>
    <w:rsid w:val="00385A37"/>
    <w:rsid w:val="00390B67"/>
    <w:rsid w:val="003912AA"/>
    <w:rsid w:val="00391F8F"/>
    <w:rsid w:val="003926AD"/>
    <w:rsid w:val="003926BF"/>
    <w:rsid w:val="00392D15"/>
    <w:rsid w:val="00392E2A"/>
    <w:rsid w:val="00393580"/>
    <w:rsid w:val="003940EB"/>
    <w:rsid w:val="00396519"/>
    <w:rsid w:val="00396B57"/>
    <w:rsid w:val="00397E96"/>
    <w:rsid w:val="003A01B6"/>
    <w:rsid w:val="003A092E"/>
    <w:rsid w:val="003A2E34"/>
    <w:rsid w:val="003A3E9E"/>
    <w:rsid w:val="003A4FAA"/>
    <w:rsid w:val="003A5000"/>
    <w:rsid w:val="003A5D80"/>
    <w:rsid w:val="003B0E9E"/>
    <w:rsid w:val="003B4A2F"/>
    <w:rsid w:val="003B4C57"/>
    <w:rsid w:val="003B4D05"/>
    <w:rsid w:val="003B7304"/>
    <w:rsid w:val="003B781C"/>
    <w:rsid w:val="003C288D"/>
    <w:rsid w:val="003C386C"/>
    <w:rsid w:val="003C3EA0"/>
    <w:rsid w:val="003C58C7"/>
    <w:rsid w:val="003C5D31"/>
    <w:rsid w:val="003C63DE"/>
    <w:rsid w:val="003C67BE"/>
    <w:rsid w:val="003C6FF9"/>
    <w:rsid w:val="003C768E"/>
    <w:rsid w:val="003C7B26"/>
    <w:rsid w:val="003D0063"/>
    <w:rsid w:val="003D01B1"/>
    <w:rsid w:val="003D029D"/>
    <w:rsid w:val="003D05FE"/>
    <w:rsid w:val="003D2275"/>
    <w:rsid w:val="003D46D9"/>
    <w:rsid w:val="003D4BB6"/>
    <w:rsid w:val="003D4E76"/>
    <w:rsid w:val="003D5600"/>
    <w:rsid w:val="003D56F9"/>
    <w:rsid w:val="003D5DE9"/>
    <w:rsid w:val="003D7737"/>
    <w:rsid w:val="003E35C1"/>
    <w:rsid w:val="003E534D"/>
    <w:rsid w:val="003E587C"/>
    <w:rsid w:val="003E593B"/>
    <w:rsid w:val="003E7BAD"/>
    <w:rsid w:val="003F0175"/>
    <w:rsid w:val="003F0D42"/>
    <w:rsid w:val="003F37D8"/>
    <w:rsid w:val="003F3F16"/>
    <w:rsid w:val="003F408A"/>
    <w:rsid w:val="003F4EB3"/>
    <w:rsid w:val="003F539C"/>
    <w:rsid w:val="003F5E38"/>
    <w:rsid w:val="0040074A"/>
    <w:rsid w:val="0040117D"/>
    <w:rsid w:val="00401BE4"/>
    <w:rsid w:val="00402A08"/>
    <w:rsid w:val="004036C8"/>
    <w:rsid w:val="00403939"/>
    <w:rsid w:val="00403C12"/>
    <w:rsid w:val="00403F67"/>
    <w:rsid w:val="00403FD6"/>
    <w:rsid w:val="00404E60"/>
    <w:rsid w:val="00405932"/>
    <w:rsid w:val="004066D7"/>
    <w:rsid w:val="004103D0"/>
    <w:rsid w:val="00411B6B"/>
    <w:rsid w:val="00414514"/>
    <w:rsid w:val="0041587C"/>
    <w:rsid w:val="0041678B"/>
    <w:rsid w:val="004171CB"/>
    <w:rsid w:val="0041728C"/>
    <w:rsid w:val="0042007D"/>
    <w:rsid w:val="0042010C"/>
    <w:rsid w:val="004202F8"/>
    <w:rsid w:val="00420DF6"/>
    <w:rsid w:val="00422978"/>
    <w:rsid w:val="00422D6C"/>
    <w:rsid w:val="004230C8"/>
    <w:rsid w:val="004231A8"/>
    <w:rsid w:val="004232A9"/>
    <w:rsid w:val="0042493F"/>
    <w:rsid w:val="004255EE"/>
    <w:rsid w:val="00425F86"/>
    <w:rsid w:val="004269F8"/>
    <w:rsid w:val="00426ACF"/>
    <w:rsid w:val="0042796F"/>
    <w:rsid w:val="00430972"/>
    <w:rsid w:val="00430BB3"/>
    <w:rsid w:val="00431F91"/>
    <w:rsid w:val="00432103"/>
    <w:rsid w:val="00432986"/>
    <w:rsid w:val="00432BD5"/>
    <w:rsid w:val="00436B05"/>
    <w:rsid w:val="00440CCA"/>
    <w:rsid w:val="0044149C"/>
    <w:rsid w:val="004415D1"/>
    <w:rsid w:val="004419F9"/>
    <w:rsid w:val="00441E74"/>
    <w:rsid w:val="004430C3"/>
    <w:rsid w:val="0044374C"/>
    <w:rsid w:val="004437F1"/>
    <w:rsid w:val="00443AC0"/>
    <w:rsid w:val="00445116"/>
    <w:rsid w:val="004452A9"/>
    <w:rsid w:val="004462B4"/>
    <w:rsid w:val="00446578"/>
    <w:rsid w:val="00446C86"/>
    <w:rsid w:val="00447BFE"/>
    <w:rsid w:val="0045112E"/>
    <w:rsid w:val="00452175"/>
    <w:rsid w:val="004532B7"/>
    <w:rsid w:val="004554D2"/>
    <w:rsid w:val="00456691"/>
    <w:rsid w:val="00456BF6"/>
    <w:rsid w:val="004575F1"/>
    <w:rsid w:val="00457ED1"/>
    <w:rsid w:val="0046217E"/>
    <w:rsid w:val="00462742"/>
    <w:rsid w:val="0046315C"/>
    <w:rsid w:val="00463655"/>
    <w:rsid w:val="00463767"/>
    <w:rsid w:val="0046420E"/>
    <w:rsid w:val="004647EB"/>
    <w:rsid w:val="00466119"/>
    <w:rsid w:val="0046741D"/>
    <w:rsid w:val="00472643"/>
    <w:rsid w:val="0047353D"/>
    <w:rsid w:val="004737F4"/>
    <w:rsid w:val="00474889"/>
    <w:rsid w:val="00476418"/>
    <w:rsid w:val="00476437"/>
    <w:rsid w:val="00476B41"/>
    <w:rsid w:val="004774F8"/>
    <w:rsid w:val="00477637"/>
    <w:rsid w:val="004778D4"/>
    <w:rsid w:val="00477B8A"/>
    <w:rsid w:val="00477C19"/>
    <w:rsid w:val="00480821"/>
    <w:rsid w:val="004814C8"/>
    <w:rsid w:val="0048185D"/>
    <w:rsid w:val="0048259E"/>
    <w:rsid w:val="00482E1A"/>
    <w:rsid w:val="00483251"/>
    <w:rsid w:val="004832D3"/>
    <w:rsid w:val="00484E0D"/>
    <w:rsid w:val="00486729"/>
    <w:rsid w:val="00490B5C"/>
    <w:rsid w:val="00491798"/>
    <w:rsid w:val="00492DC7"/>
    <w:rsid w:val="00493725"/>
    <w:rsid w:val="004941FE"/>
    <w:rsid w:val="00494C2F"/>
    <w:rsid w:val="00494EBA"/>
    <w:rsid w:val="00497877"/>
    <w:rsid w:val="004A025D"/>
    <w:rsid w:val="004A0618"/>
    <w:rsid w:val="004A0E90"/>
    <w:rsid w:val="004A1031"/>
    <w:rsid w:val="004A10EF"/>
    <w:rsid w:val="004A1DF3"/>
    <w:rsid w:val="004A1EA4"/>
    <w:rsid w:val="004A3024"/>
    <w:rsid w:val="004A456E"/>
    <w:rsid w:val="004A7856"/>
    <w:rsid w:val="004B0945"/>
    <w:rsid w:val="004B58C6"/>
    <w:rsid w:val="004B78E5"/>
    <w:rsid w:val="004C09DB"/>
    <w:rsid w:val="004C0D3E"/>
    <w:rsid w:val="004C1505"/>
    <w:rsid w:val="004C1553"/>
    <w:rsid w:val="004C15E0"/>
    <w:rsid w:val="004C2287"/>
    <w:rsid w:val="004C3775"/>
    <w:rsid w:val="004C7073"/>
    <w:rsid w:val="004D08AF"/>
    <w:rsid w:val="004D1D50"/>
    <w:rsid w:val="004D382E"/>
    <w:rsid w:val="004D436C"/>
    <w:rsid w:val="004D5038"/>
    <w:rsid w:val="004D53B3"/>
    <w:rsid w:val="004D6597"/>
    <w:rsid w:val="004D6B28"/>
    <w:rsid w:val="004D77FD"/>
    <w:rsid w:val="004E176B"/>
    <w:rsid w:val="004E1BBB"/>
    <w:rsid w:val="004E39D7"/>
    <w:rsid w:val="004E3A01"/>
    <w:rsid w:val="004E56F1"/>
    <w:rsid w:val="004F1C16"/>
    <w:rsid w:val="004F29C7"/>
    <w:rsid w:val="004F427D"/>
    <w:rsid w:val="004F4D1F"/>
    <w:rsid w:val="004F5CF7"/>
    <w:rsid w:val="004F60AC"/>
    <w:rsid w:val="004F6A24"/>
    <w:rsid w:val="004F7A9C"/>
    <w:rsid w:val="0050047E"/>
    <w:rsid w:val="00500F80"/>
    <w:rsid w:val="005012B2"/>
    <w:rsid w:val="00502467"/>
    <w:rsid w:val="005028EA"/>
    <w:rsid w:val="00502DFC"/>
    <w:rsid w:val="0050347D"/>
    <w:rsid w:val="00503668"/>
    <w:rsid w:val="005046E2"/>
    <w:rsid w:val="005067D8"/>
    <w:rsid w:val="00506AB5"/>
    <w:rsid w:val="00506E6A"/>
    <w:rsid w:val="00507779"/>
    <w:rsid w:val="005078AB"/>
    <w:rsid w:val="00510696"/>
    <w:rsid w:val="00510CE9"/>
    <w:rsid w:val="005113D9"/>
    <w:rsid w:val="00512744"/>
    <w:rsid w:val="00513196"/>
    <w:rsid w:val="00513BD3"/>
    <w:rsid w:val="0051428C"/>
    <w:rsid w:val="00514FD8"/>
    <w:rsid w:val="005151FC"/>
    <w:rsid w:val="0051554C"/>
    <w:rsid w:val="005167DD"/>
    <w:rsid w:val="00517069"/>
    <w:rsid w:val="00517431"/>
    <w:rsid w:val="005207D3"/>
    <w:rsid w:val="005208ED"/>
    <w:rsid w:val="005224DE"/>
    <w:rsid w:val="005229BC"/>
    <w:rsid w:val="00522C3C"/>
    <w:rsid w:val="00522D46"/>
    <w:rsid w:val="00522FD1"/>
    <w:rsid w:val="005230EA"/>
    <w:rsid w:val="00523147"/>
    <w:rsid w:val="00523EFC"/>
    <w:rsid w:val="005246C8"/>
    <w:rsid w:val="005263E1"/>
    <w:rsid w:val="00526EAE"/>
    <w:rsid w:val="0052716C"/>
    <w:rsid w:val="00527D78"/>
    <w:rsid w:val="00530621"/>
    <w:rsid w:val="00530B7F"/>
    <w:rsid w:val="00530C47"/>
    <w:rsid w:val="005317D7"/>
    <w:rsid w:val="00532455"/>
    <w:rsid w:val="005332E5"/>
    <w:rsid w:val="00533B5F"/>
    <w:rsid w:val="00534564"/>
    <w:rsid w:val="00534FD7"/>
    <w:rsid w:val="00535166"/>
    <w:rsid w:val="00535BDC"/>
    <w:rsid w:val="00535F24"/>
    <w:rsid w:val="0053691A"/>
    <w:rsid w:val="00536F44"/>
    <w:rsid w:val="00537A20"/>
    <w:rsid w:val="00540C0F"/>
    <w:rsid w:val="00542E54"/>
    <w:rsid w:val="00543E50"/>
    <w:rsid w:val="0054402B"/>
    <w:rsid w:val="00546AEC"/>
    <w:rsid w:val="00547366"/>
    <w:rsid w:val="005478AB"/>
    <w:rsid w:val="0055188D"/>
    <w:rsid w:val="00552AA9"/>
    <w:rsid w:val="00553F5E"/>
    <w:rsid w:val="00555603"/>
    <w:rsid w:val="005556E5"/>
    <w:rsid w:val="005562F3"/>
    <w:rsid w:val="005612A6"/>
    <w:rsid w:val="00562125"/>
    <w:rsid w:val="00562B36"/>
    <w:rsid w:val="00563A8C"/>
    <w:rsid w:val="00564151"/>
    <w:rsid w:val="005647F4"/>
    <w:rsid w:val="00565589"/>
    <w:rsid w:val="005660EA"/>
    <w:rsid w:val="00566181"/>
    <w:rsid w:val="00566A14"/>
    <w:rsid w:val="00566CBC"/>
    <w:rsid w:val="00570A5A"/>
    <w:rsid w:val="0057222B"/>
    <w:rsid w:val="00573518"/>
    <w:rsid w:val="005738EF"/>
    <w:rsid w:val="005742B0"/>
    <w:rsid w:val="005748E1"/>
    <w:rsid w:val="005770F8"/>
    <w:rsid w:val="00577CCC"/>
    <w:rsid w:val="00580993"/>
    <w:rsid w:val="005816AA"/>
    <w:rsid w:val="00585548"/>
    <w:rsid w:val="00585E0C"/>
    <w:rsid w:val="00586418"/>
    <w:rsid w:val="00586955"/>
    <w:rsid w:val="00586CD6"/>
    <w:rsid w:val="0058720A"/>
    <w:rsid w:val="005876D2"/>
    <w:rsid w:val="00587B3D"/>
    <w:rsid w:val="00590220"/>
    <w:rsid w:val="005903AA"/>
    <w:rsid w:val="00591BAE"/>
    <w:rsid w:val="00592A3A"/>
    <w:rsid w:val="005935E3"/>
    <w:rsid w:val="00594DE7"/>
    <w:rsid w:val="0059636F"/>
    <w:rsid w:val="00597DF8"/>
    <w:rsid w:val="00597FF9"/>
    <w:rsid w:val="005A16D3"/>
    <w:rsid w:val="005A1B9A"/>
    <w:rsid w:val="005A1D42"/>
    <w:rsid w:val="005A2DE8"/>
    <w:rsid w:val="005A3967"/>
    <w:rsid w:val="005A3FE4"/>
    <w:rsid w:val="005A453E"/>
    <w:rsid w:val="005A5347"/>
    <w:rsid w:val="005A546B"/>
    <w:rsid w:val="005A55AE"/>
    <w:rsid w:val="005A5E22"/>
    <w:rsid w:val="005A61B8"/>
    <w:rsid w:val="005A64F7"/>
    <w:rsid w:val="005A6B35"/>
    <w:rsid w:val="005A6B9A"/>
    <w:rsid w:val="005A6CF4"/>
    <w:rsid w:val="005B1AA8"/>
    <w:rsid w:val="005B1F20"/>
    <w:rsid w:val="005B22A8"/>
    <w:rsid w:val="005B419E"/>
    <w:rsid w:val="005B5103"/>
    <w:rsid w:val="005B55E0"/>
    <w:rsid w:val="005B71D8"/>
    <w:rsid w:val="005B752E"/>
    <w:rsid w:val="005C005D"/>
    <w:rsid w:val="005C14FC"/>
    <w:rsid w:val="005C1638"/>
    <w:rsid w:val="005C1900"/>
    <w:rsid w:val="005C25E2"/>
    <w:rsid w:val="005C388E"/>
    <w:rsid w:val="005C3B6C"/>
    <w:rsid w:val="005C57A8"/>
    <w:rsid w:val="005C5BCB"/>
    <w:rsid w:val="005C7311"/>
    <w:rsid w:val="005C79DC"/>
    <w:rsid w:val="005D038E"/>
    <w:rsid w:val="005D1B90"/>
    <w:rsid w:val="005D1C91"/>
    <w:rsid w:val="005D1D86"/>
    <w:rsid w:val="005D4D50"/>
    <w:rsid w:val="005D5A24"/>
    <w:rsid w:val="005D624F"/>
    <w:rsid w:val="005D6677"/>
    <w:rsid w:val="005E019F"/>
    <w:rsid w:val="005E1CE5"/>
    <w:rsid w:val="005E1CEB"/>
    <w:rsid w:val="005E2AB9"/>
    <w:rsid w:val="005E2F4E"/>
    <w:rsid w:val="005E329E"/>
    <w:rsid w:val="005E3811"/>
    <w:rsid w:val="005E4CAD"/>
    <w:rsid w:val="005E5667"/>
    <w:rsid w:val="005E5713"/>
    <w:rsid w:val="005E742B"/>
    <w:rsid w:val="005F01EE"/>
    <w:rsid w:val="005F14F8"/>
    <w:rsid w:val="005F50C5"/>
    <w:rsid w:val="005F562F"/>
    <w:rsid w:val="005F5975"/>
    <w:rsid w:val="005F62B3"/>
    <w:rsid w:val="005F633D"/>
    <w:rsid w:val="005F70CA"/>
    <w:rsid w:val="005F7278"/>
    <w:rsid w:val="0060745D"/>
    <w:rsid w:val="00607B25"/>
    <w:rsid w:val="00607CA6"/>
    <w:rsid w:val="0061069B"/>
    <w:rsid w:val="00611C41"/>
    <w:rsid w:val="00612AFE"/>
    <w:rsid w:val="00612E6B"/>
    <w:rsid w:val="006140BB"/>
    <w:rsid w:val="00614125"/>
    <w:rsid w:val="00617864"/>
    <w:rsid w:val="00617CE7"/>
    <w:rsid w:val="00620544"/>
    <w:rsid w:val="00620C61"/>
    <w:rsid w:val="00620EE6"/>
    <w:rsid w:val="00621DE4"/>
    <w:rsid w:val="00622455"/>
    <w:rsid w:val="00622510"/>
    <w:rsid w:val="00623818"/>
    <w:rsid w:val="00623833"/>
    <w:rsid w:val="00624E73"/>
    <w:rsid w:val="0062722F"/>
    <w:rsid w:val="006321FC"/>
    <w:rsid w:val="0063426B"/>
    <w:rsid w:val="0063476C"/>
    <w:rsid w:val="00635392"/>
    <w:rsid w:val="00636813"/>
    <w:rsid w:val="006372B4"/>
    <w:rsid w:val="00641934"/>
    <w:rsid w:val="006422FD"/>
    <w:rsid w:val="00642B45"/>
    <w:rsid w:val="00642DF6"/>
    <w:rsid w:val="00645C48"/>
    <w:rsid w:val="00647665"/>
    <w:rsid w:val="00647E21"/>
    <w:rsid w:val="00650262"/>
    <w:rsid w:val="0065252B"/>
    <w:rsid w:val="00652B3B"/>
    <w:rsid w:val="00652DE9"/>
    <w:rsid w:val="0065310E"/>
    <w:rsid w:val="0065393C"/>
    <w:rsid w:val="00653CA8"/>
    <w:rsid w:val="00654872"/>
    <w:rsid w:val="00655C05"/>
    <w:rsid w:val="00656E64"/>
    <w:rsid w:val="00661778"/>
    <w:rsid w:val="00665C5D"/>
    <w:rsid w:val="00666C59"/>
    <w:rsid w:val="00667722"/>
    <w:rsid w:val="00670674"/>
    <w:rsid w:val="006710DC"/>
    <w:rsid w:val="00672BE2"/>
    <w:rsid w:val="00673DF8"/>
    <w:rsid w:val="00674443"/>
    <w:rsid w:val="00674814"/>
    <w:rsid w:val="00676C07"/>
    <w:rsid w:val="006773D6"/>
    <w:rsid w:val="00682588"/>
    <w:rsid w:val="006828C6"/>
    <w:rsid w:val="006834FE"/>
    <w:rsid w:val="0068490E"/>
    <w:rsid w:val="006862C2"/>
    <w:rsid w:val="00687AB5"/>
    <w:rsid w:val="006903DC"/>
    <w:rsid w:val="00691121"/>
    <w:rsid w:val="00691E62"/>
    <w:rsid w:val="00693778"/>
    <w:rsid w:val="00693EB3"/>
    <w:rsid w:val="00694259"/>
    <w:rsid w:val="00695695"/>
    <w:rsid w:val="00695847"/>
    <w:rsid w:val="006970BC"/>
    <w:rsid w:val="00697717"/>
    <w:rsid w:val="006A3961"/>
    <w:rsid w:val="006A3C7D"/>
    <w:rsid w:val="006A42CB"/>
    <w:rsid w:val="006A492F"/>
    <w:rsid w:val="006A5004"/>
    <w:rsid w:val="006A5228"/>
    <w:rsid w:val="006A6A11"/>
    <w:rsid w:val="006A7E40"/>
    <w:rsid w:val="006B0D38"/>
    <w:rsid w:val="006B2E6C"/>
    <w:rsid w:val="006B4613"/>
    <w:rsid w:val="006B503B"/>
    <w:rsid w:val="006B5491"/>
    <w:rsid w:val="006B6A11"/>
    <w:rsid w:val="006B731E"/>
    <w:rsid w:val="006B76FB"/>
    <w:rsid w:val="006C0454"/>
    <w:rsid w:val="006C131F"/>
    <w:rsid w:val="006C247C"/>
    <w:rsid w:val="006C379F"/>
    <w:rsid w:val="006C5036"/>
    <w:rsid w:val="006C52CF"/>
    <w:rsid w:val="006C6E29"/>
    <w:rsid w:val="006D0B55"/>
    <w:rsid w:val="006D1666"/>
    <w:rsid w:val="006D1BD3"/>
    <w:rsid w:val="006D2250"/>
    <w:rsid w:val="006D3117"/>
    <w:rsid w:val="006D37F0"/>
    <w:rsid w:val="006D3918"/>
    <w:rsid w:val="006D43DD"/>
    <w:rsid w:val="006D4969"/>
    <w:rsid w:val="006D5024"/>
    <w:rsid w:val="006D593E"/>
    <w:rsid w:val="006D65E1"/>
    <w:rsid w:val="006E0F39"/>
    <w:rsid w:val="006E1536"/>
    <w:rsid w:val="006E1850"/>
    <w:rsid w:val="006E2C98"/>
    <w:rsid w:val="006E31E3"/>
    <w:rsid w:val="006E36F3"/>
    <w:rsid w:val="006E5073"/>
    <w:rsid w:val="006E5386"/>
    <w:rsid w:val="006E54CF"/>
    <w:rsid w:val="006E63A2"/>
    <w:rsid w:val="006E702E"/>
    <w:rsid w:val="006F3009"/>
    <w:rsid w:val="006F32F8"/>
    <w:rsid w:val="006F350D"/>
    <w:rsid w:val="006F377A"/>
    <w:rsid w:val="006F67B2"/>
    <w:rsid w:val="006F6944"/>
    <w:rsid w:val="006F69A0"/>
    <w:rsid w:val="00700566"/>
    <w:rsid w:val="00700F8F"/>
    <w:rsid w:val="00701F6E"/>
    <w:rsid w:val="00702C6A"/>
    <w:rsid w:val="007031DD"/>
    <w:rsid w:val="0070438E"/>
    <w:rsid w:val="007056E5"/>
    <w:rsid w:val="00705E74"/>
    <w:rsid w:val="007061F3"/>
    <w:rsid w:val="00706CE0"/>
    <w:rsid w:val="00707328"/>
    <w:rsid w:val="00711B78"/>
    <w:rsid w:val="007128C6"/>
    <w:rsid w:val="00712CC0"/>
    <w:rsid w:val="00713CC2"/>
    <w:rsid w:val="0071434C"/>
    <w:rsid w:val="00716601"/>
    <w:rsid w:val="00716D2B"/>
    <w:rsid w:val="007210CE"/>
    <w:rsid w:val="00721520"/>
    <w:rsid w:val="00721E4B"/>
    <w:rsid w:val="00722385"/>
    <w:rsid w:val="00723882"/>
    <w:rsid w:val="007267FE"/>
    <w:rsid w:val="00730C0B"/>
    <w:rsid w:val="00730FA2"/>
    <w:rsid w:val="00730FBD"/>
    <w:rsid w:val="007317EE"/>
    <w:rsid w:val="00732628"/>
    <w:rsid w:val="00733F1B"/>
    <w:rsid w:val="00734C5C"/>
    <w:rsid w:val="00734D8D"/>
    <w:rsid w:val="00735FD7"/>
    <w:rsid w:val="0073692A"/>
    <w:rsid w:val="00736C2B"/>
    <w:rsid w:val="0073799F"/>
    <w:rsid w:val="00737CF9"/>
    <w:rsid w:val="00743214"/>
    <w:rsid w:val="0074351E"/>
    <w:rsid w:val="0074430B"/>
    <w:rsid w:val="007443CE"/>
    <w:rsid w:val="00744757"/>
    <w:rsid w:val="00744F4F"/>
    <w:rsid w:val="0074517C"/>
    <w:rsid w:val="00745383"/>
    <w:rsid w:val="00745BF3"/>
    <w:rsid w:val="007465A1"/>
    <w:rsid w:val="00746DFB"/>
    <w:rsid w:val="00747374"/>
    <w:rsid w:val="00747B95"/>
    <w:rsid w:val="00751652"/>
    <w:rsid w:val="00751E0E"/>
    <w:rsid w:val="00751F84"/>
    <w:rsid w:val="00752C5D"/>
    <w:rsid w:val="007548C2"/>
    <w:rsid w:val="00754EB1"/>
    <w:rsid w:val="007558A6"/>
    <w:rsid w:val="0075643A"/>
    <w:rsid w:val="00756D3E"/>
    <w:rsid w:val="007572CB"/>
    <w:rsid w:val="00760641"/>
    <w:rsid w:val="007609F4"/>
    <w:rsid w:val="00762653"/>
    <w:rsid w:val="007649A8"/>
    <w:rsid w:val="00764DEA"/>
    <w:rsid w:val="00764F5D"/>
    <w:rsid w:val="0077105C"/>
    <w:rsid w:val="00771625"/>
    <w:rsid w:val="007722F6"/>
    <w:rsid w:val="00772CBA"/>
    <w:rsid w:val="0077318B"/>
    <w:rsid w:val="007732B7"/>
    <w:rsid w:val="00773ABB"/>
    <w:rsid w:val="00773B50"/>
    <w:rsid w:val="00773D44"/>
    <w:rsid w:val="00774B72"/>
    <w:rsid w:val="00775ED7"/>
    <w:rsid w:val="00776941"/>
    <w:rsid w:val="00784083"/>
    <w:rsid w:val="007864FB"/>
    <w:rsid w:val="00786A75"/>
    <w:rsid w:val="00790023"/>
    <w:rsid w:val="007903EA"/>
    <w:rsid w:val="00791C2A"/>
    <w:rsid w:val="00793457"/>
    <w:rsid w:val="007938F8"/>
    <w:rsid w:val="00794668"/>
    <w:rsid w:val="0079476E"/>
    <w:rsid w:val="00794C67"/>
    <w:rsid w:val="00794F34"/>
    <w:rsid w:val="0079676C"/>
    <w:rsid w:val="00797408"/>
    <w:rsid w:val="007977C1"/>
    <w:rsid w:val="007A00B2"/>
    <w:rsid w:val="007A0537"/>
    <w:rsid w:val="007A19AE"/>
    <w:rsid w:val="007A207D"/>
    <w:rsid w:val="007A23DD"/>
    <w:rsid w:val="007A4CB7"/>
    <w:rsid w:val="007A64AF"/>
    <w:rsid w:val="007A7E41"/>
    <w:rsid w:val="007B01C3"/>
    <w:rsid w:val="007B077C"/>
    <w:rsid w:val="007B24D9"/>
    <w:rsid w:val="007B2E56"/>
    <w:rsid w:val="007B2FB9"/>
    <w:rsid w:val="007B3BCC"/>
    <w:rsid w:val="007B6F79"/>
    <w:rsid w:val="007C0A3C"/>
    <w:rsid w:val="007C0D6D"/>
    <w:rsid w:val="007C136B"/>
    <w:rsid w:val="007C1E0E"/>
    <w:rsid w:val="007C2378"/>
    <w:rsid w:val="007C26F1"/>
    <w:rsid w:val="007C299E"/>
    <w:rsid w:val="007C37ED"/>
    <w:rsid w:val="007C3BF3"/>
    <w:rsid w:val="007C3E6D"/>
    <w:rsid w:val="007C453C"/>
    <w:rsid w:val="007C4A26"/>
    <w:rsid w:val="007C4D06"/>
    <w:rsid w:val="007C4E84"/>
    <w:rsid w:val="007C699C"/>
    <w:rsid w:val="007C76A5"/>
    <w:rsid w:val="007C7C9E"/>
    <w:rsid w:val="007D09A6"/>
    <w:rsid w:val="007D2539"/>
    <w:rsid w:val="007D2730"/>
    <w:rsid w:val="007D3D31"/>
    <w:rsid w:val="007D4CE6"/>
    <w:rsid w:val="007D4F5C"/>
    <w:rsid w:val="007D60DA"/>
    <w:rsid w:val="007D6374"/>
    <w:rsid w:val="007D63E2"/>
    <w:rsid w:val="007D640F"/>
    <w:rsid w:val="007D6FAF"/>
    <w:rsid w:val="007E1D84"/>
    <w:rsid w:val="007E20BE"/>
    <w:rsid w:val="007E27EF"/>
    <w:rsid w:val="007E3AB3"/>
    <w:rsid w:val="007E738D"/>
    <w:rsid w:val="007F0348"/>
    <w:rsid w:val="007F06A0"/>
    <w:rsid w:val="007F0BE2"/>
    <w:rsid w:val="007F18BC"/>
    <w:rsid w:val="007F2487"/>
    <w:rsid w:val="007F4014"/>
    <w:rsid w:val="007F4D17"/>
    <w:rsid w:val="007F7C01"/>
    <w:rsid w:val="008015F3"/>
    <w:rsid w:val="00801F4C"/>
    <w:rsid w:val="00802C51"/>
    <w:rsid w:val="008036A0"/>
    <w:rsid w:val="008039E4"/>
    <w:rsid w:val="00803E54"/>
    <w:rsid w:val="00804736"/>
    <w:rsid w:val="008053C3"/>
    <w:rsid w:val="0080660E"/>
    <w:rsid w:val="00807A30"/>
    <w:rsid w:val="00807AEF"/>
    <w:rsid w:val="00810E2D"/>
    <w:rsid w:val="008118EC"/>
    <w:rsid w:val="00811C32"/>
    <w:rsid w:val="00812765"/>
    <w:rsid w:val="00812FAE"/>
    <w:rsid w:val="008134AC"/>
    <w:rsid w:val="008154D0"/>
    <w:rsid w:val="00815E42"/>
    <w:rsid w:val="00816CF6"/>
    <w:rsid w:val="008230C2"/>
    <w:rsid w:val="00824884"/>
    <w:rsid w:val="00824B1D"/>
    <w:rsid w:val="00826ABC"/>
    <w:rsid w:val="008273F9"/>
    <w:rsid w:val="00827408"/>
    <w:rsid w:val="00830FDD"/>
    <w:rsid w:val="008321C7"/>
    <w:rsid w:val="00832314"/>
    <w:rsid w:val="00832AD8"/>
    <w:rsid w:val="008331C4"/>
    <w:rsid w:val="00835557"/>
    <w:rsid w:val="008362A3"/>
    <w:rsid w:val="00836CAE"/>
    <w:rsid w:val="00840D7A"/>
    <w:rsid w:val="00842022"/>
    <w:rsid w:val="008434E5"/>
    <w:rsid w:val="00843ACE"/>
    <w:rsid w:val="00843CE6"/>
    <w:rsid w:val="00844170"/>
    <w:rsid w:val="00844D65"/>
    <w:rsid w:val="008451DC"/>
    <w:rsid w:val="008454DA"/>
    <w:rsid w:val="00845653"/>
    <w:rsid w:val="008456A4"/>
    <w:rsid w:val="00850011"/>
    <w:rsid w:val="00850559"/>
    <w:rsid w:val="00851B51"/>
    <w:rsid w:val="00852224"/>
    <w:rsid w:val="00852712"/>
    <w:rsid w:val="00852B66"/>
    <w:rsid w:val="00854743"/>
    <w:rsid w:val="00854BB9"/>
    <w:rsid w:val="00856C3C"/>
    <w:rsid w:val="00860617"/>
    <w:rsid w:val="00862245"/>
    <w:rsid w:val="00862450"/>
    <w:rsid w:val="00862C7F"/>
    <w:rsid w:val="008633EB"/>
    <w:rsid w:val="00863AB4"/>
    <w:rsid w:val="0086480F"/>
    <w:rsid w:val="00867096"/>
    <w:rsid w:val="008670A8"/>
    <w:rsid w:val="008679F2"/>
    <w:rsid w:val="00870792"/>
    <w:rsid w:val="008708A6"/>
    <w:rsid w:val="00870AD8"/>
    <w:rsid w:val="00870BB2"/>
    <w:rsid w:val="00870FA9"/>
    <w:rsid w:val="00871511"/>
    <w:rsid w:val="00873CBB"/>
    <w:rsid w:val="008764B2"/>
    <w:rsid w:val="00877BA3"/>
    <w:rsid w:val="00877D5D"/>
    <w:rsid w:val="008801BC"/>
    <w:rsid w:val="00881582"/>
    <w:rsid w:val="00882157"/>
    <w:rsid w:val="00883BE6"/>
    <w:rsid w:val="00883DAC"/>
    <w:rsid w:val="00884B18"/>
    <w:rsid w:val="00885173"/>
    <w:rsid w:val="008853C9"/>
    <w:rsid w:val="0088540E"/>
    <w:rsid w:val="0088603D"/>
    <w:rsid w:val="008869BF"/>
    <w:rsid w:val="00886D65"/>
    <w:rsid w:val="00891EB2"/>
    <w:rsid w:val="00892323"/>
    <w:rsid w:val="00894318"/>
    <w:rsid w:val="00894508"/>
    <w:rsid w:val="00894E69"/>
    <w:rsid w:val="00897B93"/>
    <w:rsid w:val="008A10EB"/>
    <w:rsid w:val="008A1864"/>
    <w:rsid w:val="008A2824"/>
    <w:rsid w:val="008A28B9"/>
    <w:rsid w:val="008A2B33"/>
    <w:rsid w:val="008A2C61"/>
    <w:rsid w:val="008A2D14"/>
    <w:rsid w:val="008A3EF3"/>
    <w:rsid w:val="008A424E"/>
    <w:rsid w:val="008A43D1"/>
    <w:rsid w:val="008A7751"/>
    <w:rsid w:val="008B06DC"/>
    <w:rsid w:val="008B0795"/>
    <w:rsid w:val="008B0EA2"/>
    <w:rsid w:val="008B469E"/>
    <w:rsid w:val="008B6A83"/>
    <w:rsid w:val="008B7FE1"/>
    <w:rsid w:val="008C04CF"/>
    <w:rsid w:val="008C0696"/>
    <w:rsid w:val="008C09D4"/>
    <w:rsid w:val="008C0FD1"/>
    <w:rsid w:val="008C1144"/>
    <w:rsid w:val="008C1902"/>
    <w:rsid w:val="008C1CDC"/>
    <w:rsid w:val="008C1D1D"/>
    <w:rsid w:val="008C21BA"/>
    <w:rsid w:val="008C2A95"/>
    <w:rsid w:val="008C2AA8"/>
    <w:rsid w:val="008C2B8E"/>
    <w:rsid w:val="008C6373"/>
    <w:rsid w:val="008D12AA"/>
    <w:rsid w:val="008D1C74"/>
    <w:rsid w:val="008D307D"/>
    <w:rsid w:val="008D55C1"/>
    <w:rsid w:val="008D6991"/>
    <w:rsid w:val="008D6A56"/>
    <w:rsid w:val="008D7A00"/>
    <w:rsid w:val="008E0F54"/>
    <w:rsid w:val="008E1B2A"/>
    <w:rsid w:val="008E2B2D"/>
    <w:rsid w:val="008E5317"/>
    <w:rsid w:val="008E61C8"/>
    <w:rsid w:val="008E682C"/>
    <w:rsid w:val="008E6F3A"/>
    <w:rsid w:val="008F03AB"/>
    <w:rsid w:val="008F07C3"/>
    <w:rsid w:val="008F2C9B"/>
    <w:rsid w:val="008F48A2"/>
    <w:rsid w:val="008F4A80"/>
    <w:rsid w:val="008F5010"/>
    <w:rsid w:val="008F5F5B"/>
    <w:rsid w:val="009003EF"/>
    <w:rsid w:val="009011BB"/>
    <w:rsid w:val="00901414"/>
    <w:rsid w:val="0090199C"/>
    <w:rsid w:val="00902896"/>
    <w:rsid w:val="009028FE"/>
    <w:rsid w:val="00902BB1"/>
    <w:rsid w:val="009030E6"/>
    <w:rsid w:val="00903928"/>
    <w:rsid w:val="00903F30"/>
    <w:rsid w:val="00907222"/>
    <w:rsid w:val="00910A6E"/>
    <w:rsid w:val="0091391B"/>
    <w:rsid w:val="009140E2"/>
    <w:rsid w:val="009148A8"/>
    <w:rsid w:val="0091509D"/>
    <w:rsid w:val="00917941"/>
    <w:rsid w:val="00921726"/>
    <w:rsid w:val="0092284C"/>
    <w:rsid w:val="00922E8C"/>
    <w:rsid w:val="00923598"/>
    <w:rsid w:val="00923D93"/>
    <w:rsid w:val="00923FE0"/>
    <w:rsid w:val="00924A84"/>
    <w:rsid w:val="009256C2"/>
    <w:rsid w:val="00926000"/>
    <w:rsid w:val="00927780"/>
    <w:rsid w:val="009304D3"/>
    <w:rsid w:val="00931479"/>
    <w:rsid w:val="009316E4"/>
    <w:rsid w:val="009321A5"/>
    <w:rsid w:val="00932AFA"/>
    <w:rsid w:val="00934350"/>
    <w:rsid w:val="0093461E"/>
    <w:rsid w:val="009363D1"/>
    <w:rsid w:val="009365AC"/>
    <w:rsid w:val="00936CAD"/>
    <w:rsid w:val="00937672"/>
    <w:rsid w:val="009417C0"/>
    <w:rsid w:val="00941EBD"/>
    <w:rsid w:val="00942F1A"/>
    <w:rsid w:val="0094320E"/>
    <w:rsid w:val="00943562"/>
    <w:rsid w:val="0094439B"/>
    <w:rsid w:val="00944E65"/>
    <w:rsid w:val="00945592"/>
    <w:rsid w:val="009456FB"/>
    <w:rsid w:val="0094794C"/>
    <w:rsid w:val="00947D07"/>
    <w:rsid w:val="00947FFC"/>
    <w:rsid w:val="00950E87"/>
    <w:rsid w:val="00951556"/>
    <w:rsid w:val="009527FB"/>
    <w:rsid w:val="00952BE7"/>
    <w:rsid w:val="00953878"/>
    <w:rsid w:val="00953BFA"/>
    <w:rsid w:val="00953C29"/>
    <w:rsid w:val="00954A50"/>
    <w:rsid w:val="00954A6B"/>
    <w:rsid w:val="00955A62"/>
    <w:rsid w:val="0095625C"/>
    <w:rsid w:val="0096128C"/>
    <w:rsid w:val="00963233"/>
    <w:rsid w:val="00963A0E"/>
    <w:rsid w:val="0096402A"/>
    <w:rsid w:val="00965ACB"/>
    <w:rsid w:val="00966F91"/>
    <w:rsid w:val="009711F7"/>
    <w:rsid w:val="0097260F"/>
    <w:rsid w:val="00973755"/>
    <w:rsid w:val="009738C8"/>
    <w:rsid w:val="0097397D"/>
    <w:rsid w:val="009739F2"/>
    <w:rsid w:val="0097443A"/>
    <w:rsid w:val="00974D83"/>
    <w:rsid w:val="00976B84"/>
    <w:rsid w:val="00977BC5"/>
    <w:rsid w:val="00977DE6"/>
    <w:rsid w:val="009801FC"/>
    <w:rsid w:val="00980795"/>
    <w:rsid w:val="009812CD"/>
    <w:rsid w:val="0098232C"/>
    <w:rsid w:val="0098360E"/>
    <w:rsid w:val="00984614"/>
    <w:rsid w:val="0098476C"/>
    <w:rsid w:val="009858B2"/>
    <w:rsid w:val="00987283"/>
    <w:rsid w:val="00987D61"/>
    <w:rsid w:val="009907C9"/>
    <w:rsid w:val="00992B46"/>
    <w:rsid w:val="00993DDE"/>
    <w:rsid w:val="00993F2E"/>
    <w:rsid w:val="009973F0"/>
    <w:rsid w:val="00997A7C"/>
    <w:rsid w:val="009A0125"/>
    <w:rsid w:val="009A01A4"/>
    <w:rsid w:val="009A14BB"/>
    <w:rsid w:val="009A153A"/>
    <w:rsid w:val="009A1D40"/>
    <w:rsid w:val="009A29B6"/>
    <w:rsid w:val="009A4312"/>
    <w:rsid w:val="009A55B5"/>
    <w:rsid w:val="009A7077"/>
    <w:rsid w:val="009A76A6"/>
    <w:rsid w:val="009A7D2E"/>
    <w:rsid w:val="009B1634"/>
    <w:rsid w:val="009B20B2"/>
    <w:rsid w:val="009B29DC"/>
    <w:rsid w:val="009B4568"/>
    <w:rsid w:val="009B57D7"/>
    <w:rsid w:val="009B5CB6"/>
    <w:rsid w:val="009B6013"/>
    <w:rsid w:val="009B73C8"/>
    <w:rsid w:val="009C086D"/>
    <w:rsid w:val="009C12CB"/>
    <w:rsid w:val="009C32FE"/>
    <w:rsid w:val="009C3EF6"/>
    <w:rsid w:val="009C3F68"/>
    <w:rsid w:val="009C5BCC"/>
    <w:rsid w:val="009C5C83"/>
    <w:rsid w:val="009C68DF"/>
    <w:rsid w:val="009C7CE1"/>
    <w:rsid w:val="009D37A6"/>
    <w:rsid w:val="009D3819"/>
    <w:rsid w:val="009D389C"/>
    <w:rsid w:val="009D447A"/>
    <w:rsid w:val="009D5176"/>
    <w:rsid w:val="009D591F"/>
    <w:rsid w:val="009E16E6"/>
    <w:rsid w:val="009E1EF1"/>
    <w:rsid w:val="009E2E3E"/>
    <w:rsid w:val="009E3911"/>
    <w:rsid w:val="009E43AE"/>
    <w:rsid w:val="009F23F2"/>
    <w:rsid w:val="009F2A3A"/>
    <w:rsid w:val="009F2D84"/>
    <w:rsid w:val="009F308B"/>
    <w:rsid w:val="009F3C83"/>
    <w:rsid w:val="009F5BDA"/>
    <w:rsid w:val="009F5CB0"/>
    <w:rsid w:val="009F74D4"/>
    <w:rsid w:val="00A001D9"/>
    <w:rsid w:val="00A002A9"/>
    <w:rsid w:val="00A00E7D"/>
    <w:rsid w:val="00A01D2E"/>
    <w:rsid w:val="00A02520"/>
    <w:rsid w:val="00A02712"/>
    <w:rsid w:val="00A04653"/>
    <w:rsid w:val="00A063FA"/>
    <w:rsid w:val="00A10790"/>
    <w:rsid w:val="00A10B35"/>
    <w:rsid w:val="00A116D8"/>
    <w:rsid w:val="00A11BF2"/>
    <w:rsid w:val="00A122EA"/>
    <w:rsid w:val="00A12D8C"/>
    <w:rsid w:val="00A14608"/>
    <w:rsid w:val="00A154C3"/>
    <w:rsid w:val="00A16B0E"/>
    <w:rsid w:val="00A20B5A"/>
    <w:rsid w:val="00A2138B"/>
    <w:rsid w:val="00A21F56"/>
    <w:rsid w:val="00A232FE"/>
    <w:rsid w:val="00A233A8"/>
    <w:rsid w:val="00A23E57"/>
    <w:rsid w:val="00A2435E"/>
    <w:rsid w:val="00A26D9D"/>
    <w:rsid w:val="00A26FEE"/>
    <w:rsid w:val="00A27366"/>
    <w:rsid w:val="00A303C2"/>
    <w:rsid w:val="00A30E36"/>
    <w:rsid w:val="00A3200E"/>
    <w:rsid w:val="00A32728"/>
    <w:rsid w:val="00A33031"/>
    <w:rsid w:val="00A33C74"/>
    <w:rsid w:val="00A3541F"/>
    <w:rsid w:val="00A35792"/>
    <w:rsid w:val="00A35CC4"/>
    <w:rsid w:val="00A35F33"/>
    <w:rsid w:val="00A36383"/>
    <w:rsid w:val="00A37E64"/>
    <w:rsid w:val="00A40342"/>
    <w:rsid w:val="00A406D4"/>
    <w:rsid w:val="00A417AA"/>
    <w:rsid w:val="00A42ADB"/>
    <w:rsid w:val="00A42F9E"/>
    <w:rsid w:val="00A44317"/>
    <w:rsid w:val="00A4554A"/>
    <w:rsid w:val="00A45A0E"/>
    <w:rsid w:val="00A45A98"/>
    <w:rsid w:val="00A47257"/>
    <w:rsid w:val="00A4738A"/>
    <w:rsid w:val="00A47E00"/>
    <w:rsid w:val="00A506A2"/>
    <w:rsid w:val="00A50C6C"/>
    <w:rsid w:val="00A51E8C"/>
    <w:rsid w:val="00A51ED9"/>
    <w:rsid w:val="00A53386"/>
    <w:rsid w:val="00A53F04"/>
    <w:rsid w:val="00A54085"/>
    <w:rsid w:val="00A54E48"/>
    <w:rsid w:val="00A5654F"/>
    <w:rsid w:val="00A608B6"/>
    <w:rsid w:val="00A61775"/>
    <w:rsid w:val="00A618BC"/>
    <w:rsid w:val="00A622FB"/>
    <w:rsid w:val="00A63637"/>
    <w:rsid w:val="00A646A0"/>
    <w:rsid w:val="00A654A8"/>
    <w:rsid w:val="00A664C1"/>
    <w:rsid w:val="00A665C6"/>
    <w:rsid w:val="00A66715"/>
    <w:rsid w:val="00A66723"/>
    <w:rsid w:val="00A66BA6"/>
    <w:rsid w:val="00A672B8"/>
    <w:rsid w:val="00A673FD"/>
    <w:rsid w:val="00A67998"/>
    <w:rsid w:val="00A70534"/>
    <w:rsid w:val="00A70CB8"/>
    <w:rsid w:val="00A71A8B"/>
    <w:rsid w:val="00A71B61"/>
    <w:rsid w:val="00A7280D"/>
    <w:rsid w:val="00A72A6F"/>
    <w:rsid w:val="00A741EF"/>
    <w:rsid w:val="00A75328"/>
    <w:rsid w:val="00A7532B"/>
    <w:rsid w:val="00A753AE"/>
    <w:rsid w:val="00A76CCB"/>
    <w:rsid w:val="00A7777C"/>
    <w:rsid w:val="00A77DA5"/>
    <w:rsid w:val="00A80641"/>
    <w:rsid w:val="00A80703"/>
    <w:rsid w:val="00A81298"/>
    <w:rsid w:val="00A823FD"/>
    <w:rsid w:val="00A8446F"/>
    <w:rsid w:val="00A8726C"/>
    <w:rsid w:val="00A90091"/>
    <w:rsid w:val="00A91088"/>
    <w:rsid w:val="00A927A0"/>
    <w:rsid w:val="00A93138"/>
    <w:rsid w:val="00A93538"/>
    <w:rsid w:val="00A937E3"/>
    <w:rsid w:val="00A940DE"/>
    <w:rsid w:val="00A966B9"/>
    <w:rsid w:val="00A96E43"/>
    <w:rsid w:val="00A975CD"/>
    <w:rsid w:val="00AA061C"/>
    <w:rsid w:val="00AA0690"/>
    <w:rsid w:val="00AA276E"/>
    <w:rsid w:val="00AA3A8B"/>
    <w:rsid w:val="00AA3FC3"/>
    <w:rsid w:val="00AA45F2"/>
    <w:rsid w:val="00AA4B53"/>
    <w:rsid w:val="00AA4CAB"/>
    <w:rsid w:val="00AA4E01"/>
    <w:rsid w:val="00AA5D5B"/>
    <w:rsid w:val="00AB00A9"/>
    <w:rsid w:val="00AB107E"/>
    <w:rsid w:val="00AB1712"/>
    <w:rsid w:val="00AB1EDA"/>
    <w:rsid w:val="00AB281F"/>
    <w:rsid w:val="00AB2924"/>
    <w:rsid w:val="00AB2EF8"/>
    <w:rsid w:val="00AB4ABF"/>
    <w:rsid w:val="00AB57D7"/>
    <w:rsid w:val="00AB5B00"/>
    <w:rsid w:val="00AB6AFF"/>
    <w:rsid w:val="00AB785B"/>
    <w:rsid w:val="00AB7A6E"/>
    <w:rsid w:val="00AC02B3"/>
    <w:rsid w:val="00AC0824"/>
    <w:rsid w:val="00AC109D"/>
    <w:rsid w:val="00AC1C39"/>
    <w:rsid w:val="00AC264E"/>
    <w:rsid w:val="00AC2C25"/>
    <w:rsid w:val="00AC2C61"/>
    <w:rsid w:val="00AC2CA6"/>
    <w:rsid w:val="00AC3BF6"/>
    <w:rsid w:val="00AC41AF"/>
    <w:rsid w:val="00AC46E8"/>
    <w:rsid w:val="00AC5C6D"/>
    <w:rsid w:val="00AC6376"/>
    <w:rsid w:val="00AD0CC8"/>
    <w:rsid w:val="00AD14CC"/>
    <w:rsid w:val="00AD3AB3"/>
    <w:rsid w:val="00AD3F22"/>
    <w:rsid w:val="00AD5F4D"/>
    <w:rsid w:val="00AD6359"/>
    <w:rsid w:val="00AE09DB"/>
    <w:rsid w:val="00AE2812"/>
    <w:rsid w:val="00AE3420"/>
    <w:rsid w:val="00AE3D91"/>
    <w:rsid w:val="00AE6EB1"/>
    <w:rsid w:val="00AE72A0"/>
    <w:rsid w:val="00AF0570"/>
    <w:rsid w:val="00AF0BDD"/>
    <w:rsid w:val="00AF1816"/>
    <w:rsid w:val="00AF19A9"/>
    <w:rsid w:val="00AF1D53"/>
    <w:rsid w:val="00AF247D"/>
    <w:rsid w:val="00AF271A"/>
    <w:rsid w:val="00AF384B"/>
    <w:rsid w:val="00AF5701"/>
    <w:rsid w:val="00AF571D"/>
    <w:rsid w:val="00AF683D"/>
    <w:rsid w:val="00AF7474"/>
    <w:rsid w:val="00B009B1"/>
    <w:rsid w:val="00B019F1"/>
    <w:rsid w:val="00B022C6"/>
    <w:rsid w:val="00B0236B"/>
    <w:rsid w:val="00B06192"/>
    <w:rsid w:val="00B06765"/>
    <w:rsid w:val="00B0683C"/>
    <w:rsid w:val="00B07BED"/>
    <w:rsid w:val="00B10EAE"/>
    <w:rsid w:val="00B113C7"/>
    <w:rsid w:val="00B118F6"/>
    <w:rsid w:val="00B138C8"/>
    <w:rsid w:val="00B15262"/>
    <w:rsid w:val="00B16325"/>
    <w:rsid w:val="00B164F2"/>
    <w:rsid w:val="00B165EA"/>
    <w:rsid w:val="00B1714B"/>
    <w:rsid w:val="00B17C9A"/>
    <w:rsid w:val="00B20601"/>
    <w:rsid w:val="00B20E16"/>
    <w:rsid w:val="00B21405"/>
    <w:rsid w:val="00B21D1B"/>
    <w:rsid w:val="00B232C1"/>
    <w:rsid w:val="00B253CB"/>
    <w:rsid w:val="00B254CF"/>
    <w:rsid w:val="00B26614"/>
    <w:rsid w:val="00B30957"/>
    <w:rsid w:val="00B30EC2"/>
    <w:rsid w:val="00B31FD4"/>
    <w:rsid w:val="00B32020"/>
    <w:rsid w:val="00B32C05"/>
    <w:rsid w:val="00B32C8E"/>
    <w:rsid w:val="00B33AA9"/>
    <w:rsid w:val="00B34AD0"/>
    <w:rsid w:val="00B3580F"/>
    <w:rsid w:val="00B3691A"/>
    <w:rsid w:val="00B3749E"/>
    <w:rsid w:val="00B37EFD"/>
    <w:rsid w:val="00B41AAD"/>
    <w:rsid w:val="00B4361D"/>
    <w:rsid w:val="00B447CD"/>
    <w:rsid w:val="00B47F3F"/>
    <w:rsid w:val="00B52180"/>
    <w:rsid w:val="00B52872"/>
    <w:rsid w:val="00B528EC"/>
    <w:rsid w:val="00B52C35"/>
    <w:rsid w:val="00B52E0E"/>
    <w:rsid w:val="00B532AB"/>
    <w:rsid w:val="00B5372C"/>
    <w:rsid w:val="00B545B7"/>
    <w:rsid w:val="00B54907"/>
    <w:rsid w:val="00B56D2C"/>
    <w:rsid w:val="00B570C7"/>
    <w:rsid w:val="00B577A6"/>
    <w:rsid w:val="00B60263"/>
    <w:rsid w:val="00B602A0"/>
    <w:rsid w:val="00B624C7"/>
    <w:rsid w:val="00B637F5"/>
    <w:rsid w:val="00B66187"/>
    <w:rsid w:val="00B66B71"/>
    <w:rsid w:val="00B67088"/>
    <w:rsid w:val="00B67330"/>
    <w:rsid w:val="00B675E2"/>
    <w:rsid w:val="00B70B0A"/>
    <w:rsid w:val="00B716B5"/>
    <w:rsid w:val="00B71C75"/>
    <w:rsid w:val="00B7242F"/>
    <w:rsid w:val="00B724B2"/>
    <w:rsid w:val="00B7353C"/>
    <w:rsid w:val="00B744E6"/>
    <w:rsid w:val="00B751D9"/>
    <w:rsid w:val="00B75A03"/>
    <w:rsid w:val="00B80299"/>
    <w:rsid w:val="00B82A89"/>
    <w:rsid w:val="00B83A07"/>
    <w:rsid w:val="00B85137"/>
    <w:rsid w:val="00B858E4"/>
    <w:rsid w:val="00B85ACC"/>
    <w:rsid w:val="00B8646C"/>
    <w:rsid w:val="00B86F23"/>
    <w:rsid w:val="00B87806"/>
    <w:rsid w:val="00B9122B"/>
    <w:rsid w:val="00B912B3"/>
    <w:rsid w:val="00B92010"/>
    <w:rsid w:val="00B93BB8"/>
    <w:rsid w:val="00B93C33"/>
    <w:rsid w:val="00B96D26"/>
    <w:rsid w:val="00BA02A8"/>
    <w:rsid w:val="00BA350C"/>
    <w:rsid w:val="00BA3BCF"/>
    <w:rsid w:val="00BA407C"/>
    <w:rsid w:val="00BA5136"/>
    <w:rsid w:val="00BB00E4"/>
    <w:rsid w:val="00BB0725"/>
    <w:rsid w:val="00BB3374"/>
    <w:rsid w:val="00BB34ED"/>
    <w:rsid w:val="00BB3A58"/>
    <w:rsid w:val="00BB3AEF"/>
    <w:rsid w:val="00BB3C61"/>
    <w:rsid w:val="00BB451C"/>
    <w:rsid w:val="00BB4601"/>
    <w:rsid w:val="00BB52CB"/>
    <w:rsid w:val="00BB548E"/>
    <w:rsid w:val="00BB5BDE"/>
    <w:rsid w:val="00BB5D6B"/>
    <w:rsid w:val="00BB616C"/>
    <w:rsid w:val="00BB65ED"/>
    <w:rsid w:val="00BB668B"/>
    <w:rsid w:val="00BB6801"/>
    <w:rsid w:val="00BC13FF"/>
    <w:rsid w:val="00BC1CF1"/>
    <w:rsid w:val="00BC25FB"/>
    <w:rsid w:val="00BC6209"/>
    <w:rsid w:val="00BC6921"/>
    <w:rsid w:val="00BC7DC6"/>
    <w:rsid w:val="00BD01E4"/>
    <w:rsid w:val="00BD21B7"/>
    <w:rsid w:val="00BD5772"/>
    <w:rsid w:val="00BD5E93"/>
    <w:rsid w:val="00BD6083"/>
    <w:rsid w:val="00BD62D4"/>
    <w:rsid w:val="00BD63E6"/>
    <w:rsid w:val="00BD6BD9"/>
    <w:rsid w:val="00BD7F1B"/>
    <w:rsid w:val="00BE0150"/>
    <w:rsid w:val="00BE0476"/>
    <w:rsid w:val="00BE049A"/>
    <w:rsid w:val="00BE0847"/>
    <w:rsid w:val="00BE0D55"/>
    <w:rsid w:val="00BE3A6A"/>
    <w:rsid w:val="00BE3C33"/>
    <w:rsid w:val="00BE7509"/>
    <w:rsid w:val="00BF0B27"/>
    <w:rsid w:val="00BF3F7B"/>
    <w:rsid w:val="00BF49E9"/>
    <w:rsid w:val="00BF56EA"/>
    <w:rsid w:val="00BF652D"/>
    <w:rsid w:val="00C00671"/>
    <w:rsid w:val="00C00FBC"/>
    <w:rsid w:val="00C011AF"/>
    <w:rsid w:val="00C014BC"/>
    <w:rsid w:val="00C02D57"/>
    <w:rsid w:val="00C03ACD"/>
    <w:rsid w:val="00C04AC2"/>
    <w:rsid w:val="00C06770"/>
    <w:rsid w:val="00C06A96"/>
    <w:rsid w:val="00C06E3D"/>
    <w:rsid w:val="00C0796B"/>
    <w:rsid w:val="00C10407"/>
    <w:rsid w:val="00C1129A"/>
    <w:rsid w:val="00C14320"/>
    <w:rsid w:val="00C16162"/>
    <w:rsid w:val="00C16BFF"/>
    <w:rsid w:val="00C16C9D"/>
    <w:rsid w:val="00C17A74"/>
    <w:rsid w:val="00C2003D"/>
    <w:rsid w:val="00C20467"/>
    <w:rsid w:val="00C2123B"/>
    <w:rsid w:val="00C2143D"/>
    <w:rsid w:val="00C2154E"/>
    <w:rsid w:val="00C23434"/>
    <w:rsid w:val="00C2355A"/>
    <w:rsid w:val="00C23AAB"/>
    <w:rsid w:val="00C24098"/>
    <w:rsid w:val="00C25BA6"/>
    <w:rsid w:val="00C25F4F"/>
    <w:rsid w:val="00C26136"/>
    <w:rsid w:val="00C274EB"/>
    <w:rsid w:val="00C31F92"/>
    <w:rsid w:val="00C32E7B"/>
    <w:rsid w:val="00C337F1"/>
    <w:rsid w:val="00C338E9"/>
    <w:rsid w:val="00C34D6D"/>
    <w:rsid w:val="00C36404"/>
    <w:rsid w:val="00C368DB"/>
    <w:rsid w:val="00C370D4"/>
    <w:rsid w:val="00C374F5"/>
    <w:rsid w:val="00C37F13"/>
    <w:rsid w:val="00C405BF"/>
    <w:rsid w:val="00C40A1A"/>
    <w:rsid w:val="00C425A8"/>
    <w:rsid w:val="00C43C3F"/>
    <w:rsid w:val="00C45131"/>
    <w:rsid w:val="00C46CAC"/>
    <w:rsid w:val="00C505C3"/>
    <w:rsid w:val="00C5072D"/>
    <w:rsid w:val="00C51642"/>
    <w:rsid w:val="00C51B5D"/>
    <w:rsid w:val="00C51B92"/>
    <w:rsid w:val="00C52570"/>
    <w:rsid w:val="00C52A92"/>
    <w:rsid w:val="00C53162"/>
    <w:rsid w:val="00C5465E"/>
    <w:rsid w:val="00C55D15"/>
    <w:rsid w:val="00C565BF"/>
    <w:rsid w:val="00C567A4"/>
    <w:rsid w:val="00C60B9B"/>
    <w:rsid w:val="00C60E9C"/>
    <w:rsid w:val="00C620D4"/>
    <w:rsid w:val="00C6292F"/>
    <w:rsid w:val="00C62FDB"/>
    <w:rsid w:val="00C67EBD"/>
    <w:rsid w:val="00C732CE"/>
    <w:rsid w:val="00C75135"/>
    <w:rsid w:val="00C7520B"/>
    <w:rsid w:val="00C75EA3"/>
    <w:rsid w:val="00C76080"/>
    <w:rsid w:val="00C76CF2"/>
    <w:rsid w:val="00C800C2"/>
    <w:rsid w:val="00C80808"/>
    <w:rsid w:val="00C80C0C"/>
    <w:rsid w:val="00C811FA"/>
    <w:rsid w:val="00C81213"/>
    <w:rsid w:val="00C81C8F"/>
    <w:rsid w:val="00C83ED4"/>
    <w:rsid w:val="00C84BB2"/>
    <w:rsid w:val="00C84EBC"/>
    <w:rsid w:val="00C850C6"/>
    <w:rsid w:val="00C8534C"/>
    <w:rsid w:val="00C857BD"/>
    <w:rsid w:val="00C870F2"/>
    <w:rsid w:val="00C878F3"/>
    <w:rsid w:val="00C90B87"/>
    <w:rsid w:val="00C90D59"/>
    <w:rsid w:val="00C91A86"/>
    <w:rsid w:val="00C925FE"/>
    <w:rsid w:val="00C92AA2"/>
    <w:rsid w:val="00C94B2D"/>
    <w:rsid w:val="00C9619E"/>
    <w:rsid w:val="00CA0578"/>
    <w:rsid w:val="00CA1041"/>
    <w:rsid w:val="00CA10E1"/>
    <w:rsid w:val="00CA1F4D"/>
    <w:rsid w:val="00CA26B7"/>
    <w:rsid w:val="00CA368C"/>
    <w:rsid w:val="00CA663C"/>
    <w:rsid w:val="00CA7A7C"/>
    <w:rsid w:val="00CB1ED8"/>
    <w:rsid w:val="00CB27D4"/>
    <w:rsid w:val="00CB4F48"/>
    <w:rsid w:val="00CB57D9"/>
    <w:rsid w:val="00CB59D0"/>
    <w:rsid w:val="00CB5ECB"/>
    <w:rsid w:val="00CB6818"/>
    <w:rsid w:val="00CB725D"/>
    <w:rsid w:val="00CC0407"/>
    <w:rsid w:val="00CC11BF"/>
    <w:rsid w:val="00CC2101"/>
    <w:rsid w:val="00CC2D47"/>
    <w:rsid w:val="00CC369C"/>
    <w:rsid w:val="00CC4D65"/>
    <w:rsid w:val="00CD03C2"/>
    <w:rsid w:val="00CD072D"/>
    <w:rsid w:val="00CD1056"/>
    <w:rsid w:val="00CD106E"/>
    <w:rsid w:val="00CD19E3"/>
    <w:rsid w:val="00CD40E0"/>
    <w:rsid w:val="00CD51EE"/>
    <w:rsid w:val="00CD5220"/>
    <w:rsid w:val="00CD750E"/>
    <w:rsid w:val="00CE002A"/>
    <w:rsid w:val="00CE051F"/>
    <w:rsid w:val="00CE0EBE"/>
    <w:rsid w:val="00CE0F3F"/>
    <w:rsid w:val="00CE1266"/>
    <w:rsid w:val="00CE2098"/>
    <w:rsid w:val="00CE3AB3"/>
    <w:rsid w:val="00CE40B0"/>
    <w:rsid w:val="00CE6756"/>
    <w:rsid w:val="00CE7305"/>
    <w:rsid w:val="00CE7E41"/>
    <w:rsid w:val="00CF051D"/>
    <w:rsid w:val="00CF0DA9"/>
    <w:rsid w:val="00CF138B"/>
    <w:rsid w:val="00CF5B0A"/>
    <w:rsid w:val="00CF62B9"/>
    <w:rsid w:val="00CF646B"/>
    <w:rsid w:val="00CF74E1"/>
    <w:rsid w:val="00CF76EE"/>
    <w:rsid w:val="00D013C8"/>
    <w:rsid w:val="00D02C31"/>
    <w:rsid w:val="00D04E85"/>
    <w:rsid w:val="00D04FBC"/>
    <w:rsid w:val="00D100D2"/>
    <w:rsid w:val="00D101ED"/>
    <w:rsid w:val="00D10AE7"/>
    <w:rsid w:val="00D10BC3"/>
    <w:rsid w:val="00D1130E"/>
    <w:rsid w:val="00D12924"/>
    <w:rsid w:val="00D14596"/>
    <w:rsid w:val="00D15822"/>
    <w:rsid w:val="00D15E71"/>
    <w:rsid w:val="00D16277"/>
    <w:rsid w:val="00D16D77"/>
    <w:rsid w:val="00D16EE3"/>
    <w:rsid w:val="00D21064"/>
    <w:rsid w:val="00D21144"/>
    <w:rsid w:val="00D22467"/>
    <w:rsid w:val="00D22C06"/>
    <w:rsid w:val="00D22E48"/>
    <w:rsid w:val="00D23A1D"/>
    <w:rsid w:val="00D25297"/>
    <w:rsid w:val="00D2543D"/>
    <w:rsid w:val="00D261B6"/>
    <w:rsid w:val="00D27388"/>
    <w:rsid w:val="00D30C26"/>
    <w:rsid w:val="00D31A31"/>
    <w:rsid w:val="00D31F2F"/>
    <w:rsid w:val="00D32473"/>
    <w:rsid w:val="00D32804"/>
    <w:rsid w:val="00D32918"/>
    <w:rsid w:val="00D32CA1"/>
    <w:rsid w:val="00D32D3F"/>
    <w:rsid w:val="00D32E13"/>
    <w:rsid w:val="00D32E2E"/>
    <w:rsid w:val="00D35717"/>
    <w:rsid w:val="00D358C9"/>
    <w:rsid w:val="00D36163"/>
    <w:rsid w:val="00D362DD"/>
    <w:rsid w:val="00D37218"/>
    <w:rsid w:val="00D378D3"/>
    <w:rsid w:val="00D41668"/>
    <w:rsid w:val="00D416D6"/>
    <w:rsid w:val="00D424D6"/>
    <w:rsid w:val="00D434BE"/>
    <w:rsid w:val="00D450B4"/>
    <w:rsid w:val="00D50513"/>
    <w:rsid w:val="00D535DB"/>
    <w:rsid w:val="00D53D79"/>
    <w:rsid w:val="00D5423E"/>
    <w:rsid w:val="00D54C55"/>
    <w:rsid w:val="00D55F27"/>
    <w:rsid w:val="00D56032"/>
    <w:rsid w:val="00D5625B"/>
    <w:rsid w:val="00D62BDF"/>
    <w:rsid w:val="00D6319A"/>
    <w:rsid w:val="00D636E5"/>
    <w:rsid w:val="00D63E64"/>
    <w:rsid w:val="00D64F0D"/>
    <w:rsid w:val="00D657F1"/>
    <w:rsid w:val="00D66A43"/>
    <w:rsid w:val="00D66B69"/>
    <w:rsid w:val="00D70A09"/>
    <w:rsid w:val="00D71D9E"/>
    <w:rsid w:val="00D71FCA"/>
    <w:rsid w:val="00D7323E"/>
    <w:rsid w:val="00D7345E"/>
    <w:rsid w:val="00D738F7"/>
    <w:rsid w:val="00D74222"/>
    <w:rsid w:val="00D7486D"/>
    <w:rsid w:val="00D75256"/>
    <w:rsid w:val="00D7539A"/>
    <w:rsid w:val="00D75DCF"/>
    <w:rsid w:val="00D760A5"/>
    <w:rsid w:val="00D76197"/>
    <w:rsid w:val="00D765B3"/>
    <w:rsid w:val="00D7688C"/>
    <w:rsid w:val="00D80CB1"/>
    <w:rsid w:val="00D80DD8"/>
    <w:rsid w:val="00D82D81"/>
    <w:rsid w:val="00D85DDE"/>
    <w:rsid w:val="00D86185"/>
    <w:rsid w:val="00D869D8"/>
    <w:rsid w:val="00D875A4"/>
    <w:rsid w:val="00D90841"/>
    <w:rsid w:val="00D91288"/>
    <w:rsid w:val="00D9160C"/>
    <w:rsid w:val="00D92881"/>
    <w:rsid w:val="00D92C8B"/>
    <w:rsid w:val="00D9331D"/>
    <w:rsid w:val="00D97C1B"/>
    <w:rsid w:val="00DA06AE"/>
    <w:rsid w:val="00DA0B15"/>
    <w:rsid w:val="00DA110D"/>
    <w:rsid w:val="00DA1CFF"/>
    <w:rsid w:val="00DA2696"/>
    <w:rsid w:val="00DA3EE5"/>
    <w:rsid w:val="00DA4461"/>
    <w:rsid w:val="00DA4A59"/>
    <w:rsid w:val="00DA5130"/>
    <w:rsid w:val="00DA565C"/>
    <w:rsid w:val="00DA6C6D"/>
    <w:rsid w:val="00DA71A7"/>
    <w:rsid w:val="00DA743C"/>
    <w:rsid w:val="00DB00DD"/>
    <w:rsid w:val="00DB12AF"/>
    <w:rsid w:val="00DB12B7"/>
    <w:rsid w:val="00DB1575"/>
    <w:rsid w:val="00DB28A4"/>
    <w:rsid w:val="00DB2B1D"/>
    <w:rsid w:val="00DB46B5"/>
    <w:rsid w:val="00DB49DF"/>
    <w:rsid w:val="00DB513A"/>
    <w:rsid w:val="00DB70D7"/>
    <w:rsid w:val="00DB7A64"/>
    <w:rsid w:val="00DC09C5"/>
    <w:rsid w:val="00DC1510"/>
    <w:rsid w:val="00DC21AB"/>
    <w:rsid w:val="00DC28E7"/>
    <w:rsid w:val="00DC2901"/>
    <w:rsid w:val="00DC2B02"/>
    <w:rsid w:val="00DC479F"/>
    <w:rsid w:val="00DC51E0"/>
    <w:rsid w:val="00DC5919"/>
    <w:rsid w:val="00DC5FC5"/>
    <w:rsid w:val="00DC6FFE"/>
    <w:rsid w:val="00DC7285"/>
    <w:rsid w:val="00DC77D2"/>
    <w:rsid w:val="00DD031E"/>
    <w:rsid w:val="00DD0499"/>
    <w:rsid w:val="00DD34C6"/>
    <w:rsid w:val="00DD40A8"/>
    <w:rsid w:val="00DD48E4"/>
    <w:rsid w:val="00DD5D23"/>
    <w:rsid w:val="00DD5E7A"/>
    <w:rsid w:val="00DD68AC"/>
    <w:rsid w:val="00DD785E"/>
    <w:rsid w:val="00DE127E"/>
    <w:rsid w:val="00DE41FA"/>
    <w:rsid w:val="00DE66D4"/>
    <w:rsid w:val="00DE75B6"/>
    <w:rsid w:val="00DE7942"/>
    <w:rsid w:val="00DF0EED"/>
    <w:rsid w:val="00DF164F"/>
    <w:rsid w:val="00DF1B70"/>
    <w:rsid w:val="00DF2674"/>
    <w:rsid w:val="00DF3EBD"/>
    <w:rsid w:val="00DF45F8"/>
    <w:rsid w:val="00DF515F"/>
    <w:rsid w:val="00DF59D0"/>
    <w:rsid w:val="00DF6232"/>
    <w:rsid w:val="00DF6E0F"/>
    <w:rsid w:val="00DF73B0"/>
    <w:rsid w:val="00DF779D"/>
    <w:rsid w:val="00E01A7C"/>
    <w:rsid w:val="00E034C5"/>
    <w:rsid w:val="00E04EE4"/>
    <w:rsid w:val="00E053BF"/>
    <w:rsid w:val="00E06511"/>
    <w:rsid w:val="00E069C8"/>
    <w:rsid w:val="00E06D95"/>
    <w:rsid w:val="00E10593"/>
    <w:rsid w:val="00E11678"/>
    <w:rsid w:val="00E12368"/>
    <w:rsid w:val="00E13F7B"/>
    <w:rsid w:val="00E1636E"/>
    <w:rsid w:val="00E16CE9"/>
    <w:rsid w:val="00E1799B"/>
    <w:rsid w:val="00E22C45"/>
    <w:rsid w:val="00E23904"/>
    <w:rsid w:val="00E24288"/>
    <w:rsid w:val="00E24C16"/>
    <w:rsid w:val="00E27074"/>
    <w:rsid w:val="00E274D0"/>
    <w:rsid w:val="00E2751E"/>
    <w:rsid w:val="00E275CB"/>
    <w:rsid w:val="00E27839"/>
    <w:rsid w:val="00E27AE4"/>
    <w:rsid w:val="00E30D9B"/>
    <w:rsid w:val="00E333B5"/>
    <w:rsid w:val="00E33556"/>
    <w:rsid w:val="00E3422A"/>
    <w:rsid w:val="00E34B6F"/>
    <w:rsid w:val="00E35026"/>
    <w:rsid w:val="00E35355"/>
    <w:rsid w:val="00E361FC"/>
    <w:rsid w:val="00E37D71"/>
    <w:rsid w:val="00E40416"/>
    <w:rsid w:val="00E41665"/>
    <w:rsid w:val="00E4205E"/>
    <w:rsid w:val="00E42E8B"/>
    <w:rsid w:val="00E4304C"/>
    <w:rsid w:val="00E439AF"/>
    <w:rsid w:val="00E44284"/>
    <w:rsid w:val="00E443A6"/>
    <w:rsid w:val="00E44BB6"/>
    <w:rsid w:val="00E45231"/>
    <w:rsid w:val="00E458CA"/>
    <w:rsid w:val="00E460F8"/>
    <w:rsid w:val="00E46224"/>
    <w:rsid w:val="00E46566"/>
    <w:rsid w:val="00E46687"/>
    <w:rsid w:val="00E47AAC"/>
    <w:rsid w:val="00E501E5"/>
    <w:rsid w:val="00E504CF"/>
    <w:rsid w:val="00E52AC5"/>
    <w:rsid w:val="00E53236"/>
    <w:rsid w:val="00E5384B"/>
    <w:rsid w:val="00E53ECD"/>
    <w:rsid w:val="00E55004"/>
    <w:rsid w:val="00E5613E"/>
    <w:rsid w:val="00E56A67"/>
    <w:rsid w:val="00E572D4"/>
    <w:rsid w:val="00E6074D"/>
    <w:rsid w:val="00E60C2C"/>
    <w:rsid w:val="00E6114D"/>
    <w:rsid w:val="00E611F7"/>
    <w:rsid w:val="00E61475"/>
    <w:rsid w:val="00E61821"/>
    <w:rsid w:val="00E6198F"/>
    <w:rsid w:val="00E61F9B"/>
    <w:rsid w:val="00E64D37"/>
    <w:rsid w:val="00E67877"/>
    <w:rsid w:val="00E7185F"/>
    <w:rsid w:val="00E71AC6"/>
    <w:rsid w:val="00E721F5"/>
    <w:rsid w:val="00E73592"/>
    <w:rsid w:val="00E751F2"/>
    <w:rsid w:val="00E75350"/>
    <w:rsid w:val="00E75EBF"/>
    <w:rsid w:val="00E76DF1"/>
    <w:rsid w:val="00E77575"/>
    <w:rsid w:val="00E77982"/>
    <w:rsid w:val="00E804D8"/>
    <w:rsid w:val="00E814DE"/>
    <w:rsid w:val="00E819F1"/>
    <w:rsid w:val="00E840C0"/>
    <w:rsid w:val="00E84ECA"/>
    <w:rsid w:val="00E850A6"/>
    <w:rsid w:val="00E851F1"/>
    <w:rsid w:val="00E85B53"/>
    <w:rsid w:val="00E85F12"/>
    <w:rsid w:val="00E87111"/>
    <w:rsid w:val="00E874CB"/>
    <w:rsid w:val="00E90687"/>
    <w:rsid w:val="00E90F1C"/>
    <w:rsid w:val="00E92B31"/>
    <w:rsid w:val="00E9335D"/>
    <w:rsid w:val="00E93C40"/>
    <w:rsid w:val="00E947EA"/>
    <w:rsid w:val="00E949E7"/>
    <w:rsid w:val="00E953CC"/>
    <w:rsid w:val="00E95887"/>
    <w:rsid w:val="00E95E7F"/>
    <w:rsid w:val="00E969C4"/>
    <w:rsid w:val="00E978D4"/>
    <w:rsid w:val="00EA0257"/>
    <w:rsid w:val="00EA0EB1"/>
    <w:rsid w:val="00EA176C"/>
    <w:rsid w:val="00EA59BB"/>
    <w:rsid w:val="00EA6CD5"/>
    <w:rsid w:val="00EA70FC"/>
    <w:rsid w:val="00EB0C23"/>
    <w:rsid w:val="00EB0C4A"/>
    <w:rsid w:val="00EB0F2E"/>
    <w:rsid w:val="00EB38CF"/>
    <w:rsid w:val="00EB48A0"/>
    <w:rsid w:val="00EB4E8C"/>
    <w:rsid w:val="00EB4F97"/>
    <w:rsid w:val="00EB657D"/>
    <w:rsid w:val="00EB7BF1"/>
    <w:rsid w:val="00EB7C88"/>
    <w:rsid w:val="00EC069D"/>
    <w:rsid w:val="00EC0885"/>
    <w:rsid w:val="00EC0B93"/>
    <w:rsid w:val="00EC0BB2"/>
    <w:rsid w:val="00EC11AF"/>
    <w:rsid w:val="00EC18E8"/>
    <w:rsid w:val="00EC243E"/>
    <w:rsid w:val="00EC30BE"/>
    <w:rsid w:val="00EC4815"/>
    <w:rsid w:val="00EC4B31"/>
    <w:rsid w:val="00EC558C"/>
    <w:rsid w:val="00EC6AAE"/>
    <w:rsid w:val="00EC6C30"/>
    <w:rsid w:val="00ED04E6"/>
    <w:rsid w:val="00ED1FC4"/>
    <w:rsid w:val="00ED20E2"/>
    <w:rsid w:val="00ED2AB4"/>
    <w:rsid w:val="00ED3ACC"/>
    <w:rsid w:val="00ED5346"/>
    <w:rsid w:val="00EE1566"/>
    <w:rsid w:val="00EE2291"/>
    <w:rsid w:val="00EE249C"/>
    <w:rsid w:val="00EE24E0"/>
    <w:rsid w:val="00EE40E6"/>
    <w:rsid w:val="00EE5B41"/>
    <w:rsid w:val="00EE6269"/>
    <w:rsid w:val="00EE66F0"/>
    <w:rsid w:val="00EE79CA"/>
    <w:rsid w:val="00EE7DA8"/>
    <w:rsid w:val="00EF0120"/>
    <w:rsid w:val="00EF0E0B"/>
    <w:rsid w:val="00EF12A7"/>
    <w:rsid w:val="00EF29EE"/>
    <w:rsid w:val="00EF2A7E"/>
    <w:rsid w:val="00EF2C91"/>
    <w:rsid w:val="00EF6203"/>
    <w:rsid w:val="00F00664"/>
    <w:rsid w:val="00F00D53"/>
    <w:rsid w:val="00F0294E"/>
    <w:rsid w:val="00F02962"/>
    <w:rsid w:val="00F0471F"/>
    <w:rsid w:val="00F05E86"/>
    <w:rsid w:val="00F0717D"/>
    <w:rsid w:val="00F102F2"/>
    <w:rsid w:val="00F10CF7"/>
    <w:rsid w:val="00F11581"/>
    <w:rsid w:val="00F120D3"/>
    <w:rsid w:val="00F12340"/>
    <w:rsid w:val="00F12448"/>
    <w:rsid w:val="00F13765"/>
    <w:rsid w:val="00F14287"/>
    <w:rsid w:val="00F1663C"/>
    <w:rsid w:val="00F1699B"/>
    <w:rsid w:val="00F17006"/>
    <w:rsid w:val="00F2041B"/>
    <w:rsid w:val="00F21D3B"/>
    <w:rsid w:val="00F22DBC"/>
    <w:rsid w:val="00F2360B"/>
    <w:rsid w:val="00F23C70"/>
    <w:rsid w:val="00F25FD9"/>
    <w:rsid w:val="00F26858"/>
    <w:rsid w:val="00F26BA5"/>
    <w:rsid w:val="00F26ED4"/>
    <w:rsid w:val="00F26F5A"/>
    <w:rsid w:val="00F271B4"/>
    <w:rsid w:val="00F27A39"/>
    <w:rsid w:val="00F30793"/>
    <w:rsid w:val="00F320F1"/>
    <w:rsid w:val="00F32E7C"/>
    <w:rsid w:val="00F33273"/>
    <w:rsid w:val="00F3366F"/>
    <w:rsid w:val="00F34B0A"/>
    <w:rsid w:val="00F34EF7"/>
    <w:rsid w:val="00F34F3E"/>
    <w:rsid w:val="00F35AB1"/>
    <w:rsid w:val="00F35BDF"/>
    <w:rsid w:val="00F36198"/>
    <w:rsid w:val="00F419FA"/>
    <w:rsid w:val="00F42ACD"/>
    <w:rsid w:val="00F42F38"/>
    <w:rsid w:val="00F42F5A"/>
    <w:rsid w:val="00F4380D"/>
    <w:rsid w:val="00F43CCD"/>
    <w:rsid w:val="00F45478"/>
    <w:rsid w:val="00F459A6"/>
    <w:rsid w:val="00F466F9"/>
    <w:rsid w:val="00F46C7A"/>
    <w:rsid w:val="00F507C3"/>
    <w:rsid w:val="00F5081B"/>
    <w:rsid w:val="00F523A7"/>
    <w:rsid w:val="00F52534"/>
    <w:rsid w:val="00F530B2"/>
    <w:rsid w:val="00F53331"/>
    <w:rsid w:val="00F551C1"/>
    <w:rsid w:val="00F63003"/>
    <w:rsid w:val="00F6589A"/>
    <w:rsid w:val="00F66151"/>
    <w:rsid w:val="00F66550"/>
    <w:rsid w:val="00F66D46"/>
    <w:rsid w:val="00F708D7"/>
    <w:rsid w:val="00F71AA3"/>
    <w:rsid w:val="00F749EF"/>
    <w:rsid w:val="00F75277"/>
    <w:rsid w:val="00F75F44"/>
    <w:rsid w:val="00F7694C"/>
    <w:rsid w:val="00F777C5"/>
    <w:rsid w:val="00F81ED8"/>
    <w:rsid w:val="00F82042"/>
    <w:rsid w:val="00F82D04"/>
    <w:rsid w:val="00F83755"/>
    <w:rsid w:val="00F84B6C"/>
    <w:rsid w:val="00F8582E"/>
    <w:rsid w:val="00F85A23"/>
    <w:rsid w:val="00F879D0"/>
    <w:rsid w:val="00F90FE8"/>
    <w:rsid w:val="00F91274"/>
    <w:rsid w:val="00F92849"/>
    <w:rsid w:val="00F93430"/>
    <w:rsid w:val="00F9442F"/>
    <w:rsid w:val="00F95F00"/>
    <w:rsid w:val="00F96E59"/>
    <w:rsid w:val="00FA3B34"/>
    <w:rsid w:val="00FA4874"/>
    <w:rsid w:val="00FA4C67"/>
    <w:rsid w:val="00FA4CD4"/>
    <w:rsid w:val="00FA5AF3"/>
    <w:rsid w:val="00FA6971"/>
    <w:rsid w:val="00FA6FB4"/>
    <w:rsid w:val="00FA764A"/>
    <w:rsid w:val="00FA7F46"/>
    <w:rsid w:val="00FB05D5"/>
    <w:rsid w:val="00FB0CC7"/>
    <w:rsid w:val="00FB17B0"/>
    <w:rsid w:val="00FB1E3C"/>
    <w:rsid w:val="00FB302A"/>
    <w:rsid w:val="00FB3FC3"/>
    <w:rsid w:val="00FB4296"/>
    <w:rsid w:val="00FB5BE8"/>
    <w:rsid w:val="00FC0363"/>
    <w:rsid w:val="00FC08CF"/>
    <w:rsid w:val="00FC1015"/>
    <w:rsid w:val="00FC394C"/>
    <w:rsid w:val="00FC4EB7"/>
    <w:rsid w:val="00FC5C5B"/>
    <w:rsid w:val="00FC6211"/>
    <w:rsid w:val="00FC6F7C"/>
    <w:rsid w:val="00FC7167"/>
    <w:rsid w:val="00FC7985"/>
    <w:rsid w:val="00FC7C0D"/>
    <w:rsid w:val="00FD1267"/>
    <w:rsid w:val="00FD2D2F"/>
    <w:rsid w:val="00FD312F"/>
    <w:rsid w:val="00FD324C"/>
    <w:rsid w:val="00FD3781"/>
    <w:rsid w:val="00FD55D4"/>
    <w:rsid w:val="00FD5CC2"/>
    <w:rsid w:val="00FD6CCC"/>
    <w:rsid w:val="00FD7055"/>
    <w:rsid w:val="00FD7626"/>
    <w:rsid w:val="00FD799E"/>
    <w:rsid w:val="00FD7D71"/>
    <w:rsid w:val="00FE00FC"/>
    <w:rsid w:val="00FE06DD"/>
    <w:rsid w:val="00FE0B26"/>
    <w:rsid w:val="00FE127C"/>
    <w:rsid w:val="00FE19D6"/>
    <w:rsid w:val="00FE1B9F"/>
    <w:rsid w:val="00FE228B"/>
    <w:rsid w:val="00FE2B69"/>
    <w:rsid w:val="00FE33A0"/>
    <w:rsid w:val="00FE367E"/>
    <w:rsid w:val="00FE3A13"/>
    <w:rsid w:val="00FE604D"/>
    <w:rsid w:val="00FE7F31"/>
    <w:rsid w:val="00FF1AAB"/>
    <w:rsid w:val="00FF2782"/>
    <w:rsid w:val="00FF2A3A"/>
    <w:rsid w:val="00FF3E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E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Đoạn của Danh sách1,Colorful List - Accent 13,List Paragraph1,Numbered List,bullet,Cita extensa,Medium Grid 1 - Accent 22,Sub-heading,bullet 1,Sub-headin,List Paragraph2,Td cấp 5"/>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uiPriority w:val="1"/>
    <w:qFormat/>
    <w:rsid w:val="00E61475"/>
  </w:style>
  <w:style w:type="table" w:styleId="TableGrid">
    <w:name w:val="Table Grid"/>
    <w:aliases w:val="tham khao,Table,trongbang"/>
    <w:basedOn w:val="TableNormal"/>
    <w:uiPriority w:val="3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uiPriority w:val="1"/>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Đoạn của Danh sách1 Char,Colorful List - Accent 13 Char,List Paragraph1 Char,Numbered List Char,bullet Char,Cita extensa Char,Medium Grid 1 - Accent 22 Char,Sub-heading Char,bullet 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semiHidden/>
    <w:rsid w:val="000A427C"/>
    <w:pPr>
      <w:ind w:left="240"/>
    </w:pPr>
    <w:rPr>
      <w:rFonts w:ascii="Times New Roman" w:hAnsi="Times New Roman"/>
      <w:smallCaps/>
      <w:noProof/>
      <w:sz w:val="20"/>
      <w:szCs w:val="20"/>
    </w:rPr>
  </w:style>
  <w:style w:type="paragraph" w:styleId="TOC3">
    <w:name w:val="toc 3"/>
    <w:basedOn w:val="Normal"/>
    <w:next w:val="Normal"/>
    <w:autoRedefine/>
    <w:semiHidden/>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rFonts w:ascii="Times New Roman" w:hAnsi="Times New Roman"/>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table" w:customStyle="1" w:styleId="TableGrid12">
    <w:name w:val="Table Grid12"/>
    <w:basedOn w:val="TableNormal"/>
    <w:next w:val="TableGrid"/>
    <w:uiPriority w:val="39"/>
    <w:rsid w:val="002A4852"/>
    <w:pPr>
      <w:jc w:val="both"/>
    </w:pPr>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Đoạn của Danh sách1,Colorful List - Accent 13,List Paragraph1,Numbered List,bullet,Cita extensa,Medium Grid 1 - Accent 22,Sub-heading,bullet 1,Sub-headin,List Paragraph2,Td cấp 5"/>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uiPriority w:val="1"/>
    <w:qFormat/>
    <w:rsid w:val="00E61475"/>
  </w:style>
  <w:style w:type="table" w:styleId="TableGrid">
    <w:name w:val="Table Grid"/>
    <w:aliases w:val="tham khao,Table,trongbang"/>
    <w:basedOn w:val="TableNormal"/>
    <w:uiPriority w:val="3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uiPriority w:val="1"/>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Đoạn của Danh sách1 Char,Colorful List - Accent 13 Char,List Paragraph1 Char,Numbered List Char,bullet Char,Cita extensa Char,Medium Grid 1 - Accent 22 Char,Sub-heading Char,bullet 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semiHidden/>
    <w:rsid w:val="000A427C"/>
    <w:pPr>
      <w:ind w:left="240"/>
    </w:pPr>
    <w:rPr>
      <w:rFonts w:ascii="Times New Roman" w:hAnsi="Times New Roman"/>
      <w:smallCaps/>
      <w:noProof/>
      <w:sz w:val="20"/>
      <w:szCs w:val="20"/>
    </w:rPr>
  </w:style>
  <w:style w:type="paragraph" w:styleId="TOC3">
    <w:name w:val="toc 3"/>
    <w:basedOn w:val="Normal"/>
    <w:next w:val="Normal"/>
    <w:autoRedefine/>
    <w:semiHidden/>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rFonts w:ascii="Times New Roman" w:hAnsi="Times New Roman"/>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table" w:customStyle="1" w:styleId="TableGrid12">
    <w:name w:val="Table Grid12"/>
    <w:basedOn w:val="TableNormal"/>
    <w:next w:val="TableGrid"/>
    <w:uiPriority w:val="39"/>
    <w:rsid w:val="002A4852"/>
    <w:pPr>
      <w:jc w:val="both"/>
    </w:pPr>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474">
      <w:bodyDiv w:val="1"/>
      <w:marLeft w:val="0"/>
      <w:marRight w:val="0"/>
      <w:marTop w:val="0"/>
      <w:marBottom w:val="0"/>
      <w:divBdr>
        <w:top w:val="none" w:sz="0" w:space="0" w:color="auto"/>
        <w:left w:val="none" w:sz="0" w:space="0" w:color="auto"/>
        <w:bottom w:val="none" w:sz="0" w:space="0" w:color="auto"/>
        <w:right w:val="none" w:sz="0" w:space="0" w:color="auto"/>
      </w:divBdr>
    </w:div>
    <w:div w:id="8878398">
      <w:bodyDiv w:val="1"/>
      <w:marLeft w:val="0"/>
      <w:marRight w:val="0"/>
      <w:marTop w:val="0"/>
      <w:marBottom w:val="0"/>
      <w:divBdr>
        <w:top w:val="none" w:sz="0" w:space="0" w:color="auto"/>
        <w:left w:val="none" w:sz="0" w:space="0" w:color="auto"/>
        <w:bottom w:val="none" w:sz="0" w:space="0" w:color="auto"/>
        <w:right w:val="none" w:sz="0" w:space="0" w:color="auto"/>
      </w:divBdr>
    </w:div>
    <w:div w:id="14384955">
      <w:bodyDiv w:val="1"/>
      <w:marLeft w:val="0"/>
      <w:marRight w:val="0"/>
      <w:marTop w:val="0"/>
      <w:marBottom w:val="0"/>
      <w:divBdr>
        <w:top w:val="none" w:sz="0" w:space="0" w:color="auto"/>
        <w:left w:val="none" w:sz="0" w:space="0" w:color="auto"/>
        <w:bottom w:val="none" w:sz="0" w:space="0" w:color="auto"/>
        <w:right w:val="none" w:sz="0" w:space="0" w:color="auto"/>
      </w:divBdr>
    </w:div>
    <w:div w:id="18044101">
      <w:bodyDiv w:val="1"/>
      <w:marLeft w:val="0"/>
      <w:marRight w:val="0"/>
      <w:marTop w:val="0"/>
      <w:marBottom w:val="0"/>
      <w:divBdr>
        <w:top w:val="none" w:sz="0" w:space="0" w:color="auto"/>
        <w:left w:val="none" w:sz="0" w:space="0" w:color="auto"/>
        <w:bottom w:val="none" w:sz="0" w:space="0" w:color="auto"/>
        <w:right w:val="none" w:sz="0" w:space="0" w:color="auto"/>
      </w:divBdr>
    </w:div>
    <w:div w:id="26107913">
      <w:bodyDiv w:val="1"/>
      <w:marLeft w:val="0"/>
      <w:marRight w:val="0"/>
      <w:marTop w:val="0"/>
      <w:marBottom w:val="0"/>
      <w:divBdr>
        <w:top w:val="none" w:sz="0" w:space="0" w:color="auto"/>
        <w:left w:val="none" w:sz="0" w:space="0" w:color="auto"/>
        <w:bottom w:val="none" w:sz="0" w:space="0" w:color="auto"/>
        <w:right w:val="none" w:sz="0" w:space="0" w:color="auto"/>
      </w:divBdr>
    </w:div>
    <w:div w:id="28915082">
      <w:bodyDiv w:val="1"/>
      <w:marLeft w:val="0"/>
      <w:marRight w:val="0"/>
      <w:marTop w:val="0"/>
      <w:marBottom w:val="0"/>
      <w:divBdr>
        <w:top w:val="none" w:sz="0" w:space="0" w:color="auto"/>
        <w:left w:val="none" w:sz="0" w:space="0" w:color="auto"/>
        <w:bottom w:val="none" w:sz="0" w:space="0" w:color="auto"/>
        <w:right w:val="none" w:sz="0" w:space="0" w:color="auto"/>
      </w:divBdr>
    </w:div>
    <w:div w:id="30424766">
      <w:bodyDiv w:val="1"/>
      <w:marLeft w:val="0"/>
      <w:marRight w:val="0"/>
      <w:marTop w:val="0"/>
      <w:marBottom w:val="0"/>
      <w:divBdr>
        <w:top w:val="none" w:sz="0" w:space="0" w:color="auto"/>
        <w:left w:val="none" w:sz="0" w:space="0" w:color="auto"/>
        <w:bottom w:val="none" w:sz="0" w:space="0" w:color="auto"/>
        <w:right w:val="none" w:sz="0" w:space="0" w:color="auto"/>
      </w:divBdr>
    </w:div>
    <w:div w:id="36974594">
      <w:bodyDiv w:val="1"/>
      <w:marLeft w:val="0"/>
      <w:marRight w:val="0"/>
      <w:marTop w:val="0"/>
      <w:marBottom w:val="0"/>
      <w:divBdr>
        <w:top w:val="none" w:sz="0" w:space="0" w:color="auto"/>
        <w:left w:val="none" w:sz="0" w:space="0" w:color="auto"/>
        <w:bottom w:val="none" w:sz="0" w:space="0" w:color="auto"/>
        <w:right w:val="none" w:sz="0" w:space="0" w:color="auto"/>
      </w:divBdr>
    </w:div>
    <w:div w:id="47726942">
      <w:bodyDiv w:val="1"/>
      <w:marLeft w:val="0"/>
      <w:marRight w:val="0"/>
      <w:marTop w:val="0"/>
      <w:marBottom w:val="0"/>
      <w:divBdr>
        <w:top w:val="none" w:sz="0" w:space="0" w:color="auto"/>
        <w:left w:val="none" w:sz="0" w:space="0" w:color="auto"/>
        <w:bottom w:val="none" w:sz="0" w:space="0" w:color="auto"/>
        <w:right w:val="none" w:sz="0" w:space="0" w:color="auto"/>
      </w:divBdr>
    </w:div>
    <w:div w:id="52507150">
      <w:bodyDiv w:val="1"/>
      <w:marLeft w:val="0"/>
      <w:marRight w:val="0"/>
      <w:marTop w:val="0"/>
      <w:marBottom w:val="0"/>
      <w:divBdr>
        <w:top w:val="none" w:sz="0" w:space="0" w:color="auto"/>
        <w:left w:val="none" w:sz="0" w:space="0" w:color="auto"/>
        <w:bottom w:val="none" w:sz="0" w:space="0" w:color="auto"/>
        <w:right w:val="none" w:sz="0" w:space="0" w:color="auto"/>
      </w:divBdr>
    </w:div>
    <w:div w:id="52968030">
      <w:bodyDiv w:val="1"/>
      <w:marLeft w:val="0"/>
      <w:marRight w:val="0"/>
      <w:marTop w:val="0"/>
      <w:marBottom w:val="0"/>
      <w:divBdr>
        <w:top w:val="none" w:sz="0" w:space="0" w:color="auto"/>
        <w:left w:val="none" w:sz="0" w:space="0" w:color="auto"/>
        <w:bottom w:val="none" w:sz="0" w:space="0" w:color="auto"/>
        <w:right w:val="none" w:sz="0" w:space="0" w:color="auto"/>
      </w:divBdr>
    </w:div>
    <w:div w:id="63377425">
      <w:bodyDiv w:val="1"/>
      <w:marLeft w:val="0"/>
      <w:marRight w:val="0"/>
      <w:marTop w:val="0"/>
      <w:marBottom w:val="0"/>
      <w:divBdr>
        <w:top w:val="none" w:sz="0" w:space="0" w:color="auto"/>
        <w:left w:val="none" w:sz="0" w:space="0" w:color="auto"/>
        <w:bottom w:val="none" w:sz="0" w:space="0" w:color="auto"/>
        <w:right w:val="none" w:sz="0" w:space="0" w:color="auto"/>
      </w:divBdr>
    </w:div>
    <w:div w:id="64569457">
      <w:bodyDiv w:val="1"/>
      <w:marLeft w:val="0"/>
      <w:marRight w:val="0"/>
      <w:marTop w:val="0"/>
      <w:marBottom w:val="0"/>
      <w:divBdr>
        <w:top w:val="none" w:sz="0" w:space="0" w:color="auto"/>
        <w:left w:val="none" w:sz="0" w:space="0" w:color="auto"/>
        <w:bottom w:val="none" w:sz="0" w:space="0" w:color="auto"/>
        <w:right w:val="none" w:sz="0" w:space="0" w:color="auto"/>
      </w:divBdr>
    </w:div>
    <w:div w:id="70199871">
      <w:bodyDiv w:val="1"/>
      <w:marLeft w:val="0"/>
      <w:marRight w:val="0"/>
      <w:marTop w:val="0"/>
      <w:marBottom w:val="0"/>
      <w:divBdr>
        <w:top w:val="none" w:sz="0" w:space="0" w:color="auto"/>
        <w:left w:val="none" w:sz="0" w:space="0" w:color="auto"/>
        <w:bottom w:val="none" w:sz="0" w:space="0" w:color="auto"/>
        <w:right w:val="none" w:sz="0" w:space="0" w:color="auto"/>
      </w:divBdr>
    </w:div>
    <w:div w:id="70350351">
      <w:bodyDiv w:val="1"/>
      <w:marLeft w:val="0"/>
      <w:marRight w:val="0"/>
      <w:marTop w:val="0"/>
      <w:marBottom w:val="0"/>
      <w:divBdr>
        <w:top w:val="none" w:sz="0" w:space="0" w:color="auto"/>
        <w:left w:val="none" w:sz="0" w:space="0" w:color="auto"/>
        <w:bottom w:val="none" w:sz="0" w:space="0" w:color="auto"/>
        <w:right w:val="none" w:sz="0" w:space="0" w:color="auto"/>
      </w:divBdr>
    </w:div>
    <w:div w:id="70736586">
      <w:bodyDiv w:val="1"/>
      <w:marLeft w:val="0"/>
      <w:marRight w:val="0"/>
      <w:marTop w:val="0"/>
      <w:marBottom w:val="0"/>
      <w:divBdr>
        <w:top w:val="none" w:sz="0" w:space="0" w:color="auto"/>
        <w:left w:val="none" w:sz="0" w:space="0" w:color="auto"/>
        <w:bottom w:val="none" w:sz="0" w:space="0" w:color="auto"/>
        <w:right w:val="none" w:sz="0" w:space="0" w:color="auto"/>
      </w:divBdr>
    </w:div>
    <w:div w:id="70780925">
      <w:bodyDiv w:val="1"/>
      <w:marLeft w:val="0"/>
      <w:marRight w:val="0"/>
      <w:marTop w:val="0"/>
      <w:marBottom w:val="0"/>
      <w:divBdr>
        <w:top w:val="none" w:sz="0" w:space="0" w:color="auto"/>
        <w:left w:val="none" w:sz="0" w:space="0" w:color="auto"/>
        <w:bottom w:val="none" w:sz="0" w:space="0" w:color="auto"/>
        <w:right w:val="none" w:sz="0" w:space="0" w:color="auto"/>
      </w:divBdr>
    </w:div>
    <w:div w:id="77291010">
      <w:bodyDiv w:val="1"/>
      <w:marLeft w:val="0"/>
      <w:marRight w:val="0"/>
      <w:marTop w:val="0"/>
      <w:marBottom w:val="0"/>
      <w:divBdr>
        <w:top w:val="none" w:sz="0" w:space="0" w:color="auto"/>
        <w:left w:val="none" w:sz="0" w:space="0" w:color="auto"/>
        <w:bottom w:val="none" w:sz="0" w:space="0" w:color="auto"/>
        <w:right w:val="none" w:sz="0" w:space="0" w:color="auto"/>
      </w:divBdr>
    </w:div>
    <w:div w:id="79833740">
      <w:bodyDiv w:val="1"/>
      <w:marLeft w:val="0"/>
      <w:marRight w:val="0"/>
      <w:marTop w:val="0"/>
      <w:marBottom w:val="0"/>
      <w:divBdr>
        <w:top w:val="none" w:sz="0" w:space="0" w:color="auto"/>
        <w:left w:val="none" w:sz="0" w:space="0" w:color="auto"/>
        <w:bottom w:val="none" w:sz="0" w:space="0" w:color="auto"/>
        <w:right w:val="none" w:sz="0" w:space="0" w:color="auto"/>
      </w:divBdr>
    </w:div>
    <w:div w:id="86537837">
      <w:bodyDiv w:val="1"/>
      <w:marLeft w:val="0"/>
      <w:marRight w:val="0"/>
      <w:marTop w:val="0"/>
      <w:marBottom w:val="0"/>
      <w:divBdr>
        <w:top w:val="none" w:sz="0" w:space="0" w:color="auto"/>
        <w:left w:val="none" w:sz="0" w:space="0" w:color="auto"/>
        <w:bottom w:val="none" w:sz="0" w:space="0" w:color="auto"/>
        <w:right w:val="none" w:sz="0" w:space="0" w:color="auto"/>
      </w:divBdr>
    </w:div>
    <w:div w:id="95640466">
      <w:bodyDiv w:val="1"/>
      <w:marLeft w:val="0"/>
      <w:marRight w:val="0"/>
      <w:marTop w:val="0"/>
      <w:marBottom w:val="0"/>
      <w:divBdr>
        <w:top w:val="none" w:sz="0" w:space="0" w:color="auto"/>
        <w:left w:val="none" w:sz="0" w:space="0" w:color="auto"/>
        <w:bottom w:val="none" w:sz="0" w:space="0" w:color="auto"/>
        <w:right w:val="none" w:sz="0" w:space="0" w:color="auto"/>
      </w:divBdr>
    </w:div>
    <w:div w:id="103237452">
      <w:bodyDiv w:val="1"/>
      <w:marLeft w:val="0"/>
      <w:marRight w:val="0"/>
      <w:marTop w:val="0"/>
      <w:marBottom w:val="0"/>
      <w:divBdr>
        <w:top w:val="none" w:sz="0" w:space="0" w:color="auto"/>
        <w:left w:val="none" w:sz="0" w:space="0" w:color="auto"/>
        <w:bottom w:val="none" w:sz="0" w:space="0" w:color="auto"/>
        <w:right w:val="none" w:sz="0" w:space="0" w:color="auto"/>
      </w:divBdr>
    </w:div>
    <w:div w:id="107283245">
      <w:bodyDiv w:val="1"/>
      <w:marLeft w:val="0"/>
      <w:marRight w:val="0"/>
      <w:marTop w:val="0"/>
      <w:marBottom w:val="0"/>
      <w:divBdr>
        <w:top w:val="none" w:sz="0" w:space="0" w:color="auto"/>
        <w:left w:val="none" w:sz="0" w:space="0" w:color="auto"/>
        <w:bottom w:val="none" w:sz="0" w:space="0" w:color="auto"/>
        <w:right w:val="none" w:sz="0" w:space="0" w:color="auto"/>
      </w:divBdr>
    </w:div>
    <w:div w:id="107628174">
      <w:bodyDiv w:val="1"/>
      <w:marLeft w:val="0"/>
      <w:marRight w:val="0"/>
      <w:marTop w:val="0"/>
      <w:marBottom w:val="0"/>
      <w:divBdr>
        <w:top w:val="none" w:sz="0" w:space="0" w:color="auto"/>
        <w:left w:val="none" w:sz="0" w:space="0" w:color="auto"/>
        <w:bottom w:val="none" w:sz="0" w:space="0" w:color="auto"/>
        <w:right w:val="none" w:sz="0" w:space="0" w:color="auto"/>
      </w:divBdr>
    </w:div>
    <w:div w:id="118182420">
      <w:bodyDiv w:val="1"/>
      <w:marLeft w:val="0"/>
      <w:marRight w:val="0"/>
      <w:marTop w:val="0"/>
      <w:marBottom w:val="0"/>
      <w:divBdr>
        <w:top w:val="none" w:sz="0" w:space="0" w:color="auto"/>
        <w:left w:val="none" w:sz="0" w:space="0" w:color="auto"/>
        <w:bottom w:val="none" w:sz="0" w:space="0" w:color="auto"/>
        <w:right w:val="none" w:sz="0" w:space="0" w:color="auto"/>
      </w:divBdr>
    </w:div>
    <w:div w:id="120460963">
      <w:bodyDiv w:val="1"/>
      <w:marLeft w:val="0"/>
      <w:marRight w:val="0"/>
      <w:marTop w:val="0"/>
      <w:marBottom w:val="0"/>
      <w:divBdr>
        <w:top w:val="none" w:sz="0" w:space="0" w:color="auto"/>
        <w:left w:val="none" w:sz="0" w:space="0" w:color="auto"/>
        <w:bottom w:val="none" w:sz="0" w:space="0" w:color="auto"/>
        <w:right w:val="none" w:sz="0" w:space="0" w:color="auto"/>
      </w:divBdr>
    </w:div>
    <w:div w:id="121387610">
      <w:bodyDiv w:val="1"/>
      <w:marLeft w:val="0"/>
      <w:marRight w:val="0"/>
      <w:marTop w:val="0"/>
      <w:marBottom w:val="0"/>
      <w:divBdr>
        <w:top w:val="none" w:sz="0" w:space="0" w:color="auto"/>
        <w:left w:val="none" w:sz="0" w:space="0" w:color="auto"/>
        <w:bottom w:val="none" w:sz="0" w:space="0" w:color="auto"/>
        <w:right w:val="none" w:sz="0" w:space="0" w:color="auto"/>
      </w:divBdr>
    </w:div>
    <w:div w:id="132531304">
      <w:bodyDiv w:val="1"/>
      <w:marLeft w:val="0"/>
      <w:marRight w:val="0"/>
      <w:marTop w:val="0"/>
      <w:marBottom w:val="0"/>
      <w:divBdr>
        <w:top w:val="none" w:sz="0" w:space="0" w:color="auto"/>
        <w:left w:val="none" w:sz="0" w:space="0" w:color="auto"/>
        <w:bottom w:val="none" w:sz="0" w:space="0" w:color="auto"/>
        <w:right w:val="none" w:sz="0" w:space="0" w:color="auto"/>
      </w:divBdr>
    </w:div>
    <w:div w:id="149907256">
      <w:bodyDiv w:val="1"/>
      <w:marLeft w:val="0"/>
      <w:marRight w:val="0"/>
      <w:marTop w:val="0"/>
      <w:marBottom w:val="0"/>
      <w:divBdr>
        <w:top w:val="none" w:sz="0" w:space="0" w:color="auto"/>
        <w:left w:val="none" w:sz="0" w:space="0" w:color="auto"/>
        <w:bottom w:val="none" w:sz="0" w:space="0" w:color="auto"/>
        <w:right w:val="none" w:sz="0" w:space="0" w:color="auto"/>
      </w:divBdr>
    </w:div>
    <w:div w:id="150297133">
      <w:bodyDiv w:val="1"/>
      <w:marLeft w:val="0"/>
      <w:marRight w:val="0"/>
      <w:marTop w:val="0"/>
      <w:marBottom w:val="0"/>
      <w:divBdr>
        <w:top w:val="none" w:sz="0" w:space="0" w:color="auto"/>
        <w:left w:val="none" w:sz="0" w:space="0" w:color="auto"/>
        <w:bottom w:val="none" w:sz="0" w:space="0" w:color="auto"/>
        <w:right w:val="none" w:sz="0" w:space="0" w:color="auto"/>
      </w:divBdr>
    </w:div>
    <w:div w:id="151416574">
      <w:bodyDiv w:val="1"/>
      <w:marLeft w:val="0"/>
      <w:marRight w:val="0"/>
      <w:marTop w:val="0"/>
      <w:marBottom w:val="0"/>
      <w:divBdr>
        <w:top w:val="none" w:sz="0" w:space="0" w:color="auto"/>
        <w:left w:val="none" w:sz="0" w:space="0" w:color="auto"/>
        <w:bottom w:val="none" w:sz="0" w:space="0" w:color="auto"/>
        <w:right w:val="none" w:sz="0" w:space="0" w:color="auto"/>
      </w:divBdr>
    </w:div>
    <w:div w:id="155532238">
      <w:bodyDiv w:val="1"/>
      <w:marLeft w:val="0"/>
      <w:marRight w:val="0"/>
      <w:marTop w:val="0"/>
      <w:marBottom w:val="0"/>
      <w:divBdr>
        <w:top w:val="none" w:sz="0" w:space="0" w:color="auto"/>
        <w:left w:val="none" w:sz="0" w:space="0" w:color="auto"/>
        <w:bottom w:val="none" w:sz="0" w:space="0" w:color="auto"/>
        <w:right w:val="none" w:sz="0" w:space="0" w:color="auto"/>
      </w:divBdr>
    </w:div>
    <w:div w:id="166405827">
      <w:bodyDiv w:val="1"/>
      <w:marLeft w:val="0"/>
      <w:marRight w:val="0"/>
      <w:marTop w:val="0"/>
      <w:marBottom w:val="0"/>
      <w:divBdr>
        <w:top w:val="none" w:sz="0" w:space="0" w:color="auto"/>
        <w:left w:val="none" w:sz="0" w:space="0" w:color="auto"/>
        <w:bottom w:val="none" w:sz="0" w:space="0" w:color="auto"/>
        <w:right w:val="none" w:sz="0" w:space="0" w:color="auto"/>
      </w:divBdr>
    </w:div>
    <w:div w:id="167142898">
      <w:bodyDiv w:val="1"/>
      <w:marLeft w:val="0"/>
      <w:marRight w:val="0"/>
      <w:marTop w:val="0"/>
      <w:marBottom w:val="0"/>
      <w:divBdr>
        <w:top w:val="none" w:sz="0" w:space="0" w:color="auto"/>
        <w:left w:val="none" w:sz="0" w:space="0" w:color="auto"/>
        <w:bottom w:val="none" w:sz="0" w:space="0" w:color="auto"/>
        <w:right w:val="none" w:sz="0" w:space="0" w:color="auto"/>
      </w:divBdr>
    </w:div>
    <w:div w:id="173039368">
      <w:bodyDiv w:val="1"/>
      <w:marLeft w:val="0"/>
      <w:marRight w:val="0"/>
      <w:marTop w:val="0"/>
      <w:marBottom w:val="0"/>
      <w:divBdr>
        <w:top w:val="none" w:sz="0" w:space="0" w:color="auto"/>
        <w:left w:val="none" w:sz="0" w:space="0" w:color="auto"/>
        <w:bottom w:val="none" w:sz="0" w:space="0" w:color="auto"/>
        <w:right w:val="none" w:sz="0" w:space="0" w:color="auto"/>
      </w:divBdr>
    </w:div>
    <w:div w:id="175317550">
      <w:bodyDiv w:val="1"/>
      <w:marLeft w:val="0"/>
      <w:marRight w:val="0"/>
      <w:marTop w:val="0"/>
      <w:marBottom w:val="0"/>
      <w:divBdr>
        <w:top w:val="none" w:sz="0" w:space="0" w:color="auto"/>
        <w:left w:val="none" w:sz="0" w:space="0" w:color="auto"/>
        <w:bottom w:val="none" w:sz="0" w:space="0" w:color="auto"/>
        <w:right w:val="none" w:sz="0" w:space="0" w:color="auto"/>
      </w:divBdr>
    </w:div>
    <w:div w:id="177818084">
      <w:bodyDiv w:val="1"/>
      <w:marLeft w:val="0"/>
      <w:marRight w:val="0"/>
      <w:marTop w:val="0"/>
      <w:marBottom w:val="0"/>
      <w:divBdr>
        <w:top w:val="none" w:sz="0" w:space="0" w:color="auto"/>
        <w:left w:val="none" w:sz="0" w:space="0" w:color="auto"/>
        <w:bottom w:val="none" w:sz="0" w:space="0" w:color="auto"/>
        <w:right w:val="none" w:sz="0" w:space="0" w:color="auto"/>
      </w:divBdr>
    </w:div>
    <w:div w:id="191505114">
      <w:bodyDiv w:val="1"/>
      <w:marLeft w:val="0"/>
      <w:marRight w:val="0"/>
      <w:marTop w:val="0"/>
      <w:marBottom w:val="0"/>
      <w:divBdr>
        <w:top w:val="none" w:sz="0" w:space="0" w:color="auto"/>
        <w:left w:val="none" w:sz="0" w:space="0" w:color="auto"/>
        <w:bottom w:val="none" w:sz="0" w:space="0" w:color="auto"/>
        <w:right w:val="none" w:sz="0" w:space="0" w:color="auto"/>
      </w:divBdr>
    </w:div>
    <w:div w:id="194317102">
      <w:bodyDiv w:val="1"/>
      <w:marLeft w:val="0"/>
      <w:marRight w:val="0"/>
      <w:marTop w:val="0"/>
      <w:marBottom w:val="0"/>
      <w:divBdr>
        <w:top w:val="none" w:sz="0" w:space="0" w:color="auto"/>
        <w:left w:val="none" w:sz="0" w:space="0" w:color="auto"/>
        <w:bottom w:val="none" w:sz="0" w:space="0" w:color="auto"/>
        <w:right w:val="none" w:sz="0" w:space="0" w:color="auto"/>
      </w:divBdr>
    </w:div>
    <w:div w:id="199899425">
      <w:bodyDiv w:val="1"/>
      <w:marLeft w:val="0"/>
      <w:marRight w:val="0"/>
      <w:marTop w:val="0"/>
      <w:marBottom w:val="0"/>
      <w:divBdr>
        <w:top w:val="none" w:sz="0" w:space="0" w:color="auto"/>
        <w:left w:val="none" w:sz="0" w:space="0" w:color="auto"/>
        <w:bottom w:val="none" w:sz="0" w:space="0" w:color="auto"/>
        <w:right w:val="none" w:sz="0" w:space="0" w:color="auto"/>
      </w:divBdr>
    </w:div>
    <w:div w:id="203562139">
      <w:bodyDiv w:val="1"/>
      <w:marLeft w:val="0"/>
      <w:marRight w:val="0"/>
      <w:marTop w:val="0"/>
      <w:marBottom w:val="0"/>
      <w:divBdr>
        <w:top w:val="none" w:sz="0" w:space="0" w:color="auto"/>
        <w:left w:val="none" w:sz="0" w:space="0" w:color="auto"/>
        <w:bottom w:val="none" w:sz="0" w:space="0" w:color="auto"/>
        <w:right w:val="none" w:sz="0" w:space="0" w:color="auto"/>
      </w:divBdr>
    </w:div>
    <w:div w:id="203714222">
      <w:bodyDiv w:val="1"/>
      <w:marLeft w:val="0"/>
      <w:marRight w:val="0"/>
      <w:marTop w:val="0"/>
      <w:marBottom w:val="0"/>
      <w:divBdr>
        <w:top w:val="none" w:sz="0" w:space="0" w:color="auto"/>
        <w:left w:val="none" w:sz="0" w:space="0" w:color="auto"/>
        <w:bottom w:val="none" w:sz="0" w:space="0" w:color="auto"/>
        <w:right w:val="none" w:sz="0" w:space="0" w:color="auto"/>
      </w:divBdr>
    </w:div>
    <w:div w:id="207493557">
      <w:bodyDiv w:val="1"/>
      <w:marLeft w:val="0"/>
      <w:marRight w:val="0"/>
      <w:marTop w:val="0"/>
      <w:marBottom w:val="0"/>
      <w:divBdr>
        <w:top w:val="none" w:sz="0" w:space="0" w:color="auto"/>
        <w:left w:val="none" w:sz="0" w:space="0" w:color="auto"/>
        <w:bottom w:val="none" w:sz="0" w:space="0" w:color="auto"/>
        <w:right w:val="none" w:sz="0" w:space="0" w:color="auto"/>
      </w:divBdr>
    </w:div>
    <w:div w:id="215314026">
      <w:bodyDiv w:val="1"/>
      <w:marLeft w:val="0"/>
      <w:marRight w:val="0"/>
      <w:marTop w:val="0"/>
      <w:marBottom w:val="0"/>
      <w:divBdr>
        <w:top w:val="none" w:sz="0" w:space="0" w:color="auto"/>
        <w:left w:val="none" w:sz="0" w:space="0" w:color="auto"/>
        <w:bottom w:val="none" w:sz="0" w:space="0" w:color="auto"/>
        <w:right w:val="none" w:sz="0" w:space="0" w:color="auto"/>
      </w:divBdr>
    </w:div>
    <w:div w:id="228082933">
      <w:bodyDiv w:val="1"/>
      <w:marLeft w:val="0"/>
      <w:marRight w:val="0"/>
      <w:marTop w:val="0"/>
      <w:marBottom w:val="0"/>
      <w:divBdr>
        <w:top w:val="none" w:sz="0" w:space="0" w:color="auto"/>
        <w:left w:val="none" w:sz="0" w:space="0" w:color="auto"/>
        <w:bottom w:val="none" w:sz="0" w:space="0" w:color="auto"/>
        <w:right w:val="none" w:sz="0" w:space="0" w:color="auto"/>
      </w:divBdr>
    </w:div>
    <w:div w:id="241304560">
      <w:bodyDiv w:val="1"/>
      <w:marLeft w:val="0"/>
      <w:marRight w:val="0"/>
      <w:marTop w:val="0"/>
      <w:marBottom w:val="0"/>
      <w:divBdr>
        <w:top w:val="none" w:sz="0" w:space="0" w:color="auto"/>
        <w:left w:val="none" w:sz="0" w:space="0" w:color="auto"/>
        <w:bottom w:val="none" w:sz="0" w:space="0" w:color="auto"/>
        <w:right w:val="none" w:sz="0" w:space="0" w:color="auto"/>
      </w:divBdr>
    </w:div>
    <w:div w:id="244535958">
      <w:bodyDiv w:val="1"/>
      <w:marLeft w:val="0"/>
      <w:marRight w:val="0"/>
      <w:marTop w:val="0"/>
      <w:marBottom w:val="0"/>
      <w:divBdr>
        <w:top w:val="none" w:sz="0" w:space="0" w:color="auto"/>
        <w:left w:val="none" w:sz="0" w:space="0" w:color="auto"/>
        <w:bottom w:val="none" w:sz="0" w:space="0" w:color="auto"/>
        <w:right w:val="none" w:sz="0" w:space="0" w:color="auto"/>
      </w:divBdr>
    </w:div>
    <w:div w:id="255679138">
      <w:bodyDiv w:val="1"/>
      <w:marLeft w:val="0"/>
      <w:marRight w:val="0"/>
      <w:marTop w:val="0"/>
      <w:marBottom w:val="0"/>
      <w:divBdr>
        <w:top w:val="none" w:sz="0" w:space="0" w:color="auto"/>
        <w:left w:val="none" w:sz="0" w:space="0" w:color="auto"/>
        <w:bottom w:val="none" w:sz="0" w:space="0" w:color="auto"/>
        <w:right w:val="none" w:sz="0" w:space="0" w:color="auto"/>
      </w:divBdr>
    </w:div>
    <w:div w:id="258411147">
      <w:bodyDiv w:val="1"/>
      <w:marLeft w:val="0"/>
      <w:marRight w:val="0"/>
      <w:marTop w:val="0"/>
      <w:marBottom w:val="0"/>
      <w:divBdr>
        <w:top w:val="none" w:sz="0" w:space="0" w:color="auto"/>
        <w:left w:val="none" w:sz="0" w:space="0" w:color="auto"/>
        <w:bottom w:val="none" w:sz="0" w:space="0" w:color="auto"/>
        <w:right w:val="none" w:sz="0" w:space="0" w:color="auto"/>
      </w:divBdr>
    </w:div>
    <w:div w:id="261376117">
      <w:bodyDiv w:val="1"/>
      <w:marLeft w:val="0"/>
      <w:marRight w:val="0"/>
      <w:marTop w:val="0"/>
      <w:marBottom w:val="0"/>
      <w:divBdr>
        <w:top w:val="none" w:sz="0" w:space="0" w:color="auto"/>
        <w:left w:val="none" w:sz="0" w:space="0" w:color="auto"/>
        <w:bottom w:val="none" w:sz="0" w:space="0" w:color="auto"/>
        <w:right w:val="none" w:sz="0" w:space="0" w:color="auto"/>
      </w:divBdr>
    </w:div>
    <w:div w:id="266281553">
      <w:bodyDiv w:val="1"/>
      <w:marLeft w:val="0"/>
      <w:marRight w:val="0"/>
      <w:marTop w:val="0"/>
      <w:marBottom w:val="0"/>
      <w:divBdr>
        <w:top w:val="none" w:sz="0" w:space="0" w:color="auto"/>
        <w:left w:val="none" w:sz="0" w:space="0" w:color="auto"/>
        <w:bottom w:val="none" w:sz="0" w:space="0" w:color="auto"/>
        <w:right w:val="none" w:sz="0" w:space="0" w:color="auto"/>
      </w:divBdr>
    </w:div>
    <w:div w:id="272447397">
      <w:bodyDiv w:val="1"/>
      <w:marLeft w:val="0"/>
      <w:marRight w:val="0"/>
      <w:marTop w:val="0"/>
      <w:marBottom w:val="0"/>
      <w:divBdr>
        <w:top w:val="none" w:sz="0" w:space="0" w:color="auto"/>
        <w:left w:val="none" w:sz="0" w:space="0" w:color="auto"/>
        <w:bottom w:val="none" w:sz="0" w:space="0" w:color="auto"/>
        <w:right w:val="none" w:sz="0" w:space="0" w:color="auto"/>
      </w:divBdr>
    </w:div>
    <w:div w:id="278686980">
      <w:bodyDiv w:val="1"/>
      <w:marLeft w:val="0"/>
      <w:marRight w:val="0"/>
      <w:marTop w:val="0"/>
      <w:marBottom w:val="0"/>
      <w:divBdr>
        <w:top w:val="none" w:sz="0" w:space="0" w:color="auto"/>
        <w:left w:val="none" w:sz="0" w:space="0" w:color="auto"/>
        <w:bottom w:val="none" w:sz="0" w:space="0" w:color="auto"/>
        <w:right w:val="none" w:sz="0" w:space="0" w:color="auto"/>
      </w:divBdr>
    </w:div>
    <w:div w:id="286668841">
      <w:bodyDiv w:val="1"/>
      <w:marLeft w:val="0"/>
      <w:marRight w:val="0"/>
      <w:marTop w:val="0"/>
      <w:marBottom w:val="0"/>
      <w:divBdr>
        <w:top w:val="none" w:sz="0" w:space="0" w:color="auto"/>
        <w:left w:val="none" w:sz="0" w:space="0" w:color="auto"/>
        <w:bottom w:val="none" w:sz="0" w:space="0" w:color="auto"/>
        <w:right w:val="none" w:sz="0" w:space="0" w:color="auto"/>
      </w:divBdr>
    </w:div>
    <w:div w:id="287324767">
      <w:bodyDiv w:val="1"/>
      <w:marLeft w:val="0"/>
      <w:marRight w:val="0"/>
      <w:marTop w:val="0"/>
      <w:marBottom w:val="0"/>
      <w:divBdr>
        <w:top w:val="none" w:sz="0" w:space="0" w:color="auto"/>
        <w:left w:val="none" w:sz="0" w:space="0" w:color="auto"/>
        <w:bottom w:val="none" w:sz="0" w:space="0" w:color="auto"/>
        <w:right w:val="none" w:sz="0" w:space="0" w:color="auto"/>
      </w:divBdr>
    </w:div>
    <w:div w:id="291641165">
      <w:bodyDiv w:val="1"/>
      <w:marLeft w:val="0"/>
      <w:marRight w:val="0"/>
      <w:marTop w:val="0"/>
      <w:marBottom w:val="0"/>
      <w:divBdr>
        <w:top w:val="none" w:sz="0" w:space="0" w:color="auto"/>
        <w:left w:val="none" w:sz="0" w:space="0" w:color="auto"/>
        <w:bottom w:val="none" w:sz="0" w:space="0" w:color="auto"/>
        <w:right w:val="none" w:sz="0" w:space="0" w:color="auto"/>
      </w:divBdr>
    </w:div>
    <w:div w:id="293174374">
      <w:bodyDiv w:val="1"/>
      <w:marLeft w:val="0"/>
      <w:marRight w:val="0"/>
      <w:marTop w:val="0"/>
      <w:marBottom w:val="0"/>
      <w:divBdr>
        <w:top w:val="none" w:sz="0" w:space="0" w:color="auto"/>
        <w:left w:val="none" w:sz="0" w:space="0" w:color="auto"/>
        <w:bottom w:val="none" w:sz="0" w:space="0" w:color="auto"/>
        <w:right w:val="none" w:sz="0" w:space="0" w:color="auto"/>
      </w:divBdr>
    </w:div>
    <w:div w:id="294413763">
      <w:bodyDiv w:val="1"/>
      <w:marLeft w:val="0"/>
      <w:marRight w:val="0"/>
      <w:marTop w:val="0"/>
      <w:marBottom w:val="0"/>
      <w:divBdr>
        <w:top w:val="none" w:sz="0" w:space="0" w:color="auto"/>
        <w:left w:val="none" w:sz="0" w:space="0" w:color="auto"/>
        <w:bottom w:val="none" w:sz="0" w:space="0" w:color="auto"/>
        <w:right w:val="none" w:sz="0" w:space="0" w:color="auto"/>
      </w:divBdr>
    </w:div>
    <w:div w:id="296180298">
      <w:bodyDiv w:val="1"/>
      <w:marLeft w:val="0"/>
      <w:marRight w:val="0"/>
      <w:marTop w:val="0"/>
      <w:marBottom w:val="0"/>
      <w:divBdr>
        <w:top w:val="none" w:sz="0" w:space="0" w:color="auto"/>
        <w:left w:val="none" w:sz="0" w:space="0" w:color="auto"/>
        <w:bottom w:val="none" w:sz="0" w:space="0" w:color="auto"/>
        <w:right w:val="none" w:sz="0" w:space="0" w:color="auto"/>
      </w:divBdr>
    </w:div>
    <w:div w:id="299846869">
      <w:bodyDiv w:val="1"/>
      <w:marLeft w:val="0"/>
      <w:marRight w:val="0"/>
      <w:marTop w:val="0"/>
      <w:marBottom w:val="0"/>
      <w:divBdr>
        <w:top w:val="none" w:sz="0" w:space="0" w:color="auto"/>
        <w:left w:val="none" w:sz="0" w:space="0" w:color="auto"/>
        <w:bottom w:val="none" w:sz="0" w:space="0" w:color="auto"/>
        <w:right w:val="none" w:sz="0" w:space="0" w:color="auto"/>
      </w:divBdr>
    </w:div>
    <w:div w:id="303003048">
      <w:bodyDiv w:val="1"/>
      <w:marLeft w:val="0"/>
      <w:marRight w:val="0"/>
      <w:marTop w:val="0"/>
      <w:marBottom w:val="0"/>
      <w:divBdr>
        <w:top w:val="none" w:sz="0" w:space="0" w:color="auto"/>
        <w:left w:val="none" w:sz="0" w:space="0" w:color="auto"/>
        <w:bottom w:val="none" w:sz="0" w:space="0" w:color="auto"/>
        <w:right w:val="none" w:sz="0" w:space="0" w:color="auto"/>
      </w:divBdr>
    </w:div>
    <w:div w:id="305550474">
      <w:bodyDiv w:val="1"/>
      <w:marLeft w:val="0"/>
      <w:marRight w:val="0"/>
      <w:marTop w:val="0"/>
      <w:marBottom w:val="0"/>
      <w:divBdr>
        <w:top w:val="none" w:sz="0" w:space="0" w:color="auto"/>
        <w:left w:val="none" w:sz="0" w:space="0" w:color="auto"/>
        <w:bottom w:val="none" w:sz="0" w:space="0" w:color="auto"/>
        <w:right w:val="none" w:sz="0" w:space="0" w:color="auto"/>
      </w:divBdr>
    </w:div>
    <w:div w:id="306396733">
      <w:bodyDiv w:val="1"/>
      <w:marLeft w:val="0"/>
      <w:marRight w:val="0"/>
      <w:marTop w:val="0"/>
      <w:marBottom w:val="0"/>
      <w:divBdr>
        <w:top w:val="none" w:sz="0" w:space="0" w:color="auto"/>
        <w:left w:val="none" w:sz="0" w:space="0" w:color="auto"/>
        <w:bottom w:val="none" w:sz="0" w:space="0" w:color="auto"/>
        <w:right w:val="none" w:sz="0" w:space="0" w:color="auto"/>
      </w:divBdr>
    </w:div>
    <w:div w:id="311182571">
      <w:bodyDiv w:val="1"/>
      <w:marLeft w:val="0"/>
      <w:marRight w:val="0"/>
      <w:marTop w:val="0"/>
      <w:marBottom w:val="0"/>
      <w:divBdr>
        <w:top w:val="none" w:sz="0" w:space="0" w:color="auto"/>
        <w:left w:val="none" w:sz="0" w:space="0" w:color="auto"/>
        <w:bottom w:val="none" w:sz="0" w:space="0" w:color="auto"/>
        <w:right w:val="none" w:sz="0" w:space="0" w:color="auto"/>
      </w:divBdr>
    </w:div>
    <w:div w:id="320162763">
      <w:bodyDiv w:val="1"/>
      <w:marLeft w:val="0"/>
      <w:marRight w:val="0"/>
      <w:marTop w:val="0"/>
      <w:marBottom w:val="0"/>
      <w:divBdr>
        <w:top w:val="none" w:sz="0" w:space="0" w:color="auto"/>
        <w:left w:val="none" w:sz="0" w:space="0" w:color="auto"/>
        <w:bottom w:val="none" w:sz="0" w:space="0" w:color="auto"/>
        <w:right w:val="none" w:sz="0" w:space="0" w:color="auto"/>
      </w:divBdr>
    </w:div>
    <w:div w:id="322202212">
      <w:bodyDiv w:val="1"/>
      <w:marLeft w:val="0"/>
      <w:marRight w:val="0"/>
      <w:marTop w:val="0"/>
      <w:marBottom w:val="0"/>
      <w:divBdr>
        <w:top w:val="none" w:sz="0" w:space="0" w:color="auto"/>
        <w:left w:val="none" w:sz="0" w:space="0" w:color="auto"/>
        <w:bottom w:val="none" w:sz="0" w:space="0" w:color="auto"/>
        <w:right w:val="none" w:sz="0" w:space="0" w:color="auto"/>
      </w:divBdr>
    </w:div>
    <w:div w:id="337122052">
      <w:bodyDiv w:val="1"/>
      <w:marLeft w:val="0"/>
      <w:marRight w:val="0"/>
      <w:marTop w:val="0"/>
      <w:marBottom w:val="0"/>
      <w:divBdr>
        <w:top w:val="none" w:sz="0" w:space="0" w:color="auto"/>
        <w:left w:val="none" w:sz="0" w:space="0" w:color="auto"/>
        <w:bottom w:val="none" w:sz="0" w:space="0" w:color="auto"/>
        <w:right w:val="none" w:sz="0" w:space="0" w:color="auto"/>
      </w:divBdr>
    </w:div>
    <w:div w:id="339432520">
      <w:bodyDiv w:val="1"/>
      <w:marLeft w:val="0"/>
      <w:marRight w:val="0"/>
      <w:marTop w:val="0"/>
      <w:marBottom w:val="0"/>
      <w:divBdr>
        <w:top w:val="none" w:sz="0" w:space="0" w:color="auto"/>
        <w:left w:val="none" w:sz="0" w:space="0" w:color="auto"/>
        <w:bottom w:val="none" w:sz="0" w:space="0" w:color="auto"/>
        <w:right w:val="none" w:sz="0" w:space="0" w:color="auto"/>
      </w:divBdr>
    </w:div>
    <w:div w:id="339704592">
      <w:bodyDiv w:val="1"/>
      <w:marLeft w:val="0"/>
      <w:marRight w:val="0"/>
      <w:marTop w:val="0"/>
      <w:marBottom w:val="0"/>
      <w:divBdr>
        <w:top w:val="none" w:sz="0" w:space="0" w:color="auto"/>
        <w:left w:val="none" w:sz="0" w:space="0" w:color="auto"/>
        <w:bottom w:val="none" w:sz="0" w:space="0" w:color="auto"/>
        <w:right w:val="none" w:sz="0" w:space="0" w:color="auto"/>
      </w:divBdr>
    </w:div>
    <w:div w:id="340858227">
      <w:bodyDiv w:val="1"/>
      <w:marLeft w:val="0"/>
      <w:marRight w:val="0"/>
      <w:marTop w:val="0"/>
      <w:marBottom w:val="0"/>
      <w:divBdr>
        <w:top w:val="none" w:sz="0" w:space="0" w:color="auto"/>
        <w:left w:val="none" w:sz="0" w:space="0" w:color="auto"/>
        <w:bottom w:val="none" w:sz="0" w:space="0" w:color="auto"/>
        <w:right w:val="none" w:sz="0" w:space="0" w:color="auto"/>
      </w:divBdr>
    </w:div>
    <w:div w:id="342168144">
      <w:bodyDiv w:val="1"/>
      <w:marLeft w:val="0"/>
      <w:marRight w:val="0"/>
      <w:marTop w:val="0"/>
      <w:marBottom w:val="0"/>
      <w:divBdr>
        <w:top w:val="none" w:sz="0" w:space="0" w:color="auto"/>
        <w:left w:val="none" w:sz="0" w:space="0" w:color="auto"/>
        <w:bottom w:val="none" w:sz="0" w:space="0" w:color="auto"/>
        <w:right w:val="none" w:sz="0" w:space="0" w:color="auto"/>
      </w:divBdr>
    </w:div>
    <w:div w:id="347760453">
      <w:bodyDiv w:val="1"/>
      <w:marLeft w:val="0"/>
      <w:marRight w:val="0"/>
      <w:marTop w:val="0"/>
      <w:marBottom w:val="0"/>
      <w:divBdr>
        <w:top w:val="none" w:sz="0" w:space="0" w:color="auto"/>
        <w:left w:val="none" w:sz="0" w:space="0" w:color="auto"/>
        <w:bottom w:val="none" w:sz="0" w:space="0" w:color="auto"/>
        <w:right w:val="none" w:sz="0" w:space="0" w:color="auto"/>
      </w:divBdr>
    </w:div>
    <w:div w:id="350566796">
      <w:bodyDiv w:val="1"/>
      <w:marLeft w:val="0"/>
      <w:marRight w:val="0"/>
      <w:marTop w:val="0"/>
      <w:marBottom w:val="0"/>
      <w:divBdr>
        <w:top w:val="none" w:sz="0" w:space="0" w:color="auto"/>
        <w:left w:val="none" w:sz="0" w:space="0" w:color="auto"/>
        <w:bottom w:val="none" w:sz="0" w:space="0" w:color="auto"/>
        <w:right w:val="none" w:sz="0" w:space="0" w:color="auto"/>
      </w:divBdr>
    </w:div>
    <w:div w:id="351762122">
      <w:bodyDiv w:val="1"/>
      <w:marLeft w:val="0"/>
      <w:marRight w:val="0"/>
      <w:marTop w:val="0"/>
      <w:marBottom w:val="0"/>
      <w:divBdr>
        <w:top w:val="none" w:sz="0" w:space="0" w:color="auto"/>
        <w:left w:val="none" w:sz="0" w:space="0" w:color="auto"/>
        <w:bottom w:val="none" w:sz="0" w:space="0" w:color="auto"/>
        <w:right w:val="none" w:sz="0" w:space="0" w:color="auto"/>
      </w:divBdr>
    </w:div>
    <w:div w:id="352807283">
      <w:bodyDiv w:val="1"/>
      <w:marLeft w:val="0"/>
      <w:marRight w:val="0"/>
      <w:marTop w:val="0"/>
      <w:marBottom w:val="0"/>
      <w:divBdr>
        <w:top w:val="none" w:sz="0" w:space="0" w:color="auto"/>
        <w:left w:val="none" w:sz="0" w:space="0" w:color="auto"/>
        <w:bottom w:val="none" w:sz="0" w:space="0" w:color="auto"/>
        <w:right w:val="none" w:sz="0" w:space="0" w:color="auto"/>
      </w:divBdr>
    </w:div>
    <w:div w:id="353771315">
      <w:bodyDiv w:val="1"/>
      <w:marLeft w:val="0"/>
      <w:marRight w:val="0"/>
      <w:marTop w:val="0"/>
      <w:marBottom w:val="0"/>
      <w:divBdr>
        <w:top w:val="none" w:sz="0" w:space="0" w:color="auto"/>
        <w:left w:val="none" w:sz="0" w:space="0" w:color="auto"/>
        <w:bottom w:val="none" w:sz="0" w:space="0" w:color="auto"/>
        <w:right w:val="none" w:sz="0" w:space="0" w:color="auto"/>
      </w:divBdr>
    </w:div>
    <w:div w:id="360673146">
      <w:bodyDiv w:val="1"/>
      <w:marLeft w:val="0"/>
      <w:marRight w:val="0"/>
      <w:marTop w:val="0"/>
      <w:marBottom w:val="0"/>
      <w:divBdr>
        <w:top w:val="none" w:sz="0" w:space="0" w:color="auto"/>
        <w:left w:val="none" w:sz="0" w:space="0" w:color="auto"/>
        <w:bottom w:val="none" w:sz="0" w:space="0" w:color="auto"/>
        <w:right w:val="none" w:sz="0" w:space="0" w:color="auto"/>
      </w:divBdr>
    </w:div>
    <w:div w:id="381103400">
      <w:bodyDiv w:val="1"/>
      <w:marLeft w:val="0"/>
      <w:marRight w:val="0"/>
      <w:marTop w:val="0"/>
      <w:marBottom w:val="0"/>
      <w:divBdr>
        <w:top w:val="none" w:sz="0" w:space="0" w:color="auto"/>
        <w:left w:val="none" w:sz="0" w:space="0" w:color="auto"/>
        <w:bottom w:val="none" w:sz="0" w:space="0" w:color="auto"/>
        <w:right w:val="none" w:sz="0" w:space="0" w:color="auto"/>
      </w:divBdr>
    </w:div>
    <w:div w:id="385298072">
      <w:bodyDiv w:val="1"/>
      <w:marLeft w:val="0"/>
      <w:marRight w:val="0"/>
      <w:marTop w:val="0"/>
      <w:marBottom w:val="0"/>
      <w:divBdr>
        <w:top w:val="none" w:sz="0" w:space="0" w:color="auto"/>
        <w:left w:val="none" w:sz="0" w:space="0" w:color="auto"/>
        <w:bottom w:val="none" w:sz="0" w:space="0" w:color="auto"/>
        <w:right w:val="none" w:sz="0" w:space="0" w:color="auto"/>
      </w:divBdr>
    </w:div>
    <w:div w:id="385299719">
      <w:bodyDiv w:val="1"/>
      <w:marLeft w:val="0"/>
      <w:marRight w:val="0"/>
      <w:marTop w:val="0"/>
      <w:marBottom w:val="0"/>
      <w:divBdr>
        <w:top w:val="none" w:sz="0" w:space="0" w:color="auto"/>
        <w:left w:val="none" w:sz="0" w:space="0" w:color="auto"/>
        <w:bottom w:val="none" w:sz="0" w:space="0" w:color="auto"/>
        <w:right w:val="none" w:sz="0" w:space="0" w:color="auto"/>
      </w:divBdr>
    </w:div>
    <w:div w:id="393894606">
      <w:bodyDiv w:val="1"/>
      <w:marLeft w:val="0"/>
      <w:marRight w:val="0"/>
      <w:marTop w:val="0"/>
      <w:marBottom w:val="0"/>
      <w:divBdr>
        <w:top w:val="none" w:sz="0" w:space="0" w:color="auto"/>
        <w:left w:val="none" w:sz="0" w:space="0" w:color="auto"/>
        <w:bottom w:val="none" w:sz="0" w:space="0" w:color="auto"/>
        <w:right w:val="none" w:sz="0" w:space="0" w:color="auto"/>
      </w:divBdr>
    </w:div>
    <w:div w:id="394085525">
      <w:bodyDiv w:val="1"/>
      <w:marLeft w:val="0"/>
      <w:marRight w:val="0"/>
      <w:marTop w:val="0"/>
      <w:marBottom w:val="0"/>
      <w:divBdr>
        <w:top w:val="none" w:sz="0" w:space="0" w:color="auto"/>
        <w:left w:val="none" w:sz="0" w:space="0" w:color="auto"/>
        <w:bottom w:val="none" w:sz="0" w:space="0" w:color="auto"/>
        <w:right w:val="none" w:sz="0" w:space="0" w:color="auto"/>
      </w:divBdr>
    </w:div>
    <w:div w:id="395859322">
      <w:bodyDiv w:val="1"/>
      <w:marLeft w:val="0"/>
      <w:marRight w:val="0"/>
      <w:marTop w:val="0"/>
      <w:marBottom w:val="0"/>
      <w:divBdr>
        <w:top w:val="none" w:sz="0" w:space="0" w:color="auto"/>
        <w:left w:val="none" w:sz="0" w:space="0" w:color="auto"/>
        <w:bottom w:val="none" w:sz="0" w:space="0" w:color="auto"/>
        <w:right w:val="none" w:sz="0" w:space="0" w:color="auto"/>
      </w:divBdr>
    </w:div>
    <w:div w:id="397168352">
      <w:bodyDiv w:val="1"/>
      <w:marLeft w:val="0"/>
      <w:marRight w:val="0"/>
      <w:marTop w:val="0"/>
      <w:marBottom w:val="0"/>
      <w:divBdr>
        <w:top w:val="none" w:sz="0" w:space="0" w:color="auto"/>
        <w:left w:val="none" w:sz="0" w:space="0" w:color="auto"/>
        <w:bottom w:val="none" w:sz="0" w:space="0" w:color="auto"/>
        <w:right w:val="none" w:sz="0" w:space="0" w:color="auto"/>
      </w:divBdr>
    </w:div>
    <w:div w:id="397245244">
      <w:bodyDiv w:val="1"/>
      <w:marLeft w:val="0"/>
      <w:marRight w:val="0"/>
      <w:marTop w:val="0"/>
      <w:marBottom w:val="0"/>
      <w:divBdr>
        <w:top w:val="none" w:sz="0" w:space="0" w:color="auto"/>
        <w:left w:val="none" w:sz="0" w:space="0" w:color="auto"/>
        <w:bottom w:val="none" w:sz="0" w:space="0" w:color="auto"/>
        <w:right w:val="none" w:sz="0" w:space="0" w:color="auto"/>
      </w:divBdr>
    </w:div>
    <w:div w:id="403531615">
      <w:bodyDiv w:val="1"/>
      <w:marLeft w:val="0"/>
      <w:marRight w:val="0"/>
      <w:marTop w:val="0"/>
      <w:marBottom w:val="0"/>
      <w:divBdr>
        <w:top w:val="none" w:sz="0" w:space="0" w:color="auto"/>
        <w:left w:val="none" w:sz="0" w:space="0" w:color="auto"/>
        <w:bottom w:val="none" w:sz="0" w:space="0" w:color="auto"/>
        <w:right w:val="none" w:sz="0" w:space="0" w:color="auto"/>
      </w:divBdr>
    </w:div>
    <w:div w:id="408963661">
      <w:bodyDiv w:val="1"/>
      <w:marLeft w:val="0"/>
      <w:marRight w:val="0"/>
      <w:marTop w:val="0"/>
      <w:marBottom w:val="0"/>
      <w:divBdr>
        <w:top w:val="none" w:sz="0" w:space="0" w:color="auto"/>
        <w:left w:val="none" w:sz="0" w:space="0" w:color="auto"/>
        <w:bottom w:val="none" w:sz="0" w:space="0" w:color="auto"/>
        <w:right w:val="none" w:sz="0" w:space="0" w:color="auto"/>
      </w:divBdr>
    </w:div>
    <w:div w:id="410736525">
      <w:bodyDiv w:val="1"/>
      <w:marLeft w:val="0"/>
      <w:marRight w:val="0"/>
      <w:marTop w:val="0"/>
      <w:marBottom w:val="0"/>
      <w:divBdr>
        <w:top w:val="none" w:sz="0" w:space="0" w:color="auto"/>
        <w:left w:val="none" w:sz="0" w:space="0" w:color="auto"/>
        <w:bottom w:val="none" w:sz="0" w:space="0" w:color="auto"/>
        <w:right w:val="none" w:sz="0" w:space="0" w:color="auto"/>
      </w:divBdr>
    </w:div>
    <w:div w:id="412048177">
      <w:bodyDiv w:val="1"/>
      <w:marLeft w:val="0"/>
      <w:marRight w:val="0"/>
      <w:marTop w:val="0"/>
      <w:marBottom w:val="0"/>
      <w:divBdr>
        <w:top w:val="none" w:sz="0" w:space="0" w:color="auto"/>
        <w:left w:val="none" w:sz="0" w:space="0" w:color="auto"/>
        <w:bottom w:val="none" w:sz="0" w:space="0" w:color="auto"/>
        <w:right w:val="none" w:sz="0" w:space="0" w:color="auto"/>
      </w:divBdr>
    </w:div>
    <w:div w:id="414087166">
      <w:bodyDiv w:val="1"/>
      <w:marLeft w:val="0"/>
      <w:marRight w:val="0"/>
      <w:marTop w:val="0"/>
      <w:marBottom w:val="0"/>
      <w:divBdr>
        <w:top w:val="none" w:sz="0" w:space="0" w:color="auto"/>
        <w:left w:val="none" w:sz="0" w:space="0" w:color="auto"/>
        <w:bottom w:val="none" w:sz="0" w:space="0" w:color="auto"/>
        <w:right w:val="none" w:sz="0" w:space="0" w:color="auto"/>
      </w:divBdr>
    </w:div>
    <w:div w:id="415060369">
      <w:bodyDiv w:val="1"/>
      <w:marLeft w:val="0"/>
      <w:marRight w:val="0"/>
      <w:marTop w:val="0"/>
      <w:marBottom w:val="0"/>
      <w:divBdr>
        <w:top w:val="none" w:sz="0" w:space="0" w:color="auto"/>
        <w:left w:val="none" w:sz="0" w:space="0" w:color="auto"/>
        <w:bottom w:val="none" w:sz="0" w:space="0" w:color="auto"/>
        <w:right w:val="none" w:sz="0" w:space="0" w:color="auto"/>
      </w:divBdr>
    </w:div>
    <w:div w:id="433133816">
      <w:bodyDiv w:val="1"/>
      <w:marLeft w:val="0"/>
      <w:marRight w:val="0"/>
      <w:marTop w:val="0"/>
      <w:marBottom w:val="0"/>
      <w:divBdr>
        <w:top w:val="none" w:sz="0" w:space="0" w:color="auto"/>
        <w:left w:val="none" w:sz="0" w:space="0" w:color="auto"/>
        <w:bottom w:val="none" w:sz="0" w:space="0" w:color="auto"/>
        <w:right w:val="none" w:sz="0" w:space="0" w:color="auto"/>
      </w:divBdr>
    </w:div>
    <w:div w:id="433668191">
      <w:bodyDiv w:val="1"/>
      <w:marLeft w:val="0"/>
      <w:marRight w:val="0"/>
      <w:marTop w:val="0"/>
      <w:marBottom w:val="0"/>
      <w:divBdr>
        <w:top w:val="none" w:sz="0" w:space="0" w:color="auto"/>
        <w:left w:val="none" w:sz="0" w:space="0" w:color="auto"/>
        <w:bottom w:val="none" w:sz="0" w:space="0" w:color="auto"/>
        <w:right w:val="none" w:sz="0" w:space="0" w:color="auto"/>
      </w:divBdr>
    </w:div>
    <w:div w:id="437022007">
      <w:bodyDiv w:val="1"/>
      <w:marLeft w:val="0"/>
      <w:marRight w:val="0"/>
      <w:marTop w:val="0"/>
      <w:marBottom w:val="0"/>
      <w:divBdr>
        <w:top w:val="none" w:sz="0" w:space="0" w:color="auto"/>
        <w:left w:val="none" w:sz="0" w:space="0" w:color="auto"/>
        <w:bottom w:val="none" w:sz="0" w:space="0" w:color="auto"/>
        <w:right w:val="none" w:sz="0" w:space="0" w:color="auto"/>
      </w:divBdr>
    </w:div>
    <w:div w:id="438263116">
      <w:bodyDiv w:val="1"/>
      <w:marLeft w:val="0"/>
      <w:marRight w:val="0"/>
      <w:marTop w:val="0"/>
      <w:marBottom w:val="0"/>
      <w:divBdr>
        <w:top w:val="none" w:sz="0" w:space="0" w:color="auto"/>
        <w:left w:val="none" w:sz="0" w:space="0" w:color="auto"/>
        <w:bottom w:val="none" w:sz="0" w:space="0" w:color="auto"/>
        <w:right w:val="none" w:sz="0" w:space="0" w:color="auto"/>
      </w:divBdr>
    </w:div>
    <w:div w:id="443765293">
      <w:bodyDiv w:val="1"/>
      <w:marLeft w:val="0"/>
      <w:marRight w:val="0"/>
      <w:marTop w:val="0"/>
      <w:marBottom w:val="0"/>
      <w:divBdr>
        <w:top w:val="none" w:sz="0" w:space="0" w:color="auto"/>
        <w:left w:val="none" w:sz="0" w:space="0" w:color="auto"/>
        <w:bottom w:val="none" w:sz="0" w:space="0" w:color="auto"/>
        <w:right w:val="none" w:sz="0" w:space="0" w:color="auto"/>
      </w:divBdr>
    </w:div>
    <w:div w:id="446702792">
      <w:bodyDiv w:val="1"/>
      <w:marLeft w:val="0"/>
      <w:marRight w:val="0"/>
      <w:marTop w:val="0"/>
      <w:marBottom w:val="0"/>
      <w:divBdr>
        <w:top w:val="none" w:sz="0" w:space="0" w:color="auto"/>
        <w:left w:val="none" w:sz="0" w:space="0" w:color="auto"/>
        <w:bottom w:val="none" w:sz="0" w:space="0" w:color="auto"/>
        <w:right w:val="none" w:sz="0" w:space="0" w:color="auto"/>
      </w:divBdr>
    </w:div>
    <w:div w:id="453868534">
      <w:bodyDiv w:val="1"/>
      <w:marLeft w:val="0"/>
      <w:marRight w:val="0"/>
      <w:marTop w:val="0"/>
      <w:marBottom w:val="0"/>
      <w:divBdr>
        <w:top w:val="none" w:sz="0" w:space="0" w:color="auto"/>
        <w:left w:val="none" w:sz="0" w:space="0" w:color="auto"/>
        <w:bottom w:val="none" w:sz="0" w:space="0" w:color="auto"/>
        <w:right w:val="none" w:sz="0" w:space="0" w:color="auto"/>
      </w:divBdr>
    </w:div>
    <w:div w:id="460609284">
      <w:bodyDiv w:val="1"/>
      <w:marLeft w:val="0"/>
      <w:marRight w:val="0"/>
      <w:marTop w:val="0"/>
      <w:marBottom w:val="0"/>
      <w:divBdr>
        <w:top w:val="none" w:sz="0" w:space="0" w:color="auto"/>
        <w:left w:val="none" w:sz="0" w:space="0" w:color="auto"/>
        <w:bottom w:val="none" w:sz="0" w:space="0" w:color="auto"/>
        <w:right w:val="none" w:sz="0" w:space="0" w:color="auto"/>
      </w:divBdr>
    </w:div>
    <w:div w:id="468474587">
      <w:bodyDiv w:val="1"/>
      <w:marLeft w:val="0"/>
      <w:marRight w:val="0"/>
      <w:marTop w:val="0"/>
      <w:marBottom w:val="0"/>
      <w:divBdr>
        <w:top w:val="none" w:sz="0" w:space="0" w:color="auto"/>
        <w:left w:val="none" w:sz="0" w:space="0" w:color="auto"/>
        <w:bottom w:val="none" w:sz="0" w:space="0" w:color="auto"/>
        <w:right w:val="none" w:sz="0" w:space="0" w:color="auto"/>
      </w:divBdr>
    </w:div>
    <w:div w:id="469904736">
      <w:bodyDiv w:val="1"/>
      <w:marLeft w:val="0"/>
      <w:marRight w:val="0"/>
      <w:marTop w:val="0"/>
      <w:marBottom w:val="0"/>
      <w:divBdr>
        <w:top w:val="none" w:sz="0" w:space="0" w:color="auto"/>
        <w:left w:val="none" w:sz="0" w:space="0" w:color="auto"/>
        <w:bottom w:val="none" w:sz="0" w:space="0" w:color="auto"/>
        <w:right w:val="none" w:sz="0" w:space="0" w:color="auto"/>
      </w:divBdr>
    </w:div>
    <w:div w:id="470366144">
      <w:bodyDiv w:val="1"/>
      <w:marLeft w:val="0"/>
      <w:marRight w:val="0"/>
      <w:marTop w:val="0"/>
      <w:marBottom w:val="0"/>
      <w:divBdr>
        <w:top w:val="none" w:sz="0" w:space="0" w:color="auto"/>
        <w:left w:val="none" w:sz="0" w:space="0" w:color="auto"/>
        <w:bottom w:val="none" w:sz="0" w:space="0" w:color="auto"/>
        <w:right w:val="none" w:sz="0" w:space="0" w:color="auto"/>
      </w:divBdr>
    </w:div>
    <w:div w:id="473379276">
      <w:bodyDiv w:val="1"/>
      <w:marLeft w:val="0"/>
      <w:marRight w:val="0"/>
      <w:marTop w:val="0"/>
      <w:marBottom w:val="0"/>
      <w:divBdr>
        <w:top w:val="none" w:sz="0" w:space="0" w:color="auto"/>
        <w:left w:val="none" w:sz="0" w:space="0" w:color="auto"/>
        <w:bottom w:val="none" w:sz="0" w:space="0" w:color="auto"/>
        <w:right w:val="none" w:sz="0" w:space="0" w:color="auto"/>
      </w:divBdr>
    </w:div>
    <w:div w:id="482241618">
      <w:bodyDiv w:val="1"/>
      <w:marLeft w:val="0"/>
      <w:marRight w:val="0"/>
      <w:marTop w:val="0"/>
      <w:marBottom w:val="0"/>
      <w:divBdr>
        <w:top w:val="none" w:sz="0" w:space="0" w:color="auto"/>
        <w:left w:val="none" w:sz="0" w:space="0" w:color="auto"/>
        <w:bottom w:val="none" w:sz="0" w:space="0" w:color="auto"/>
        <w:right w:val="none" w:sz="0" w:space="0" w:color="auto"/>
      </w:divBdr>
    </w:div>
    <w:div w:id="482283808">
      <w:bodyDiv w:val="1"/>
      <w:marLeft w:val="0"/>
      <w:marRight w:val="0"/>
      <w:marTop w:val="0"/>
      <w:marBottom w:val="0"/>
      <w:divBdr>
        <w:top w:val="none" w:sz="0" w:space="0" w:color="auto"/>
        <w:left w:val="none" w:sz="0" w:space="0" w:color="auto"/>
        <w:bottom w:val="none" w:sz="0" w:space="0" w:color="auto"/>
        <w:right w:val="none" w:sz="0" w:space="0" w:color="auto"/>
      </w:divBdr>
    </w:div>
    <w:div w:id="489685293">
      <w:bodyDiv w:val="1"/>
      <w:marLeft w:val="0"/>
      <w:marRight w:val="0"/>
      <w:marTop w:val="0"/>
      <w:marBottom w:val="0"/>
      <w:divBdr>
        <w:top w:val="none" w:sz="0" w:space="0" w:color="auto"/>
        <w:left w:val="none" w:sz="0" w:space="0" w:color="auto"/>
        <w:bottom w:val="none" w:sz="0" w:space="0" w:color="auto"/>
        <w:right w:val="none" w:sz="0" w:space="0" w:color="auto"/>
      </w:divBdr>
    </w:div>
    <w:div w:id="493374587">
      <w:bodyDiv w:val="1"/>
      <w:marLeft w:val="0"/>
      <w:marRight w:val="0"/>
      <w:marTop w:val="0"/>
      <w:marBottom w:val="0"/>
      <w:divBdr>
        <w:top w:val="none" w:sz="0" w:space="0" w:color="auto"/>
        <w:left w:val="none" w:sz="0" w:space="0" w:color="auto"/>
        <w:bottom w:val="none" w:sz="0" w:space="0" w:color="auto"/>
        <w:right w:val="none" w:sz="0" w:space="0" w:color="auto"/>
      </w:divBdr>
    </w:div>
    <w:div w:id="499003977">
      <w:bodyDiv w:val="1"/>
      <w:marLeft w:val="0"/>
      <w:marRight w:val="0"/>
      <w:marTop w:val="0"/>
      <w:marBottom w:val="0"/>
      <w:divBdr>
        <w:top w:val="none" w:sz="0" w:space="0" w:color="auto"/>
        <w:left w:val="none" w:sz="0" w:space="0" w:color="auto"/>
        <w:bottom w:val="none" w:sz="0" w:space="0" w:color="auto"/>
        <w:right w:val="none" w:sz="0" w:space="0" w:color="auto"/>
      </w:divBdr>
    </w:div>
    <w:div w:id="507061148">
      <w:bodyDiv w:val="1"/>
      <w:marLeft w:val="0"/>
      <w:marRight w:val="0"/>
      <w:marTop w:val="0"/>
      <w:marBottom w:val="0"/>
      <w:divBdr>
        <w:top w:val="none" w:sz="0" w:space="0" w:color="auto"/>
        <w:left w:val="none" w:sz="0" w:space="0" w:color="auto"/>
        <w:bottom w:val="none" w:sz="0" w:space="0" w:color="auto"/>
        <w:right w:val="none" w:sz="0" w:space="0" w:color="auto"/>
      </w:divBdr>
    </w:div>
    <w:div w:id="507524128">
      <w:bodyDiv w:val="1"/>
      <w:marLeft w:val="0"/>
      <w:marRight w:val="0"/>
      <w:marTop w:val="0"/>
      <w:marBottom w:val="0"/>
      <w:divBdr>
        <w:top w:val="none" w:sz="0" w:space="0" w:color="auto"/>
        <w:left w:val="none" w:sz="0" w:space="0" w:color="auto"/>
        <w:bottom w:val="none" w:sz="0" w:space="0" w:color="auto"/>
        <w:right w:val="none" w:sz="0" w:space="0" w:color="auto"/>
      </w:divBdr>
    </w:div>
    <w:div w:id="511338604">
      <w:bodyDiv w:val="1"/>
      <w:marLeft w:val="0"/>
      <w:marRight w:val="0"/>
      <w:marTop w:val="0"/>
      <w:marBottom w:val="0"/>
      <w:divBdr>
        <w:top w:val="none" w:sz="0" w:space="0" w:color="auto"/>
        <w:left w:val="none" w:sz="0" w:space="0" w:color="auto"/>
        <w:bottom w:val="none" w:sz="0" w:space="0" w:color="auto"/>
        <w:right w:val="none" w:sz="0" w:space="0" w:color="auto"/>
      </w:divBdr>
    </w:div>
    <w:div w:id="515196255">
      <w:bodyDiv w:val="1"/>
      <w:marLeft w:val="0"/>
      <w:marRight w:val="0"/>
      <w:marTop w:val="0"/>
      <w:marBottom w:val="0"/>
      <w:divBdr>
        <w:top w:val="none" w:sz="0" w:space="0" w:color="auto"/>
        <w:left w:val="none" w:sz="0" w:space="0" w:color="auto"/>
        <w:bottom w:val="none" w:sz="0" w:space="0" w:color="auto"/>
        <w:right w:val="none" w:sz="0" w:space="0" w:color="auto"/>
      </w:divBdr>
    </w:div>
    <w:div w:id="519978937">
      <w:bodyDiv w:val="1"/>
      <w:marLeft w:val="0"/>
      <w:marRight w:val="0"/>
      <w:marTop w:val="0"/>
      <w:marBottom w:val="0"/>
      <w:divBdr>
        <w:top w:val="none" w:sz="0" w:space="0" w:color="auto"/>
        <w:left w:val="none" w:sz="0" w:space="0" w:color="auto"/>
        <w:bottom w:val="none" w:sz="0" w:space="0" w:color="auto"/>
        <w:right w:val="none" w:sz="0" w:space="0" w:color="auto"/>
      </w:divBdr>
    </w:div>
    <w:div w:id="520704266">
      <w:bodyDiv w:val="1"/>
      <w:marLeft w:val="0"/>
      <w:marRight w:val="0"/>
      <w:marTop w:val="0"/>
      <w:marBottom w:val="0"/>
      <w:divBdr>
        <w:top w:val="none" w:sz="0" w:space="0" w:color="auto"/>
        <w:left w:val="none" w:sz="0" w:space="0" w:color="auto"/>
        <w:bottom w:val="none" w:sz="0" w:space="0" w:color="auto"/>
        <w:right w:val="none" w:sz="0" w:space="0" w:color="auto"/>
      </w:divBdr>
    </w:div>
    <w:div w:id="541332904">
      <w:bodyDiv w:val="1"/>
      <w:marLeft w:val="0"/>
      <w:marRight w:val="0"/>
      <w:marTop w:val="0"/>
      <w:marBottom w:val="0"/>
      <w:divBdr>
        <w:top w:val="none" w:sz="0" w:space="0" w:color="auto"/>
        <w:left w:val="none" w:sz="0" w:space="0" w:color="auto"/>
        <w:bottom w:val="none" w:sz="0" w:space="0" w:color="auto"/>
        <w:right w:val="none" w:sz="0" w:space="0" w:color="auto"/>
      </w:divBdr>
    </w:div>
    <w:div w:id="559905124">
      <w:bodyDiv w:val="1"/>
      <w:marLeft w:val="0"/>
      <w:marRight w:val="0"/>
      <w:marTop w:val="0"/>
      <w:marBottom w:val="0"/>
      <w:divBdr>
        <w:top w:val="none" w:sz="0" w:space="0" w:color="auto"/>
        <w:left w:val="none" w:sz="0" w:space="0" w:color="auto"/>
        <w:bottom w:val="none" w:sz="0" w:space="0" w:color="auto"/>
        <w:right w:val="none" w:sz="0" w:space="0" w:color="auto"/>
      </w:divBdr>
    </w:div>
    <w:div w:id="560753268">
      <w:bodyDiv w:val="1"/>
      <w:marLeft w:val="0"/>
      <w:marRight w:val="0"/>
      <w:marTop w:val="0"/>
      <w:marBottom w:val="0"/>
      <w:divBdr>
        <w:top w:val="none" w:sz="0" w:space="0" w:color="auto"/>
        <w:left w:val="none" w:sz="0" w:space="0" w:color="auto"/>
        <w:bottom w:val="none" w:sz="0" w:space="0" w:color="auto"/>
        <w:right w:val="none" w:sz="0" w:space="0" w:color="auto"/>
      </w:divBdr>
    </w:div>
    <w:div w:id="563612925">
      <w:bodyDiv w:val="1"/>
      <w:marLeft w:val="0"/>
      <w:marRight w:val="0"/>
      <w:marTop w:val="0"/>
      <w:marBottom w:val="0"/>
      <w:divBdr>
        <w:top w:val="none" w:sz="0" w:space="0" w:color="auto"/>
        <w:left w:val="none" w:sz="0" w:space="0" w:color="auto"/>
        <w:bottom w:val="none" w:sz="0" w:space="0" w:color="auto"/>
        <w:right w:val="none" w:sz="0" w:space="0" w:color="auto"/>
      </w:divBdr>
    </w:div>
    <w:div w:id="568006404">
      <w:bodyDiv w:val="1"/>
      <w:marLeft w:val="0"/>
      <w:marRight w:val="0"/>
      <w:marTop w:val="0"/>
      <w:marBottom w:val="0"/>
      <w:divBdr>
        <w:top w:val="none" w:sz="0" w:space="0" w:color="auto"/>
        <w:left w:val="none" w:sz="0" w:space="0" w:color="auto"/>
        <w:bottom w:val="none" w:sz="0" w:space="0" w:color="auto"/>
        <w:right w:val="none" w:sz="0" w:space="0" w:color="auto"/>
      </w:divBdr>
    </w:div>
    <w:div w:id="577985426">
      <w:bodyDiv w:val="1"/>
      <w:marLeft w:val="0"/>
      <w:marRight w:val="0"/>
      <w:marTop w:val="0"/>
      <w:marBottom w:val="0"/>
      <w:divBdr>
        <w:top w:val="none" w:sz="0" w:space="0" w:color="auto"/>
        <w:left w:val="none" w:sz="0" w:space="0" w:color="auto"/>
        <w:bottom w:val="none" w:sz="0" w:space="0" w:color="auto"/>
        <w:right w:val="none" w:sz="0" w:space="0" w:color="auto"/>
      </w:divBdr>
    </w:div>
    <w:div w:id="579141862">
      <w:bodyDiv w:val="1"/>
      <w:marLeft w:val="0"/>
      <w:marRight w:val="0"/>
      <w:marTop w:val="0"/>
      <w:marBottom w:val="0"/>
      <w:divBdr>
        <w:top w:val="none" w:sz="0" w:space="0" w:color="auto"/>
        <w:left w:val="none" w:sz="0" w:space="0" w:color="auto"/>
        <w:bottom w:val="none" w:sz="0" w:space="0" w:color="auto"/>
        <w:right w:val="none" w:sz="0" w:space="0" w:color="auto"/>
      </w:divBdr>
    </w:div>
    <w:div w:id="580872213">
      <w:bodyDiv w:val="1"/>
      <w:marLeft w:val="0"/>
      <w:marRight w:val="0"/>
      <w:marTop w:val="0"/>
      <w:marBottom w:val="0"/>
      <w:divBdr>
        <w:top w:val="none" w:sz="0" w:space="0" w:color="auto"/>
        <w:left w:val="none" w:sz="0" w:space="0" w:color="auto"/>
        <w:bottom w:val="none" w:sz="0" w:space="0" w:color="auto"/>
        <w:right w:val="none" w:sz="0" w:space="0" w:color="auto"/>
      </w:divBdr>
    </w:div>
    <w:div w:id="581263144">
      <w:bodyDiv w:val="1"/>
      <w:marLeft w:val="0"/>
      <w:marRight w:val="0"/>
      <w:marTop w:val="0"/>
      <w:marBottom w:val="0"/>
      <w:divBdr>
        <w:top w:val="none" w:sz="0" w:space="0" w:color="auto"/>
        <w:left w:val="none" w:sz="0" w:space="0" w:color="auto"/>
        <w:bottom w:val="none" w:sz="0" w:space="0" w:color="auto"/>
        <w:right w:val="none" w:sz="0" w:space="0" w:color="auto"/>
      </w:divBdr>
    </w:div>
    <w:div w:id="587202783">
      <w:bodyDiv w:val="1"/>
      <w:marLeft w:val="0"/>
      <w:marRight w:val="0"/>
      <w:marTop w:val="0"/>
      <w:marBottom w:val="0"/>
      <w:divBdr>
        <w:top w:val="none" w:sz="0" w:space="0" w:color="auto"/>
        <w:left w:val="none" w:sz="0" w:space="0" w:color="auto"/>
        <w:bottom w:val="none" w:sz="0" w:space="0" w:color="auto"/>
        <w:right w:val="none" w:sz="0" w:space="0" w:color="auto"/>
      </w:divBdr>
    </w:div>
    <w:div w:id="589244437">
      <w:bodyDiv w:val="1"/>
      <w:marLeft w:val="0"/>
      <w:marRight w:val="0"/>
      <w:marTop w:val="0"/>
      <w:marBottom w:val="0"/>
      <w:divBdr>
        <w:top w:val="none" w:sz="0" w:space="0" w:color="auto"/>
        <w:left w:val="none" w:sz="0" w:space="0" w:color="auto"/>
        <w:bottom w:val="none" w:sz="0" w:space="0" w:color="auto"/>
        <w:right w:val="none" w:sz="0" w:space="0" w:color="auto"/>
      </w:divBdr>
    </w:div>
    <w:div w:id="600457349">
      <w:bodyDiv w:val="1"/>
      <w:marLeft w:val="0"/>
      <w:marRight w:val="0"/>
      <w:marTop w:val="0"/>
      <w:marBottom w:val="0"/>
      <w:divBdr>
        <w:top w:val="none" w:sz="0" w:space="0" w:color="auto"/>
        <w:left w:val="none" w:sz="0" w:space="0" w:color="auto"/>
        <w:bottom w:val="none" w:sz="0" w:space="0" w:color="auto"/>
        <w:right w:val="none" w:sz="0" w:space="0" w:color="auto"/>
      </w:divBdr>
    </w:div>
    <w:div w:id="607278412">
      <w:bodyDiv w:val="1"/>
      <w:marLeft w:val="0"/>
      <w:marRight w:val="0"/>
      <w:marTop w:val="0"/>
      <w:marBottom w:val="0"/>
      <w:divBdr>
        <w:top w:val="none" w:sz="0" w:space="0" w:color="auto"/>
        <w:left w:val="none" w:sz="0" w:space="0" w:color="auto"/>
        <w:bottom w:val="none" w:sz="0" w:space="0" w:color="auto"/>
        <w:right w:val="none" w:sz="0" w:space="0" w:color="auto"/>
      </w:divBdr>
    </w:div>
    <w:div w:id="618529002">
      <w:bodyDiv w:val="1"/>
      <w:marLeft w:val="0"/>
      <w:marRight w:val="0"/>
      <w:marTop w:val="0"/>
      <w:marBottom w:val="0"/>
      <w:divBdr>
        <w:top w:val="none" w:sz="0" w:space="0" w:color="auto"/>
        <w:left w:val="none" w:sz="0" w:space="0" w:color="auto"/>
        <w:bottom w:val="none" w:sz="0" w:space="0" w:color="auto"/>
        <w:right w:val="none" w:sz="0" w:space="0" w:color="auto"/>
      </w:divBdr>
    </w:div>
    <w:div w:id="633950077">
      <w:bodyDiv w:val="1"/>
      <w:marLeft w:val="0"/>
      <w:marRight w:val="0"/>
      <w:marTop w:val="0"/>
      <w:marBottom w:val="0"/>
      <w:divBdr>
        <w:top w:val="none" w:sz="0" w:space="0" w:color="auto"/>
        <w:left w:val="none" w:sz="0" w:space="0" w:color="auto"/>
        <w:bottom w:val="none" w:sz="0" w:space="0" w:color="auto"/>
        <w:right w:val="none" w:sz="0" w:space="0" w:color="auto"/>
      </w:divBdr>
    </w:div>
    <w:div w:id="639505552">
      <w:bodyDiv w:val="1"/>
      <w:marLeft w:val="0"/>
      <w:marRight w:val="0"/>
      <w:marTop w:val="0"/>
      <w:marBottom w:val="0"/>
      <w:divBdr>
        <w:top w:val="none" w:sz="0" w:space="0" w:color="auto"/>
        <w:left w:val="none" w:sz="0" w:space="0" w:color="auto"/>
        <w:bottom w:val="none" w:sz="0" w:space="0" w:color="auto"/>
        <w:right w:val="none" w:sz="0" w:space="0" w:color="auto"/>
      </w:divBdr>
    </w:div>
    <w:div w:id="643463201">
      <w:bodyDiv w:val="1"/>
      <w:marLeft w:val="0"/>
      <w:marRight w:val="0"/>
      <w:marTop w:val="0"/>
      <w:marBottom w:val="0"/>
      <w:divBdr>
        <w:top w:val="none" w:sz="0" w:space="0" w:color="auto"/>
        <w:left w:val="none" w:sz="0" w:space="0" w:color="auto"/>
        <w:bottom w:val="none" w:sz="0" w:space="0" w:color="auto"/>
        <w:right w:val="none" w:sz="0" w:space="0" w:color="auto"/>
      </w:divBdr>
    </w:div>
    <w:div w:id="644746210">
      <w:bodyDiv w:val="1"/>
      <w:marLeft w:val="0"/>
      <w:marRight w:val="0"/>
      <w:marTop w:val="0"/>
      <w:marBottom w:val="0"/>
      <w:divBdr>
        <w:top w:val="none" w:sz="0" w:space="0" w:color="auto"/>
        <w:left w:val="none" w:sz="0" w:space="0" w:color="auto"/>
        <w:bottom w:val="none" w:sz="0" w:space="0" w:color="auto"/>
        <w:right w:val="none" w:sz="0" w:space="0" w:color="auto"/>
      </w:divBdr>
    </w:div>
    <w:div w:id="656108890">
      <w:bodyDiv w:val="1"/>
      <w:marLeft w:val="0"/>
      <w:marRight w:val="0"/>
      <w:marTop w:val="0"/>
      <w:marBottom w:val="0"/>
      <w:divBdr>
        <w:top w:val="none" w:sz="0" w:space="0" w:color="auto"/>
        <w:left w:val="none" w:sz="0" w:space="0" w:color="auto"/>
        <w:bottom w:val="none" w:sz="0" w:space="0" w:color="auto"/>
        <w:right w:val="none" w:sz="0" w:space="0" w:color="auto"/>
      </w:divBdr>
    </w:div>
    <w:div w:id="658849353">
      <w:bodyDiv w:val="1"/>
      <w:marLeft w:val="0"/>
      <w:marRight w:val="0"/>
      <w:marTop w:val="0"/>
      <w:marBottom w:val="0"/>
      <w:divBdr>
        <w:top w:val="none" w:sz="0" w:space="0" w:color="auto"/>
        <w:left w:val="none" w:sz="0" w:space="0" w:color="auto"/>
        <w:bottom w:val="none" w:sz="0" w:space="0" w:color="auto"/>
        <w:right w:val="none" w:sz="0" w:space="0" w:color="auto"/>
      </w:divBdr>
    </w:div>
    <w:div w:id="664168779">
      <w:bodyDiv w:val="1"/>
      <w:marLeft w:val="0"/>
      <w:marRight w:val="0"/>
      <w:marTop w:val="0"/>
      <w:marBottom w:val="0"/>
      <w:divBdr>
        <w:top w:val="none" w:sz="0" w:space="0" w:color="auto"/>
        <w:left w:val="none" w:sz="0" w:space="0" w:color="auto"/>
        <w:bottom w:val="none" w:sz="0" w:space="0" w:color="auto"/>
        <w:right w:val="none" w:sz="0" w:space="0" w:color="auto"/>
      </w:divBdr>
    </w:div>
    <w:div w:id="669530348">
      <w:bodyDiv w:val="1"/>
      <w:marLeft w:val="0"/>
      <w:marRight w:val="0"/>
      <w:marTop w:val="0"/>
      <w:marBottom w:val="0"/>
      <w:divBdr>
        <w:top w:val="none" w:sz="0" w:space="0" w:color="auto"/>
        <w:left w:val="none" w:sz="0" w:space="0" w:color="auto"/>
        <w:bottom w:val="none" w:sz="0" w:space="0" w:color="auto"/>
        <w:right w:val="none" w:sz="0" w:space="0" w:color="auto"/>
      </w:divBdr>
    </w:div>
    <w:div w:id="675890203">
      <w:bodyDiv w:val="1"/>
      <w:marLeft w:val="0"/>
      <w:marRight w:val="0"/>
      <w:marTop w:val="0"/>
      <w:marBottom w:val="0"/>
      <w:divBdr>
        <w:top w:val="none" w:sz="0" w:space="0" w:color="auto"/>
        <w:left w:val="none" w:sz="0" w:space="0" w:color="auto"/>
        <w:bottom w:val="none" w:sz="0" w:space="0" w:color="auto"/>
        <w:right w:val="none" w:sz="0" w:space="0" w:color="auto"/>
      </w:divBdr>
    </w:div>
    <w:div w:id="679165394">
      <w:bodyDiv w:val="1"/>
      <w:marLeft w:val="0"/>
      <w:marRight w:val="0"/>
      <w:marTop w:val="0"/>
      <w:marBottom w:val="0"/>
      <w:divBdr>
        <w:top w:val="none" w:sz="0" w:space="0" w:color="auto"/>
        <w:left w:val="none" w:sz="0" w:space="0" w:color="auto"/>
        <w:bottom w:val="none" w:sz="0" w:space="0" w:color="auto"/>
        <w:right w:val="none" w:sz="0" w:space="0" w:color="auto"/>
      </w:divBdr>
    </w:div>
    <w:div w:id="680359098">
      <w:bodyDiv w:val="1"/>
      <w:marLeft w:val="0"/>
      <w:marRight w:val="0"/>
      <w:marTop w:val="0"/>
      <w:marBottom w:val="0"/>
      <w:divBdr>
        <w:top w:val="none" w:sz="0" w:space="0" w:color="auto"/>
        <w:left w:val="none" w:sz="0" w:space="0" w:color="auto"/>
        <w:bottom w:val="none" w:sz="0" w:space="0" w:color="auto"/>
        <w:right w:val="none" w:sz="0" w:space="0" w:color="auto"/>
      </w:divBdr>
    </w:div>
    <w:div w:id="681005181">
      <w:bodyDiv w:val="1"/>
      <w:marLeft w:val="0"/>
      <w:marRight w:val="0"/>
      <w:marTop w:val="0"/>
      <w:marBottom w:val="0"/>
      <w:divBdr>
        <w:top w:val="none" w:sz="0" w:space="0" w:color="auto"/>
        <w:left w:val="none" w:sz="0" w:space="0" w:color="auto"/>
        <w:bottom w:val="none" w:sz="0" w:space="0" w:color="auto"/>
        <w:right w:val="none" w:sz="0" w:space="0" w:color="auto"/>
      </w:divBdr>
    </w:div>
    <w:div w:id="681050585">
      <w:bodyDiv w:val="1"/>
      <w:marLeft w:val="0"/>
      <w:marRight w:val="0"/>
      <w:marTop w:val="0"/>
      <w:marBottom w:val="0"/>
      <w:divBdr>
        <w:top w:val="none" w:sz="0" w:space="0" w:color="auto"/>
        <w:left w:val="none" w:sz="0" w:space="0" w:color="auto"/>
        <w:bottom w:val="none" w:sz="0" w:space="0" w:color="auto"/>
        <w:right w:val="none" w:sz="0" w:space="0" w:color="auto"/>
      </w:divBdr>
    </w:div>
    <w:div w:id="686715605">
      <w:bodyDiv w:val="1"/>
      <w:marLeft w:val="0"/>
      <w:marRight w:val="0"/>
      <w:marTop w:val="0"/>
      <w:marBottom w:val="0"/>
      <w:divBdr>
        <w:top w:val="none" w:sz="0" w:space="0" w:color="auto"/>
        <w:left w:val="none" w:sz="0" w:space="0" w:color="auto"/>
        <w:bottom w:val="none" w:sz="0" w:space="0" w:color="auto"/>
        <w:right w:val="none" w:sz="0" w:space="0" w:color="auto"/>
      </w:divBdr>
    </w:div>
    <w:div w:id="691033174">
      <w:bodyDiv w:val="1"/>
      <w:marLeft w:val="0"/>
      <w:marRight w:val="0"/>
      <w:marTop w:val="0"/>
      <w:marBottom w:val="0"/>
      <w:divBdr>
        <w:top w:val="none" w:sz="0" w:space="0" w:color="auto"/>
        <w:left w:val="none" w:sz="0" w:space="0" w:color="auto"/>
        <w:bottom w:val="none" w:sz="0" w:space="0" w:color="auto"/>
        <w:right w:val="none" w:sz="0" w:space="0" w:color="auto"/>
      </w:divBdr>
    </w:div>
    <w:div w:id="692265792">
      <w:bodyDiv w:val="1"/>
      <w:marLeft w:val="0"/>
      <w:marRight w:val="0"/>
      <w:marTop w:val="0"/>
      <w:marBottom w:val="0"/>
      <w:divBdr>
        <w:top w:val="none" w:sz="0" w:space="0" w:color="auto"/>
        <w:left w:val="none" w:sz="0" w:space="0" w:color="auto"/>
        <w:bottom w:val="none" w:sz="0" w:space="0" w:color="auto"/>
        <w:right w:val="none" w:sz="0" w:space="0" w:color="auto"/>
      </w:divBdr>
    </w:div>
    <w:div w:id="694574118">
      <w:bodyDiv w:val="1"/>
      <w:marLeft w:val="0"/>
      <w:marRight w:val="0"/>
      <w:marTop w:val="0"/>
      <w:marBottom w:val="0"/>
      <w:divBdr>
        <w:top w:val="none" w:sz="0" w:space="0" w:color="auto"/>
        <w:left w:val="none" w:sz="0" w:space="0" w:color="auto"/>
        <w:bottom w:val="none" w:sz="0" w:space="0" w:color="auto"/>
        <w:right w:val="none" w:sz="0" w:space="0" w:color="auto"/>
      </w:divBdr>
    </w:div>
    <w:div w:id="700983388">
      <w:bodyDiv w:val="1"/>
      <w:marLeft w:val="0"/>
      <w:marRight w:val="0"/>
      <w:marTop w:val="0"/>
      <w:marBottom w:val="0"/>
      <w:divBdr>
        <w:top w:val="none" w:sz="0" w:space="0" w:color="auto"/>
        <w:left w:val="none" w:sz="0" w:space="0" w:color="auto"/>
        <w:bottom w:val="none" w:sz="0" w:space="0" w:color="auto"/>
        <w:right w:val="none" w:sz="0" w:space="0" w:color="auto"/>
      </w:divBdr>
    </w:div>
    <w:div w:id="704528948">
      <w:bodyDiv w:val="1"/>
      <w:marLeft w:val="0"/>
      <w:marRight w:val="0"/>
      <w:marTop w:val="0"/>
      <w:marBottom w:val="0"/>
      <w:divBdr>
        <w:top w:val="none" w:sz="0" w:space="0" w:color="auto"/>
        <w:left w:val="none" w:sz="0" w:space="0" w:color="auto"/>
        <w:bottom w:val="none" w:sz="0" w:space="0" w:color="auto"/>
        <w:right w:val="none" w:sz="0" w:space="0" w:color="auto"/>
      </w:divBdr>
    </w:div>
    <w:div w:id="723069105">
      <w:bodyDiv w:val="1"/>
      <w:marLeft w:val="0"/>
      <w:marRight w:val="0"/>
      <w:marTop w:val="0"/>
      <w:marBottom w:val="0"/>
      <w:divBdr>
        <w:top w:val="none" w:sz="0" w:space="0" w:color="auto"/>
        <w:left w:val="none" w:sz="0" w:space="0" w:color="auto"/>
        <w:bottom w:val="none" w:sz="0" w:space="0" w:color="auto"/>
        <w:right w:val="none" w:sz="0" w:space="0" w:color="auto"/>
      </w:divBdr>
    </w:div>
    <w:div w:id="741292419">
      <w:bodyDiv w:val="1"/>
      <w:marLeft w:val="0"/>
      <w:marRight w:val="0"/>
      <w:marTop w:val="0"/>
      <w:marBottom w:val="0"/>
      <w:divBdr>
        <w:top w:val="none" w:sz="0" w:space="0" w:color="auto"/>
        <w:left w:val="none" w:sz="0" w:space="0" w:color="auto"/>
        <w:bottom w:val="none" w:sz="0" w:space="0" w:color="auto"/>
        <w:right w:val="none" w:sz="0" w:space="0" w:color="auto"/>
      </w:divBdr>
    </w:div>
    <w:div w:id="742408255">
      <w:bodyDiv w:val="1"/>
      <w:marLeft w:val="0"/>
      <w:marRight w:val="0"/>
      <w:marTop w:val="0"/>
      <w:marBottom w:val="0"/>
      <w:divBdr>
        <w:top w:val="none" w:sz="0" w:space="0" w:color="auto"/>
        <w:left w:val="none" w:sz="0" w:space="0" w:color="auto"/>
        <w:bottom w:val="none" w:sz="0" w:space="0" w:color="auto"/>
        <w:right w:val="none" w:sz="0" w:space="0" w:color="auto"/>
      </w:divBdr>
    </w:div>
    <w:div w:id="755982248">
      <w:bodyDiv w:val="1"/>
      <w:marLeft w:val="0"/>
      <w:marRight w:val="0"/>
      <w:marTop w:val="0"/>
      <w:marBottom w:val="0"/>
      <w:divBdr>
        <w:top w:val="none" w:sz="0" w:space="0" w:color="auto"/>
        <w:left w:val="none" w:sz="0" w:space="0" w:color="auto"/>
        <w:bottom w:val="none" w:sz="0" w:space="0" w:color="auto"/>
        <w:right w:val="none" w:sz="0" w:space="0" w:color="auto"/>
      </w:divBdr>
    </w:div>
    <w:div w:id="760490020">
      <w:bodyDiv w:val="1"/>
      <w:marLeft w:val="0"/>
      <w:marRight w:val="0"/>
      <w:marTop w:val="0"/>
      <w:marBottom w:val="0"/>
      <w:divBdr>
        <w:top w:val="none" w:sz="0" w:space="0" w:color="auto"/>
        <w:left w:val="none" w:sz="0" w:space="0" w:color="auto"/>
        <w:bottom w:val="none" w:sz="0" w:space="0" w:color="auto"/>
        <w:right w:val="none" w:sz="0" w:space="0" w:color="auto"/>
      </w:divBdr>
    </w:div>
    <w:div w:id="761492181">
      <w:bodyDiv w:val="1"/>
      <w:marLeft w:val="0"/>
      <w:marRight w:val="0"/>
      <w:marTop w:val="0"/>
      <w:marBottom w:val="0"/>
      <w:divBdr>
        <w:top w:val="none" w:sz="0" w:space="0" w:color="auto"/>
        <w:left w:val="none" w:sz="0" w:space="0" w:color="auto"/>
        <w:bottom w:val="none" w:sz="0" w:space="0" w:color="auto"/>
        <w:right w:val="none" w:sz="0" w:space="0" w:color="auto"/>
      </w:divBdr>
    </w:div>
    <w:div w:id="767044222">
      <w:bodyDiv w:val="1"/>
      <w:marLeft w:val="0"/>
      <w:marRight w:val="0"/>
      <w:marTop w:val="0"/>
      <w:marBottom w:val="0"/>
      <w:divBdr>
        <w:top w:val="none" w:sz="0" w:space="0" w:color="auto"/>
        <w:left w:val="none" w:sz="0" w:space="0" w:color="auto"/>
        <w:bottom w:val="none" w:sz="0" w:space="0" w:color="auto"/>
        <w:right w:val="none" w:sz="0" w:space="0" w:color="auto"/>
      </w:divBdr>
    </w:div>
    <w:div w:id="767386834">
      <w:bodyDiv w:val="1"/>
      <w:marLeft w:val="0"/>
      <w:marRight w:val="0"/>
      <w:marTop w:val="0"/>
      <w:marBottom w:val="0"/>
      <w:divBdr>
        <w:top w:val="none" w:sz="0" w:space="0" w:color="auto"/>
        <w:left w:val="none" w:sz="0" w:space="0" w:color="auto"/>
        <w:bottom w:val="none" w:sz="0" w:space="0" w:color="auto"/>
        <w:right w:val="none" w:sz="0" w:space="0" w:color="auto"/>
      </w:divBdr>
      <w:divsChild>
        <w:div w:id="2145460740">
          <w:marLeft w:val="0"/>
          <w:marRight w:val="0"/>
          <w:marTop w:val="0"/>
          <w:marBottom w:val="0"/>
          <w:divBdr>
            <w:top w:val="none" w:sz="0" w:space="0" w:color="auto"/>
            <w:left w:val="none" w:sz="0" w:space="0" w:color="auto"/>
            <w:bottom w:val="none" w:sz="0" w:space="0" w:color="auto"/>
            <w:right w:val="none" w:sz="0" w:space="0" w:color="auto"/>
          </w:divBdr>
          <w:divsChild>
            <w:div w:id="1026784471">
              <w:marLeft w:val="0"/>
              <w:marRight w:val="0"/>
              <w:marTop w:val="0"/>
              <w:marBottom w:val="0"/>
              <w:divBdr>
                <w:top w:val="none" w:sz="0" w:space="0" w:color="auto"/>
                <w:left w:val="none" w:sz="0" w:space="0" w:color="auto"/>
                <w:bottom w:val="none" w:sz="0" w:space="0" w:color="auto"/>
                <w:right w:val="none" w:sz="0" w:space="0" w:color="auto"/>
              </w:divBdr>
              <w:divsChild>
                <w:div w:id="220557605">
                  <w:marLeft w:val="-225"/>
                  <w:marRight w:val="-225"/>
                  <w:marTop w:val="0"/>
                  <w:marBottom w:val="0"/>
                  <w:divBdr>
                    <w:top w:val="none" w:sz="0" w:space="0" w:color="auto"/>
                    <w:left w:val="none" w:sz="0" w:space="0" w:color="auto"/>
                    <w:bottom w:val="none" w:sz="0" w:space="0" w:color="auto"/>
                    <w:right w:val="none" w:sz="0" w:space="0" w:color="auto"/>
                  </w:divBdr>
                  <w:divsChild>
                    <w:div w:id="278493914">
                      <w:marLeft w:val="0"/>
                      <w:marRight w:val="0"/>
                      <w:marTop w:val="0"/>
                      <w:marBottom w:val="0"/>
                      <w:divBdr>
                        <w:top w:val="none" w:sz="0" w:space="0" w:color="auto"/>
                        <w:left w:val="none" w:sz="0" w:space="0" w:color="auto"/>
                        <w:bottom w:val="none" w:sz="0" w:space="0" w:color="auto"/>
                        <w:right w:val="none" w:sz="0" w:space="0" w:color="auto"/>
                      </w:divBdr>
                      <w:divsChild>
                        <w:div w:id="895816428">
                          <w:marLeft w:val="0"/>
                          <w:marRight w:val="0"/>
                          <w:marTop w:val="330"/>
                          <w:marBottom w:val="0"/>
                          <w:divBdr>
                            <w:top w:val="single" w:sz="6" w:space="11" w:color="E2E2E2"/>
                            <w:left w:val="single" w:sz="6" w:space="23" w:color="E2E2E2"/>
                            <w:bottom w:val="single" w:sz="6" w:space="11" w:color="E2E2E2"/>
                            <w:right w:val="single" w:sz="6" w:space="23" w:color="E2E2E2"/>
                          </w:divBdr>
                          <w:divsChild>
                            <w:div w:id="1180121170">
                              <w:marLeft w:val="0"/>
                              <w:marRight w:val="0"/>
                              <w:marTop w:val="0"/>
                              <w:marBottom w:val="0"/>
                              <w:divBdr>
                                <w:top w:val="none" w:sz="0" w:space="0" w:color="auto"/>
                                <w:left w:val="none" w:sz="0" w:space="0" w:color="auto"/>
                                <w:bottom w:val="none" w:sz="0" w:space="0" w:color="auto"/>
                                <w:right w:val="none" w:sz="0" w:space="0" w:color="auto"/>
                              </w:divBdr>
                              <w:divsChild>
                                <w:div w:id="1971280193">
                                  <w:marLeft w:val="0"/>
                                  <w:marRight w:val="0"/>
                                  <w:marTop w:val="0"/>
                                  <w:marBottom w:val="0"/>
                                  <w:divBdr>
                                    <w:top w:val="none" w:sz="0" w:space="0" w:color="auto"/>
                                    <w:left w:val="none" w:sz="0" w:space="0" w:color="auto"/>
                                    <w:bottom w:val="none" w:sz="0" w:space="0" w:color="auto"/>
                                    <w:right w:val="none" w:sz="0" w:space="0" w:color="auto"/>
                                  </w:divBdr>
                                  <w:divsChild>
                                    <w:div w:id="20908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0916">
                          <w:marLeft w:val="0"/>
                          <w:marRight w:val="0"/>
                          <w:marTop w:val="300"/>
                          <w:marBottom w:val="300"/>
                          <w:divBdr>
                            <w:top w:val="none" w:sz="0" w:space="0" w:color="auto"/>
                            <w:left w:val="none" w:sz="0" w:space="0" w:color="auto"/>
                            <w:bottom w:val="none" w:sz="0" w:space="0" w:color="auto"/>
                            <w:right w:val="none" w:sz="0" w:space="0" w:color="auto"/>
                          </w:divBdr>
                        </w:div>
                        <w:div w:id="792870751">
                          <w:marLeft w:val="0"/>
                          <w:marRight w:val="0"/>
                          <w:marTop w:val="150"/>
                          <w:marBottom w:val="0"/>
                          <w:divBdr>
                            <w:top w:val="single" w:sz="6" w:space="11" w:color="E2E2E2"/>
                            <w:left w:val="single" w:sz="6" w:space="23" w:color="E2E2E2"/>
                            <w:bottom w:val="single" w:sz="6" w:space="11" w:color="E2E2E2"/>
                            <w:right w:val="single" w:sz="6" w:space="23" w:color="E2E2E2"/>
                          </w:divBdr>
                        </w:div>
                        <w:div w:id="48662634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83387631">
                              <w:marLeft w:val="0"/>
                              <w:marRight w:val="0"/>
                              <w:marTop w:val="0"/>
                              <w:marBottom w:val="0"/>
                              <w:divBdr>
                                <w:top w:val="none" w:sz="0" w:space="0" w:color="auto"/>
                                <w:left w:val="none" w:sz="0" w:space="0" w:color="auto"/>
                                <w:bottom w:val="none" w:sz="0" w:space="0" w:color="auto"/>
                                <w:right w:val="none" w:sz="0" w:space="0" w:color="auto"/>
                              </w:divBdr>
                              <w:divsChild>
                                <w:div w:id="1085492990">
                                  <w:marLeft w:val="0"/>
                                  <w:marRight w:val="0"/>
                                  <w:marTop w:val="0"/>
                                  <w:marBottom w:val="300"/>
                                  <w:divBdr>
                                    <w:top w:val="none" w:sz="0" w:space="0" w:color="auto"/>
                                    <w:left w:val="none" w:sz="0" w:space="0" w:color="auto"/>
                                    <w:bottom w:val="none" w:sz="0" w:space="0" w:color="auto"/>
                                    <w:right w:val="none" w:sz="0" w:space="0" w:color="auto"/>
                                  </w:divBdr>
                                </w:div>
                                <w:div w:id="404037164">
                                  <w:marLeft w:val="0"/>
                                  <w:marRight w:val="0"/>
                                  <w:marTop w:val="0"/>
                                  <w:marBottom w:val="300"/>
                                  <w:divBdr>
                                    <w:top w:val="none" w:sz="0" w:space="0" w:color="auto"/>
                                    <w:left w:val="none" w:sz="0" w:space="0" w:color="auto"/>
                                    <w:bottom w:val="none" w:sz="0" w:space="0" w:color="auto"/>
                                    <w:right w:val="none" w:sz="0" w:space="0" w:color="auto"/>
                                  </w:divBdr>
                                </w:div>
                                <w:div w:id="437605072">
                                  <w:marLeft w:val="0"/>
                                  <w:marRight w:val="0"/>
                                  <w:marTop w:val="0"/>
                                  <w:marBottom w:val="300"/>
                                  <w:divBdr>
                                    <w:top w:val="none" w:sz="0" w:space="0" w:color="auto"/>
                                    <w:left w:val="none" w:sz="0" w:space="0" w:color="auto"/>
                                    <w:bottom w:val="none" w:sz="0" w:space="0" w:color="auto"/>
                                    <w:right w:val="none" w:sz="0" w:space="0" w:color="auto"/>
                                  </w:divBdr>
                                </w:div>
                                <w:div w:id="343361664">
                                  <w:marLeft w:val="0"/>
                                  <w:marRight w:val="0"/>
                                  <w:marTop w:val="0"/>
                                  <w:marBottom w:val="300"/>
                                  <w:divBdr>
                                    <w:top w:val="none" w:sz="0" w:space="0" w:color="auto"/>
                                    <w:left w:val="none" w:sz="0" w:space="0" w:color="auto"/>
                                    <w:bottom w:val="none" w:sz="0" w:space="0" w:color="auto"/>
                                    <w:right w:val="none" w:sz="0" w:space="0" w:color="auto"/>
                                  </w:divBdr>
                                </w:div>
                              </w:divsChild>
                            </w:div>
                            <w:div w:id="812479273">
                              <w:marLeft w:val="0"/>
                              <w:marRight w:val="0"/>
                              <w:marTop w:val="0"/>
                              <w:marBottom w:val="0"/>
                              <w:divBdr>
                                <w:top w:val="none" w:sz="0" w:space="0" w:color="auto"/>
                                <w:left w:val="none" w:sz="0" w:space="0" w:color="auto"/>
                                <w:bottom w:val="none" w:sz="0" w:space="0" w:color="auto"/>
                                <w:right w:val="none" w:sz="0" w:space="0" w:color="auto"/>
                              </w:divBdr>
                            </w:div>
                          </w:divsChild>
                        </w:div>
                        <w:div w:id="159902365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93303013">
                              <w:marLeft w:val="0"/>
                              <w:marRight w:val="0"/>
                              <w:marTop w:val="0"/>
                              <w:marBottom w:val="0"/>
                              <w:divBdr>
                                <w:top w:val="none" w:sz="0" w:space="0" w:color="auto"/>
                                <w:left w:val="none" w:sz="0" w:space="0" w:color="auto"/>
                                <w:bottom w:val="none" w:sz="0" w:space="0" w:color="auto"/>
                                <w:right w:val="none" w:sz="0" w:space="0" w:color="auto"/>
                              </w:divBdr>
                              <w:divsChild>
                                <w:div w:id="539048810">
                                  <w:marLeft w:val="0"/>
                                  <w:marRight w:val="0"/>
                                  <w:marTop w:val="0"/>
                                  <w:marBottom w:val="300"/>
                                  <w:divBdr>
                                    <w:top w:val="none" w:sz="0" w:space="0" w:color="auto"/>
                                    <w:left w:val="none" w:sz="0" w:space="0" w:color="auto"/>
                                    <w:bottom w:val="none" w:sz="0" w:space="0" w:color="auto"/>
                                    <w:right w:val="none" w:sz="0" w:space="0" w:color="auto"/>
                                  </w:divBdr>
                                </w:div>
                                <w:div w:id="2082947658">
                                  <w:marLeft w:val="0"/>
                                  <w:marRight w:val="0"/>
                                  <w:marTop w:val="0"/>
                                  <w:marBottom w:val="300"/>
                                  <w:divBdr>
                                    <w:top w:val="none" w:sz="0" w:space="0" w:color="auto"/>
                                    <w:left w:val="none" w:sz="0" w:space="0" w:color="auto"/>
                                    <w:bottom w:val="none" w:sz="0" w:space="0" w:color="auto"/>
                                    <w:right w:val="none" w:sz="0" w:space="0" w:color="auto"/>
                                  </w:divBdr>
                                </w:div>
                                <w:div w:id="445580983">
                                  <w:marLeft w:val="0"/>
                                  <w:marRight w:val="0"/>
                                  <w:marTop w:val="0"/>
                                  <w:marBottom w:val="300"/>
                                  <w:divBdr>
                                    <w:top w:val="none" w:sz="0" w:space="0" w:color="auto"/>
                                    <w:left w:val="none" w:sz="0" w:space="0" w:color="auto"/>
                                    <w:bottom w:val="none" w:sz="0" w:space="0" w:color="auto"/>
                                    <w:right w:val="none" w:sz="0" w:space="0" w:color="auto"/>
                                  </w:divBdr>
                                </w:div>
                                <w:div w:id="295138851">
                                  <w:marLeft w:val="0"/>
                                  <w:marRight w:val="0"/>
                                  <w:marTop w:val="0"/>
                                  <w:marBottom w:val="300"/>
                                  <w:divBdr>
                                    <w:top w:val="none" w:sz="0" w:space="0" w:color="auto"/>
                                    <w:left w:val="none" w:sz="0" w:space="0" w:color="auto"/>
                                    <w:bottom w:val="none" w:sz="0" w:space="0" w:color="auto"/>
                                    <w:right w:val="none" w:sz="0" w:space="0" w:color="auto"/>
                                  </w:divBdr>
                                </w:div>
                              </w:divsChild>
                            </w:div>
                            <w:div w:id="145510722">
                              <w:marLeft w:val="0"/>
                              <w:marRight w:val="0"/>
                              <w:marTop w:val="0"/>
                              <w:marBottom w:val="0"/>
                              <w:divBdr>
                                <w:top w:val="none" w:sz="0" w:space="0" w:color="auto"/>
                                <w:left w:val="none" w:sz="0" w:space="0" w:color="auto"/>
                                <w:bottom w:val="none" w:sz="0" w:space="0" w:color="auto"/>
                                <w:right w:val="none" w:sz="0" w:space="0" w:color="auto"/>
                              </w:divBdr>
                            </w:div>
                          </w:divsChild>
                        </w:div>
                        <w:div w:id="6214216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20753482">
                              <w:marLeft w:val="0"/>
                              <w:marRight w:val="0"/>
                              <w:marTop w:val="0"/>
                              <w:marBottom w:val="0"/>
                              <w:divBdr>
                                <w:top w:val="none" w:sz="0" w:space="0" w:color="auto"/>
                                <w:left w:val="none" w:sz="0" w:space="0" w:color="auto"/>
                                <w:bottom w:val="none" w:sz="0" w:space="0" w:color="auto"/>
                                <w:right w:val="none" w:sz="0" w:space="0" w:color="auto"/>
                              </w:divBdr>
                              <w:divsChild>
                                <w:div w:id="1649558024">
                                  <w:marLeft w:val="0"/>
                                  <w:marRight w:val="0"/>
                                  <w:marTop w:val="0"/>
                                  <w:marBottom w:val="300"/>
                                  <w:divBdr>
                                    <w:top w:val="none" w:sz="0" w:space="0" w:color="auto"/>
                                    <w:left w:val="none" w:sz="0" w:space="0" w:color="auto"/>
                                    <w:bottom w:val="none" w:sz="0" w:space="0" w:color="auto"/>
                                    <w:right w:val="none" w:sz="0" w:space="0" w:color="auto"/>
                                  </w:divBdr>
                                </w:div>
                                <w:div w:id="1286279894">
                                  <w:marLeft w:val="0"/>
                                  <w:marRight w:val="0"/>
                                  <w:marTop w:val="0"/>
                                  <w:marBottom w:val="300"/>
                                  <w:divBdr>
                                    <w:top w:val="none" w:sz="0" w:space="0" w:color="auto"/>
                                    <w:left w:val="none" w:sz="0" w:space="0" w:color="auto"/>
                                    <w:bottom w:val="none" w:sz="0" w:space="0" w:color="auto"/>
                                    <w:right w:val="none" w:sz="0" w:space="0" w:color="auto"/>
                                  </w:divBdr>
                                </w:div>
                                <w:div w:id="921329005">
                                  <w:marLeft w:val="0"/>
                                  <w:marRight w:val="0"/>
                                  <w:marTop w:val="0"/>
                                  <w:marBottom w:val="300"/>
                                  <w:divBdr>
                                    <w:top w:val="none" w:sz="0" w:space="0" w:color="auto"/>
                                    <w:left w:val="none" w:sz="0" w:space="0" w:color="auto"/>
                                    <w:bottom w:val="none" w:sz="0" w:space="0" w:color="auto"/>
                                    <w:right w:val="none" w:sz="0" w:space="0" w:color="auto"/>
                                  </w:divBdr>
                                </w:div>
                                <w:div w:id="1360089247">
                                  <w:marLeft w:val="0"/>
                                  <w:marRight w:val="0"/>
                                  <w:marTop w:val="0"/>
                                  <w:marBottom w:val="300"/>
                                  <w:divBdr>
                                    <w:top w:val="none" w:sz="0" w:space="0" w:color="auto"/>
                                    <w:left w:val="none" w:sz="0" w:space="0" w:color="auto"/>
                                    <w:bottom w:val="none" w:sz="0" w:space="0" w:color="auto"/>
                                    <w:right w:val="none" w:sz="0" w:space="0" w:color="auto"/>
                                  </w:divBdr>
                                </w:div>
                              </w:divsChild>
                            </w:div>
                            <w:div w:id="1284534663">
                              <w:marLeft w:val="0"/>
                              <w:marRight w:val="0"/>
                              <w:marTop w:val="0"/>
                              <w:marBottom w:val="0"/>
                              <w:divBdr>
                                <w:top w:val="none" w:sz="0" w:space="0" w:color="auto"/>
                                <w:left w:val="none" w:sz="0" w:space="0" w:color="auto"/>
                                <w:bottom w:val="none" w:sz="0" w:space="0" w:color="auto"/>
                                <w:right w:val="none" w:sz="0" w:space="0" w:color="auto"/>
                              </w:divBdr>
                            </w:div>
                          </w:divsChild>
                        </w:div>
                        <w:div w:id="704402838">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9178564">
                              <w:marLeft w:val="0"/>
                              <w:marRight w:val="0"/>
                              <w:marTop w:val="0"/>
                              <w:marBottom w:val="0"/>
                              <w:divBdr>
                                <w:top w:val="none" w:sz="0" w:space="0" w:color="auto"/>
                                <w:left w:val="none" w:sz="0" w:space="0" w:color="auto"/>
                                <w:bottom w:val="none" w:sz="0" w:space="0" w:color="auto"/>
                                <w:right w:val="none" w:sz="0" w:space="0" w:color="auto"/>
                              </w:divBdr>
                              <w:divsChild>
                                <w:div w:id="18436692">
                                  <w:marLeft w:val="0"/>
                                  <w:marRight w:val="0"/>
                                  <w:marTop w:val="0"/>
                                  <w:marBottom w:val="300"/>
                                  <w:divBdr>
                                    <w:top w:val="none" w:sz="0" w:space="0" w:color="auto"/>
                                    <w:left w:val="none" w:sz="0" w:space="0" w:color="auto"/>
                                    <w:bottom w:val="none" w:sz="0" w:space="0" w:color="auto"/>
                                    <w:right w:val="none" w:sz="0" w:space="0" w:color="auto"/>
                                  </w:divBdr>
                                </w:div>
                                <w:div w:id="1948536084">
                                  <w:marLeft w:val="0"/>
                                  <w:marRight w:val="0"/>
                                  <w:marTop w:val="0"/>
                                  <w:marBottom w:val="300"/>
                                  <w:divBdr>
                                    <w:top w:val="none" w:sz="0" w:space="0" w:color="auto"/>
                                    <w:left w:val="none" w:sz="0" w:space="0" w:color="auto"/>
                                    <w:bottom w:val="none" w:sz="0" w:space="0" w:color="auto"/>
                                    <w:right w:val="none" w:sz="0" w:space="0" w:color="auto"/>
                                  </w:divBdr>
                                </w:div>
                                <w:div w:id="360983433">
                                  <w:marLeft w:val="0"/>
                                  <w:marRight w:val="0"/>
                                  <w:marTop w:val="0"/>
                                  <w:marBottom w:val="300"/>
                                  <w:divBdr>
                                    <w:top w:val="none" w:sz="0" w:space="0" w:color="auto"/>
                                    <w:left w:val="none" w:sz="0" w:space="0" w:color="auto"/>
                                    <w:bottom w:val="none" w:sz="0" w:space="0" w:color="auto"/>
                                    <w:right w:val="none" w:sz="0" w:space="0" w:color="auto"/>
                                  </w:divBdr>
                                </w:div>
                                <w:div w:id="1167939901">
                                  <w:marLeft w:val="0"/>
                                  <w:marRight w:val="0"/>
                                  <w:marTop w:val="0"/>
                                  <w:marBottom w:val="300"/>
                                  <w:divBdr>
                                    <w:top w:val="none" w:sz="0" w:space="0" w:color="auto"/>
                                    <w:left w:val="none" w:sz="0" w:space="0" w:color="auto"/>
                                    <w:bottom w:val="none" w:sz="0" w:space="0" w:color="auto"/>
                                    <w:right w:val="none" w:sz="0" w:space="0" w:color="auto"/>
                                  </w:divBdr>
                                </w:div>
                              </w:divsChild>
                            </w:div>
                            <w:div w:id="470176588">
                              <w:marLeft w:val="0"/>
                              <w:marRight w:val="0"/>
                              <w:marTop w:val="0"/>
                              <w:marBottom w:val="0"/>
                              <w:divBdr>
                                <w:top w:val="none" w:sz="0" w:space="0" w:color="auto"/>
                                <w:left w:val="none" w:sz="0" w:space="0" w:color="auto"/>
                                <w:bottom w:val="none" w:sz="0" w:space="0" w:color="auto"/>
                                <w:right w:val="none" w:sz="0" w:space="0" w:color="auto"/>
                              </w:divBdr>
                            </w:div>
                          </w:divsChild>
                        </w:div>
                        <w:div w:id="132331381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279147457">
                              <w:marLeft w:val="0"/>
                              <w:marRight w:val="0"/>
                              <w:marTop w:val="0"/>
                              <w:marBottom w:val="0"/>
                              <w:divBdr>
                                <w:top w:val="none" w:sz="0" w:space="0" w:color="auto"/>
                                <w:left w:val="none" w:sz="0" w:space="0" w:color="auto"/>
                                <w:bottom w:val="none" w:sz="0" w:space="0" w:color="auto"/>
                                <w:right w:val="none" w:sz="0" w:space="0" w:color="auto"/>
                              </w:divBdr>
                              <w:divsChild>
                                <w:div w:id="2070304914">
                                  <w:marLeft w:val="0"/>
                                  <w:marRight w:val="0"/>
                                  <w:marTop w:val="0"/>
                                  <w:marBottom w:val="300"/>
                                  <w:divBdr>
                                    <w:top w:val="none" w:sz="0" w:space="0" w:color="auto"/>
                                    <w:left w:val="none" w:sz="0" w:space="0" w:color="auto"/>
                                    <w:bottom w:val="none" w:sz="0" w:space="0" w:color="auto"/>
                                    <w:right w:val="none" w:sz="0" w:space="0" w:color="auto"/>
                                  </w:divBdr>
                                </w:div>
                                <w:div w:id="1835291509">
                                  <w:marLeft w:val="0"/>
                                  <w:marRight w:val="0"/>
                                  <w:marTop w:val="0"/>
                                  <w:marBottom w:val="300"/>
                                  <w:divBdr>
                                    <w:top w:val="none" w:sz="0" w:space="0" w:color="auto"/>
                                    <w:left w:val="none" w:sz="0" w:space="0" w:color="auto"/>
                                    <w:bottom w:val="none" w:sz="0" w:space="0" w:color="auto"/>
                                    <w:right w:val="none" w:sz="0" w:space="0" w:color="auto"/>
                                  </w:divBdr>
                                </w:div>
                                <w:div w:id="1647587167">
                                  <w:marLeft w:val="0"/>
                                  <w:marRight w:val="0"/>
                                  <w:marTop w:val="0"/>
                                  <w:marBottom w:val="300"/>
                                  <w:divBdr>
                                    <w:top w:val="none" w:sz="0" w:space="0" w:color="auto"/>
                                    <w:left w:val="none" w:sz="0" w:space="0" w:color="auto"/>
                                    <w:bottom w:val="none" w:sz="0" w:space="0" w:color="auto"/>
                                    <w:right w:val="none" w:sz="0" w:space="0" w:color="auto"/>
                                  </w:divBdr>
                                </w:div>
                                <w:div w:id="1982927175">
                                  <w:marLeft w:val="0"/>
                                  <w:marRight w:val="0"/>
                                  <w:marTop w:val="0"/>
                                  <w:marBottom w:val="300"/>
                                  <w:divBdr>
                                    <w:top w:val="none" w:sz="0" w:space="0" w:color="auto"/>
                                    <w:left w:val="none" w:sz="0" w:space="0" w:color="auto"/>
                                    <w:bottom w:val="none" w:sz="0" w:space="0" w:color="auto"/>
                                    <w:right w:val="none" w:sz="0" w:space="0" w:color="auto"/>
                                  </w:divBdr>
                                </w:div>
                              </w:divsChild>
                            </w:div>
                            <w:div w:id="619799050">
                              <w:marLeft w:val="0"/>
                              <w:marRight w:val="0"/>
                              <w:marTop w:val="0"/>
                              <w:marBottom w:val="0"/>
                              <w:divBdr>
                                <w:top w:val="none" w:sz="0" w:space="0" w:color="auto"/>
                                <w:left w:val="none" w:sz="0" w:space="0" w:color="auto"/>
                                <w:bottom w:val="none" w:sz="0" w:space="0" w:color="auto"/>
                                <w:right w:val="none" w:sz="0" w:space="0" w:color="auto"/>
                              </w:divBdr>
                            </w:div>
                          </w:divsChild>
                        </w:div>
                        <w:div w:id="1703822344">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84201147">
                              <w:marLeft w:val="0"/>
                              <w:marRight w:val="0"/>
                              <w:marTop w:val="0"/>
                              <w:marBottom w:val="0"/>
                              <w:divBdr>
                                <w:top w:val="none" w:sz="0" w:space="0" w:color="auto"/>
                                <w:left w:val="none" w:sz="0" w:space="0" w:color="auto"/>
                                <w:bottom w:val="none" w:sz="0" w:space="0" w:color="auto"/>
                                <w:right w:val="none" w:sz="0" w:space="0" w:color="auto"/>
                              </w:divBdr>
                              <w:divsChild>
                                <w:div w:id="613055610">
                                  <w:marLeft w:val="0"/>
                                  <w:marRight w:val="0"/>
                                  <w:marTop w:val="0"/>
                                  <w:marBottom w:val="300"/>
                                  <w:divBdr>
                                    <w:top w:val="none" w:sz="0" w:space="0" w:color="auto"/>
                                    <w:left w:val="none" w:sz="0" w:space="0" w:color="auto"/>
                                    <w:bottom w:val="none" w:sz="0" w:space="0" w:color="auto"/>
                                    <w:right w:val="none" w:sz="0" w:space="0" w:color="auto"/>
                                  </w:divBdr>
                                </w:div>
                                <w:div w:id="275256845">
                                  <w:marLeft w:val="0"/>
                                  <w:marRight w:val="0"/>
                                  <w:marTop w:val="0"/>
                                  <w:marBottom w:val="300"/>
                                  <w:divBdr>
                                    <w:top w:val="none" w:sz="0" w:space="0" w:color="auto"/>
                                    <w:left w:val="none" w:sz="0" w:space="0" w:color="auto"/>
                                    <w:bottom w:val="none" w:sz="0" w:space="0" w:color="auto"/>
                                    <w:right w:val="none" w:sz="0" w:space="0" w:color="auto"/>
                                  </w:divBdr>
                                </w:div>
                                <w:div w:id="1969235411">
                                  <w:marLeft w:val="0"/>
                                  <w:marRight w:val="0"/>
                                  <w:marTop w:val="0"/>
                                  <w:marBottom w:val="300"/>
                                  <w:divBdr>
                                    <w:top w:val="none" w:sz="0" w:space="0" w:color="auto"/>
                                    <w:left w:val="none" w:sz="0" w:space="0" w:color="auto"/>
                                    <w:bottom w:val="none" w:sz="0" w:space="0" w:color="auto"/>
                                    <w:right w:val="none" w:sz="0" w:space="0" w:color="auto"/>
                                  </w:divBdr>
                                </w:div>
                                <w:div w:id="294876941">
                                  <w:marLeft w:val="0"/>
                                  <w:marRight w:val="0"/>
                                  <w:marTop w:val="0"/>
                                  <w:marBottom w:val="300"/>
                                  <w:divBdr>
                                    <w:top w:val="none" w:sz="0" w:space="0" w:color="auto"/>
                                    <w:left w:val="none" w:sz="0" w:space="0" w:color="auto"/>
                                    <w:bottom w:val="none" w:sz="0" w:space="0" w:color="auto"/>
                                    <w:right w:val="none" w:sz="0" w:space="0" w:color="auto"/>
                                  </w:divBdr>
                                </w:div>
                              </w:divsChild>
                            </w:div>
                            <w:div w:id="1246650120">
                              <w:marLeft w:val="0"/>
                              <w:marRight w:val="0"/>
                              <w:marTop w:val="0"/>
                              <w:marBottom w:val="0"/>
                              <w:divBdr>
                                <w:top w:val="none" w:sz="0" w:space="0" w:color="auto"/>
                                <w:left w:val="none" w:sz="0" w:space="0" w:color="auto"/>
                                <w:bottom w:val="none" w:sz="0" w:space="0" w:color="auto"/>
                                <w:right w:val="none" w:sz="0" w:space="0" w:color="auto"/>
                              </w:divBdr>
                            </w:div>
                          </w:divsChild>
                        </w:div>
                        <w:div w:id="121123207">
                          <w:marLeft w:val="0"/>
                          <w:marRight w:val="0"/>
                          <w:marTop w:val="150"/>
                          <w:marBottom w:val="0"/>
                          <w:divBdr>
                            <w:top w:val="single" w:sz="6" w:space="11" w:color="E2E2E2"/>
                            <w:left w:val="single" w:sz="6" w:space="23" w:color="E2E2E2"/>
                            <w:bottom w:val="single" w:sz="6" w:space="11" w:color="E2E2E2"/>
                            <w:right w:val="single" w:sz="6" w:space="23" w:color="E2E2E2"/>
                          </w:divBdr>
                        </w:div>
                        <w:div w:id="301077692">
                          <w:marLeft w:val="0"/>
                          <w:marRight w:val="0"/>
                          <w:marTop w:val="150"/>
                          <w:marBottom w:val="0"/>
                          <w:divBdr>
                            <w:top w:val="single" w:sz="6" w:space="11" w:color="E2E2E2"/>
                            <w:left w:val="single" w:sz="6" w:space="23" w:color="E2E2E2"/>
                            <w:bottom w:val="none" w:sz="0" w:space="0" w:color="auto"/>
                            <w:right w:val="single" w:sz="6" w:space="23" w:color="E2E2E2"/>
                          </w:divBdr>
                          <w:divsChild>
                            <w:div w:id="2136559662">
                              <w:marLeft w:val="-225"/>
                              <w:marRight w:val="-225"/>
                              <w:marTop w:val="0"/>
                              <w:marBottom w:val="0"/>
                              <w:divBdr>
                                <w:top w:val="none" w:sz="0" w:space="0" w:color="auto"/>
                                <w:left w:val="none" w:sz="0" w:space="0" w:color="auto"/>
                                <w:bottom w:val="none" w:sz="0" w:space="0" w:color="auto"/>
                                <w:right w:val="none" w:sz="0" w:space="0" w:color="auto"/>
                              </w:divBdr>
                              <w:divsChild>
                                <w:div w:id="464085542">
                                  <w:marLeft w:val="0"/>
                                  <w:marRight w:val="0"/>
                                  <w:marTop w:val="0"/>
                                  <w:marBottom w:val="0"/>
                                  <w:divBdr>
                                    <w:top w:val="none" w:sz="0" w:space="0" w:color="auto"/>
                                    <w:left w:val="none" w:sz="0" w:space="0" w:color="auto"/>
                                    <w:bottom w:val="none" w:sz="0" w:space="0" w:color="auto"/>
                                    <w:right w:val="none" w:sz="0" w:space="0" w:color="auto"/>
                                  </w:divBdr>
                                  <w:divsChild>
                                    <w:div w:id="21905687">
                                      <w:marLeft w:val="0"/>
                                      <w:marRight w:val="0"/>
                                      <w:marTop w:val="0"/>
                                      <w:marBottom w:val="0"/>
                                      <w:divBdr>
                                        <w:top w:val="none" w:sz="0" w:space="0" w:color="auto"/>
                                        <w:left w:val="none" w:sz="0" w:space="0" w:color="auto"/>
                                        <w:bottom w:val="none" w:sz="0" w:space="0" w:color="auto"/>
                                        <w:right w:val="none" w:sz="0" w:space="0" w:color="auto"/>
                                      </w:divBdr>
                                      <w:divsChild>
                                        <w:div w:id="1006521826">
                                          <w:marLeft w:val="0"/>
                                          <w:marRight w:val="0"/>
                                          <w:marTop w:val="0"/>
                                          <w:marBottom w:val="0"/>
                                          <w:divBdr>
                                            <w:top w:val="none" w:sz="0" w:space="0" w:color="auto"/>
                                            <w:left w:val="none" w:sz="0" w:space="0" w:color="auto"/>
                                            <w:bottom w:val="none" w:sz="0" w:space="0" w:color="auto"/>
                                            <w:right w:val="none" w:sz="0" w:space="0" w:color="auto"/>
                                          </w:divBdr>
                                          <w:divsChild>
                                            <w:div w:id="12202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849589">
                      <w:marLeft w:val="0"/>
                      <w:marRight w:val="0"/>
                      <w:marTop w:val="0"/>
                      <w:marBottom w:val="0"/>
                      <w:divBdr>
                        <w:top w:val="none" w:sz="0" w:space="0" w:color="auto"/>
                        <w:left w:val="none" w:sz="0" w:space="0" w:color="auto"/>
                        <w:bottom w:val="none" w:sz="0" w:space="0" w:color="auto"/>
                        <w:right w:val="none" w:sz="0" w:space="0" w:color="auto"/>
                      </w:divBdr>
                      <w:divsChild>
                        <w:div w:id="944532682">
                          <w:marLeft w:val="0"/>
                          <w:marRight w:val="0"/>
                          <w:marTop w:val="0"/>
                          <w:marBottom w:val="225"/>
                          <w:divBdr>
                            <w:top w:val="none" w:sz="0" w:space="0" w:color="auto"/>
                            <w:left w:val="none" w:sz="0" w:space="0" w:color="auto"/>
                            <w:bottom w:val="none" w:sz="0" w:space="0" w:color="auto"/>
                            <w:right w:val="none" w:sz="0" w:space="0" w:color="auto"/>
                          </w:divBdr>
                        </w:div>
                        <w:div w:id="480804521">
                          <w:marLeft w:val="0"/>
                          <w:marRight w:val="0"/>
                          <w:marTop w:val="225"/>
                          <w:marBottom w:val="0"/>
                          <w:divBdr>
                            <w:top w:val="none" w:sz="0" w:space="0" w:color="auto"/>
                            <w:left w:val="none" w:sz="0" w:space="0" w:color="auto"/>
                            <w:bottom w:val="none" w:sz="0" w:space="0" w:color="auto"/>
                            <w:right w:val="none" w:sz="0" w:space="0" w:color="auto"/>
                          </w:divBdr>
                          <w:divsChild>
                            <w:div w:id="525944409">
                              <w:marLeft w:val="0"/>
                              <w:marRight w:val="0"/>
                              <w:marTop w:val="0"/>
                              <w:marBottom w:val="0"/>
                              <w:divBdr>
                                <w:top w:val="none" w:sz="0" w:space="0" w:color="auto"/>
                                <w:left w:val="none" w:sz="0" w:space="0" w:color="auto"/>
                                <w:bottom w:val="none" w:sz="0" w:space="0" w:color="auto"/>
                                <w:right w:val="none" w:sz="0" w:space="0" w:color="auto"/>
                              </w:divBdr>
                            </w:div>
                            <w:div w:id="620571808">
                              <w:marLeft w:val="0"/>
                              <w:marRight w:val="-180"/>
                              <w:marTop w:val="0"/>
                              <w:marBottom w:val="0"/>
                              <w:divBdr>
                                <w:top w:val="none" w:sz="0" w:space="0" w:color="auto"/>
                                <w:left w:val="none" w:sz="0" w:space="0" w:color="auto"/>
                                <w:bottom w:val="none" w:sz="0" w:space="0" w:color="auto"/>
                                <w:right w:val="none" w:sz="0" w:space="0" w:color="auto"/>
                              </w:divBdr>
                              <w:divsChild>
                                <w:div w:id="1224638345">
                                  <w:marLeft w:val="0"/>
                                  <w:marRight w:val="0"/>
                                  <w:marTop w:val="0"/>
                                  <w:marBottom w:val="0"/>
                                  <w:divBdr>
                                    <w:top w:val="none" w:sz="0" w:space="0" w:color="auto"/>
                                    <w:left w:val="none" w:sz="0" w:space="0" w:color="auto"/>
                                    <w:bottom w:val="none" w:sz="0" w:space="0" w:color="auto"/>
                                    <w:right w:val="none" w:sz="0" w:space="0" w:color="auto"/>
                                  </w:divBdr>
                                  <w:divsChild>
                                    <w:div w:id="321934060">
                                      <w:marLeft w:val="0"/>
                                      <w:marRight w:val="180"/>
                                      <w:marTop w:val="0"/>
                                      <w:marBottom w:val="0"/>
                                      <w:divBdr>
                                        <w:top w:val="none" w:sz="0" w:space="0" w:color="auto"/>
                                        <w:left w:val="none" w:sz="0" w:space="0" w:color="auto"/>
                                        <w:bottom w:val="none" w:sz="0" w:space="0" w:color="auto"/>
                                        <w:right w:val="none" w:sz="0" w:space="0" w:color="auto"/>
                                      </w:divBdr>
                                    </w:div>
                                    <w:div w:id="1006976314">
                                      <w:marLeft w:val="0"/>
                                      <w:marRight w:val="0"/>
                                      <w:marTop w:val="0"/>
                                      <w:marBottom w:val="0"/>
                                      <w:divBdr>
                                        <w:top w:val="none" w:sz="0" w:space="0" w:color="auto"/>
                                        <w:left w:val="none" w:sz="0" w:space="0" w:color="auto"/>
                                        <w:bottom w:val="none" w:sz="0" w:space="0" w:color="auto"/>
                                        <w:right w:val="none" w:sz="0" w:space="0" w:color="auto"/>
                                      </w:divBdr>
                                    </w:div>
                                    <w:div w:id="78604264">
                                      <w:marLeft w:val="0"/>
                                      <w:marRight w:val="0"/>
                                      <w:marTop w:val="0"/>
                                      <w:marBottom w:val="0"/>
                                      <w:divBdr>
                                        <w:top w:val="none" w:sz="0" w:space="0" w:color="auto"/>
                                        <w:left w:val="none" w:sz="0" w:space="0" w:color="auto"/>
                                        <w:bottom w:val="none" w:sz="0" w:space="0" w:color="auto"/>
                                        <w:right w:val="none" w:sz="0" w:space="0" w:color="auto"/>
                                      </w:divBdr>
                                    </w:div>
                                  </w:divsChild>
                                </w:div>
                                <w:div w:id="367530916">
                                  <w:marLeft w:val="0"/>
                                  <w:marRight w:val="0"/>
                                  <w:marTop w:val="0"/>
                                  <w:marBottom w:val="0"/>
                                  <w:divBdr>
                                    <w:top w:val="none" w:sz="0" w:space="0" w:color="auto"/>
                                    <w:left w:val="none" w:sz="0" w:space="0" w:color="auto"/>
                                    <w:bottom w:val="none" w:sz="0" w:space="0" w:color="auto"/>
                                    <w:right w:val="none" w:sz="0" w:space="0" w:color="auto"/>
                                  </w:divBdr>
                                  <w:divsChild>
                                    <w:div w:id="1502888111">
                                      <w:marLeft w:val="0"/>
                                      <w:marRight w:val="180"/>
                                      <w:marTop w:val="0"/>
                                      <w:marBottom w:val="0"/>
                                      <w:divBdr>
                                        <w:top w:val="none" w:sz="0" w:space="0" w:color="auto"/>
                                        <w:left w:val="none" w:sz="0" w:space="0" w:color="auto"/>
                                        <w:bottom w:val="none" w:sz="0" w:space="0" w:color="auto"/>
                                        <w:right w:val="none" w:sz="0" w:space="0" w:color="auto"/>
                                      </w:divBdr>
                                    </w:div>
                                    <w:div w:id="79257356">
                                      <w:marLeft w:val="0"/>
                                      <w:marRight w:val="0"/>
                                      <w:marTop w:val="0"/>
                                      <w:marBottom w:val="0"/>
                                      <w:divBdr>
                                        <w:top w:val="none" w:sz="0" w:space="0" w:color="auto"/>
                                        <w:left w:val="none" w:sz="0" w:space="0" w:color="auto"/>
                                        <w:bottom w:val="none" w:sz="0" w:space="0" w:color="auto"/>
                                        <w:right w:val="none" w:sz="0" w:space="0" w:color="auto"/>
                                      </w:divBdr>
                                    </w:div>
                                    <w:div w:id="1939361628">
                                      <w:marLeft w:val="0"/>
                                      <w:marRight w:val="0"/>
                                      <w:marTop w:val="0"/>
                                      <w:marBottom w:val="0"/>
                                      <w:divBdr>
                                        <w:top w:val="none" w:sz="0" w:space="0" w:color="auto"/>
                                        <w:left w:val="none" w:sz="0" w:space="0" w:color="auto"/>
                                        <w:bottom w:val="none" w:sz="0" w:space="0" w:color="auto"/>
                                        <w:right w:val="none" w:sz="0" w:space="0" w:color="auto"/>
                                      </w:divBdr>
                                    </w:div>
                                  </w:divsChild>
                                </w:div>
                                <w:div w:id="640959529">
                                  <w:marLeft w:val="0"/>
                                  <w:marRight w:val="0"/>
                                  <w:marTop w:val="0"/>
                                  <w:marBottom w:val="0"/>
                                  <w:divBdr>
                                    <w:top w:val="none" w:sz="0" w:space="0" w:color="auto"/>
                                    <w:left w:val="none" w:sz="0" w:space="0" w:color="auto"/>
                                    <w:bottom w:val="none" w:sz="0" w:space="0" w:color="auto"/>
                                    <w:right w:val="none" w:sz="0" w:space="0" w:color="auto"/>
                                  </w:divBdr>
                                  <w:divsChild>
                                    <w:div w:id="2103793165">
                                      <w:marLeft w:val="0"/>
                                      <w:marRight w:val="180"/>
                                      <w:marTop w:val="0"/>
                                      <w:marBottom w:val="0"/>
                                      <w:divBdr>
                                        <w:top w:val="none" w:sz="0" w:space="0" w:color="auto"/>
                                        <w:left w:val="none" w:sz="0" w:space="0" w:color="auto"/>
                                        <w:bottom w:val="none" w:sz="0" w:space="0" w:color="auto"/>
                                        <w:right w:val="none" w:sz="0" w:space="0" w:color="auto"/>
                                      </w:divBdr>
                                    </w:div>
                                    <w:div w:id="1148520692">
                                      <w:marLeft w:val="0"/>
                                      <w:marRight w:val="0"/>
                                      <w:marTop w:val="0"/>
                                      <w:marBottom w:val="0"/>
                                      <w:divBdr>
                                        <w:top w:val="none" w:sz="0" w:space="0" w:color="auto"/>
                                        <w:left w:val="none" w:sz="0" w:space="0" w:color="auto"/>
                                        <w:bottom w:val="none" w:sz="0" w:space="0" w:color="auto"/>
                                        <w:right w:val="none" w:sz="0" w:space="0" w:color="auto"/>
                                      </w:divBdr>
                                    </w:div>
                                    <w:div w:id="1949852993">
                                      <w:marLeft w:val="0"/>
                                      <w:marRight w:val="0"/>
                                      <w:marTop w:val="0"/>
                                      <w:marBottom w:val="0"/>
                                      <w:divBdr>
                                        <w:top w:val="none" w:sz="0" w:space="0" w:color="auto"/>
                                        <w:left w:val="none" w:sz="0" w:space="0" w:color="auto"/>
                                        <w:bottom w:val="none" w:sz="0" w:space="0" w:color="auto"/>
                                        <w:right w:val="none" w:sz="0" w:space="0" w:color="auto"/>
                                      </w:divBdr>
                                    </w:div>
                                  </w:divsChild>
                                </w:div>
                                <w:div w:id="243339799">
                                  <w:marLeft w:val="0"/>
                                  <w:marRight w:val="0"/>
                                  <w:marTop w:val="0"/>
                                  <w:marBottom w:val="0"/>
                                  <w:divBdr>
                                    <w:top w:val="none" w:sz="0" w:space="0" w:color="auto"/>
                                    <w:left w:val="none" w:sz="0" w:space="0" w:color="auto"/>
                                    <w:bottom w:val="none" w:sz="0" w:space="0" w:color="auto"/>
                                    <w:right w:val="none" w:sz="0" w:space="0" w:color="auto"/>
                                  </w:divBdr>
                                  <w:divsChild>
                                    <w:div w:id="2113360576">
                                      <w:marLeft w:val="0"/>
                                      <w:marRight w:val="180"/>
                                      <w:marTop w:val="0"/>
                                      <w:marBottom w:val="0"/>
                                      <w:divBdr>
                                        <w:top w:val="none" w:sz="0" w:space="0" w:color="auto"/>
                                        <w:left w:val="none" w:sz="0" w:space="0" w:color="auto"/>
                                        <w:bottom w:val="none" w:sz="0" w:space="0" w:color="auto"/>
                                        <w:right w:val="none" w:sz="0" w:space="0" w:color="auto"/>
                                      </w:divBdr>
                                    </w:div>
                                    <w:div w:id="918827287">
                                      <w:marLeft w:val="0"/>
                                      <w:marRight w:val="0"/>
                                      <w:marTop w:val="0"/>
                                      <w:marBottom w:val="0"/>
                                      <w:divBdr>
                                        <w:top w:val="none" w:sz="0" w:space="0" w:color="auto"/>
                                        <w:left w:val="none" w:sz="0" w:space="0" w:color="auto"/>
                                        <w:bottom w:val="none" w:sz="0" w:space="0" w:color="auto"/>
                                        <w:right w:val="none" w:sz="0" w:space="0" w:color="auto"/>
                                      </w:divBdr>
                                    </w:div>
                                    <w:div w:id="1369910175">
                                      <w:marLeft w:val="0"/>
                                      <w:marRight w:val="0"/>
                                      <w:marTop w:val="0"/>
                                      <w:marBottom w:val="0"/>
                                      <w:divBdr>
                                        <w:top w:val="none" w:sz="0" w:space="0" w:color="auto"/>
                                        <w:left w:val="none" w:sz="0" w:space="0" w:color="auto"/>
                                        <w:bottom w:val="none" w:sz="0" w:space="0" w:color="auto"/>
                                        <w:right w:val="none" w:sz="0" w:space="0" w:color="auto"/>
                                      </w:divBdr>
                                    </w:div>
                                  </w:divsChild>
                                </w:div>
                                <w:div w:id="1559323286">
                                  <w:marLeft w:val="0"/>
                                  <w:marRight w:val="0"/>
                                  <w:marTop w:val="0"/>
                                  <w:marBottom w:val="0"/>
                                  <w:divBdr>
                                    <w:top w:val="none" w:sz="0" w:space="0" w:color="auto"/>
                                    <w:left w:val="none" w:sz="0" w:space="0" w:color="auto"/>
                                    <w:bottom w:val="none" w:sz="0" w:space="0" w:color="auto"/>
                                    <w:right w:val="none" w:sz="0" w:space="0" w:color="auto"/>
                                  </w:divBdr>
                                  <w:divsChild>
                                    <w:div w:id="433790073">
                                      <w:marLeft w:val="0"/>
                                      <w:marRight w:val="180"/>
                                      <w:marTop w:val="0"/>
                                      <w:marBottom w:val="0"/>
                                      <w:divBdr>
                                        <w:top w:val="none" w:sz="0" w:space="0" w:color="auto"/>
                                        <w:left w:val="none" w:sz="0" w:space="0" w:color="auto"/>
                                        <w:bottom w:val="none" w:sz="0" w:space="0" w:color="auto"/>
                                        <w:right w:val="none" w:sz="0" w:space="0" w:color="auto"/>
                                      </w:divBdr>
                                    </w:div>
                                    <w:div w:id="1411149391">
                                      <w:marLeft w:val="0"/>
                                      <w:marRight w:val="0"/>
                                      <w:marTop w:val="0"/>
                                      <w:marBottom w:val="0"/>
                                      <w:divBdr>
                                        <w:top w:val="none" w:sz="0" w:space="0" w:color="auto"/>
                                        <w:left w:val="none" w:sz="0" w:space="0" w:color="auto"/>
                                        <w:bottom w:val="none" w:sz="0" w:space="0" w:color="auto"/>
                                        <w:right w:val="none" w:sz="0" w:space="0" w:color="auto"/>
                                      </w:divBdr>
                                    </w:div>
                                    <w:div w:id="1984583128">
                                      <w:marLeft w:val="0"/>
                                      <w:marRight w:val="0"/>
                                      <w:marTop w:val="0"/>
                                      <w:marBottom w:val="0"/>
                                      <w:divBdr>
                                        <w:top w:val="none" w:sz="0" w:space="0" w:color="auto"/>
                                        <w:left w:val="none" w:sz="0" w:space="0" w:color="auto"/>
                                        <w:bottom w:val="none" w:sz="0" w:space="0" w:color="auto"/>
                                        <w:right w:val="none" w:sz="0" w:space="0" w:color="auto"/>
                                      </w:divBdr>
                                    </w:div>
                                  </w:divsChild>
                                </w:div>
                                <w:div w:id="623391716">
                                  <w:marLeft w:val="0"/>
                                  <w:marRight w:val="0"/>
                                  <w:marTop w:val="0"/>
                                  <w:marBottom w:val="0"/>
                                  <w:divBdr>
                                    <w:top w:val="none" w:sz="0" w:space="0" w:color="auto"/>
                                    <w:left w:val="none" w:sz="0" w:space="0" w:color="auto"/>
                                    <w:bottom w:val="none" w:sz="0" w:space="0" w:color="auto"/>
                                    <w:right w:val="none" w:sz="0" w:space="0" w:color="auto"/>
                                  </w:divBdr>
                                  <w:divsChild>
                                    <w:div w:id="1091704064">
                                      <w:marLeft w:val="0"/>
                                      <w:marRight w:val="180"/>
                                      <w:marTop w:val="0"/>
                                      <w:marBottom w:val="0"/>
                                      <w:divBdr>
                                        <w:top w:val="none" w:sz="0" w:space="0" w:color="auto"/>
                                        <w:left w:val="none" w:sz="0" w:space="0" w:color="auto"/>
                                        <w:bottom w:val="none" w:sz="0" w:space="0" w:color="auto"/>
                                        <w:right w:val="none" w:sz="0" w:space="0" w:color="auto"/>
                                      </w:divBdr>
                                    </w:div>
                                    <w:div w:id="791098304">
                                      <w:marLeft w:val="0"/>
                                      <w:marRight w:val="0"/>
                                      <w:marTop w:val="0"/>
                                      <w:marBottom w:val="0"/>
                                      <w:divBdr>
                                        <w:top w:val="none" w:sz="0" w:space="0" w:color="auto"/>
                                        <w:left w:val="none" w:sz="0" w:space="0" w:color="auto"/>
                                        <w:bottom w:val="none" w:sz="0" w:space="0" w:color="auto"/>
                                        <w:right w:val="none" w:sz="0" w:space="0" w:color="auto"/>
                                      </w:divBdr>
                                    </w:div>
                                    <w:div w:id="1774203848">
                                      <w:marLeft w:val="0"/>
                                      <w:marRight w:val="0"/>
                                      <w:marTop w:val="0"/>
                                      <w:marBottom w:val="0"/>
                                      <w:divBdr>
                                        <w:top w:val="none" w:sz="0" w:space="0" w:color="auto"/>
                                        <w:left w:val="none" w:sz="0" w:space="0" w:color="auto"/>
                                        <w:bottom w:val="none" w:sz="0" w:space="0" w:color="auto"/>
                                        <w:right w:val="none" w:sz="0" w:space="0" w:color="auto"/>
                                      </w:divBdr>
                                    </w:div>
                                  </w:divsChild>
                                </w:div>
                                <w:div w:id="1565213733">
                                  <w:marLeft w:val="0"/>
                                  <w:marRight w:val="0"/>
                                  <w:marTop w:val="0"/>
                                  <w:marBottom w:val="0"/>
                                  <w:divBdr>
                                    <w:top w:val="none" w:sz="0" w:space="0" w:color="auto"/>
                                    <w:left w:val="none" w:sz="0" w:space="0" w:color="auto"/>
                                    <w:bottom w:val="none" w:sz="0" w:space="0" w:color="auto"/>
                                    <w:right w:val="none" w:sz="0" w:space="0" w:color="auto"/>
                                  </w:divBdr>
                                  <w:divsChild>
                                    <w:div w:id="946733690">
                                      <w:marLeft w:val="0"/>
                                      <w:marRight w:val="180"/>
                                      <w:marTop w:val="0"/>
                                      <w:marBottom w:val="0"/>
                                      <w:divBdr>
                                        <w:top w:val="none" w:sz="0" w:space="0" w:color="auto"/>
                                        <w:left w:val="none" w:sz="0" w:space="0" w:color="auto"/>
                                        <w:bottom w:val="none" w:sz="0" w:space="0" w:color="auto"/>
                                        <w:right w:val="none" w:sz="0" w:space="0" w:color="auto"/>
                                      </w:divBdr>
                                    </w:div>
                                    <w:div w:id="378626926">
                                      <w:marLeft w:val="0"/>
                                      <w:marRight w:val="0"/>
                                      <w:marTop w:val="0"/>
                                      <w:marBottom w:val="0"/>
                                      <w:divBdr>
                                        <w:top w:val="none" w:sz="0" w:space="0" w:color="auto"/>
                                        <w:left w:val="none" w:sz="0" w:space="0" w:color="auto"/>
                                        <w:bottom w:val="none" w:sz="0" w:space="0" w:color="auto"/>
                                        <w:right w:val="none" w:sz="0" w:space="0" w:color="auto"/>
                                      </w:divBdr>
                                    </w:div>
                                    <w:div w:id="132256171">
                                      <w:marLeft w:val="0"/>
                                      <w:marRight w:val="0"/>
                                      <w:marTop w:val="0"/>
                                      <w:marBottom w:val="0"/>
                                      <w:divBdr>
                                        <w:top w:val="none" w:sz="0" w:space="0" w:color="auto"/>
                                        <w:left w:val="none" w:sz="0" w:space="0" w:color="auto"/>
                                        <w:bottom w:val="none" w:sz="0" w:space="0" w:color="auto"/>
                                        <w:right w:val="none" w:sz="0" w:space="0" w:color="auto"/>
                                      </w:divBdr>
                                    </w:div>
                                  </w:divsChild>
                                </w:div>
                                <w:div w:id="674455256">
                                  <w:marLeft w:val="0"/>
                                  <w:marRight w:val="0"/>
                                  <w:marTop w:val="0"/>
                                  <w:marBottom w:val="0"/>
                                  <w:divBdr>
                                    <w:top w:val="none" w:sz="0" w:space="0" w:color="auto"/>
                                    <w:left w:val="none" w:sz="0" w:space="0" w:color="auto"/>
                                    <w:bottom w:val="none" w:sz="0" w:space="0" w:color="auto"/>
                                    <w:right w:val="none" w:sz="0" w:space="0" w:color="auto"/>
                                  </w:divBdr>
                                  <w:divsChild>
                                    <w:div w:id="1722166847">
                                      <w:marLeft w:val="0"/>
                                      <w:marRight w:val="180"/>
                                      <w:marTop w:val="0"/>
                                      <w:marBottom w:val="0"/>
                                      <w:divBdr>
                                        <w:top w:val="none" w:sz="0" w:space="0" w:color="auto"/>
                                        <w:left w:val="none" w:sz="0" w:space="0" w:color="auto"/>
                                        <w:bottom w:val="none" w:sz="0" w:space="0" w:color="auto"/>
                                        <w:right w:val="none" w:sz="0" w:space="0" w:color="auto"/>
                                      </w:divBdr>
                                    </w:div>
                                    <w:div w:id="965085402">
                                      <w:marLeft w:val="0"/>
                                      <w:marRight w:val="0"/>
                                      <w:marTop w:val="0"/>
                                      <w:marBottom w:val="0"/>
                                      <w:divBdr>
                                        <w:top w:val="none" w:sz="0" w:space="0" w:color="auto"/>
                                        <w:left w:val="none" w:sz="0" w:space="0" w:color="auto"/>
                                        <w:bottom w:val="none" w:sz="0" w:space="0" w:color="auto"/>
                                        <w:right w:val="none" w:sz="0" w:space="0" w:color="auto"/>
                                      </w:divBdr>
                                    </w:div>
                                    <w:div w:id="554898561">
                                      <w:marLeft w:val="0"/>
                                      <w:marRight w:val="0"/>
                                      <w:marTop w:val="0"/>
                                      <w:marBottom w:val="0"/>
                                      <w:divBdr>
                                        <w:top w:val="none" w:sz="0" w:space="0" w:color="auto"/>
                                        <w:left w:val="none" w:sz="0" w:space="0" w:color="auto"/>
                                        <w:bottom w:val="none" w:sz="0" w:space="0" w:color="auto"/>
                                        <w:right w:val="none" w:sz="0" w:space="0" w:color="auto"/>
                                      </w:divBdr>
                                    </w:div>
                                  </w:divsChild>
                                </w:div>
                                <w:div w:id="1761488694">
                                  <w:marLeft w:val="0"/>
                                  <w:marRight w:val="0"/>
                                  <w:marTop w:val="0"/>
                                  <w:marBottom w:val="0"/>
                                  <w:divBdr>
                                    <w:top w:val="none" w:sz="0" w:space="0" w:color="auto"/>
                                    <w:left w:val="none" w:sz="0" w:space="0" w:color="auto"/>
                                    <w:bottom w:val="none" w:sz="0" w:space="0" w:color="auto"/>
                                    <w:right w:val="none" w:sz="0" w:space="0" w:color="auto"/>
                                  </w:divBdr>
                                  <w:divsChild>
                                    <w:div w:id="658192841">
                                      <w:marLeft w:val="0"/>
                                      <w:marRight w:val="180"/>
                                      <w:marTop w:val="0"/>
                                      <w:marBottom w:val="0"/>
                                      <w:divBdr>
                                        <w:top w:val="none" w:sz="0" w:space="0" w:color="auto"/>
                                        <w:left w:val="none" w:sz="0" w:space="0" w:color="auto"/>
                                        <w:bottom w:val="none" w:sz="0" w:space="0" w:color="auto"/>
                                        <w:right w:val="none" w:sz="0" w:space="0" w:color="auto"/>
                                      </w:divBdr>
                                    </w:div>
                                    <w:div w:id="2088530609">
                                      <w:marLeft w:val="0"/>
                                      <w:marRight w:val="0"/>
                                      <w:marTop w:val="0"/>
                                      <w:marBottom w:val="0"/>
                                      <w:divBdr>
                                        <w:top w:val="none" w:sz="0" w:space="0" w:color="auto"/>
                                        <w:left w:val="none" w:sz="0" w:space="0" w:color="auto"/>
                                        <w:bottom w:val="none" w:sz="0" w:space="0" w:color="auto"/>
                                        <w:right w:val="none" w:sz="0" w:space="0" w:color="auto"/>
                                      </w:divBdr>
                                    </w:div>
                                    <w:div w:id="167134145">
                                      <w:marLeft w:val="0"/>
                                      <w:marRight w:val="0"/>
                                      <w:marTop w:val="0"/>
                                      <w:marBottom w:val="0"/>
                                      <w:divBdr>
                                        <w:top w:val="none" w:sz="0" w:space="0" w:color="auto"/>
                                        <w:left w:val="none" w:sz="0" w:space="0" w:color="auto"/>
                                        <w:bottom w:val="none" w:sz="0" w:space="0" w:color="auto"/>
                                        <w:right w:val="none" w:sz="0" w:space="0" w:color="auto"/>
                                      </w:divBdr>
                                    </w:div>
                                  </w:divsChild>
                                </w:div>
                                <w:div w:id="982123214">
                                  <w:marLeft w:val="0"/>
                                  <w:marRight w:val="0"/>
                                  <w:marTop w:val="0"/>
                                  <w:marBottom w:val="0"/>
                                  <w:divBdr>
                                    <w:top w:val="none" w:sz="0" w:space="0" w:color="auto"/>
                                    <w:left w:val="none" w:sz="0" w:space="0" w:color="auto"/>
                                    <w:bottom w:val="none" w:sz="0" w:space="0" w:color="auto"/>
                                    <w:right w:val="none" w:sz="0" w:space="0" w:color="auto"/>
                                  </w:divBdr>
                                  <w:divsChild>
                                    <w:div w:id="1223175434">
                                      <w:marLeft w:val="0"/>
                                      <w:marRight w:val="180"/>
                                      <w:marTop w:val="0"/>
                                      <w:marBottom w:val="0"/>
                                      <w:divBdr>
                                        <w:top w:val="none" w:sz="0" w:space="0" w:color="auto"/>
                                        <w:left w:val="none" w:sz="0" w:space="0" w:color="auto"/>
                                        <w:bottom w:val="none" w:sz="0" w:space="0" w:color="auto"/>
                                        <w:right w:val="none" w:sz="0" w:space="0" w:color="auto"/>
                                      </w:divBdr>
                                    </w:div>
                                    <w:div w:id="1581252701">
                                      <w:marLeft w:val="0"/>
                                      <w:marRight w:val="0"/>
                                      <w:marTop w:val="0"/>
                                      <w:marBottom w:val="0"/>
                                      <w:divBdr>
                                        <w:top w:val="none" w:sz="0" w:space="0" w:color="auto"/>
                                        <w:left w:val="none" w:sz="0" w:space="0" w:color="auto"/>
                                        <w:bottom w:val="none" w:sz="0" w:space="0" w:color="auto"/>
                                        <w:right w:val="none" w:sz="0" w:space="0" w:color="auto"/>
                                      </w:divBdr>
                                    </w:div>
                                    <w:div w:id="19893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4776">
                          <w:marLeft w:val="0"/>
                          <w:marRight w:val="0"/>
                          <w:marTop w:val="225"/>
                          <w:marBottom w:val="0"/>
                          <w:divBdr>
                            <w:top w:val="none" w:sz="0" w:space="0" w:color="auto"/>
                            <w:left w:val="none" w:sz="0" w:space="0" w:color="auto"/>
                            <w:bottom w:val="none" w:sz="0" w:space="0" w:color="auto"/>
                            <w:right w:val="none" w:sz="0" w:space="0" w:color="auto"/>
                          </w:divBdr>
                        </w:div>
                        <w:div w:id="1044790985">
                          <w:marLeft w:val="0"/>
                          <w:marRight w:val="0"/>
                          <w:marTop w:val="225"/>
                          <w:marBottom w:val="0"/>
                          <w:divBdr>
                            <w:top w:val="none" w:sz="0" w:space="0" w:color="auto"/>
                            <w:left w:val="none" w:sz="0" w:space="0" w:color="auto"/>
                            <w:bottom w:val="none" w:sz="0" w:space="0" w:color="auto"/>
                            <w:right w:val="none" w:sz="0" w:space="0" w:color="auto"/>
                          </w:divBdr>
                          <w:divsChild>
                            <w:div w:id="677847004">
                              <w:marLeft w:val="0"/>
                              <w:marRight w:val="0"/>
                              <w:marTop w:val="0"/>
                              <w:marBottom w:val="0"/>
                              <w:divBdr>
                                <w:top w:val="none" w:sz="0" w:space="0" w:color="auto"/>
                                <w:left w:val="none" w:sz="0" w:space="0" w:color="auto"/>
                                <w:bottom w:val="none" w:sz="0" w:space="0" w:color="auto"/>
                                <w:right w:val="none" w:sz="0" w:space="0" w:color="auto"/>
                              </w:divBdr>
                              <w:divsChild>
                                <w:div w:id="1897817506">
                                  <w:marLeft w:val="0"/>
                                  <w:marRight w:val="0"/>
                                  <w:marTop w:val="0"/>
                                  <w:marBottom w:val="300"/>
                                  <w:divBdr>
                                    <w:top w:val="none" w:sz="0" w:space="0" w:color="auto"/>
                                    <w:left w:val="none" w:sz="0" w:space="0" w:color="auto"/>
                                    <w:bottom w:val="none" w:sz="0" w:space="0" w:color="auto"/>
                                    <w:right w:val="none" w:sz="0" w:space="0" w:color="auto"/>
                                  </w:divBdr>
                                  <w:divsChild>
                                    <w:div w:id="5781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51361">
          <w:marLeft w:val="0"/>
          <w:marRight w:val="0"/>
          <w:marTop w:val="0"/>
          <w:marBottom w:val="0"/>
          <w:divBdr>
            <w:top w:val="none" w:sz="0" w:space="0" w:color="auto"/>
            <w:left w:val="none" w:sz="0" w:space="0" w:color="auto"/>
            <w:bottom w:val="none" w:sz="0" w:space="0" w:color="auto"/>
            <w:right w:val="none" w:sz="0" w:space="0" w:color="auto"/>
          </w:divBdr>
          <w:divsChild>
            <w:div w:id="1020275650">
              <w:marLeft w:val="-225"/>
              <w:marRight w:val="-225"/>
              <w:marTop w:val="0"/>
              <w:marBottom w:val="0"/>
              <w:divBdr>
                <w:top w:val="none" w:sz="0" w:space="0" w:color="auto"/>
                <w:left w:val="none" w:sz="0" w:space="0" w:color="auto"/>
                <w:bottom w:val="none" w:sz="0" w:space="0" w:color="auto"/>
                <w:right w:val="none" w:sz="0" w:space="0" w:color="auto"/>
              </w:divBdr>
              <w:divsChild>
                <w:div w:id="1803881324">
                  <w:marLeft w:val="0"/>
                  <w:marRight w:val="0"/>
                  <w:marTop w:val="0"/>
                  <w:marBottom w:val="225"/>
                  <w:divBdr>
                    <w:top w:val="none" w:sz="0" w:space="0" w:color="auto"/>
                    <w:left w:val="none" w:sz="0" w:space="0" w:color="auto"/>
                    <w:bottom w:val="none" w:sz="0" w:space="0" w:color="auto"/>
                    <w:right w:val="none" w:sz="0" w:space="0" w:color="auto"/>
                  </w:divBdr>
                  <w:divsChild>
                    <w:div w:id="1166632463">
                      <w:marLeft w:val="0"/>
                      <w:marRight w:val="0"/>
                      <w:marTop w:val="0"/>
                      <w:marBottom w:val="0"/>
                      <w:divBdr>
                        <w:top w:val="none" w:sz="0" w:space="0" w:color="auto"/>
                        <w:left w:val="none" w:sz="0" w:space="0" w:color="auto"/>
                        <w:bottom w:val="none" w:sz="0" w:space="0" w:color="auto"/>
                        <w:right w:val="none" w:sz="0" w:space="0" w:color="auto"/>
                      </w:divBdr>
                    </w:div>
                  </w:divsChild>
                </w:div>
                <w:div w:id="949431564">
                  <w:marLeft w:val="0"/>
                  <w:marRight w:val="0"/>
                  <w:marTop w:val="0"/>
                  <w:marBottom w:val="225"/>
                  <w:divBdr>
                    <w:top w:val="none" w:sz="0" w:space="0" w:color="auto"/>
                    <w:left w:val="none" w:sz="0" w:space="0" w:color="auto"/>
                    <w:bottom w:val="none" w:sz="0" w:space="0" w:color="auto"/>
                    <w:right w:val="none" w:sz="0" w:space="0" w:color="auto"/>
                  </w:divBdr>
                  <w:divsChild>
                    <w:div w:id="1873417973">
                      <w:marLeft w:val="-225"/>
                      <w:marRight w:val="-225"/>
                      <w:marTop w:val="0"/>
                      <w:marBottom w:val="0"/>
                      <w:divBdr>
                        <w:top w:val="none" w:sz="0" w:space="0" w:color="auto"/>
                        <w:left w:val="none" w:sz="0" w:space="0" w:color="auto"/>
                        <w:bottom w:val="none" w:sz="0" w:space="0" w:color="auto"/>
                        <w:right w:val="none" w:sz="0" w:space="0" w:color="auto"/>
                      </w:divBdr>
                      <w:divsChild>
                        <w:div w:id="1427192850">
                          <w:marLeft w:val="0"/>
                          <w:marRight w:val="0"/>
                          <w:marTop w:val="0"/>
                          <w:marBottom w:val="0"/>
                          <w:divBdr>
                            <w:top w:val="none" w:sz="0" w:space="0" w:color="auto"/>
                            <w:left w:val="none" w:sz="0" w:space="0" w:color="auto"/>
                            <w:bottom w:val="none" w:sz="0" w:space="0" w:color="auto"/>
                            <w:right w:val="none" w:sz="0" w:space="0" w:color="auto"/>
                          </w:divBdr>
                        </w:div>
                        <w:div w:id="9832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68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83773101">
      <w:bodyDiv w:val="1"/>
      <w:marLeft w:val="0"/>
      <w:marRight w:val="0"/>
      <w:marTop w:val="0"/>
      <w:marBottom w:val="0"/>
      <w:divBdr>
        <w:top w:val="none" w:sz="0" w:space="0" w:color="auto"/>
        <w:left w:val="none" w:sz="0" w:space="0" w:color="auto"/>
        <w:bottom w:val="none" w:sz="0" w:space="0" w:color="auto"/>
        <w:right w:val="none" w:sz="0" w:space="0" w:color="auto"/>
      </w:divBdr>
    </w:div>
    <w:div w:id="784273757">
      <w:bodyDiv w:val="1"/>
      <w:marLeft w:val="0"/>
      <w:marRight w:val="0"/>
      <w:marTop w:val="0"/>
      <w:marBottom w:val="0"/>
      <w:divBdr>
        <w:top w:val="none" w:sz="0" w:space="0" w:color="auto"/>
        <w:left w:val="none" w:sz="0" w:space="0" w:color="auto"/>
        <w:bottom w:val="none" w:sz="0" w:space="0" w:color="auto"/>
        <w:right w:val="none" w:sz="0" w:space="0" w:color="auto"/>
      </w:divBdr>
    </w:div>
    <w:div w:id="797383089">
      <w:bodyDiv w:val="1"/>
      <w:marLeft w:val="0"/>
      <w:marRight w:val="0"/>
      <w:marTop w:val="0"/>
      <w:marBottom w:val="0"/>
      <w:divBdr>
        <w:top w:val="none" w:sz="0" w:space="0" w:color="auto"/>
        <w:left w:val="none" w:sz="0" w:space="0" w:color="auto"/>
        <w:bottom w:val="none" w:sz="0" w:space="0" w:color="auto"/>
        <w:right w:val="none" w:sz="0" w:space="0" w:color="auto"/>
      </w:divBdr>
    </w:div>
    <w:div w:id="797991370">
      <w:bodyDiv w:val="1"/>
      <w:marLeft w:val="0"/>
      <w:marRight w:val="0"/>
      <w:marTop w:val="0"/>
      <w:marBottom w:val="0"/>
      <w:divBdr>
        <w:top w:val="none" w:sz="0" w:space="0" w:color="auto"/>
        <w:left w:val="none" w:sz="0" w:space="0" w:color="auto"/>
        <w:bottom w:val="none" w:sz="0" w:space="0" w:color="auto"/>
        <w:right w:val="none" w:sz="0" w:space="0" w:color="auto"/>
      </w:divBdr>
    </w:div>
    <w:div w:id="818305011">
      <w:bodyDiv w:val="1"/>
      <w:marLeft w:val="0"/>
      <w:marRight w:val="0"/>
      <w:marTop w:val="0"/>
      <w:marBottom w:val="0"/>
      <w:divBdr>
        <w:top w:val="none" w:sz="0" w:space="0" w:color="auto"/>
        <w:left w:val="none" w:sz="0" w:space="0" w:color="auto"/>
        <w:bottom w:val="none" w:sz="0" w:space="0" w:color="auto"/>
        <w:right w:val="none" w:sz="0" w:space="0" w:color="auto"/>
      </w:divBdr>
    </w:div>
    <w:div w:id="819537490">
      <w:bodyDiv w:val="1"/>
      <w:marLeft w:val="0"/>
      <w:marRight w:val="0"/>
      <w:marTop w:val="0"/>
      <w:marBottom w:val="0"/>
      <w:divBdr>
        <w:top w:val="none" w:sz="0" w:space="0" w:color="auto"/>
        <w:left w:val="none" w:sz="0" w:space="0" w:color="auto"/>
        <w:bottom w:val="none" w:sz="0" w:space="0" w:color="auto"/>
        <w:right w:val="none" w:sz="0" w:space="0" w:color="auto"/>
      </w:divBdr>
    </w:div>
    <w:div w:id="825435989">
      <w:bodyDiv w:val="1"/>
      <w:marLeft w:val="0"/>
      <w:marRight w:val="0"/>
      <w:marTop w:val="0"/>
      <w:marBottom w:val="0"/>
      <w:divBdr>
        <w:top w:val="none" w:sz="0" w:space="0" w:color="auto"/>
        <w:left w:val="none" w:sz="0" w:space="0" w:color="auto"/>
        <w:bottom w:val="none" w:sz="0" w:space="0" w:color="auto"/>
        <w:right w:val="none" w:sz="0" w:space="0" w:color="auto"/>
      </w:divBdr>
    </w:div>
    <w:div w:id="840702183">
      <w:bodyDiv w:val="1"/>
      <w:marLeft w:val="0"/>
      <w:marRight w:val="0"/>
      <w:marTop w:val="0"/>
      <w:marBottom w:val="0"/>
      <w:divBdr>
        <w:top w:val="none" w:sz="0" w:space="0" w:color="auto"/>
        <w:left w:val="none" w:sz="0" w:space="0" w:color="auto"/>
        <w:bottom w:val="none" w:sz="0" w:space="0" w:color="auto"/>
        <w:right w:val="none" w:sz="0" w:space="0" w:color="auto"/>
      </w:divBdr>
    </w:div>
    <w:div w:id="841971374">
      <w:bodyDiv w:val="1"/>
      <w:marLeft w:val="0"/>
      <w:marRight w:val="0"/>
      <w:marTop w:val="0"/>
      <w:marBottom w:val="0"/>
      <w:divBdr>
        <w:top w:val="none" w:sz="0" w:space="0" w:color="auto"/>
        <w:left w:val="none" w:sz="0" w:space="0" w:color="auto"/>
        <w:bottom w:val="none" w:sz="0" w:space="0" w:color="auto"/>
        <w:right w:val="none" w:sz="0" w:space="0" w:color="auto"/>
      </w:divBdr>
    </w:div>
    <w:div w:id="845480905">
      <w:bodyDiv w:val="1"/>
      <w:marLeft w:val="0"/>
      <w:marRight w:val="0"/>
      <w:marTop w:val="0"/>
      <w:marBottom w:val="0"/>
      <w:divBdr>
        <w:top w:val="none" w:sz="0" w:space="0" w:color="auto"/>
        <w:left w:val="none" w:sz="0" w:space="0" w:color="auto"/>
        <w:bottom w:val="none" w:sz="0" w:space="0" w:color="auto"/>
        <w:right w:val="none" w:sz="0" w:space="0" w:color="auto"/>
      </w:divBdr>
    </w:div>
    <w:div w:id="849562921">
      <w:bodyDiv w:val="1"/>
      <w:marLeft w:val="0"/>
      <w:marRight w:val="0"/>
      <w:marTop w:val="0"/>
      <w:marBottom w:val="0"/>
      <w:divBdr>
        <w:top w:val="none" w:sz="0" w:space="0" w:color="auto"/>
        <w:left w:val="none" w:sz="0" w:space="0" w:color="auto"/>
        <w:bottom w:val="none" w:sz="0" w:space="0" w:color="auto"/>
        <w:right w:val="none" w:sz="0" w:space="0" w:color="auto"/>
      </w:divBdr>
    </w:div>
    <w:div w:id="849635822">
      <w:bodyDiv w:val="1"/>
      <w:marLeft w:val="0"/>
      <w:marRight w:val="0"/>
      <w:marTop w:val="0"/>
      <w:marBottom w:val="0"/>
      <w:divBdr>
        <w:top w:val="none" w:sz="0" w:space="0" w:color="auto"/>
        <w:left w:val="none" w:sz="0" w:space="0" w:color="auto"/>
        <w:bottom w:val="none" w:sz="0" w:space="0" w:color="auto"/>
        <w:right w:val="none" w:sz="0" w:space="0" w:color="auto"/>
      </w:divBdr>
    </w:div>
    <w:div w:id="864026850">
      <w:bodyDiv w:val="1"/>
      <w:marLeft w:val="0"/>
      <w:marRight w:val="0"/>
      <w:marTop w:val="0"/>
      <w:marBottom w:val="0"/>
      <w:divBdr>
        <w:top w:val="none" w:sz="0" w:space="0" w:color="auto"/>
        <w:left w:val="none" w:sz="0" w:space="0" w:color="auto"/>
        <w:bottom w:val="none" w:sz="0" w:space="0" w:color="auto"/>
        <w:right w:val="none" w:sz="0" w:space="0" w:color="auto"/>
      </w:divBdr>
    </w:div>
    <w:div w:id="866409767">
      <w:bodyDiv w:val="1"/>
      <w:marLeft w:val="0"/>
      <w:marRight w:val="0"/>
      <w:marTop w:val="0"/>
      <w:marBottom w:val="0"/>
      <w:divBdr>
        <w:top w:val="none" w:sz="0" w:space="0" w:color="auto"/>
        <w:left w:val="none" w:sz="0" w:space="0" w:color="auto"/>
        <w:bottom w:val="none" w:sz="0" w:space="0" w:color="auto"/>
        <w:right w:val="none" w:sz="0" w:space="0" w:color="auto"/>
      </w:divBdr>
    </w:div>
    <w:div w:id="882668607">
      <w:bodyDiv w:val="1"/>
      <w:marLeft w:val="0"/>
      <w:marRight w:val="0"/>
      <w:marTop w:val="0"/>
      <w:marBottom w:val="0"/>
      <w:divBdr>
        <w:top w:val="none" w:sz="0" w:space="0" w:color="auto"/>
        <w:left w:val="none" w:sz="0" w:space="0" w:color="auto"/>
        <w:bottom w:val="none" w:sz="0" w:space="0" w:color="auto"/>
        <w:right w:val="none" w:sz="0" w:space="0" w:color="auto"/>
      </w:divBdr>
    </w:div>
    <w:div w:id="882864173">
      <w:bodyDiv w:val="1"/>
      <w:marLeft w:val="0"/>
      <w:marRight w:val="0"/>
      <w:marTop w:val="0"/>
      <w:marBottom w:val="0"/>
      <w:divBdr>
        <w:top w:val="none" w:sz="0" w:space="0" w:color="auto"/>
        <w:left w:val="none" w:sz="0" w:space="0" w:color="auto"/>
        <w:bottom w:val="none" w:sz="0" w:space="0" w:color="auto"/>
        <w:right w:val="none" w:sz="0" w:space="0" w:color="auto"/>
      </w:divBdr>
    </w:div>
    <w:div w:id="884605040">
      <w:bodyDiv w:val="1"/>
      <w:marLeft w:val="0"/>
      <w:marRight w:val="0"/>
      <w:marTop w:val="0"/>
      <w:marBottom w:val="0"/>
      <w:divBdr>
        <w:top w:val="none" w:sz="0" w:space="0" w:color="auto"/>
        <w:left w:val="none" w:sz="0" w:space="0" w:color="auto"/>
        <w:bottom w:val="none" w:sz="0" w:space="0" w:color="auto"/>
        <w:right w:val="none" w:sz="0" w:space="0" w:color="auto"/>
      </w:divBdr>
    </w:div>
    <w:div w:id="892615556">
      <w:bodyDiv w:val="1"/>
      <w:marLeft w:val="0"/>
      <w:marRight w:val="0"/>
      <w:marTop w:val="0"/>
      <w:marBottom w:val="0"/>
      <w:divBdr>
        <w:top w:val="none" w:sz="0" w:space="0" w:color="auto"/>
        <w:left w:val="none" w:sz="0" w:space="0" w:color="auto"/>
        <w:bottom w:val="none" w:sz="0" w:space="0" w:color="auto"/>
        <w:right w:val="none" w:sz="0" w:space="0" w:color="auto"/>
      </w:divBdr>
    </w:div>
    <w:div w:id="895162746">
      <w:bodyDiv w:val="1"/>
      <w:marLeft w:val="0"/>
      <w:marRight w:val="0"/>
      <w:marTop w:val="0"/>
      <w:marBottom w:val="0"/>
      <w:divBdr>
        <w:top w:val="none" w:sz="0" w:space="0" w:color="auto"/>
        <w:left w:val="none" w:sz="0" w:space="0" w:color="auto"/>
        <w:bottom w:val="none" w:sz="0" w:space="0" w:color="auto"/>
        <w:right w:val="none" w:sz="0" w:space="0" w:color="auto"/>
      </w:divBdr>
    </w:div>
    <w:div w:id="897981880">
      <w:bodyDiv w:val="1"/>
      <w:marLeft w:val="0"/>
      <w:marRight w:val="0"/>
      <w:marTop w:val="0"/>
      <w:marBottom w:val="0"/>
      <w:divBdr>
        <w:top w:val="none" w:sz="0" w:space="0" w:color="auto"/>
        <w:left w:val="none" w:sz="0" w:space="0" w:color="auto"/>
        <w:bottom w:val="none" w:sz="0" w:space="0" w:color="auto"/>
        <w:right w:val="none" w:sz="0" w:space="0" w:color="auto"/>
      </w:divBdr>
    </w:div>
    <w:div w:id="898399120">
      <w:bodyDiv w:val="1"/>
      <w:marLeft w:val="0"/>
      <w:marRight w:val="0"/>
      <w:marTop w:val="0"/>
      <w:marBottom w:val="0"/>
      <w:divBdr>
        <w:top w:val="none" w:sz="0" w:space="0" w:color="auto"/>
        <w:left w:val="none" w:sz="0" w:space="0" w:color="auto"/>
        <w:bottom w:val="none" w:sz="0" w:space="0" w:color="auto"/>
        <w:right w:val="none" w:sz="0" w:space="0" w:color="auto"/>
      </w:divBdr>
    </w:div>
    <w:div w:id="905341319">
      <w:bodyDiv w:val="1"/>
      <w:marLeft w:val="0"/>
      <w:marRight w:val="0"/>
      <w:marTop w:val="0"/>
      <w:marBottom w:val="0"/>
      <w:divBdr>
        <w:top w:val="none" w:sz="0" w:space="0" w:color="auto"/>
        <w:left w:val="none" w:sz="0" w:space="0" w:color="auto"/>
        <w:bottom w:val="none" w:sz="0" w:space="0" w:color="auto"/>
        <w:right w:val="none" w:sz="0" w:space="0" w:color="auto"/>
      </w:divBdr>
    </w:div>
    <w:div w:id="911040170">
      <w:bodyDiv w:val="1"/>
      <w:marLeft w:val="0"/>
      <w:marRight w:val="0"/>
      <w:marTop w:val="0"/>
      <w:marBottom w:val="0"/>
      <w:divBdr>
        <w:top w:val="none" w:sz="0" w:space="0" w:color="auto"/>
        <w:left w:val="none" w:sz="0" w:space="0" w:color="auto"/>
        <w:bottom w:val="none" w:sz="0" w:space="0" w:color="auto"/>
        <w:right w:val="none" w:sz="0" w:space="0" w:color="auto"/>
      </w:divBdr>
    </w:div>
    <w:div w:id="917135667">
      <w:bodyDiv w:val="1"/>
      <w:marLeft w:val="0"/>
      <w:marRight w:val="0"/>
      <w:marTop w:val="0"/>
      <w:marBottom w:val="0"/>
      <w:divBdr>
        <w:top w:val="none" w:sz="0" w:space="0" w:color="auto"/>
        <w:left w:val="none" w:sz="0" w:space="0" w:color="auto"/>
        <w:bottom w:val="none" w:sz="0" w:space="0" w:color="auto"/>
        <w:right w:val="none" w:sz="0" w:space="0" w:color="auto"/>
      </w:divBdr>
    </w:div>
    <w:div w:id="929047453">
      <w:bodyDiv w:val="1"/>
      <w:marLeft w:val="0"/>
      <w:marRight w:val="0"/>
      <w:marTop w:val="0"/>
      <w:marBottom w:val="0"/>
      <w:divBdr>
        <w:top w:val="none" w:sz="0" w:space="0" w:color="auto"/>
        <w:left w:val="none" w:sz="0" w:space="0" w:color="auto"/>
        <w:bottom w:val="none" w:sz="0" w:space="0" w:color="auto"/>
        <w:right w:val="none" w:sz="0" w:space="0" w:color="auto"/>
      </w:divBdr>
    </w:div>
    <w:div w:id="934023422">
      <w:bodyDiv w:val="1"/>
      <w:marLeft w:val="0"/>
      <w:marRight w:val="0"/>
      <w:marTop w:val="0"/>
      <w:marBottom w:val="0"/>
      <w:divBdr>
        <w:top w:val="none" w:sz="0" w:space="0" w:color="auto"/>
        <w:left w:val="none" w:sz="0" w:space="0" w:color="auto"/>
        <w:bottom w:val="none" w:sz="0" w:space="0" w:color="auto"/>
        <w:right w:val="none" w:sz="0" w:space="0" w:color="auto"/>
      </w:divBdr>
    </w:div>
    <w:div w:id="938415665">
      <w:bodyDiv w:val="1"/>
      <w:marLeft w:val="0"/>
      <w:marRight w:val="0"/>
      <w:marTop w:val="0"/>
      <w:marBottom w:val="0"/>
      <w:divBdr>
        <w:top w:val="none" w:sz="0" w:space="0" w:color="auto"/>
        <w:left w:val="none" w:sz="0" w:space="0" w:color="auto"/>
        <w:bottom w:val="none" w:sz="0" w:space="0" w:color="auto"/>
        <w:right w:val="none" w:sz="0" w:space="0" w:color="auto"/>
      </w:divBdr>
    </w:div>
    <w:div w:id="938830104">
      <w:bodyDiv w:val="1"/>
      <w:marLeft w:val="0"/>
      <w:marRight w:val="0"/>
      <w:marTop w:val="0"/>
      <w:marBottom w:val="0"/>
      <w:divBdr>
        <w:top w:val="none" w:sz="0" w:space="0" w:color="auto"/>
        <w:left w:val="none" w:sz="0" w:space="0" w:color="auto"/>
        <w:bottom w:val="none" w:sz="0" w:space="0" w:color="auto"/>
        <w:right w:val="none" w:sz="0" w:space="0" w:color="auto"/>
      </w:divBdr>
    </w:div>
    <w:div w:id="949094066">
      <w:bodyDiv w:val="1"/>
      <w:marLeft w:val="0"/>
      <w:marRight w:val="0"/>
      <w:marTop w:val="0"/>
      <w:marBottom w:val="0"/>
      <w:divBdr>
        <w:top w:val="none" w:sz="0" w:space="0" w:color="auto"/>
        <w:left w:val="none" w:sz="0" w:space="0" w:color="auto"/>
        <w:bottom w:val="none" w:sz="0" w:space="0" w:color="auto"/>
        <w:right w:val="none" w:sz="0" w:space="0" w:color="auto"/>
      </w:divBdr>
    </w:div>
    <w:div w:id="949124214">
      <w:bodyDiv w:val="1"/>
      <w:marLeft w:val="0"/>
      <w:marRight w:val="0"/>
      <w:marTop w:val="0"/>
      <w:marBottom w:val="0"/>
      <w:divBdr>
        <w:top w:val="none" w:sz="0" w:space="0" w:color="auto"/>
        <w:left w:val="none" w:sz="0" w:space="0" w:color="auto"/>
        <w:bottom w:val="none" w:sz="0" w:space="0" w:color="auto"/>
        <w:right w:val="none" w:sz="0" w:space="0" w:color="auto"/>
      </w:divBdr>
    </w:div>
    <w:div w:id="953097664">
      <w:bodyDiv w:val="1"/>
      <w:marLeft w:val="0"/>
      <w:marRight w:val="0"/>
      <w:marTop w:val="0"/>
      <w:marBottom w:val="0"/>
      <w:divBdr>
        <w:top w:val="none" w:sz="0" w:space="0" w:color="auto"/>
        <w:left w:val="none" w:sz="0" w:space="0" w:color="auto"/>
        <w:bottom w:val="none" w:sz="0" w:space="0" w:color="auto"/>
        <w:right w:val="none" w:sz="0" w:space="0" w:color="auto"/>
      </w:divBdr>
    </w:div>
    <w:div w:id="953364001">
      <w:bodyDiv w:val="1"/>
      <w:marLeft w:val="0"/>
      <w:marRight w:val="0"/>
      <w:marTop w:val="0"/>
      <w:marBottom w:val="0"/>
      <w:divBdr>
        <w:top w:val="none" w:sz="0" w:space="0" w:color="auto"/>
        <w:left w:val="none" w:sz="0" w:space="0" w:color="auto"/>
        <w:bottom w:val="none" w:sz="0" w:space="0" w:color="auto"/>
        <w:right w:val="none" w:sz="0" w:space="0" w:color="auto"/>
      </w:divBdr>
    </w:div>
    <w:div w:id="956332911">
      <w:bodyDiv w:val="1"/>
      <w:marLeft w:val="0"/>
      <w:marRight w:val="0"/>
      <w:marTop w:val="0"/>
      <w:marBottom w:val="0"/>
      <w:divBdr>
        <w:top w:val="none" w:sz="0" w:space="0" w:color="auto"/>
        <w:left w:val="none" w:sz="0" w:space="0" w:color="auto"/>
        <w:bottom w:val="none" w:sz="0" w:space="0" w:color="auto"/>
        <w:right w:val="none" w:sz="0" w:space="0" w:color="auto"/>
      </w:divBdr>
    </w:div>
    <w:div w:id="963004065">
      <w:bodyDiv w:val="1"/>
      <w:marLeft w:val="0"/>
      <w:marRight w:val="0"/>
      <w:marTop w:val="0"/>
      <w:marBottom w:val="0"/>
      <w:divBdr>
        <w:top w:val="none" w:sz="0" w:space="0" w:color="auto"/>
        <w:left w:val="none" w:sz="0" w:space="0" w:color="auto"/>
        <w:bottom w:val="none" w:sz="0" w:space="0" w:color="auto"/>
        <w:right w:val="none" w:sz="0" w:space="0" w:color="auto"/>
      </w:divBdr>
    </w:div>
    <w:div w:id="963121767">
      <w:bodyDiv w:val="1"/>
      <w:marLeft w:val="0"/>
      <w:marRight w:val="0"/>
      <w:marTop w:val="0"/>
      <w:marBottom w:val="0"/>
      <w:divBdr>
        <w:top w:val="none" w:sz="0" w:space="0" w:color="auto"/>
        <w:left w:val="none" w:sz="0" w:space="0" w:color="auto"/>
        <w:bottom w:val="none" w:sz="0" w:space="0" w:color="auto"/>
        <w:right w:val="none" w:sz="0" w:space="0" w:color="auto"/>
      </w:divBdr>
    </w:div>
    <w:div w:id="967009659">
      <w:bodyDiv w:val="1"/>
      <w:marLeft w:val="0"/>
      <w:marRight w:val="0"/>
      <w:marTop w:val="0"/>
      <w:marBottom w:val="0"/>
      <w:divBdr>
        <w:top w:val="none" w:sz="0" w:space="0" w:color="auto"/>
        <w:left w:val="none" w:sz="0" w:space="0" w:color="auto"/>
        <w:bottom w:val="none" w:sz="0" w:space="0" w:color="auto"/>
        <w:right w:val="none" w:sz="0" w:space="0" w:color="auto"/>
      </w:divBdr>
    </w:div>
    <w:div w:id="967391375">
      <w:bodyDiv w:val="1"/>
      <w:marLeft w:val="0"/>
      <w:marRight w:val="0"/>
      <w:marTop w:val="0"/>
      <w:marBottom w:val="0"/>
      <w:divBdr>
        <w:top w:val="none" w:sz="0" w:space="0" w:color="auto"/>
        <w:left w:val="none" w:sz="0" w:space="0" w:color="auto"/>
        <w:bottom w:val="none" w:sz="0" w:space="0" w:color="auto"/>
        <w:right w:val="none" w:sz="0" w:space="0" w:color="auto"/>
      </w:divBdr>
    </w:div>
    <w:div w:id="968627767">
      <w:bodyDiv w:val="1"/>
      <w:marLeft w:val="0"/>
      <w:marRight w:val="0"/>
      <w:marTop w:val="0"/>
      <w:marBottom w:val="0"/>
      <w:divBdr>
        <w:top w:val="none" w:sz="0" w:space="0" w:color="auto"/>
        <w:left w:val="none" w:sz="0" w:space="0" w:color="auto"/>
        <w:bottom w:val="none" w:sz="0" w:space="0" w:color="auto"/>
        <w:right w:val="none" w:sz="0" w:space="0" w:color="auto"/>
      </w:divBdr>
    </w:div>
    <w:div w:id="969016370">
      <w:bodyDiv w:val="1"/>
      <w:marLeft w:val="0"/>
      <w:marRight w:val="0"/>
      <w:marTop w:val="0"/>
      <w:marBottom w:val="0"/>
      <w:divBdr>
        <w:top w:val="none" w:sz="0" w:space="0" w:color="auto"/>
        <w:left w:val="none" w:sz="0" w:space="0" w:color="auto"/>
        <w:bottom w:val="none" w:sz="0" w:space="0" w:color="auto"/>
        <w:right w:val="none" w:sz="0" w:space="0" w:color="auto"/>
      </w:divBdr>
    </w:div>
    <w:div w:id="969437232">
      <w:bodyDiv w:val="1"/>
      <w:marLeft w:val="0"/>
      <w:marRight w:val="0"/>
      <w:marTop w:val="0"/>
      <w:marBottom w:val="0"/>
      <w:divBdr>
        <w:top w:val="none" w:sz="0" w:space="0" w:color="auto"/>
        <w:left w:val="none" w:sz="0" w:space="0" w:color="auto"/>
        <w:bottom w:val="none" w:sz="0" w:space="0" w:color="auto"/>
        <w:right w:val="none" w:sz="0" w:space="0" w:color="auto"/>
      </w:divBdr>
    </w:div>
    <w:div w:id="974145835">
      <w:bodyDiv w:val="1"/>
      <w:marLeft w:val="0"/>
      <w:marRight w:val="0"/>
      <w:marTop w:val="0"/>
      <w:marBottom w:val="0"/>
      <w:divBdr>
        <w:top w:val="none" w:sz="0" w:space="0" w:color="auto"/>
        <w:left w:val="none" w:sz="0" w:space="0" w:color="auto"/>
        <w:bottom w:val="none" w:sz="0" w:space="0" w:color="auto"/>
        <w:right w:val="none" w:sz="0" w:space="0" w:color="auto"/>
      </w:divBdr>
    </w:div>
    <w:div w:id="974532615">
      <w:bodyDiv w:val="1"/>
      <w:marLeft w:val="0"/>
      <w:marRight w:val="0"/>
      <w:marTop w:val="0"/>
      <w:marBottom w:val="0"/>
      <w:divBdr>
        <w:top w:val="none" w:sz="0" w:space="0" w:color="auto"/>
        <w:left w:val="none" w:sz="0" w:space="0" w:color="auto"/>
        <w:bottom w:val="none" w:sz="0" w:space="0" w:color="auto"/>
        <w:right w:val="none" w:sz="0" w:space="0" w:color="auto"/>
      </w:divBdr>
    </w:div>
    <w:div w:id="975140636">
      <w:bodyDiv w:val="1"/>
      <w:marLeft w:val="0"/>
      <w:marRight w:val="0"/>
      <w:marTop w:val="0"/>
      <w:marBottom w:val="0"/>
      <w:divBdr>
        <w:top w:val="none" w:sz="0" w:space="0" w:color="auto"/>
        <w:left w:val="none" w:sz="0" w:space="0" w:color="auto"/>
        <w:bottom w:val="none" w:sz="0" w:space="0" w:color="auto"/>
        <w:right w:val="none" w:sz="0" w:space="0" w:color="auto"/>
      </w:divBdr>
    </w:div>
    <w:div w:id="982663844">
      <w:bodyDiv w:val="1"/>
      <w:marLeft w:val="0"/>
      <w:marRight w:val="0"/>
      <w:marTop w:val="0"/>
      <w:marBottom w:val="0"/>
      <w:divBdr>
        <w:top w:val="none" w:sz="0" w:space="0" w:color="auto"/>
        <w:left w:val="none" w:sz="0" w:space="0" w:color="auto"/>
        <w:bottom w:val="none" w:sz="0" w:space="0" w:color="auto"/>
        <w:right w:val="none" w:sz="0" w:space="0" w:color="auto"/>
      </w:divBdr>
    </w:div>
    <w:div w:id="990406342">
      <w:bodyDiv w:val="1"/>
      <w:marLeft w:val="0"/>
      <w:marRight w:val="0"/>
      <w:marTop w:val="0"/>
      <w:marBottom w:val="0"/>
      <w:divBdr>
        <w:top w:val="none" w:sz="0" w:space="0" w:color="auto"/>
        <w:left w:val="none" w:sz="0" w:space="0" w:color="auto"/>
        <w:bottom w:val="none" w:sz="0" w:space="0" w:color="auto"/>
        <w:right w:val="none" w:sz="0" w:space="0" w:color="auto"/>
      </w:divBdr>
    </w:div>
    <w:div w:id="993215935">
      <w:bodyDiv w:val="1"/>
      <w:marLeft w:val="0"/>
      <w:marRight w:val="0"/>
      <w:marTop w:val="0"/>
      <w:marBottom w:val="0"/>
      <w:divBdr>
        <w:top w:val="none" w:sz="0" w:space="0" w:color="auto"/>
        <w:left w:val="none" w:sz="0" w:space="0" w:color="auto"/>
        <w:bottom w:val="none" w:sz="0" w:space="0" w:color="auto"/>
        <w:right w:val="none" w:sz="0" w:space="0" w:color="auto"/>
      </w:divBdr>
    </w:div>
    <w:div w:id="999768962">
      <w:bodyDiv w:val="1"/>
      <w:marLeft w:val="0"/>
      <w:marRight w:val="0"/>
      <w:marTop w:val="0"/>
      <w:marBottom w:val="0"/>
      <w:divBdr>
        <w:top w:val="none" w:sz="0" w:space="0" w:color="auto"/>
        <w:left w:val="none" w:sz="0" w:space="0" w:color="auto"/>
        <w:bottom w:val="none" w:sz="0" w:space="0" w:color="auto"/>
        <w:right w:val="none" w:sz="0" w:space="0" w:color="auto"/>
      </w:divBdr>
    </w:div>
    <w:div w:id="1001160484">
      <w:bodyDiv w:val="1"/>
      <w:marLeft w:val="0"/>
      <w:marRight w:val="0"/>
      <w:marTop w:val="0"/>
      <w:marBottom w:val="0"/>
      <w:divBdr>
        <w:top w:val="none" w:sz="0" w:space="0" w:color="auto"/>
        <w:left w:val="none" w:sz="0" w:space="0" w:color="auto"/>
        <w:bottom w:val="none" w:sz="0" w:space="0" w:color="auto"/>
        <w:right w:val="none" w:sz="0" w:space="0" w:color="auto"/>
      </w:divBdr>
    </w:div>
    <w:div w:id="1002048860">
      <w:bodyDiv w:val="1"/>
      <w:marLeft w:val="0"/>
      <w:marRight w:val="0"/>
      <w:marTop w:val="0"/>
      <w:marBottom w:val="0"/>
      <w:divBdr>
        <w:top w:val="none" w:sz="0" w:space="0" w:color="auto"/>
        <w:left w:val="none" w:sz="0" w:space="0" w:color="auto"/>
        <w:bottom w:val="none" w:sz="0" w:space="0" w:color="auto"/>
        <w:right w:val="none" w:sz="0" w:space="0" w:color="auto"/>
      </w:divBdr>
    </w:div>
    <w:div w:id="1004089643">
      <w:bodyDiv w:val="1"/>
      <w:marLeft w:val="0"/>
      <w:marRight w:val="0"/>
      <w:marTop w:val="0"/>
      <w:marBottom w:val="0"/>
      <w:divBdr>
        <w:top w:val="none" w:sz="0" w:space="0" w:color="auto"/>
        <w:left w:val="none" w:sz="0" w:space="0" w:color="auto"/>
        <w:bottom w:val="none" w:sz="0" w:space="0" w:color="auto"/>
        <w:right w:val="none" w:sz="0" w:space="0" w:color="auto"/>
      </w:divBdr>
    </w:div>
    <w:div w:id="1006513936">
      <w:bodyDiv w:val="1"/>
      <w:marLeft w:val="0"/>
      <w:marRight w:val="0"/>
      <w:marTop w:val="0"/>
      <w:marBottom w:val="0"/>
      <w:divBdr>
        <w:top w:val="none" w:sz="0" w:space="0" w:color="auto"/>
        <w:left w:val="none" w:sz="0" w:space="0" w:color="auto"/>
        <w:bottom w:val="none" w:sz="0" w:space="0" w:color="auto"/>
        <w:right w:val="none" w:sz="0" w:space="0" w:color="auto"/>
      </w:divBdr>
    </w:div>
    <w:div w:id="1006711565">
      <w:bodyDiv w:val="1"/>
      <w:marLeft w:val="0"/>
      <w:marRight w:val="0"/>
      <w:marTop w:val="0"/>
      <w:marBottom w:val="0"/>
      <w:divBdr>
        <w:top w:val="none" w:sz="0" w:space="0" w:color="auto"/>
        <w:left w:val="none" w:sz="0" w:space="0" w:color="auto"/>
        <w:bottom w:val="none" w:sz="0" w:space="0" w:color="auto"/>
        <w:right w:val="none" w:sz="0" w:space="0" w:color="auto"/>
      </w:divBdr>
    </w:div>
    <w:div w:id="1010567120">
      <w:bodyDiv w:val="1"/>
      <w:marLeft w:val="0"/>
      <w:marRight w:val="0"/>
      <w:marTop w:val="0"/>
      <w:marBottom w:val="0"/>
      <w:divBdr>
        <w:top w:val="none" w:sz="0" w:space="0" w:color="auto"/>
        <w:left w:val="none" w:sz="0" w:space="0" w:color="auto"/>
        <w:bottom w:val="none" w:sz="0" w:space="0" w:color="auto"/>
        <w:right w:val="none" w:sz="0" w:space="0" w:color="auto"/>
      </w:divBdr>
    </w:div>
    <w:div w:id="1026785105">
      <w:bodyDiv w:val="1"/>
      <w:marLeft w:val="0"/>
      <w:marRight w:val="0"/>
      <w:marTop w:val="0"/>
      <w:marBottom w:val="0"/>
      <w:divBdr>
        <w:top w:val="none" w:sz="0" w:space="0" w:color="auto"/>
        <w:left w:val="none" w:sz="0" w:space="0" w:color="auto"/>
        <w:bottom w:val="none" w:sz="0" w:space="0" w:color="auto"/>
        <w:right w:val="none" w:sz="0" w:space="0" w:color="auto"/>
      </w:divBdr>
    </w:div>
    <w:div w:id="1029141244">
      <w:bodyDiv w:val="1"/>
      <w:marLeft w:val="0"/>
      <w:marRight w:val="0"/>
      <w:marTop w:val="0"/>
      <w:marBottom w:val="0"/>
      <w:divBdr>
        <w:top w:val="none" w:sz="0" w:space="0" w:color="auto"/>
        <w:left w:val="none" w:sz="0" w:space="0" w:color="auto"/>
        <w:bottom w:val="none" w:sz="0" w:space="0" w:color="auto"/>
        <w:right w:val="none" w:sz="0" w:space="0" w:color="auto"/>
      </w:divBdr>
    </w:div>
    <w:div w:id="1030839790">
      <w:bodyDiv w:val="1"/>
      <w:marLeft w:val="0"/>
      <w:marRight w:val="0"/>
      <w:marTop w:val="0"/>
      <w:marBottom w:val="0"/>
      <w:divBdr>
        <w:top w:val="none" w:sz="0" w:space="0" w:color="auto"/>
        <w:left w:val="none" w:sz="0" w:space="0" w:color="auto"/>
        <w:bottom w:val="none" w:sz="0" w:space="0" w:color="auto"/>
        <w:right w:val="none" w:sz="0" w:space="0" w:color="auto"/>
      </w:divBdr>
    </w:div>
    <w:div w:id="1033383809">
      <w:bodyDiv w:val="1"/>
      <w:marLeft w:val="0"/>
      <w:marRight w:val="0"/>
      <w:marTop w:val="0"/>
      <w:marBottom w:val="0"/>
      <w:divBdr>
        <w:top w:val="none" w:sz="0" w:space="0" w:color="auto"/>
        <w:left w:val="none" w:sz="0" w:space="0" w:color="auto"/>
        <w:bottom w:val="none" w:sz="0" w:space="0" w:color="auto"/>
        <w:right w:val="none" w:sz="0" w:space="0" w:color="auto"/>
      </w:divBdr>
    </w:div>
    <w:div w:id="1043288818">
      <w:bodyDiv w:val="1"/>
      <w:marLeft w:val="0"/>
      <w:marRight w:val="0"/>
      <w:marTop w:val="0"/>
      <w:marBottom w:val="0"/>
      <w:divBdr>
        <w:top w:val="none" w:sz="0" w:space="0" w:color="auto"/>
        <w:left w:val="none" w:sz="0" w:space="0" w:color="auto"/>
        <w:bottom w:val="none" w:sz="0" w:space="0" w:color="auto"/>
        <w:right w:val="none" w:sz="0" w:space="0" w:color="auto"/>
      </w:divBdr>
    </w:div>
    <w:div w:id="1045837510">
      <w:bodyDiv w:val="1"/>
      <w:marLeft w:val="0"/>
      <w:marRight w:val="0"/>
      <w:marTop w:val="0"/>
      <w:marBottom w:val="0"/>
      <w:divBdr>
        <w:top w:val="none" w:sz="0" w:space="0" w:color="auto"/>
        <w:left w:val="none" w:sz="0" w:space="0" w:color="auto"/>
        <w:bottom w:val="none" w:sz="0" w:space="0" w:color="auto"/>
        <w:right w:val="none" w:sz="0" w:space="0" w:color="auto"/>
      </w:divBdr>
    </w:div>
    <w:div w:id="1049650287">
      <w:bodyDiv w:val="1"/>
      <w:marLeft w:val="0"/>
      <w:marRight w:val="0"/>
      <w:marTop w:val="0"/>
      <w:marBottom w:val="0"/>
      <w:divBdr>
        <w:top w:val="none" w:sz="0" w:space="0" w:color="auto"/>
        <w:left w:val="none" w:sz="0" w:space="0" w:color="auto"/>
        <w:bottom w:val="none" w:sz="0" w:space="0" w:color="auto"/>
        <w:right w:val="none" w:sz="0" w:space="0" w:color="auto"/>
      </w:divBdr>
    </w:div>
    <w:div w:id="1060862470">
      <w:bodyDiv w:val="1"/>
      <w:marLeft w:val="0"/>
      <w:marRight w:val="0"/>
      <w:marTop w:val="0"/>
      <w:marBottom w:val="0"/>
      <w:divBdr>
        <w:top w:val="none" w:sz="0" w:space="0" w:color="auto"/>
        <w:left w:val="none" w:sz="0" w:space="0" w:color="auto"/>
        <w:bottom w:val="none" w:sz="0" w:space="0" w:color="auto"/>
        <w:right w:val="none" w:sz="0" w:space="0" w:color="auto"/>
      </w:divBdr>
    </w:div>
    <w:div w:id="1063718596">
      <w:bodyDiv w:val="1"/>
      <w:marLeft w:val="0"/>
      <w:marRight w:val="0"/>
      <w:marTop w:val="0"/>
      <w:marBottom w:val="0"/>
      <w:divBdr>
        <w:top w:val="none" w:sz="0" w:space="0" w:color="auto"/>
        <w:left w:val="none" w:sz="0" w:space="0" w:color="auto"/>
        <w:bottom w:val="none" w:sz="0" w:space="0" w:color="auto"/>
        <w:right w:val="none" w:sz="0" w:space="0" w:color="auto"/>
      </w:divBdr>
    </w:div>
    <w:div w:id="1063724525">
      <w:bodyDiv w:val="1"/>
      <w:marLeft w:val="0"/>
      <w:marRight w:val="0"/>
      <w:marTop w:val="0"/>
      <w:marBottom w:val="0"/>
      <w:divBdr>
        <w:top w:val="none" w:sz="0" w:space="0" w:color="auto"/>
        <w:left w:val="none" w:sz="0" w:space="0" w:color="auto"/>
        <w:bottom w:val="none" w:sz="0" w:space="0" w:color="auto"/>
        <w:right w:val="none" w:sz="0" w:space="0" w:color="auto"/>
      </w:divBdr>
    </w:div>
    <w:div w:id="1071268449">
      <w:bodyDiv w:val="1"/>
      <w:marLeft w:val="0"/>
      <w:marRight w:val="0"/>
      <w:marTop w:val="0"/>
      <w:marBottom w:val="0"/>
      <w:divBdr>
        <w:top w:val="none" w:sz="0" w:space="0" w:color="auto"/>
        <w:left w:val="none" w:sz="0" w:space="0" w:color="auto"/>
        <w:bottom w:val="none" w:sz="0" w:space="0" w:color="auto"/>
        <w:right w:val="none" w:sz="0" w:space="0" w:color="auto"/>
      </w:divBdr>
    </w:div>
    <w:div w:id="1091512566">
      <w:bodyDiv w:val="1"/>
      <w:marLeft w:val="0"/>
      <w:marRight w:val="0"/>
      <w:marTop w:val="0"/>
      <w:marBottom w:val="0"/>
      <w:divBdr>
        <w:top w:val="none" w:sz="0" w:space="0" w:color="auto"/>
        <w:left w:val="none" w:sz="0" w:space="0" w:color="auto"/>
        <w:bottom w:val="none" w:sz="0" w:space="0" w:color="auto"/>
        <w:right w:val="none" w:sz="0" w:space="0" w:color="auto"/>
      </w:divBdr>
    </w:div>
    <w:div w:id="1091849204">
      <w:bodyDiv w:val="1"/>
      <w:marLeft w:val="0"/>
      <w:marRight w:val="0"/>
      <w:marTop w:val="0"/>
      <w:marBottom w:val="0"/>
      <w:divBdr>
        <w:top w:val="none" w:sz="0" w:space="0" w:color="auto"/>
        <w:left w:val="none" w:sz="0" w:space="0" w:color="auto"/>
        <w:bottom w:val="none" w:sz="0" w:space="0" w:color="auto"/>
        <w:right w:val="none" w:sz="0" w:space="0" w:color="auto"/>
      </w:divBdr>
    </w:div>
    <w:div w:id="1095248569">
      <w:bodyDiv w:val="1"/>
      <w:marLeft w:val="0"/>
      <w:marRight w:val="0"/>
      <w:marTop w:val="0"/>
      <w:marBottom w:val="0"/>
      <w:divBdr>
        <w:top w:val="none" w:sz="0" w:space="0" w:color="auto"/>
        <w:left w:val="none" w:sz="0" w:space="0" w:color="auto"/>
        <w:bottom w:val="none" w:sz="0" w:space="0" w:color="auto"/>
        <w:right w:val="none" w:sz="0" w:space="0" w:color="auto"/>
      </w:divBdr>
    </w:div>
    <w:div w:id="1104348537">
      <w:bodyDiv w:val="1"/>
      <w:marLeft w:val="0"/>
      <w:marRight w:val="0"/>
      <w:marTop w:val="0"/>
      <w:marBottom w:val="0"/>
      <w:divBdr>
        <w:top w:val="none" w:sz="0" w:space="0" w:color="auto"/>
        <w:left w:val="none" w:sz="0" w:space="0" w:color="auto"/>
        <w:bottom w:val="none" w:sz="0" w:space="0" w:color="auto"/>
        <w:right w:val="none" w:sz="0" w:space="0" w:color="auto"/>
      </w:divBdr>
    </w:div>
    <w:div w:id="1106271475">
      <w:bodyDiv w:val="1"/>
      <w:marLeft w:val="0"/>
      <w:marRight w:val="0"/>
      <w:marTop w:val="0"/>
      <w:marBottom w:val="0"/>
      <w:divBdr>
        <w:top w:val="none" w:sz="0" w:space="0" w:color="auto"/>
        <w:left w:val="none" w:sz="0" w:space="0" w:color="auto"/>
        <w:bottom w:val="none" w:sz="0" w:space="0" w:color="auto"/>
        <w:right w:val="none" w:sz="0" w:space="0" w:color="auto"/>
      </w:divBdr>
    </w:div>
    <w:div w:id="1108231606">
      <w:bodyDiv w:val="1"/>
      <w:marLeft w:val="0"/>
      <w:marRight w:val="0"/>
      <w:marTop w:val="0"/>
      <w:marBottom w:val="0"/>
      <w:divBdr>
        <w:top w:val="none" w:sz="0" w:space="0" w:color="auto"/>
        <w:left w:val="none" w:sz="0" w:space="0" w:color="auto"/>
        <w:bottom w:val="none" w:sz="0" w:space="0" w:color="auto"/>
        <w:right w:val="none" w:sz="0" w:space="0" w:color="auto"/>
      </w:divBdr>
    </w:div>
    <w:div w:id="1110852931">
      <w:bodyDiv w:val="1"/>
      <w:marLeft w:val="0"/>
      <w:marRight w:val="0"/>
      <w:marTop w:val="0"/>
      <w:marBottom w:val="0"/>
      <w:divBdr>
        <w:top w:val="none" w:sz="0" w:space="0" w:color="auto"/>
        <w:left w:val="none" w:sz="0" w:space="0" w:color="auto"/>
        <w:bottom w:val="none" w:sz="0" w:space="0" w:color="auto"/>
        <w:right w:val="none" w:sz="0" w:space="0" w:color="auto"/>
      </w:divBdr>
    </w:div>
    <w:div w:id="1111507513">
      <w:bodyDiv w:val="1"/>
      <w:marLeft w:val="0"/>
      <w:marRight w:val="0"/>
      <w:marTop w:val="0"/>
      <w:marBottom w:val="0"/>
      <w:divBdr>
        <w:top w:val="none" w:sz="0" w:space="0" w:color="auto"/>
        <w:left w:val="none" w:sz="0" w:space="0" w:color="auto"/>
        <w:bottom w:val="none" w:sz="0" w:space="0" w:color="auto"/>
        <w:right w:val="none" w:sz="0" w:space="0" w:color="auto"/>
      </w:divBdr>
    </w:div>
    <w:div w:id="1117220636">
      <w:bodyDiv w:val="1"/>
      <w:marLeft w:val="0"/>
      <w:marRight w:val="0"/>
      <w:marTop w:val="0"/>
      <w:marBottom w:val="0"/>
      <w:divBdr>
        <w:top w:val="none" w:sz="0" w:space="0" w:color="auto"/>
        <w:left w:val="none" w:sz="0" w:space="0" w:color="auto"/>
        <w:bottom w:val="none" w:sz="0" w:space="0" w:color="auto"/>
        <w:right w:val="none" w:sz="0" w:space="0" w:color="auto"/>
      </w:divBdr>
    </w:div>
    <w:div w:id="1119446974">
      <w:bodyDiv w:val="1"/>
      <w:marLeft w:val="0"/>
      <w:marRight w:val="0"/>
      <w:marTop w:val="0"/>
      <w:marBottom w:val="0"/>
      <w:divBdr>
        <w:top w:val="none" w:sz="0" w:space="0" w:color="auto"/>
        <w:left w:val="none" w:sz="0" w:space="0" w:color="auto"/>
        <w:bottom w:val="none" w:sz="0" w:space="0" w:color="auto"/>
        <w:right w:val="none" w:sz="0" w:space="0" w:color="auto"/>
      </w:divBdr>
    </w:div>
    <w:div w:id="1122768309">
      <w:bodyDiv w:val="1"/>
      <w:marLeft w:val="0"/>
      <w:marRight w:val="0"/>
      <w:marTop w:val="0"/>
      <w:marBottom w:val="0"/>
      <w:divBdr>
        <w:top w:val="none" w:sz="0" w:space="0" w:color="auto"/>
        <w:left w:val="none" w:sz="0" w:space="0" w:color="auto"/>
        <w:bottom w:val="none" w:sz="0" w:space="0" w:color="auto"/>
        <w:right w:val="none" w:sz="0" w:space="0" w:color="auto"/>
      </w:divBdr>
    </w:div>
    <w:div w:id="1124886179">
      <w:bodyDiv w:val="1"/>
      <w:marLeft w:val="0"/>
      <w:marRight w:val="0"/>
      <w:marTop w:val="0"/>
      <w:marBottom w:val="0"/>
      <w:divBdr>
        <w:top w:val="none" w:sz="0" w:space="0" w:color="auto"/>
        <w:left w:val="none" w:sz="0" w:space="0" w:color="auto"/>
        <w:bottom w:val="none" w:sz="0" w:space="0" w:color="auto"/>
        <w:right w:val="none" w:sz="0" w:space="0" w:color="auto"/>
      </w:divBdr>
    </w:div>
    <w:div w:id="1130975721">
      <w:bodyDiv w:val="1"/>
      <w:marLeft w:val="0"/>
      <w:marRight w:val="0"/>
      <w:marTop w:val="0"/>
      <w:marBottom w:val="0"/>
      <w:divBdr>
        <w:top w:val="none" w:sz="0" w:space="0" w:color="auto"/>
        <w:left w:val="none" w:sz="0" w:space="0" w:color="auto"/>
        <w:bottom w:val="none" w:sz="0" w:space="0" w:color="auto"/>
        <w:right w:val="none" w:sz="0" w:space="0" w:color="auto"/>
      </w:divBdr>
    </w:div>
    <w:div w:id="1139112806">
      <w:bodyDiv w:val="1"/>
      <w:marLeft w:val="0"/>
      <w:marRight w:val="0"/>
      <w:marTop w:val="0"/>
      <w:marBottom w:val="0"/>
      <w:divBdr>
        <w:top w:val="none" w:sz="0" w:space="0" w:color="auto"/>
        <w:left w:val="none" w:sz="0" w:space="0" w:color="auto"/>
        <w:bottom w:val="none" w:sz="0" w:space="0" w:color="auto"/>
        <w:right w:val="none" w:sz="0" w:space="0" w:color="auto"/>
      </w:divBdr>
    </w:div>
    <w:div w:id="1157845619">
      <w:bodyDiv w:val="1"/>
      <w:marLeft w:val="0"/>
      <w:marRight w:val="0"/>
      <w:marTop w:val="0"/>
      <w:marBottom w:val="0"/>
      <w:divBdr>
        <w:top w:val="none" w:sz="0" w:space="0" w:color="auto"/>
        <w:left w:val="none" w:sz="0" w:space="0" w:color="auto"/>
        <w:bottom w:val="none" w:sz="0" w:space="0" w:color="auto"/>
        <w:right w:val="none" w:sz="0" w:space="0" w:color="auto"/>
      </w:divBdr>
    </w:div>
    <w:div w:id="1178732718">
      <w:bodyDiv w:val="1"/>
      <w:marLeft w:val="0"/>
      <w:marRight w:val="0"/>
      <w:marTop w:val="0"/>
      <w:marBottom w:val="0"/>
      <w:divBdr>
        <w:top w:val="none" w:sz="0" w:space="0" w:color="auto"/>
        <w:left w:val="none" w:sz="0" w:space="0" w:color="auto"/>
        <w:bottom w:val="none" w:sz="0" w:space="0" w:color="auto"/>
        <w:right w:val="none" w:sz="0" w:space="0" w:color="auto"/>
      </w:divBdr>
    </w:div>
    <w:div w:id="1180895872">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92720161">
      <w:bodyDiv w:val="1"/>
      <w:marLeft w:val="0"/>
      <w:marRight w:val="0"/>
      <w:marTop w:val="0"/>
      <w:marBottom w:val="0"/>
      <w:divBdr>
        <w:top w:val="none" w:sz="0" w:space="0" w:color="auto"/>
        <w:left w:val="none" w:sz="0" w:space="0" w:color="auto"/>
        <w:bottom w:val="none" w:sz="0" w:space="0" w:color="auto"/>
        <w:right w:val="none" w:sz="0" w:space="0" w:color="auto"/>
      </w:divBdr>
    </w:div>
    <w:div w:id="1193305955">
      <w:bodyDiv w:val="1"/>
      <w:marLeft w:val="0"/>
      <w:marRight w:val="0"/>
      <w:marTop w:val="0"/>
      <w:marBottom w:val="0"/>
      <w:divBdr>
        <w:top w:val="none" w:sz="0" w:space="0" w:color="auto"/>
        <w:left w:val="none" w:sz="0" w:space="0" w:color="auto"/>
        <w:bottom w:val="none" w:sz="0" w:space="0" w:color="auto"/>
        <w:right w:val="none" w:sz="0" w:space="0" w:color="auto"/>
      </w:divBdr>
    </w:div>
    <w:div w:id="1194920496">
      <w:bodyDiv w:val="1"/>
      <w:marLeft w:val="0"/>
      <w:marRight w:val="0"/>
      <w:marTop w:val="0"/>
      <w:marBottom w:val="0"/>
      <w:divBdr>
        <w:top w:val="none" w:sz="0" w:space="0" w:color="auto"/>
        <w:left w:val="none" w:sz="0" w:space="0" w:color="auto"/>
        <w:bottom w:val="none" w:sz="0" w:space="0" w:color="auto"/>
        <w:right w:val="none" w:sz="0" w:space="0" w:color="auto"/>
      </w:divBdr>
    </w:div>
    <w:div w:id="1194998850">
      <w:bodyDiv w:val="1"/>
      <w:marLeft w:val="0"/>
      <w:marRight w:val="0"/>
      <w:marTop w:val="0"/>
      <w:marBottom w:val="0"/>
      <w:divBdr>
        <w:top w:val="none" w:sz="0" w:space="0" w:color="auto"/>
        <w:left w:val="none" w:sz="0" w:space="0" w:color="auto"/>
        <w:bottom w:val="none" w:sz="0" w:space="0" w:color="auto"/>
        <w:right w:val="none" w:sz="0" w:space="0" w:color="auto"/>
      </w:divBdr>
    </w:div>
    <w:div w:id="1196189207">
      <w:bodyDiv w:val="1"/>
      <w:marLeft w:val="0"/>
      <w:marRight w:val="0"/>
      <w:marTop w:val="0"/>
      <w:marBottom w:val="0"/>
      <w:divBdr>
        <w:top w:val="none" w:sz="0" w:space="0" w:color="auto"/>
        <w:left w:val="none" w:sz="0" w:space="0" w:color="auto"/>
        <w:bottom w:val="none" w:sz="0" w:space="0" w:color="auto"/>
        <w:right w:val="none" w:sz="0" w:space="0" w:color="auto"/>
      </w:divBdr>
    </w:div>
    <w:div w:id="1196192868">
      <w:bodyDiv w:val="1"/>
      <w:marLeft w:val="0"/>
      <w:marRight w:val="0"/>
      <w:marTop w:val="0"/>
      <w:marBottom w:val="0"/>
      <w:divBdr>
        <w:top w:val="none" w:sz="0" w:space="0" w:color="auto"/>
        <w:left w:val="none" w:sz="0" w:space="0" w:color="auto"/>
        <w:bottom w:val="none" w:sz="0" w:space="0" w:color="auto"/>
        <w:right w:val="none" w:sz="0" w:space="0" w:color="auto"/>
      </w:divBdr>
      <w:divsChild>
        <w:div w:id="1576234113">
          <w:marLeft w:val="0"/>
          <w:marRight w:val="0"/>
          <w:marTop w:val="0"/>
          <w:marBottom w:val="0"/>
          <w:divBdr>
            <w:top w:val="none" w:sz="0" w:space="0" w:color="auto"/>
            <w:left w:val="none" w:sz="0" w:space="0" w:color="auto"/>
            <w:bottom w:val="none" w:sz="0" w:space="0" w:color="auto"/>
            <w:right w:val="none" w:sz="0" w:space="0" w:color="auto"/>
          </w:divBdr>
          <w:divsChild>
            <w:div w:id="1363167883">
              <w:marLeft w:val="0"/>
              <w:marRight w:val="0"/>
              <w:marTop w:val="0"/>
              <w:marBottom w:val="0"/>
              <w:divBdr>
                <w:top w:val="none" w:sz="0" w:space="0" w:color="auto"/>
                <w:left w:val="none" w:sz="0" w:space="0" w:color="auto"/>
                <w:bottom w:val="none" w:sz="0" w:space="0" w:color="auto"/>
                <w:right w:val="none" w:sz="0" w:space="0" w:color="auto"/>
              </w:divBdr>
            </w:div>
          </w:divsChild>
        </w:div>
        <w:div w:id="300237674">
          <w:marLeft w:val="0"/>
          <w:marRight w:val="0"/>
          <w:marTop w:val="0"/>
          <w:marBottom w:val="0"/>
          <w:divBdr>
            <w:top w:val="none" w:sz="0" w:space="0" w:color="auto"/>
            <w:left w:val="none" w:sz="0" w:space="0" w:color="auto"/>
            <w:bottom w:val="none" w:sz="0" w:space="0" w:color="auto"/>
            <w:right w:val="none" w:sz="0" w:space="0" w:color="auto"/>
          </w:divBdr>
          <w:divsChild>
            <w:div w:id="958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9998">
      <w:bodyDiv w:val="1"/>
      <w:marLeft w:val="0"/>
      <w:marRight w:val="0"/>
      <w:marTop w:val="0"/>
      <w:marBottom w:val="0"/>
      <w:divBdr>
        <w:top w:val="none" w:sz="0" w:space="0" w:color="auto"/>
        <w:left w:val="none" w:sz="0" w:space="0" w:color="auto"/>
        <w:bottom w:val="none" w:sz="0" w:space="0" w:color="auto"/>
        <w:right w:val="none" w:sz="0" w:space="0" w:color="auto"/>
      </w:divBdr>
    </w:div>
    <w:div w:id="1202211727">
      <w:bodyDiv w:val="1"/>
      <w:marLeft w:val="0"/>
      <w:marRight w:val="0"/>
      <w:marTop w:val="0"/>
      <w:marBottom w:val="0"/>
      <w:divBdr>
        <w:top w:val="none" w:sz="0" w:space="0" w:color="auto"/>
        <w:left w:val="none" w:sz="0" w:space="0" w:color="auto"/>
        <w:bottom w:val="none" w:sz="0" w:space="0" w:color="auto"/>
        <w:right w:val="none" w:sz="0" w:space="0" w:color="auto"/>
      </w:divBdr>
    </w:div>
    <w:div w:id="1203664602">
      <w:bodyDiv w:val="1"/>
      <w:marLeft w:val="0"/>
      <w:marRight w:val="0"/>
      <w:marTop w:val="0"/>
      <w:marBottom w:val="0"/>
      <w:divBdr>
        <w:top w:val="none" w:sz="0" w:space="0" w:color="auto"/>
        <w:left w:val="none" w:sz="0" w:space="0" w:color="auto"/>
        <w:bottom w:val="none" w:sz="0" w:space="0" w:color="auto"/>
        <w:right w:val="none" w:sz="0" w:space="0" w:color="auto"/>
      </w:divBdr>
    </w:div>
    <w:div w:id="1210146803">
      <w:bodyDiv w:val="1"/>
      <w:marLeft w:val="0"/>
      <w:marRight w:val="0"/>
      <w:marTop w:val="0"/>
      <w:marBottom w:val="0"/>
      <w:divBdr>
        <w:top w:val="none" w:sz="0" w:space="0" w:color="auto"/>
        <w:left w:val="none" w:sz="0" w:space="0" w:color="auto"/>
        <w:bottom w:val="none" w:sz="0" w:space="0" w:color="auto"/>
        <w:right w:val="none" w:sz="0" w:space="0" w:color="auto"/>
      </w:divBdr>
    </w:div>
    <w:div w:id="1212811278">
      <w:bodyDiv w:val="1"/>
      <w:marLeft w:val="0"/>
      <w:marRight w:val="0"/>
      <w:marTop w:val="0"/>
      <w:marBottom w:val="0"/>
      <w:divBdr>
        <w:top w:val="none" w:sz="0" w:space="0" w:color="auto"/>
        <w:left w:val="none" w:sz="0" w:space="0" w:color="auto"/>
        <w:bottom w:val="none" w:sz="0" w:space="0" w:color="auto"/>
        <w:right w:val="none" w:sz="0" w:space="0" w:color="auto"/>
      </w:divBdr>
    </w:div>
    <w:div w:id="1215193855">
      <w:bodyDiv w:val="1"/>
      <w:marLeft w:val="0"/>
      <w:marRight w:val="0"/>
      <w:marTop w:val="0"/>
      <w:marBottom w:val="0"/>
      <w:divBdr>
        <w:top w:val="none" w:sz="0" w:space="0" w:color="auto"/>
        <w:left w:val="none" w:sz="0" w:space="0" w:color="auto"/>
        <w:bottom w:val="none" w:sz="0" w:space="0" w:color="auto"/>
        <w:right w:val="none" w:sz="0" w:space="0" w:color="auto"/>
      </w:divBdr>
    </w:div>
    <w:div w:id="1228489771">
      <w:bodyDiv w:val="1"/>
      <w:marLeft w:val="0"/>
      <w:marRight w:val="0"/>
      <w:marTop w:val="0"/>
      <w:marBottom w:val="0"/>
      <w:divBdr>
        <w:top w:val="none" w:sz="0" w:space="0" w:color="auto"/>
        <w:left w:val="none" w:sz="0" w:space="0" w:color="auto"/>
        <w:bottom w:val="none" w:sz="0" w:space="0" w:color="auto"/>
        <w:right w:val="none" w:sz="0" w:space="0" w:color="auto"/>
      </w:divBdr>
    </w:div>
    <w:div w:id="1228497209">
      <w:bodyDiv w:val="1"/>
      <w:marLeft w:val="0"/>
      <w:marRight w:val="0"/>
      <w:marTop w:val="0"/>
      <w:marBottom w:val="0"/>
      <w:divBdr>
        <w:top w:val="none" w:sz="0" w:space="0" w:color="auto"/>
        <w:left w:val="none" w:sz="0" w:space="0" w:color="auto"/>
        <w:bottom w:val="none" w:sz="0" w:space="0" w:color="auto"/>
        <w:right w:val="none" w:sz="0" w:space="0" w:color="auto"/>
      </w:divBdr>
    </w:div>
    <w:div w:id="1234395796">
      <w:bodyDiv w:val="1"/>
      <w:marLeft w:val="0"/>
      <w:marRight w:val="0"/>
      <w:marTop w:val="0"/>
      <w:marBottom w:val="0"/>
      <w:divBdr>
        <w:top w:val="none" w:sz="0" w:space="0" w:color="auto"/>
        <w:left w:val="none" w:sz="0" w:space="0" w:color="auto"/>
        <w:bottom w:val="none" w:sz="0" w:space="0" w:color="auto"/>
        <w:right w:val="none" w:sz="0" w:space="0" w:color="auto"/>
      </w:divBdr>
    </w:div>
    <w:div w:id="1237593658">
      <w:bodyDiv w:val="1"/>
      <w:marLeft w:val="0"/>
      <w:marRight w:val="0"/>
      <w:marTop w:val="0"/>
      <w:marBottom w:val="0"/>
      <w:divBdr>
        <w:top w:val="none" w:sz="0" w:space="0" w:color="auto"/>
        <w:left w:val="none" w:sz="0" w:space="0" w:color="auto"/>
        <w:bottom w:val="none" w:sz="0" w:space="0" w:color="auto"/>
        <w:right w:val="none" w:sz="0" w:space="0" w:color="auto"/>
      </w:divBdr>
    </w:div>
    <w:div w:id="1240359390">
      <w:bodyDiv w:val="1"/>
      <w:marLeft w:val="0"/>
      <w:marRight w:val="0"/>
      <w:marTop w:val="0"/>
      <w:marBottom w:val="0"/>
      <w:divBdr>
        <w:top w:val="none" w:sz="0" w:space="0" w:color="auto"/>
        <w:left w:val="none" w:sz="0" w:space="0" w:color="auto"/>
        <w:bottom w:val="none" w:sz="0" w:space="0" w:color="auto"/>
        <w:right w:val="none" w:sz="0" w:space="0" w:color="auto"/>
      </w:divBdr>
    </w:div>
    <w:div w:id="1240793308">
      <w:bodyDiv w:val="1"/>
      <w:marLeft w:val="0"/>
      <w:marRight w:val="0"/>
      <w:marTop w:val="0"/>
      <w:marBottom w:val="0"/>
      <w:divBdr>
        <w:top w:val="none" w:sz="0" w:space="0" w:color="auto"/>
        <w:left w:val="none" w:sz="0" w:space="0" w:color="auto"/>
        <w:bottom w:val="none" w:sz="0" w:space="0" w:color="auto"/>
        <w:right w:val="none" w:sz="0" w:space="0" w:color="auto"/>
      </w:divBdr>
    </w:div>
    <w:div w:id="1244922297">
      <w:bodyDiv w:val="1"/>
      <w:marLeft w:val="0"/>
      <w:marRight w:val="0"/>
      <w:marTop w:val="0"/>
      <w:marBottom w:val="0"/>
      <w:divBdr>
        <w:top w:val="none" w:sz="0" w:space="0" w:color="auto"/>
        <w:left w:val="none" w:sz="0" w:space="0" w:color="auto"/>
        <w:bottom w:val="none" w:sz="0" w:space="0" w:color="auto"/>
        <w:right w:val="none" w:sz="0" w:space="0" w:color="auto"/>
      </w:divBdr>
    </w:div>
    <w:div w:id="1246915662">
      <w:bodyDiv w:val="1"/>
      <w:marLeft w:val="0"/>
      <w:marRight w:val="0"/>
      <w:marTop w:val="0"/>
      <w:marBottom w:val="0"/>
      <w:divBdr>
        <w:top w:val="none" w:sz="0" w:space="0" w:color="auto"/>
        <w:left w:val="none" w:sz="0" w:space="0" w:color="auto"/>
        <w:bottom w:val="none" w:sz="0" w:space="0" w:color="auto"/>
        <w:right w:val="none" w:sz="0" w:space="0" w:color="auto"/>
      </w:divBdr>
    </w:div>
    <w:div w:id="1257861314">
      <w:bodyDiv w:val="1"/>
      <w:marLeft w:val="0"/>
      <w:marRight w:val="0"/>
      <w:marTop w:val="0"/>
      <w:marBottom w:val="0"/>
      <w:divBdr>
        <w:top w:val="none" w:sz="0" w:space="0" w:color="auto"/>
        <w:left w:val="none" w:sz="0" w:space="0" w:color="auto"/>
        <w:bottom w:val="none" w:sz="0" w:space="0" w:color="auto"/>
        <w:right w:val="none" w:sz="0" w:space="0" w:color="auto"/>
      </w:divBdr>
    </w:div>
    <w:div w:id="1259371175">
      <w:bodyDiv w:val="1"/>
      <w:marLeft w:val="0"/>
      <w:marRight w:val="0"/>
      <w:marTop w:val="0"/>
      <w:marBottom w:val="0"/>
      <w:divBdr>
        <w:top w:val="none" w:sz="0" w:space="0" w:color="auto"/>
        <w:left w:val="none" w:sz="0" w:space="0" w:color="auto"/>
        <w:bottom w:val="none" w:sz="0" w:space="0" w:color="auto"/>
        <w:right w:val="none" w:sz="0" w:space="0" w:color="auto"/>
      </w:divBdr>
    </w:div>
    <w:div w:id="1267807409">
      <w:bodyDiv w:val="1"/>
      <w:marLeft w:val="0"/>
      <w:marRight w:val="0"/>
      <w:marTop w:val="0"/>
      <w:marBottom w:val="0"/>
      <w:divBdr>
        <w:top w:val="none" w:sz="0" w:space="0" w:color="auto"/>
        <w:left w:val="none" w:sz="0" w:space="0" w:color="auto"/>
        <w:bottom w:val="none" w:sz="0" w:space="0" w:color="auto"/>
        <w:right w:val="none" w:sz="0" w:space="0" w:color="auto"/>
      </w:divBdr>
    </w:div>
    <w:div w:id="1267885743">
      <w:bodyDiv w:val="1"/>
      <w:marLeft w:val="0"/>
      <w:marRight w:val="0"/>
      <w:marTop w:val="0"/>
      <w:marBottom w:val="0"/>
      <w:divBdr>
        <w:top w:val="none" w:sz="0" w:space="0" w:color="auto"/>
        <w:left w:val="none" w:sz="0" w:space="0" w:color="auto"/>
        <w:bottom w:val="none" w:sz="0" w:space="0" w:color="auto"/>
        <w:right w:val="none" w:sz="0" w:space="0" w:color="auto"/>
      </w:divBdr>
    </w:div>
    <w:div w:id="1269049999">
      <w:bodyDiv w:val="1"/>
      <w:marLeft w:val="0"/>
      <w:marRight w:val="0"/>
      <w:marTop w:val="0"/>
      <w:marBottom w:val="0"/>
      <w:divBdr>
        <w:top w:val="none" w:sz="0" w:space="0" w:color="auto"/>
        <w:left w:val="none" w:sz="0" w:space="0" w:color="auto"/>
        <w:bottom w:val="none" w:sz="0" w:space="0" w:color="auto"/>
        <w:right w:val="none" w:sz="0" w:space="0" w:color="auto"/>
      </w:divBdr>
    </w:div>
    <w:div w:id="1271280663">
      <w:bodyDiv w:val="1"/>
      <w:marLeft w:val="0"/>
      <w:marRight w:val="0"/>
      <w:marTop w:val="0"/>
      <w:marBottom w:val="0"/>
      <w:divBdr>
        <w:top w:val="none" w:sz="0" w:space="0" w:color="auto"/>
        <w:left w:val="none" w:sz="0" w:space="0" w:color="auto"/>
        <w:bottom w:val="none" w:sz="0" w:space="0" w:color="auto"/>
        <w:right w:val="none" w:sz="0" w:space="0" w:color="auto"/>
      </w:divBdr>
    </w:div>
    <w:div w:id="1273829161">
      <w:bodyDiv w:val="1"/>
      <w:marLeft w:val="0"/>
      <w:marRight w:val="0"/>
      <w:marTop w:val="0"/>
      <w:marBottom w:val="0"/>
      <w:divBdr>
        <w:top w:val="none" w:sz="0" w:space="0" w:color="auto"/>
        <w:left w:val="none" w:sz="0" w:space="0" w:color="auto"/>
        <w:bottom w:val="none" w:sz="0" w:space="0" w:color="auto"/>
        <w:right w:val="none" w:sz="0" w:space="0" w:color="auto"/>
      </w:divBdr>
    </w:div>
    <w:div w:id="1274822785">
      <w:bodyDiv w:val="1"/>
      <w:marLeft w:val="0"/>
      <w:marRight w:val="0"/>
      <w:marTop w:val="0"/>
      <w:marBottom w:val="0"/>
      <w:divBdr>
        <w:top w:val="none" w:sz="0" w:space="0" w:color="auto"/>
        <w:left w:val="none" w:sz="0" w:space="0" w:color="auto"/>
        <w:bottom w:val="none" w:sz="0" w:space="0" w:color="auto"/>
        <w:right w:val="none" w:sz="0" w:space="0" w:color="auto"/>
      </w:divBdr>
    </w:div>
    <w:div w:id="1281646588">
      <w:bodyDiv w:val="1"/>
      <w:marLeft w:val="0"/>
      <w:marRight w:val="0"/>
      <w:marTop w:val="0"/>
      <w:marBottom w:val="0"/>
      <w:divBdr>
        <w:top w:val="none" w:sz="0" w:space="0" w:color="auto"/>
        <w:left w:val="none" w:sz="0" w:space="0" w:color="auto"/>
        <w:bottom w:val="none" w:sz="0" w:space="0" w:color="auto"/>
        <w:right w:val="none" w:sz="0" w:space="0" w:color="auto"/>
      </w:divBdr>
    </w:div>
    <w:div w:id="1282683021">
      <w:bodyDiv w:val="1"/>
      <w:marLeft w:val="0"/>
      <w:marRight w:val="0"/>
      <w:marTop w:val="0"/>
      <w:marBottom w:val="0"/>
      <w:divBdr>
        <w:top w:val="none" w:sz="0" w:space="0" w:color="auto"/>
        <w:left w:val="none" w:sz="0" w:space="0" w:color="auto"/>
        <w:bottom w:val="none" w:sz="0" w:space="0" w:color="auto"/>
        <w:right w:val="none" w:sz="0" w:space="0" w:color="auto"/>
      </w:divBdr>
    </w:div>
    <w:div w:id="1285774738">
      <w:bodyDiv w:val="1"/>
      <w:marLeft w:val="0"/>
      <w:marRight w:val="0"/>
      <w:marTop w:val="0"/>
      <w:marBottom w:val="0"/>
      <w:divBdr>
        <w:top w:val="none" w:sz="0" w:space="0" w:color="auto"/>
        <w:left w:val="none" w:sz="0" w:space="0" w:color="auto"/>
        <w:bottom w:val="none" w:sz="0" w:space="0" w:color="auto"/>
        <w:right w:val="none" w:sz="0" w:space="0" w:color="auto"/>
      </w:divBdr>
    </w:div>
    <w:div w:id="1289967161">
      <w:bodyDiv w:val="1"/>
      <w:marLeft w:val="0"/>
      <w:marRight w:val="0"/>
      <w:marTop w:val="0"/>
      <w:marBottom w:val="0"/>
      <w:divBdr>
        <w:top w:val="none" w:sz="0" w:space="0" w:color="auto"/>
        <w:left w:val="none" w:sz="0" w:space="0" w:color="auto"/>
        <w:bottom w:val="none" w:sz="0" w:space="0" w:color="auto"/>
        <w:right w:val="none" w:sz="0" w:space="0" w:color="auto"/>
      </w:divBdr>
    </w:div>
    <w:div w:id="1296134618">
      <w:bodyDiv w:val="1"/>
      <w:marLeft w:val="0"/>
      <w:marRight w:val="0"/>
      <w:marTop w:val="0"/>
      <w:marBottom w:val="0"/>
      <w:divBdr>
        <w:top w:val="none" w:sz="0" w:space="0" w:color="auto"/>
        <w:left w:val="none" w:sz="0" w:space="0" w:color="auto"/>
        <w:bottom w:val="none" w:sz="0" w:space="0" w:color="auto"/>
        <w:right w:val="none" w:sz="0" w:space="0" w:color="auto"/>
      </w:divBdr>
    </w:div>
    <w:div w:id="1305238357">
      <w:bodyDiv w:val="1"/>
      <w:marLeft w:val="0"/>
      <w:marRight w:val="0"/>
      <w:marTop w:val="0"/>
      <w:marBottom w:val="0"/>
      <w:divBdr>
        <w:top w:val="none" w:sz="0" w:space="0" w:color="auto"/>
        <w:left w:val="none" w:sz="0" w:space="0" w:color="auto"/>
        <w:bottom w:val="none" w:sz="0" w:space="0" w:color="auto"/>
        <w:right w:val="none" w:sz="0" w:space="0" w:color="auto"/>
      </w:divBdr>
    </w:div>
    <w:div w:id="1305888079">
      <w:bodyDiv w:val="1"/>
      <w:marLeft w:val="0"/>
      <w:marRight w:val="0"/>
      <w:marTop w:val="0"/>
      <w:marBottom w:val="0"/>
      <w:divBdr>
        <w:top w:val="none" w:sz="0" w:space="0" w:color="auto"/>
        <w:left w:val="none" w:sz="0" w:space="0" w:color="auto"/>
        <w:bottom w:val="none" w:sz="0" w:space="0" w:color="auto"/>
        <w:right w:val="none" w:sz="0" w:space="0" w:color="auto"/>
      </w:divBdr>
    </w:div>
    <w:div w:id="1319847295">
      <w:bodyDiv w:val="1"/>
      <w:marLeft w:val="0"/>
      <w:marRight w:val="0"/>
      <w:marTop w:val="0"/>
      <w:marBottom w:val="0"/>
      <w:divBdr>
        <w:top w:val="none" w:sz="0" w:space="0" w:color="auto"/>
        <w:left w:val="none" w:sz="0" w:space="0" w:color="auto"/>
        <w:bottom w:val="none" w:sz="0" w:space="0" w:color="auto"/>
        <w:right w:val="none" w:sz="0" w:space="0" w:color="auto"/>
      </w:divBdr>
    </w:div>
    <w:div w:id="1321081950">
      <w:bodyDiv w:val="1"/>
      <w:marLeft w:val="0"/>
      <w:marRight w:val="0"/>
      <w:marTop w:val="0"/>
      <w:marBottom w:val="0"/>
      <w:divBdr>
        <w:top w:val="none" w:sz="0" w:space="0" w:color="auto"/>
        <w:left w:val="none" w:sz="0" w:space="0" w:color="auto"/>
        <w:bottom w:val="none" w:sz="0" w:space="0" w:color="auto"/>
        <w:right w:val="none" w:sz="0" w:space="0" w:color="auto"/>
      </w:divBdr>
    </w:div>
    <w:div w:id="1323393865">
      <w:bodyDiv w:val="1"/>
      <w:marLeft w:val="0"/>
      <w:marRight w:val="0"/>
      <w:marTop w:val="0"/>
      <w:marBottom w:val="0"/>
      <w:divBdr>
        <w:top w:val="none" w:sz="0" w:space="0" w:color="auto"/>
        <w:left w:val="none" w:sz="0" w:space="0" w:color="auto"/>
        <w:bottom w:val="none" w:sz="0" w:space="0" w:color="auto"/>
        <w:right w:val="none" w:sz="0" w:space="0" w:color="auto"/>
      </w:divBdr>
    </w:div>
    <w:div w:id="1327703732">
      <w:bodyDiv w:val="1"/>
      <w:marLeft w:val="0"/>
      <w:marRight w:val="0"/>
      <w:marTop w:val="0"/>
      <w:marBottom w:val="0"/>
      <w:divBdr>
        <w:top w:val="none" w:sz="0" w:space="0" w:color="auto"/>
        <w:left w:val="none" w:sz="0" w:space="0" w:color="auto"/>
        <w:bottom w:val="none" w:sz="0" w:space="0" w:color="auto"/>
        <w:right w:val="none" w:sz="0" w:space="0" w:color="auto"/>
      </w:divBdr>
    </w:div>
    <w:div w:id="1332833956">
      <w:bodyDiv w:val="1"/>
      <w:marLeft w:val="0"/>
      <w:marRight w:val="0"/>
      <w:marTop w:val="0"/>
      <w:marBottom w:val="0"/>
      <w:divBdr>
        <w:top w:val="none" w:sz="0" w:space="0" w:color="auto"/>
        <w:left w:val="none" w:sz="0" w:space="0" w:color="auto"/>
        <w:bottom w:val="none" w:sz="0" w:space="0" w:color="auto"/>
        <w:right w:val="none" w:sz="0" w:space="0" w:color="auto"/>
      </w:divBdr>
    </w:div>
    <w:div w:id="1334458318">
      <w:bodyDiv w:val="1"/>
      <w:marLeft w:val="0"/>
      <w:marRight w:val="0"/>
      <w:marTop w:val="0"/>
      <w:marBottom w:val="0"/>
      <w:divBdr>
        <w:top w:val="none" w:sz="0" w:space="0" w:color="auto"/>
        <w:left w:val="none" w:sz="0" w:space="0" w:color="auto"/>
        <w:bottom w:val="none" w:sz="0" w:space="0" w:color="auto"/>
        <w:right w:val="none" w:sz="0" w:space="0" w:color="auto"/>
      </w:divBdr>
    </w:div>
    <w:div w:id="1339965773">
      <w:bodyDiv w:val="1"/>
      <w:marLeft w:val="0"/>
      <w:marRight w:val="0"/>
      <w:marTop w:val="0"/>
      <w:marBottom w:val="0"/>
      <w:divBdr>
        <w:top w:val="none" w:sz="0" w:space="0" w:color="auto"/>
        <w:left w:val="none" w:sz="0" w:space="0" w:color="auto"/>
        <w:bottom w:val="none" w:sz="0" w:space="0" w:color="auto"/>
        <w:right w:val="none" w:sz="0" w:space="0" w:color="auto"/>
      </w:divBdr>
    </w:div>
    <w:div w:id="1346054334">
      <w:bodyDiv w:val="1"/>
      <w:marLeft w:val="0"/>
      <w:marRight w:val="0"/>
      <w:marTop w:val="0"/>
      <w:marBottom w:val="0"/>
      <w:divBdr>
        <w:top w:val="none" w:sz="0" w:space="0" w:color="auto"/>
        <w:left w:val="none" w:sz="0" w:space="0" w:color="auto"/>
        <w:bottom w:val="none" w:sz="0" w:space="0" w:color="auto"/>
        <w:right w:val="none" w:sz="0" w:space="0" w:color="auto"/>
      </w:divBdr>
    </w:div>
    <w:div w:id="1356807793">
      <w:bodyDiv w:val="1"/>
      <w:marLeft w:val="0"/>
      <w:marRight w:val="0"/>
      <w:marTop w:val="0"/>
      <w:marBottom w:val="0"/>
      <w:divBdr>
        <w:top w:val="none" w:sz="0" w:space="0" w:color="auto"/>
        <w:left w:val="none" w:sz="0" w:space="0" w:color="auto"/>
        <w:bottom w:val="none" w:sz="0" w:space="0" w:color="auto"/>
        <w:right w:val="none" w:sz="0" w:space="0" w:color="auto"/>
      </w:divBdr>
    </w:div>
    <w:div w:id="1366755661">
      <w:bodyDiv w:val="1"/>
      <w:marLeft w:val="0"/>
      <w:marRight w:val="0"/>
      <w:marTop w:val="0"/>
      <w:marBottom w:val="0"/>
      <w:divBdr>
        <w:top w:val="none" w:sz="0" w:space="0" w:color="auto"/>
        <w:left w:val="none" w:sz="0" w:space="0" w:color="auto"/>
        <w:bottom w:val="none" w:sz="0" w:space="0" w:color="auto"/>
        <w:right w:val="none" w:sz="0" w:space="0" w:color="auto"/>
      </w:divBdr>
    </w:div>
    <w:div w:id="1370061418">
      <w:bodyDiv w:val="1"/>
      <w:marLeft w:val="0"/>
      <w:marRight w:val="0"/>
      <w:marTop w:val="0"/>
      <w:marBottom w:val="0"/>
      <w:divBdr>
        <w:top w:val="none" w:sz="0" w:space="0" w:color="auto"/>
        <w:left w:val="none" w:sz="0" w:space="0" w:color="auto"/>
        <w:bottom w:val="none" w:sz="0" w:space="0" w:color="auto"/>
        <w:right w:val="none" w:sz="0" w:space="0" w:color="auto"/>
      </w:divBdr>
    </w:div>
    <w:div w:id="1377506345">
      <w:bodyDiv w:val="1"/>
      <w:marLeft w:val="0"/>
      <w:marRight w:val="0"/>
      <w:marTop w:val="0"/>
      <w:marBottom w:val="0"/>
      <w:divBdr>
        <w:top w:val="none" w:sz="0" w:space="0" w:color="auto"/>
        <w:left w:val="none" w:sz="0" w:space="0" w:color="auto"/>
        <w:bottom w:val="none" w:sz="0" w:space="0" w:color="auto"/>
        <w:right w:val="none" w:sz="0" w:space="0" w:color="auto"/>
      </w:divBdr>
    </w:div>
    <w:div w:id="1380979473">
      <w:bodyDiv w:val="1"/>
      <w:marLeft w:val="0"/>
      <w:marRight w:val="0"/>
      <w:marTop w:val="0"/>
      <w:marBottom w:val="0"/>
      <w:divBdr>
        <w:top w:val="none" w:sz="0" w:space="0" w:color="auto"/>
        <w:left w:val="none" w:sz="0" w:space="0" w:color="auto"/>
        <w:bottom w:val="none" w:sz="0" w:space="0" w:color="auto"/>
        <w:right w:val="none" w:sz="0" w:space="0" w:color="auto"/>
      </w:divBdr>
    </w:div>
    <w:div w:id="1382904132">
      <w:bodyDiv w:val="1"/>
      <w:marLeft w:val="0"/>
      <w:marRight w:val="0"/>
      <w:marTop w:val="0"/>
      <w:marBottom w:val="0"/>
      <w:divBdr>
        <w:top w:val="none" w:sz="0" w:space="0" w:color="auto"/>
        <w:left w:val="none" w:sz="0" w:space="0" w:color="auto"/>
        <w:bottom w:val="none" w:sz="0" w:space="0" w:color="auto"/>
        <w:right w:val="none" w:sz="0" w:space="0" w:color="auto"/>
      </w:divBdr>
    </w:div>
    <w:div w:id="1385568970">
      <w:bodyDiv w:val="1"/>
      <w:marLeft w:val="0"/>
      <w:marRight w:val="0"/>
      <w:marTop w:val="0"/>
      <w:marBottom w:val="0"/>
      <w:divBdr>
        <w:top w:val="none" w:sz="0" w:space="0" w:color="auto"/>
        <w:left w:val="none" w:sz="0" w:space="0" w:color="auto"/>
        <w:bottom w:val="none" w:sz="0" w:space="0" w:color="auto"/>
        <w:right w:val="none" w:sz="0" w:space="0" w:color="auto"/>
      </w:divBdr>
    </w:div>
    <w:div w:id="1393767548">
      <w:bodyDiv w:val="1"/>
      <w:marLeft w:val="0"/>
      <w:marRight w:val="0"/>
      <w:marTop w:val="0"/>
      <w:marBottom w:val="0"/>
      <w:divBdr>
        <w:top w:val="none" w:sz="0" w:space="0" w:color="auto"/>
        <w:left w:val="none" w:sz="0" w:space="0" w:color="auto"/>
        <w:bottom w:val="none" w:sz="0" w:space="0" w:color="auto"/>
        <w:right w:val="none" w:sz="0" w:space="0" w:color="auto"/>
      </w:divBdr>
    </w:div>
    <w:div w:id="1396665675">
      <w:bodyDiv w:val="1"/>
      <w:marLeft w:val="0"/>
      <w:marRight w:val="0"/>
      <w:marTop w:val="0"/>
      <w:marBottom w:val="0"/>
      <w:divBdr>
        <w:top w:val="none" w:sz="0" w:space="0" w:color="auto"/>
        <w:left w:val="none" w:sz="0" w:space="0" w:color="auto"/>
        <w:bottom w:val="none" w:sz="0" w:space="0" w:color="auto"/>
        <w:right w:val="none" w:sz="0" w:space="0" w:color="auto"/>
      </w:divBdr>
    </w:div>
    <w:div w:id="1400250923">
      <w:bodyDiv w:val="1"/>
      <w:marLeft w:val="0"/>
      <w:marRight w:val="0"/>
      <w:marTop w:val="0"/>
      <w:marBottom w:val="0"/>
      <w:divBdr>
        <w:top w:val="none" w:sz="0" w:space="0" w:color="auto"/>
        <w:left w:val="none" w:sz="0" w:space="0" w:color="auto"/>
        <w:bottom w:val="none" w:sz="0" w:space="0" w:color="auto"/>
        <w:right w:val="none" w:sz="0" w:space="0" w:color="auto"/>
      </w:divBdr>
    </w:div>
    <w:div w:id="1406029542">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21025811">
      <w:bodyDiv w:val="1"/>
      <w:marLeft w:val="0"/>
      <w:marRight w:val="0"/>
      <w:marTop w:val="0"/>
      <w:marBottom w:val="0"/>
      <w:divBdr>
        <w:top w:val="none" w:sz="0" w:space="0" w:color="auto"/>
        <w:left w:val="none" w:sz="0" w:space="0" w:color="auto"/>
        <w:bottom w:val="none" w:sz="0" w:space="0" w:color="auto"/>
        <w:right w:val="none" w:sz="0" w:space="0" w:color="auto"/>
      </w:divBdr>
    </w:div>
    <w:div w:id="1435903622">
      <w:bodyDiv w:val="1"/>
      <w:marLeft w:val="0"/>
      <w:marRight w:val="0"/>
      <w:marTop w:val="0"/>
      <w:marBottom w:val="0"/>
      <w:divBdr>
        <w:top w:val="none" w:sz="0" w:space="0" w:color="auto"/>
        <w:left w:val="none" w:sz="0" w:space="0" w:color="auto"/>
        <w:bottom w:val="none" w:sz="0" w:space="0" w:color="auto"/>
        <w:right w:val="none" w:sz="0" w:space="0" w:color="auto"/>
      </w:divBdr>
    </w:div>
    <w:div w:id="1443375146">
      <w:bodyDiv w:val="1"/>
      <w:marLeft w:val="0"/>
      <w:marRight w:val="0"/>
      <w:marTop w:val="0"/>
      <w:marBottom w:val="0"/>
      <w:divBdr>
        <w:top w:val="none" w:sz="0" w:space="0" w:color="auto"/>
        <w:left w:val="none" w:sz="0" w:space="0" w:color="auto"/>
        <w:bottom w:val="none" w:sz="0" w:space="0" w:color="auto"/>
        <w:right w:val="none" w:sz="0" w:space="0" w:color="auto"/>
      </w:divBdr>
    </w:div>
    <w:div w:id="1446120144">
      <w:bodyDiv w:val="1"/>
      <w:marLeft w:val="0"/>
      <w:marRight w:val="0"/>
      <w:marTop w:val="0"/>
      <w:marBottom w:val="0"/>
      <w:divBdr>
        <w:top w:val="none" w:sz="0" w:space="0" w:color="auto"/>
        <w:left w:val="none" w:sz="0" w:space="0" w:color="auto"/>
        <w:bottom w:val="none" w:sz="0" w:space="0" w:color="auto"/>
        <w:right w:val="none" w:sz="0" w:space="0" w:color="auto"/>
      </w:divBdr>
    </w:div>
    <w:div w:id="1446343015">
      <w:bodyDiv w:val="1"/>
      <w:marLeft w:val="0"/>
      <w:marRight w:val="0"/>
      <w:marTop w:val="0"/>
      <w:marBottom w:val="0"/>
      <w:divBdr>
        <w:top w:val="none" w:sz="0" w:space="0" w:color="auto"/>
        <w:left w:val="none" w:sz="0" w:space="0" w:color="auto"/>
        <w:bottom w:val="none" w:sz="0" w:space="0" w:color="auto"/>
        <w:right w:val="none" w:sz="0" w:space="0" w:color="auto"/>
      </w:divBdr>
    </w:div>
    <w:div w:id="1451242515">
      <w:bodyDiv w:val="1"/>
      <w:marLeft w:val="0"/>
      <w:marRight w:val="0"/>
      <w:marTop w:val="0"/>
      <w:marBottom w:val="0"/>
      <w:divBdr>
        <w:top w:val="none" w:sz="0" w:space="0" w:color="auto"/>
        <w:left w:val="none" w:sz="0" w:space="0" w:color="auto"/>
        <w:bottom w:val="none" w:sz="0" w:space="0" w:color="auto"/>
        <w:right w:val="none" w:sz="0" w:space="0" w:color="auto"/>
      </w:divBdr>
    </w:div>
    <w:div w:id="1455825501">
      <w:bodyDiv w:val="1"/>
      <w:marLeft w:val="0"/>
      <w:marRight w:val="0"/>
      <w:marTop w:val="0"/>
      <w:marBottom w:val="0"/>
      <w:divBdr>
        <w:top w:val="none" w:sz="0" w:space="0" w:color="auto"/>
        <w:left w:val="none" w:sz="0" w:space="0" w:color="auto"/>
        <w:bottom w:val="none" w:sz="0" w:space="0" w:color="auto"/>
        <w:right w:val="none" w:sz="0" w:space="0" w:color="auto"/>
      </w:divBdr>
    </w:div>
    <w:div w:id="1457597757">
      <w:bodyDiv w:val="1"/>
      <w:marLeft w:val="0"/>
      <w:marRight w:val="0"/>
      <w:marTop w:val="0"/>
      <w:marBottom w:val="0"/>
      <w:divBdr>
        <w:top w:val="none" w:sz="0" w:space="0" w:color="auto"/>
        <w:left w:val="none" w:sz="0" w:space="0" w:color="auto"/>
        <w:bottom w:val="none" w:sz="0" w:space="0" w:color="auto"/>
        <w:right w:val="none" w:sz="0" w:space="0" w:color="auto"/>
      </w:divBdr>
    </w:div>
    <w:div w:id="1458451626">
      <w:bodyDiv w:val="1"/>
      <w:marLeft w:val="0"/>
      <w:marRight w:val="0"/>
      <w:marTop w:val="0"/>
      <w:marBottom w:val="0"/>
      <w:divBdr>
        <w:top w:val="none" w:sz="0" w:space="0" w:color="auto"/>
        <w:left w:val="none" w:sz="0" w:space="0" w:color="auto"/>
        <w:bottom w:val="none" w:sz="0" w:space="0" w:color="auto"/>
        <w:right w:val="none" w:sz="0" w:space="0" w:color="auto"/>
      </w:divBdr>
    </w:div>
    <w:div w:id="1460607790">
      <w:bodyDiv w:val="1"/>
      <w:marLeft w:val="0"/>
      <w:marRight w:val="0"/>
      <w:marTop w:val="0"/>
      <w:marBottom w:val="0"/>
      <w:divBdr>
        <w:top w:val="none" w:sz="0" w:space="0" w:color="auto"/>
        <w:left w:val="none" w:sz="0" w:space="0" w:color="auto"/>
        <w:bottom w:val="none" w:sz="0" w:space="0" w:color="auto"/>
        <w:right w:val="none" w:sz="0" w:space="0" w:color="auto"/>
      </w:divBdr>
      <w:divsChild>
        <w:div w:id="698701202">
          <w:marLeft w:val="0"/>
          <w:marRight w:val="0"/>
          <w:marTop w:val="0"/>
          <w:marBottom w:val="0"/>
          <w:divBdr>
            <w:top w:val="none" w:sz="0" w:space="0" w:color="auto"/>
            <w:left w:val="none" w:sz="0" w:space="0" w:color="auto"/>
            <w:bottom w:val="none" w:sz="0" w:space="0" w:color="auto"/>
            <w:right w:val="none" w:sz="0" w:space="0" w:color="auto"/>
          </w:divBdr>
          <w:divsChild>
            <w:div w:id="1851871666">
              <w:marLeft w:val="0"/>
              <w:marRight w:val="0"/>
              <w:marTop w:val="0"/>
              <w:marBottom w:val="0"/>
              <w:divBdr>
                <w:top w:val="none" w:sz="0" w:space="0" w:color="auto"/>
                <w:left w:val="none" w:sz="0" w:space="0" w:color="auto"/>
                <w:bottom w:val="none" w:sz="0" w:space="0" w:color="auto"/>
                <w:right w:val="none" w:sz="0" w:space="0" w:color="auto"/>
              </w:divBdr>
              <w:divsChild>
                <w:div w:id="907110106">
                  <w:marLeft w:val="150"/>
                  <w:marRight w:val="150"/>
                  <w:marTop w:val="0"/>
                  <w:marBottom w:val="0"/>
                  <w:divBdr>
                    <w:top w:val="none" w:sz="0" w:space="0" w:color="auto"/>
                    <w:left w:val="none" w:sz="0" w:space="0" w:color="auto"/>
                    <w:bottom w:val="none" w:sz="0" w:space="0" w:color="auto"/>
                    <w:right w:val="none" w:sz="0" w:space="0" w:color="auto"/>
                  </w:divBdr>
                  <w:divsChild>
                    <w:div w:id="12382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0806">
      <w:bodyDiv w:val="1"/>
      <w:marLeft w:val="0"/>
      <w:marRight w:val="0"/>
      <w:marTop w:val="0"/>
      <w:marBottom w:val="0"/>
      <w:divBdr>
        <w:top w:val="none" w:sz="0" w:space="0" w:color="auto"/>
        <w:left w:val="none" w:sz="0" w:space="0" w:color="auto"/>
        <w:bottom w:val="none" w:sz="0" w:space="0" w:color="auto"/>
        <w:right w:val="none" w:sz="0" w:space="0" w:color="auto"/>
      </w:divBdr>
    </w:div>
    <w:div w:id="1462964579">
      <w:bodyDiv w:val="1"/>
      <w:marLeft w:val="0"/>
      <w:marRight w:val="0"/>
      <w:marTop w:val="0"/>
      <w:marBottom w:val="0"/>
      <w:divBdr>
        <w:top w:val="none" w:sz="0" w:space="0" w:color="auto"/>
        <w:left w:val="none" w:sz="0" w:space="0" w:color="auto"/>
        <w:bottom w:val="none" w:sz="0" w:space="0" w:color="auto"/>
        <w:right w:val="none" w:sz="0" w:space="0" w:color="auto"/>
      </w:divBdr>
    </w:div>
    <w:div w:id="1467431201">
      <w:bodyDiv w:val="1"/>
      <w:marLeft w:val="0"/>
      <w:marRight w:val="0"/>
      <w:marTop w:val="0"/>
      <w:marBottom w:val="0"/>
      <w:divBdr>
        <w:top w:val="none" w:sz="0" w:space="0" w:color="auto"/>
        <w:left w:val="none" w:sz="0" w:space="0" w:color="auto"/>
        <w:bottom w:val="none" w:sz="0" w:space="0" w:color="auto"/>
        <w:right w:val="none" w:sz="0" w:space="0" w:color="auto"/>
      </w:divBdr>
    </w:div>
    <w:div w:id="1469588202">
      <w:bodyDiv w:val="1"/>
      <w:marLeft w:val="0"/>
      <w:marRight w:val="0"/>
      <w:marTop w:val="0"/>
      <w:marBottom w:val="0"/>
      <w:divBdr>
        <w:top w:val="none" w:sz="0" w:space="0" w:color="auto"/>
        <w:left w:val="none" w:sz="0" w:space="0" w:color="auto"/>
        <w:bottom w:val="none" w:sz="0" w:space="0" w:color="auto"/>
        <w:right w:val="none" w:sz="0" w:space="0" w:color="auto"/>
      </w:divBdr>
    </w:div>
    <w:div w:id="1475681193">
      <w:bodyDiv w:val="1"/>
      <w:marLeft w:val="0"/>
      <w:marRight w:val="0"/>
      <w:marTop w:val="0"/>
      <w:marBottom w:val="0"/>
      <w:divBdr>
        <w:top w:val="none" w:sz="0" w:space="0" w:color="auto"/>
        <w:left w:val="none" w:sz="0" w:space="0" w:color="auto"/>
        <w:bottom w:val="none" w:sz="0" w:space="0" w:color="auto"/>
        <w:right w:val="none" w:sz="0" w:space="0" w:color="auto"/>
      </w:divBdr>
    </w:div>
    <w:div w:id="1478261751">
      <w:bodyDiv w:val="1"/>
      <w:marLeft w:val="0"/>
      <w:marRight w:val="0"/>
      <w:marTop w:val="0"/>
      <w:marBottom w:val="0"/>
      <w:divBdr>
        <w:top w:val="none" w:sz="0" w:space="0" w:color="auto"/>
        <w:left w:val="none" w:sz="0" w:space="0" w:color="auto"/>
        <w:bottom w:val="none" w:sz="0" w:space="0" w:color="auto"/>
        <w:right w:val="none" w:sz="0" w:space="0" w:color="auto"/>
      </w:divBdr>
      <w:divsChild>
        <w:div w:id="49546653">
          <w:marLeft w:val="120"/>
          <w:marRight w:val="120"/>
          <w:marTop w:val="150"/>
          <w:marBottom w:val="150"/>
          <w:divBdr>
            <w:top w:val="none" w:sz="0" w:space="0" w:color="auto"/>
            <w:left w:val="none" w:sz="0" w:space="0" w:color="auto"/>
            <w:bottom w:val="none" w:sz="0" w:space="0" w:color="auto"/>
            <w:right w:val="none" w:sz="0" w:space="0" w:color="auto"/>
          </w:divBdr>
          <w:divsChild>
            <w:div w:id="272979203">
              <w:marLeft w:val="0"/>
              <w:marRight w:val="0"/>
              <w:marTop w:val="0"/>
              <w:marBottom w:val="0"/>
              <w:divBdr>
                <w:top w:val="none" w:sz="0" w:space="0" w:color="auto"/>
                <w:left w:val="none" w:sz="0" w:space="0" w:color="auto"/>
                <w:bottom w:val="none" w:sz="0" w:space="0" w:color="auto"/>
                <w:right w:val="none" w:sz="0" w:space="0" w:color="auto"/>
              </w:divBdr>
              <w:divsChild>
                <w:div w:id="1115371895">
                  <w:marLeft w:val="540"/>
                  <w:marRight w:val="0"/>
                  <w:marTop w:val="0"/>
                  <w:marBottom w:val="0"/>
                  <w:divBdr>
                    <w:top w:val="none" w:sz="0" w:space="0" w:color="auto"/>
                    <w:left w:val="none" w:sz="0" w:space="0" w:color="auto"/>
                    <w:bottom w:val="none" w:sz="0" w:space="0" w:color="auto"/>
                    <w:right w:val="none" w:sz="0" w:space="0" w:color="auto"/>
                  </w:divBdr>
                  <w:divsChild>
                    <w:div w:id="1889955719">
                      <w:marLeft w:val="0"/>
                      <w:marRight w:val="0"/>
                      <w:marTop w:val="0"/>
                      <w:marBottom w:val="0"/>
                      <w:divBdr>
                        <w:top w:val="none" w:sz="0" w:space="0" w:color="auto"/>
                        <w:left w:val="none" w:sz="0" w:space="0" w:color="auto"/>
                        <w:bottom w:val="none" w:sz="0" w:space="0" w:color="auto"/>
                        <w:right w:val="none" w:sz="0" w:space="0" w:color="auto"/>
                      </w:divBdr>
                      <w:divsChild>
                        <w:div w:id="289674137">
                          <w:marLeft w:val="0"/>
                          <w:marRight w:val="0"/>
                          <w:marTop w:val="30"/>
                          <w:marBottom w:val="30"/>
                          <w:divBdr>
                            <w:top w:val="single" w:sz="6" w:space="0" w:color="D5D5D5"/>
                            <w:left w:val="single" w:sz="6" w:space="0" w:color="D5D5D5"/>
                            <w:bottom w:val="single" w:sz="6" w:space="0" w:color="D5D5D5"/>
                            <w:right w:val="single" w:sz="6" w:space="0" w:color="D5D5D5"/>
                          </w:divBdr>
                          <w:divsChild>
                            <w:div w:id="1191648929">
                              <w:marLeft w:val="0"/>
                              <w:marRight w:val="0"/>
                              <w:marTop w:val="0"/>
                              <w:marBottom w:val="0"/>
                              <w:divBdr>
                                <w:top w:val="none" w:sz="0" w:space="0" w:color="auto"/>
                                <w:left w:val="none" w:sz="0" w:space="0" w:color="auto"/>
                                <w:bottom w:val="none" w:sz="0" w:space="0" w:color="auto"/>
                                <w:right w:val="none" w:sz="0" w:space="0" w:color="auto"/>
                              </w:divBdr>
                              <w:divsChild>
                                <w:div w:id="14480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3707">
          <w:marLeft w:val="120"/>
          <w:marRight w:val="120"/>
          <w:marTop w:val="150"/>
          <w:marBottom w:val="150"/>
          <w:divBdr>
            <w:top w:val="none" w:sz="0" w:space="0" w:color="auto"/>
            <w:left w:val="none" w:sz="0" w:space="0" w:color="auto"/>
            <w:bottom w:val="none" w:sz="0" w:space="0" w:color="auto"/>
            <w:right w:val="none" w:sz="0" w:space="0" w:color="auto"/>
          </w:divBdr>
          <w:divsChild>
            <w:div w:id="1482505129">
              <w:marLeft w:val="0"/>
              <w:marRight w:val="0"/>
              <w:marTop w:val="0"/>
              <w:marBottom w:val="0"/>
              <w:divBdr>
                <w:top w:val="none" w:sz="0" w:space="0" w:color="auto"/>
                <w:left w:val="none" w:sz="0" w:space="0" w:color="auto"/>
                <w:bottom w:val="none" w:sz="0" w:space="0" w:color="auto"/>
                <w:right w:val="none" w:sz="0" w:space="0" w:color="auto"/>
              </w:divBdr>
            </w:div>
            <w:div w:id="77484241">
              <w:marLeft w:val="0"/>
              <w:marRight w:val="0"/>
              <w:marTop w:val="0"/>
              <w:marBottom w:val="0"/>
              <w:divBdr>
                <w:top w:val="none" w:sz="0" w:space="0" w:color="auto"/>
                <w:left w:val="none" w:sz="0" w:space="0" w:color="auto"/>
                <w:bottom w:val="none" w:sz="0" w:space="0" w:color="auto"/>
                <w:right w:val="none" w:sz="0" w:space="0" w:color="auto"/>
              </w:divBdr>
              <w:divsChild>
                <w:div w:id="857697227">
                  <w:marLeft w:val="540"/>
                  <w:marRight w:val="0"/>
                  <w:marTop w:val="0"/>
                  <w:marBottom w:val="0"/>
                  <w:divBdr>
                    <w:top w:val="none" w:sz="0" w:space="0" w:color="auto"/>
                    <w:left w:val="none" w:sz="0" w:space="0" w:color="auto"/>
                    <w:bottom w:val="none" w:sz="0" w:space="0" w:color="auto"/>
                    <w:right w:val="none" w:sz="0" w:space="0" w:color="auto"/>
                  </w:divBdr>
                  <w:divsChild>
                    <w:div w:id="1379359892">
                      <w:marLeft w:val="0"/>
                      <w:marRight w:val="0"/>
                      <w:marTop w:val="0"/>
                      <w:marBottom w:val="0"/>
                      <w:divBdr>
                        <w:top w:val="none" w:sz="0" w:space="0" w:color="auto"/>
                        <w:left w:val="none" w:sz="0" w:space="0" w:color="auto"/>
                        <w:bottom w:val="none" w:sz="0" w:space="0" w:color="auto"/>
                        <w:right w:val="none" w:sz="0" w:space="0" w:color="auto"/>
                      </w:divBdr>
                      <w:divsChild>
                        <w:div w:id="817116352">
                          <w:marLeft w:val="0"/>
                          <w:marRight w:val="0"/>
                          <w:marTop w:val="0"/>
                          <w:marBottom w:val="0"/>
                          <w:divBdr>
                            <w:top w:val="single" w:sz="6" w:space="0" w:color="D5D5D5"/>
                            <w:left w:val="single" w:sz="6" w:space="0" w:color="D5D5D5"/>
                            <w:bottom w:val="single" w:sz="6" w:space="0" w:color="D5D5D5"/>
                            <w:right w:val="single" w:sz="6" w:space="0" w:color="D5D5D5"/>
                          </w:divBdr>
                          <w:divsChild>
                            <w:div w:id="463618014">
                              <w:marLeft w:val="0"/>
                              <w:marRight w:val="0"/>
                              <w:marTop w:val="0"/>
                              <w:marBottom w:val="0"/>
                              <w:divBdr>
                                <w:top w:val="none" w:sz="0" w:space="0" w:color="auto"/>
                                <w:left w:val="none" w:sz="0" w:space="0" w:color="auto"/>
                                <w:bottom w:val="none" w:sz="0" w:space="0" w:color="auto"/>
                                <w:right w:val="none" w:sz="0" w:space="0" w:color="auto"/>
                              </w:divBdr>
                              <w:divsChild>
                                <w:div w:id="14422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176">
      <w:bodyDiv w:val="1"/>
      <w:marLeft w:val="0"/>
      <w:marRight w:val="0"/>
      <w:marTop w:val="0"/>
      <w:marBottom w:val="0"/>
      <w:divBdr>
        <w:top w:val="none" w:sz="0" w:space="0" w:color="auto"/>
        <w:left w:val="none" w:sz="0" w:space="0" w:color="auto"/>
        <w:bottom w:val="none" w:sz="0" w:space="0" w:color="auto"/>
        <w:right w:val="none" w:sz="0" w:space="0" w:color="auto"/>
      </w:divBdr>
    </w:div>
    <w:div w:id="1482387510">
      <w:bodyDiv w:val="1"/>
      <w:marLeft w:val="0"/>
      <w:marRight w:val="0"/>
      <w:marTop w:val="0"/>
      <w:marBottom w:val="0"/>
      <w:divBdr>
        <w:top w:val="none" w:sz="0" w:space="0" w:color="auto"/>
        <w:left w:val="none" w:sz="0" w:space="0" w:color="auto"/>
        <w:bottom w:val="none" w:sz="0" w:space="0" w:color="auto"/>
        <w:right w:val="none" w:sz="0" w:space="0" w:color="auto"/>
      </w:divBdr>
    </w:div>
    <w:div w:id="1491211709">
      <w:bodyDiv w:val="1"/>
      <w:marLeft w:val="0"/>
      <w:marRight w:val="0"/>
      <w:marTop w:val="0"/>
      <w:marBottom w:val="0"/>
      <w:divBdr>
        <w:top w:val="none" w:sz="0" w:space="0" w:color="auto"/>
        <w:left w:val="none" w:sz="0" w:space="0" w:color="auto"/>
        <w:bottom w:val="none" w:sz="0" w:space="0" w:color="auto"/>
        <w:right w:val="none" w:sz="0" w:space="0" w:color="auto"/>
      </w:divBdr>
    </w:div>
    <w:div w:id="1495099396">
      <w:bodyDiv w:val="1"/>
      <w:marLeft w:val="0"/>
      <w:marRight w:val="0"/>
      <w:marTop w:val="0"/>
      <w:marBottom w:val="0"/>
      <w:divBdr>
        <w:top w:val="none" w:sz="0" w:space="0" w:color="auto"/>
        <w:left w:val="none" w:sz="0" w:space="0" w:color="auto"/>
        <w:bottom w:val="none" w:sz="0" w:space="0" w:color="auto"/>
        <w:right w:val="none" w:sz="0" w:space="0" w:color="auto"/>
      </w:divBdr>
    </w:div>
    <w:div w:id="1497186735">
      <w:bodyDiv w:val="1"/>
      <w:marLeft w:val="0"/>
      <w:marRight w:val="0"/>
      <w:marTop w:val="0"/>
      <w:marBottom w:val="0"/>
      <w:divBdr>
        <w:top w:val="none" w:sz="0" w:space="0" w:color="auto"/>
        <w:left w:val="none" w:sz="0" w:space="0" w:color="auto"/>
        <w:bottom w:val="none" w:sz="0" w:space="0" w:color="auto"/>
        <w:right w:val="none" w:sz="0" w:space="0" w:color="auto"/>
      </w:divBdr>
    </w:div>
    <w:div w:id="1508443615">
      <w:bodyDiv w:val="1"/>
      <w:marLeft w:val="0"/>
      <w:marRight w:val="0"/>
      <w:marTop w:val="0"/>
      <w:marBottom w:val="0"/>
      <w:divBdr>
        <w:top w:val="none" w:sz="0" w:space="0" w:color="auto"/>
        <w:left w:val="none" w:sz="0" w:space="0" w:color="auto"/>
        <w:bottom w:val="none" w:sz="0" w:space="0" w:color="auto"/>
        <w:right w:val="none" w:sz="0" w:space="0" w:color="auto"/>
      </w:divBdr>
    </w:div>
    <w:div w:id="1513497082">
      <w:bodyDiv w:val="1"/>
      <w:marLeft w:val="0"/>
      <w:marRight w:val="0"/>
      <w:marTop w:val="0"/>
      <w:marBottom w:val="0"/>
      <w:divBdr>
        <w:top w:val="none" w:sz="0" w:space="0" w:color="auto"/>
        <w:left w:val="none" w:sz="0" w:space="0" w:color="auto"/>
        <w:bottom w:val="none" w:sz="0" w:space="0" w:color="auto"/>
        <w:right w:val="none" w:sz="0" w:space="0" w:color="auto"/>
      </w:divBdr>
    </w:div>
    <w:div w:id="1514883791">
      <w:bodyDiv w:val="1"/>
      <w:marLeft w:val="0"/>
      <w:marRight w:val="0"/>
      <w:marTop w:val="0"/>
      <w:marBottom w:val="0"/>
      <w:divBdr>
        <w:top w:val="none" w:sz="0" w:space="0" w:color="auto"/>
        <w:left w:val="none" w:sz="0" w:space="0" w:color="auto"/>
        <w:bottom w:val="none" w:sz="0" w:space="0" w:color="auto"/>
        <w:right w:val="none" w:sz="0" w:space="0" w:color="auto"/>
      </w:divBdr>
    </w:div>
    <w:div w:id="1520582872">
      <w:bodyDiv w:val="1"/>
      <w:marLeft w:val="0"/>
      <w:marRight w:val="0"/>
      <w:marTop w:val="0"/>
      <w:marBottom w:val="0"/>
      <w:divBdr>
        <w:top w:val="none" w:sz="0" w:space="0" w:color="auto"/>
        <w:left w:val="none" w:sz="0" w:space="0" w:color="auto"/>
        <w:bottom w:val="none" w:sz="0" w:space="0" w:color="auto"/>
        <w:right w:val="none" w:sz="0" w:space="0" w:color="auto"/>
      </w:divBdr>
      <w:divsChild>
        <w:div w:id="851335326">
          <w:marLeft w:val="0"/>
          <w:marRight w:val="0"/>
          <w:marTop w:val="0"/>
          <w:marBottom w:val="0"/>
          <w:divBdr>
            <w:top w:val="none" w:sz="0" w:space="0" w:color="auto"/>
            <w:left w:val="none" w:sz="0" w:space="0" w:color="auto"/>
            <w:bottom w:val="none" w:sz="0" w:space="0" w:color="auto"/>
            <w:right w:val="none" w:sz="0" w:space="0" w:color="auto"/>
          </w:divBdr>
        </w:div>
      </w:divsChild>
    </w:div>
    <w:div w:id="1523939757">
      <w:bodyDiv w:val="1"/>
      <w:marLeft w:val="0"/>
      <w:marRight w:val="0"/>
      <w:marTop w:val="0"/>
      <w:marBottom w:val="0"/>
      <w:divBdr>
        <w:top w:val="none" w:sz="0" w:space="0" w:color="auto"/>
        <w:left w:val="none" w:sz="0" w:space="0" w:color="auto"/>
        <w:bottom w:val="none" w:sz="0" w:space="0" w:color="auto"/>
        <w:right w:val="none" w:sz="0" w:space="0" w:color="auto"/>
      </w:divBdr>
    </w:div>
    <w:div w:id="1527524366">
      <w:bodyDiv w:val="1"/>
      <w:marLeft w:val="0"/>
      <w:marRight w:val="0"/>
      <w:marTop w:val="0"/>
      <w:marBottom w:val="0"/>
      <w:divBdr>
        <w:top w:val="none" w:sz="0" w:space="0" w:color="auto"/>
        <w:left w:val="none" w:sz="0" w:space="0" w:color="auto"/>
        <w:bottom w:val="none" w:sz="0" w:space="0" w:color="auto"/>
        <w:right w:val="none" w:sz="0" w:space="0" w:color="auto"/>
      </w:divBdr>
    </w:div>
    <w:div w:id="1528837929">
      <w:bodyDiv w:val="1"/>
      <w:marLeft w:val="0"/>
      <w:marRight w:val="0"/>
      <w:marTop w:val="0"/>
      <w:marBottom w:val="0"/>
      <w:divBdr>
        <w:top w:val="none" w:sz="0" w:space="0" w:color="auto"/>
        <w:left w:val="none" w:sz="0" w:space="0" w:color="auto"/>
        <w:bottom w:val="none" w:sz="0" w:space="0" w:color="auto"/>
        <w:right w:val="none" w:sz="0" w:space="0" w:color="auto"/>
      </w:divBdr>
    </w:div>
    <w:div w:id="1529835066">
      <w:bodyDiv w:val="1"/>
      <w:marLeft w:val="0"/>
      <w:marRight w:val="0"/>
      <w:marTop w:val="0"/>
      <w:marBottom w:val="0"/>
      <w:divBdr>
        <w:top w:val="none" w:sz="0" w:space="0" w:color="auto"/>
        <w:left w:val="none" w:sz="0" w:space="0" w:color="auto"/>
        <w:bottom w:val="none" w:sz="0" w:space="0" w:color="auto"/>
        <w:right w:val="none" w:sz="0" w:space="0" w:color="auto"/>
      </w:divBdr>
    </w:div>
    <w:div w:id="1532105421">
      <w:bodyDiv w:val="1"/>
      <w:marLeft w:val="0"/>
      <w:marRight w:val="0"/>
      <w:marTop w:val="0"/>
      <w:marBottom w:val="0"/>
      <w:divBdr>
        <w:top w:val="none" w:sz="0" w:space="0" w:color="auto"/>
        <w:left w:val="none" w:sz="0" w:space="0" w:color="auto"/>
        <w:bottom w:val="none" w:sz="0" w:space="0" w:color="auto"/>
        <w:right w:val="none" w:sz="0" w:space="0" w:color="auto"/>
      </w:divBdr>
    </w:div>
    <w:div w:id="1543708176">
      <w:bodyDiv w:val="1"/>
      <w:marLeft w:val="0"/>
      <w:marRight w:val="0"/>
      <w:marTop w:val="0"/>
      <w:marBottom w:val="0"/>
      <w:divBdr>
        <w:top w:val="none" w:sz="0" w:space="0" w:color="auto"/>
        <w:left w:val="none" w:sz="0" w:space="0" w:color="auto"/>
        <w:bottom w:val="none" w:sz="0" w:space="0" w:color="auto"/>
        <w:right w:val="none" w:sz="0" w:space="0" w:color="auto"/>
      </w:divBdr>
    </w:div>
    <w:div w:id="1560823475">
      <w:bodyDiv w:val="1"/>
      <w:marLeft w:val="0"/>
      <w:marRight w:val="0"/>
      <w:marTop w:val="0"/>
      <w:marBottom w:val="0"/>
      <w:divBdr>
        <w:top w:val="none" w:sz="0" w:space="0" w:color="auto"/>
        <w:left w:val="none" w:sz="0" w:space="0" w:color="auto"/>
        <w:bottom w:val="none" w:sz="0" w:space="0" w:color="auto"/>
        <w:right w:val="none" w:sz="0" w:space="0" w:color="auto"/>
      </w:divBdr>
    </w:div>
    <w:div w:id="1566910426">
      <w:bodyDiv w:val="1"/>
      <w:marLeft w:val="0"/>
      <w:marRight w:val="0"/>
      <w:marTop w:val="0"/>
      <w:marBottom w:val="0"/>
      <w:divBdr>
        <w:top w:val="none" w:sz="0" w:space="0" w:color="auto"/>
        <w:left w:val="none" w:sz="0" w:space="0" w:color="auto"/>
        <w:bottom w:val="none" w:sz="0" w:space="0" w:color="auto"/>
        <w:right w:val="none" w:sz="0" w:space="0" w:color="auto"/>
      </w:divBdr>
    </w:div>
    <w:div w:id="1569462359">
      <w:bodyDiv w:val="1"/>
      <w:marLeft w:val="0"/>
      <w:marRight w:val="0"/>
      <w:marTop w:val="0"/>
      <w:marBottom w:val="0"/>
      <w:divBdr>
        <w:top w:val="none" w:sz="0" w:space="0" w:color="auto"/>
        <w:left w:val="none" w:sz="0" w:space="0" w:color="auto"/>
        <w:bottom w:val="none" w:sz="0" w:space="0" w:color="auto"/>
        <w:right w:val="none" w:sz="0" w:space="0" w:color="auto"/>
      </w:divBdr>
    </w:div>
    <w:div w:id="1586378558">
      <w:bodyDiv w:val="1"/>
      <w:marLeft w:val="0"/>
      <w:marRight w:val="0"/>
      <w:marTop w:val="0"/>
      <w:marBottom w:val="0"/>
      <w:divBdr>
        <w:top w:val="none" w:sz="0" w:space="0" w:color="auto"/>
        <w:left w:val="none" w:sz="0" w:space="0" w:color="auto"/>
        <w:bottom w:val="none" w:sz="0" w:space="0" w:color="auto"/>
        <w:right w:val="none" w:sz="0" w:space="0" w:color="auto"/>
      </w:divBdr>
    </w:div>
    <w:div w:id="1588267475">
      <w:bodyDiv w:val="1"/>
      <w:marLeft w:val="0"/>
      <w:marRight w:val="0"/>
      <w:marTop w:val="0"/>
      <w:marBottom w:val="0"/>
      <w:divBdr>
        <w:top w:val="none" w:sz="0" w:space="0" w:color="auto"/>
        <w:left w:val="none" w:sz="0" w:space="0" w:color="auto"/>
        <w:bottom w:val="none" w:sz="0" w:space="0" w:color="auto"/>
        <w:right w:val="none" w:sz="0" w:space="0" w:color="auto"/>
      </w:divBdr>
    </w:div>
    <w:div w:id="1603564786">
      <w:bodyDiv w:val="1"/>
      <w:marLeft w:val="0"/>
      <w:marRight w:val="0"/>
      <w:marTop w:val="0"/>
      <w:marBottom w:val="0"/>
      <w:divBdr>
        <w:top w:val="none" w:sz="0" w:space="0" w:color="auto"/>
        <w:left w:val="none" w:sz="0" w:space="0" w:color="auto"/>
        <w:bottom w:val="none" w:sz="0" w:space="0" w:color="auto"/>
        <w:right w:val="none" w:sz="0" w:space="0" w:color="auto"/>
      </w:divBdr>
    </w:div>
    <w:div w:id="1605992403">
      <w:bodyDiv w:val="1"/>
      <w:marLeft w:val="0"/>
      <w:marRight w:val="0"/>
      <w:marTop w:val="0"/>
      <w:marBottom w:val="0"/>
      <w:divBdr>
        <w:top w:val="none" w:sz="0" w:space="0" w:color="auto"/>
        <w:left w:val="none" w:sz="0" w:space="0" w:color="auto"/>
        <w:bottom w:val="none" w:sz="0" w:space="0" w:color="auto"/>
        <w:right w:val="none" w:sz="0" w:space="0" w:color="auto"/>
      </w:divBdr>
    </w:div>
    <w:div w:id="1606812613">
      <w:bodyDiv w:val="1"/>
      <w:marLeft w:val="0"/>
      <w:marRight w:val="0"/>
      <w:marTop w:val="0"/>
      <w:marBottom w:val="0"/>
      <w:divBdr>
        <w:top w:val="none" w:sz="0" w:space="0" w:color="auto"/>
        <w:left w:val="none" w:sz="0" w:space="0" w:color="auto"/>
        <w:bottom w:val="none" w:sz="0" w:space="0" w:color="auto"/>
        <w:right w:val="none" w:sz="0" w:space="0" w:color="auto"/>
      </w:divBdr>
    </w:div>
    <w:div w:id="1611083745">
      <w:bodyDiv w:val="1"/>
      <w:marLeft w:val="0"/>
      <w:marRight w:val="0"/>
      <w:marTop w:val="0"/>
      <w:marBottom w:val="0"/>
      <w:divBdr>
        <w:top w:val="none" w:sz="0" w:space="0" w:color="auto"/>
        <w:left w:val="none" w:sz="0" w:space="0" w:color="auto"/>
        <w:bottom w:val="none" w:sz="0" w:space="0" w:color="auto"/>
        <w:right w:val="none" w:sz="0" w:space="0" w:color="auto"/>
      </w:divBdr>
    </w:div>
    <w:div w:id="1616135261">
      <w:bodyDiv w:val="1"/>
      <w:marLeft w:val="0"/>
      <w:marRight w:val="0"/>
      <w:marTop w:val="0"/>
      <w:marBottom w:val="0"/>
      <w:divBdr>
        <w:top w:val="none" w:sz="0" w:space="0" w:color="auto"/>
        <w:left w:val="none" w:sz="0" w:space="0" w:color="auto"/>
        <w:bottom w:val="none" w:sz="0" w:space="0" w:color="auto"/>
        <w:right w:val="none" w:sz="0" w:space="0" w:color="auto"/>
      </w:divBdr>
    </w:div>
    <w:div w:id="1618414871">
      <w:bodyDiv w:val="1"/>
      <w:marLeft w:val="0"/>
      <w:marRight w:val="0"/>
      <w:marTop w:val="0"/>
      <w:marBottom w:val="0"/>
      <w:divBdr>
        <w:top w:val="none" w:sz="0" w:space="0" w:color="auto"/>
        <w:left w:val="none" w:sz="0" w:space="0" w:color="auto"/>
        <w:bottom w:val="none" w:sz="0" w:space="0" w:color="auto"/>
        <w:right w:val="none" w:sz="0" w:space="0" w:color="auto"/>
      </w:divBdr>
    </w:div>
    <w:div w:id="1623806455">
      <w:bodyDiv w:val="1"/>
      <w:marLeft w:val="0"/>
      <w:marRight w:val="0"/>
      <w:marTop w:val="0"/>
      <w:marBottom w:val="0"/>
      <w:divBdr>
        <w:top w:val="none" w:sz="0" w:space="0" w:color="auto"/>
        <w:left w:val="none" w:sz="0" w:space="0" w:color="auto"/>
        <w:bottom w:val="none" w:sz="0" w:space="0" w:color="auto"/>
        <w:right w:val="none" w:sz="0" w:space="0" w:color="auto"/>
      </w:divBdr>
    </w:div>
    <w:div w:id="1633633992">
      <w:bodyDiv w:val="1"/>
      <w:marLeft w:val="0"/>
      <w:marRight w:val="0"/>
      <w:marTop w:val="0"/>
      <w:marBottom w:val="0"/>
      <w:divBdr>
        <w:top w:val="none" w:sz="0" w:space="0" w:color="auto"/>
        <w:left w:val="none" w:sz="0" w:space="0" w:color="auto"/>
        <w:bottom w:val="none" w:sz="0" w:space="0" w:color="auto"/>
        <w:right w:val="none" w:sz="0" w:space="0" w:color="auto"/>
      </w:divBdr>
    </w:div>
    <w:div w:id="1634752533">
      <w:bodyDiv w:val="1"/>
      <w:marLeft w:val="0"/>
      <w:marRight w:val="0"/>
      <w:marTop w:val="0"/>
      <w:marBottom w:val="0"/>
      <w:divBdr>
        <w:top w:val="none" w:sz="0" w:space="0" w:color="auto"/>
        <w:left w:val="none" w:sz="0" w:space="0" w:color="auto"/>
        <w:bottom w:val="none" w:sz="0" w:space="0" w:color="auto"/>
        <w:right w:val="none" w:sz="0" w:space="0" w:color="auto"/>
      </w:divBdr>
    </w:div>
    <w:div w:id="1635452259">
      <w:bodyDiv w:val="1"/>
      <w:marLeft w:val="0"/>
      <w:marRight w:val="0"/>
      <w:marTop w:val="0"/>
      <w:marBottom w:val="0"/>
      <w:divBdr>
        <w:top w:val="none" w:sz="0" w:space="0" w:color="auto"/>
        <w:left w:val="none" w:sz="0" w:space="0" w:color="auto"/>
        <w:bottom w:val="none" w:sz="0" w:space="0" w:color="auto"/>
        <w:right w:val="none" w:sz="0" w:space="0" w:color="auto"/>
      </w:divBdr>
    </w:div>
    <w:div w:id="1639721135">
      <w:bodyDiv w:val="1"/>
      <w:marLeft w:val="0"/>
      <w:marRight w:val="0"/>
      <w:marTop w:val="0"/>
      <w:marBottom w:val="0"/>
      <w:divBdr>
        <w:top w:val="none" w:sz="0" w:space="0" w:color="auto"/>
        <w:left w:val="none" w:sz="0" w:space="0" w:color="auto"/>
        <w:bottom w:val="none" w:sz="0" w:space="0" w:color="auto"/>
        <w:right w:val="none" w:sz="0" w:space="0" w:color="auto"/>
      </w:divBdr>
    </w:div>
    <w:div w:id="1642150467">
      <w:bodyDiv w:val="1"/>
      <w:marLeft w:val="0"/>
      <w:marRight w:val="0"/>
      <w:marTop w:val="0"/>
      <w:marBottom w:val="0"/>
      <w:divBdr>
        <w:top w:val="none" w:sz="0" w:space="0" w:color="auto"/>
        <w:left w:val="none" w:sz="0" w:space="0" w:color="auto"/>
        <w:bottom w:val="none" w:sz="0" w:space="0" w:color="auto"/>
        <w:right w:val="none" w:sz="0" w:space="0" w:color="auto"/>
      </w:divBdr>
    </w:div>
    <w:div w:id="1647512685">
      <w:bodyDiv w:val="1"/>
      <w:marLeft w:val="0"/>
      <w:marRight w:val="0"/>
      <w:marTop w:val="0"/>
      <w:marBottom w:val="0"/>
      <w:divBdr>
        <w:top w:val="none" w:sz="0" w:space="0" w:color="auto"/>
        <w:left w:val="none" w:sz="0" w:space="0" w:color="auto"/>
        <w:bottom w:val="none" w:sz="0" w:space="0" w:color="auto"/>
        <w:right w:val="none" w:sz="0" w:space="0" w:color="auto"/>
      </w:divBdr>
    </w:div>
    <w:div w:id="1648709504">
      <w:bodyDiv w:val="1"/>
      <w:marLeft w:val="0"/>
      <w:marRight w:val="0"/>
      <w:marTop w:val="0"/>
      <w:marBottom w:val="0"/>
      <w:divBdr>
        <w:top w:val="none" w:sz="0" w:space="0" w:color="auto"/>
        <w:left w:val="none" w:sz="0" w:space="0" w:color="auto"/>
        <w:bottom w:val="none" w:sz="0" w:space="0" w:color="auto"/>
        <w:right w:val="none" w:sz="0" w:space="0" w:color="auto"/>
      </w:divBdr>
    </w:div>
    <w:div w:id="1651515626">
      <w:bodyDiv w:val="1"/>
      <w:marLeft w:val="0"/>
      <w:marRight w:val="0"/>
      <w:marTop w:val="0"/>
      <w:marBottom w:val="0"/>
      <w:divBdr>
        <w:top w:val="none" w:sz="0" w:space="0" w:color="auto"/>
        <w:left w:val="none" w:sz="0" w:space="0" w:color="auto"/>
        <w:bottom w:val="none" w:sz="0" w:space="0" w:color="auto"/>
        <w:right w:val="none" w:sz="0" w:space="0" w:color="auto"/>
      </w:divBdr>
    </w:div>
    <w:div w:id="1665545056">
      <w:bodyDiv w:val="1"/>
      <w:marLeft w:val="0"/>
      <w:marRight w:val="0"/>
      <w:marTop w:val="0"/>
      <w:marBottom w:val="0"/>
      <w:divBdr>
        <w:top w:val="none" w:sz="0" w:space="0" w:color="auto"/>
        <w:left w:val="none" w:sz="0" w:space="0" w:color="auto"/>
        <w:bottom w:val="none" w:sz="0" w:space="0" w:color="auto"/>
        <w:right w:val="none" w:sz="0" w:space="0" w:color="auto"/>
      </w:divBdr>
    </w:div>
    <w:div w:id="1666322471">
      <w:bodyDiv w:val="1"/>
      <w:marLeft w:val="0"/>
      <w:marRight w:val="0"/>
      <w:marTop w:val="0"/>
      <w:marBottom w:val="0"/>
      <w:divBdr>
        <w:top w:val="none" w:sz="0" w:space="0" w:color="auto"/>
        <w:left w:val="none" w:sz="0" w:space="0" w:color="auto"/>
        <w:bottom w:val="none" w:sz="0" w:space="0" w:color="auto"/>
        <w:right w:val="none" w:sz="0" w:space="0" w:color="auto"/>
      </w:divBdr>
    </w:div>
    <w:div w:id="1673945059">
      <w:bodyDiv w:val="1"/>
      <w:marLeft w:val="0"/>
      <w:marRight w:val="0"/>
      <w:marTop w:val="0"/>
      <w:marBottom w:val="0"/>
      <w:divBdr>
        <w:top w:val="none" w:sz="0" w:space="0" w:color="auto"/>
        <w:left w:val="none" w:sz="0" w:space="0" w:color="auto"/>
        <w:bottom w:val="none" w:sz="0" w:space="0" w:color="auto"/>
        <w:right w:val="none" w:sz="0" w:space="0" w:color="auto"/>
      </w:divBdr>
    </w:div>
    <w:div w:id="1673988480">
      <w:bodyDiv w:val="1"/>
      <w:marLeft w:val="0"/>
      <w:marRight w:val="0"/>
      <w:marTop w:val="0"/>
      <w:marBottom w:val="0"/>
      <w:divBdr>
        <w:top w:val="none" w:sz="0" w:space="0" w:color="auto"/>
        <w:left w:val="none" w:sz="0" w:space="0" w:color="auto"/>
        <w:bottom w:val="none" w:sz="0" w:space="0" w:color="auto"/>
        <w:right w:val="none" w:sz="0" w:space="0" w:color="auto"/>
      </w:divBdr>
    </w:div>
    <w:div w:id="1678579621">
      <w:bodyDiv w:val="1"/>
      <w:marLeft w:val="0"/>
      <w:marRight w:val="0"/>
      <w:marTop w:val="0"/>
      <w:marBottom w:val="0"/>
      <w:divBdr>
        <w:top w:val="none" w:sz="0" w:space="0" w:color="auto"/>
        <w:left w:val="none" w:sz="0" w:space="0" w:color="auto"/>
        <w:bottom w:val="none" w:sz="0" w:space="0" w:color="auto"/>
        <w:right w:val="none" w:sz="0" w:space="0" w:color="auto"/>
      </w:divBdr>
    </w:div>
    <w:div w:id="1680500821">
      <w:bodyDiv w:val="1"/>
      <w:marLeft w:val="0"/>
      <w:marRight w:val="0"/>
      <w:marTop w:val="0"/>
      <w:marBottom w:val="0"/>
      <w:divBdr>
        <w:top w:val="none" w:sz="0" w:space="0" w:color="auto"/>
        <w:left w:val="none" w:sz="0" w:space="0" w:color="auto"/>
        <w:bottom w:val="none" w:sz="0" w:space="0" w:color="auto"/>
        <w:right w:val="none" w:sz="0" w:space="0" w:color="auto"/>
      </w:divBdr>
    </w:div>
    <w:div w:id="1682007593">
      <w:bodyDiv w:val="1"/>
      <w:marLeft w:val="0"/>
      <w:marRight w:val="0"/>
      <w:marTop w:val="0"/>
      <w:marBottom w:val="0"/>
      <w:divBdr>
        <w:top w:val="none" w:sz="0" w:space="0" w:color="auto"/>
        <w:left w:val="none" w:sz="0" w:space="0" w:color="auto"/>
        <w:bottom w:val="none" w:sz="0" w:space="0" w:color="auto"/>
        <w:right w:val="none" w:sz="0" w:space="0" w:color="auto"/>
      </w:divBdr>
    </w:div>
    <w:div w:id="1682052821">
      <w:bodyDiv w:val="1"/>
      <w:marLeft w:val="0"/>
      <w:marRight w:val="0"/>
      <w:marTop w:val="0"/>
      <w:marBottom w:val="0"/>
      <w:divBdr>
        <w:top w:val="none" w:sz="0" w:space="0" w:color="auto"/>
        <w:left w:val="none" w:sz="0" w:space="0" w:color="auto"/>
        <w:bottom w:val="none" w:sz="0" w:space="0" w:color="auto"/>
        <w:right w:val="none" w:sz="0" w:space="0" w:color="auto"/>
      </w:divBdr>
    </w:div>
    <w:div w:id="1683120991">
      <w:bodyDiv w:val="1"/>
      <w:marLeft w:val="0"/>
      <w:marRight w:val="0"/>
      <w:marTop w:val="0"/>
      <w:marBottom w:val="0"/>
      <w:divBdr>
        <w:top w:val="none" w:sz="0" w:space="0" w:color="auto"/>
        <w:left w:val="none" w:sz="0" w:space="0" w:color="auto"/>
        <w:bottom w:val="none" w:sz="0" w:space="0" w:color="auto"/>
        <w:right w:val="none" w:sz="0" w:space="0" w:color="auto"/>
      </w:divBdr>
    </w:div>
    <w:div w:id="1683896445">
      <w:bodyDiv w:val="1"/>
      <w:marLeft w:val="0"/>
      <w:marRight w:val="0"/>
      <w:marTop w:val="0"/>
      <w:marBottom w:val="0"/>
      <w:divBdr>
        <w:top w:val="none" w:sz="0" w:space="0" w:color="auto"/>
        <w:left w:val="none" w:sz="0" w:space="0" w:color="auto"/>
        <w:bottom w:val="none" w:sz="0" w:space="0" w:color="auto"/>
        <w:right w:val="none" w:sz="0" w:space="0" w:color="auto"/>
      </w:divBdr>
    </w:div>
    <w:div w:id="1688091904">
      <w:bodyDiv w:val="1"/>
      <w:marLeft w:val="0"/>
      <w:marRight w:val="0"/>
      <w:marTop w:val="0"/>
      <w:marBottom w:val="0"/>
      <w:divBdr>
        <w:top w:val="none" w:sz="0" w:space="0" w:color="auto"/>
        <w:left w:val="none" w:sz="0" w:space="0" w:color="auto"/>
        <w:bottom w:val="none" w:sz="0" w:space="0" w:color="auto"/>
        <w:right w:val="none" w:sz="0" w:space="0" w:color="auto"/>
      </w:divBdr>
    </w:div>
    <w:div w:id="1696539663">
      <w:bodyDiv w:val="1"/>
      <w:marLeft w:val="0"/>
      <w:marRight w:val="0"/>
      <w:marTop w:val="0"/>
      <w:marBottom w:val="0"/>
      <w:divBdr>
        <w:top w:val="none" w:sz="0" w:space="0" w:color="auto"/>
        <w:left w:val="none" w:sz="0" w:space="0" w:color="auto"/>
        <w:bottom w:val="none" w:sz="0" w:space="0" w:color="auto"/>
        <w:right w:val="none" w:sz="0" w:space="0" w:color="auto"/>
      </w:divBdr>
    </w:div>
    <w:div w:id="1698192025">
      <w:bodyDiv w:val="1"/>
      <w:marLeft w:val="0"/>
      <w:marRight w:val="0"/>
      <w:marTop w:val="0"/>
      <w:marBottom w:val="0"/>
      <w:divBdr>
        <w:top w:val="none" w:sz="0" w:space="0" w:color="auto"/>
        <w:left w:val="none" w:sz="0" w:space="0" w:color="auto"/>
        <w:bottom w:val="none" w:sz="0" w:space="0" w:color="auto"/>
        <w:right w:val="none" w:sz="0" w:space="0" w:color="auto"/>
      </w:divBdr>
    </w:div>
    <w:div w:id="1704093428">
      <w:bodyDiv w:val="1"/>
      <w:marLeft w:val="0"/>
      <w:marRight w:val="0"/>
      <w:marTop w:val="0"/>
      <w:marBottom w:val="0"/>
      <w:divBdr>
        <w:top w:val="none" w:sz="0" w:space="0" w:color="auto"/>
        <w:left w:val="none" w:sz="0" w:space="0" w:color="auto"/>
        <w:bottom w:val="none" w:sz="0" w:space="0" w:color="auto"/>
        <w:right w:val="none" w:sz="0" w:space="0" w:color="auto"/>
      </w:divBdr>
    </w:div>
    <w:div w:id="1711804125">
      <w:bodyDiv w:val="1"/>
      <w:marLeft w:val="0"/>
      <w:marRight w:val="0"/>
      <w:marTop w:val="0"/>
      <w:marBottom w:val="0"/>
      <w:divBdr>
        <w:top w:val="none" w:sz="0" w:space="0" w:color="auto"/>
        <w:left w:val="none" w:sz="0" w:space="0" w:color="auto"/>
        <w:bottom w:val="none" w:sz="0" w:space="0" w:color="auto"/>
        <w:right w:val="none" w:sz="0" w:space="0" w:color="auto"/>
      </w:divBdr>
    </w:div>
    <w:div w:id="1714309975">
      <w:bodyDiv w:val="1"/>
      <w:marLeft w:val="0"/>
      <w:marRight w:val="0"/>
      <w:marTop w:val="0"/>
      <w:marBottom w:val="0"/>
      <w:divBdr>
        <w:top w:val="none" w:sz="0" w:space="0" w:color="auto"/>
        <w:left w:val="none" w:sz="0" w:space="0" w:color="auto"/>
        <w:bottom w:val="none" w:sz="0" w:space="0" w:color="auto"/>
        <w:right w:val="none" w:sz="0" w:space="0" w:color="auto"/>
      </w:divBdr>
    </w:div>
    <w:div w:id="1715764527">
      <w:bodyDiv w:val="1"/>
      <w:marLeft w:val="0"/>
      <w:marRight w:val="0"/>
      <w:marTop w:val="0"/>
      <w:marBottom w:val="0"/>
      <w:divBdr>
        <w:top w:val="none" w:sz="0" w:space="0" w:color="auto"/>
        <w:left w:val="none" w:sz="0" w:space="0" w:color="auto"/>
        <w:bottom w:val="none" w:sz="0" w:space="0" w:color="auto"/>
        <w:right w:val="none" w:sz="0" w:space="0" w:color="auto"/>
      </w:divBdr>
    </w:div>
    <w:div w:id="1719816223">
      <w:bodyDiv w:val="1"/>
      <w:marLeft w:val="0"/>
      <w:marRight w:val="0"/>
      <w:marTop w:val="0"/>
      <w:marBottom w:val="0"/>
      <w:divBdr>
        <w:top w:val="none" w:sz="0" w:space="0" w:color="auto"/>
        <w:left w:val="none" w:sz="0" w:space="0" w:color="auto"/>
        <w:bottom w:val="none" w:sz="0" w:space="0" w:color="auto"/>
        <w:right w:val="none" w:sz="0" w:space="0" w:color="auto"/>
      </w:divBdr>
    </w:div>
    <w:div w:id="1720781155">
      <w:bodyDiv w:val="1"/>
      <w:marLeft w:val="0"/>
      <w:marRight w:val="0"/>
      <w:marTop w:val="0"/>
      <w:marBottom w:val="0"/>
      <w:divBdr>
        <w:top w:val="none" w:sz="0" w:space="0" w:color="auto"/>
        <w:left w:val="none" w:sz="0" w:space="0" w:color="auto"/>
        <w:bottom w:val="none" w:sz="0" w:space="0" w:color="auto"/>
        <w:right w:val="none" w:sz="0" w:space="0" w:color="auto"/>
      </w:divBdr>
    </w:div>
    <w:div w:id="1725829803">
      <w:bodyDiv w:val="1"/>
      <w:marLeft w:val="0"/>
      <w:marRight w:val="0"/>
      <w:marTop w:val="0"/>
      <w:marBottom w:val="0"/>
      <w:divBdr>
        <w:top w:val="none" w:sz="0" w:space="0" w:color="auto"/>
        <w:left w:val="none" w:sz="0" w:space="0" w:color="auto"/>
        <w:bottom w:val="none" w:sz="0" w:space="0" w:color="auto"/>
        <w:right w:val="none" w:sz="0" w:space="0" w:color="auto"/>
      </w:divBdr>
    </w:div>
    <w:div w:id="1727297668">
      <w:bodyDiv w:val="1"/>
      <w:marLeft w:val="0"/>
      <w:marRight w:val="0"/>
      <w:marTop w:val="0"/>
      <w:marBottom w:val="0"/>
      <w:divBdr>
        <w:top w:val="none" w:sz="0" w:space="0" w:color="auto"/>
        <w:left w:val="none" w:sz="0" w:space="0" w:color="auto"/>
        <w:bottom w:val="none" w:sz="0" w:space="0" w:color="auto"/>
        <w:right w:val="none" w:sz="0" w:space="0" w:color="auto"/>
      </w:divBdr>
    </w:div>
    <w:div w:id="1729526603">
      <w:bodyDiv w:val="1"/>
      <w:marLeft w:val="0"/>
      <w:marRight w:val="0"/>
      <w:marTop w:val="0"/>
      <w:marBottom w:val="0"/>
      <w:divBdr>
        <w:top w:val="none" w:sz="0" w:space="0" w:color="auto"/>
        <w:left w:val="none" w:sz="0" w:space="0" w:color="auto"/>
        <w:bottom w:val="none" w:sz="0" w:space="0" w:color="auto"/>
        <w:right w:val="none" w:sz="0" w:space="0" w:color="auto"/>
      </w:divBdr>
    </w:div>
    <w:div w:id="1733238796">
      <w:bodyDiv w:val="1"/>
      <w:marLeft w:val="0"/>
      <w:marRight w:val="0"/>
      <w:marTop w:val="0"/>
      <w:marBottom w:val="0"/>
      <w:divBdr>
        <w:top w:val="none" w:sz="0" w:space="0" w:color="auto"/>
        <w:left w:val="none" w:sz="0" w:space="0" w:color="auto"/>
        <w:bottom w:val="none" w:sz="0" w:space="0" w:color="auto"/>
        <w:right w:val="none" w:sz="0" w:space="0" w:color="auto"/>
      </w:divBdr>
    </w:div>
    <w:div w:id="1736585810">
      <w:bodyDiv w:val="1"/>
      <w:marLeft w:val="0"/>
      <w:marRight w:val="0"/>
      <w:marTop w:val="0"/>
      <w:marBottom w:val="0"/>
      <w:divBdr>
        <w:top w:val="none" w:sz="0" w:space="0" w:color="auto"/>
        <w:left w:val="none" w:sz="0" w:space="0" w:color="auto"/>
        <w:bottom w:val="none" w:sz="0" w:space="0" w:color="auto"/>
        <w:right w:val="none" w:sz="0" w:space="0" w:color="auto"/>
      </w:divBdr>
    </w:div>
    <w:div w:id="1737050006">
      <w:bodyDiv w:val="1"/>
      <w:marLeft w:val="0"/>
      <w:marRight w:val="0"/>
      <w:marTop w:val="0"/>
      <w:marBottom w:val="0"/>
      <w:divBdr>
        <w:top w:val="none" w:sz="0" w:space="0" w:color="auto"/>
        <w:left w:val="none" w:sz="0" w:space="0" w:color="auto"/>
        <w:bottom w:val="none" w:sz="0" w:space="0" w:color="auto"/>
        <w:right w:val="none" w:sz="0" w:space="0" w:color="auto"/>
      </w:divBdr>
    </w:div>
    <w:div w:id="1742406932">
      <w:bodyDiv w:val="1"/>
      <w:marLeft w:val="0"/>
      <w:marRight w:val="0"/>
      <w:marTop w:val="0"/>
      <w:marBottom w:val="0"/>
      <w:divBdr>
        <w:top w:val="none" w:sz="0" w:space="0" w:color="auto"/>
        <w:left w:val="none" w:sz="0" w:space="0" w:color="auto"/>
        <w:bottom w:val="none" w:sz="0" w:space="0" w:color="auto"/>
        <w:right w:val="none" w:sz="0" w:space="0" w:color="auto"/>
      </w:divBdr>
    </w:div>
    <w:div w:id="1743481447">
      <w:bodyDiv w:val="1"/>
      <w:marLeft w:val="0"/>
      <w:marRight w:val="0"/>
      <w:marTop w:val="0"/>
      <w:marBottom w:val="0"/>
      <w:divBdr>
        <w:top w:val="none" w:sz="0" w:space="0" w:color="auto"/>
        <w:left w:val="none" w:sz="0" w:space="0" w:color="auto"/>
        <w:bottom w:val="none" w:sz="0" w:space="0" w:color="auto"/>
        <w:right w:val="none" w:sz="0" w:space="0" w:color="auto"/>
      </w:divBdr>
    </w:div>
    <w:div w:id="1747459684">
      <w:bodyDiv w:val="1"/>
      <w:marLeft w:val="0"/>
      <w:marRight w:val="0"/>
      <w:marTop w:val="0"/>
      <w:marBottom w:val="0"/>
      <w:divBdr>
        <w:top w:val="none" w:sz="0" w:space="0" w:color="auto"/>
        <w:left w:val="none" w:sz="0" w:space="0" w:color="auto"/>
        <w:bottom w:val="none" w:sz="0" w:space="0" w:color="auto"/>
        <w:right w:val="none" w:sz="0" w:space="0" w:color="auto"/>
      </w:divBdr>
    </w:div>
    <w:div w:id="1754735692">
      <w:bodyDiv w:val="1"/>
      <w:marLeft w:val="0"/>
      <w:marRight w:val="0"/>
      <w:marTop w:val="0"/>
      <w:marBottom w:val="0"/>
      <w:divBdr>
        <w:top w:val="none" w:sz="0" w:space="0" w:color="auto"/>
        <w:left w:val="none" w:sz="0" w:space="0" w:color="auto"/>
        <w:bottom w:val="none" w:sz="0" w:space="0" w:color="auto"/>
        <w:right w:val="none" w:sz="0" w:space="0" w:color="auto"/>
      </w:divBdr>
    </w:div>
    <w:div w:id="1759056151">
      <w:bodyDiv w:val="1"/>
      <w:marLeft w:val="0"/>
      <w:marRight w:val="0"/>
      <w:marTop w:val="0"/>
      <w:marBottom w:val="0"/>
      <w:divBdr>
        <w:top w:val="none" w:sz="0" w:space="0" w:color="auto"/>
        <w:left w:val="none" w:sz="0" w:space="0" w:color="auto"/>
        <w:bottom w:val="none" w:sz="0" w:space="0" w:color="auto"/>
        <w:right w:val="none" w:sz="0" w:space="0" w:color="auto"/>
      </w:divBdr>
    </w:div>
    <w:div w:id="1767730225">
      <w:bodyDiv w:val="1"/>
      <w:marLeft w:val="0"/>
      <w:marRight w:val="0"/>
      <w:marTop w:val="0"/>
      <w:marBottom w:val="0"/>
      <w:divBdr>
        <w:top w:val="none" w:sz="0" w:space="0" w:color="auto"/>
        <w:left w:val="none" w:sz="0" w:space="0" w:color="auto"/>
        <w:bottom w:val="none" w:sz="0" w:space="0" w:color="auto"/>
        <w:right w:val="none" w:sz="0" w:space="0" w:color="auto"/>
      </w:divBdr>
    </w:div>
    <w:div w:id="1770008149">
      <w:bodyDiv w:val="1"/>
      <w:marLeft w:val="0"/>
      <w:marRight w:val="0"/>
      <w:marTop w:val="0"/>
      <w:marBottom w:val="0"/>
      <w:divBdr>
        <w:top w:val="none" w:sz="0" w:space="0" w:color="auto"/>
        <w:left w:val="none" w:sz="0" w:space="0" w:color="auto"/>
        <w:bottom w:val="none" w:sz="0" w:space="0" w:color="auto"/>
        <w:right w:val="none" w:sz="0" w:space="0" w:color="auto"/>
      </w:divBdr>
    </w:div>
    <w:div w:id="1778139545">
      <w:bodyDiv w:val="1"/>
      <w:marLeft w:val="0"/>
      <w:marRight w:val="0"/>
      <w:marTop w:val="0"/>
      <w:marBottom w:val="0"/>
      <w:divBdr>
        <w:top w:val="none" w:sz="0" w:space="0" w:color="auto"/>
        <w:left w:val="none" w:sz="0" w:space="0" w:color="auto"/>
        <w:bottom w:val="none" w:sz="0" w:space="0" w:color="auto"/>
        <w:right w:val="none" w:sz="0" w:space="0" w:color="auto"/>
      </w:divBdr>
    </w:div>
    <w:div w:id="1796557688">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827433701">
      <w:bodyDiv w:val="1"/>
      <w:marLeft w:val="0"/>
      <w:marRight w:val="0"/>
      <w:marTop w:val="0"/>
      <w:marBottom w:val="0"/>
      <w:divBdr>
        <w:top w:val="none" w:sz="0" w:space="0" w:color="auto"/>
        <w:left w:val="none" w:sz="0" w:space="0" w:color="auto"/>
        <w:bottom w:val="none" w:sz="0" w:space="0" w:color="auto"/>
        <w:right w:val="none" w:sz="0" w:space="0" w:color="auto"/>
      </w:divBdr>
    </w:div>
    <w:div w:id="1831871302">
      <w:bodyDiv w:val="1"/>
      <w:marLeft w:val="0"/>
      <w:marRight w:val="0"/>
      <w:marTop w:val="0"/>
      <w:marBottom w:val="0"/>
      <w:divBdr>
        <w:top w:val="none" w:sz="0" w:space="0" w:color="auto"/>
        <w:left w:val="none" w:sz="0" w:space="0" w:color="auto"/>
        <w:bottom w:val="none" w:sz="0" w:space="0" w:color="auto"/>
        <w:right w:val="none" w:sz="0" w:space="0" w:color="auto"/>
      </w:divBdr>
    </w:div>
    <w:div w:id="1834224306">
      <w:bodyDiv w:val="1"/>
      <w:marLeft w:val="0"/>
      <w:marRight w:val="0"/>
      <w:marTop w:val="0"/>
      <w:marBottom w:val="0"/>
      <w:divBdr>
        <w:top w:val="none" w:sz="0" w:space="0" w:color="auto"/>
        <w:left w:val="none" w:sz="0" w:space="0" w:color="auto"/>
        <w:bottom w:val="none" w:sz="0" w:space="0" w:color="auto"/>
        <w:right w:val="none" w:sz="0" w:space="0" w:color="auto"/>
      </w:divBdr>
    </w:div>
    <w:div w:id="1841693802">
      <w:bodyDiv w:val="1"/>
      <w:marLeft w:val="0"/>
      <w:marRight w:val="0"/>
      <w:marTop w:val="0"/>
      <w:marBottom w:val="0"/>
      <w:divBdr>
        <w:top w:val="none" w:sz="0" w:space="0" w:color="auto"/>
        <w:left w:val="none" w:sz="0" w:space="0" w:color="auto"/>
        <w:bottom w:val="none" w:sz="0" w:space="0" w:color="auto"/>
        <w:right w:val="none" w:sz="0" w:space="0" w:color="auto"/>
      </w:divBdr>
    </w:div>
    <w:div w:id="1843085448">
      <w:bodyDiv w:val="1"/>
      <w:marLeft w:val="0"/>
      <w:marRight w:val="0"/>
      <w:marTop w:val="0"/>
      <w:marBottom w:val="0"/>
      <w:divBdr>
        <w:top w:val="none" w:sz="0" w:space="0" w:color="auto"/>
        <w:left w:val="none" w:sz="0" w:space="0" w:color="auto"/>
        <w:bottom w:val="none" w:sz="0" w:space="0" w:color="auto"/>
        <w:right w:val="none" w:sz="0" w:space="0" w:color="auto"/>
      </w:divBdr>
    </w:div>
    <w:div w:id="1853762414">
      <w:bodyDiv w:val="1"/>
      <w:marLeft w:val="0"/>
      <w:marRight w:val="0"/>
      <w:marTop w:val="0"/>
      <w:marBottom w:val="0"/>
      <w:divBdr>
        <w:top w:val="none" w:sz="0" w:space="0" w:color="auto"/>
        <w:left w:val="none" w:sz="0" w:space="0" w:color="auto"/>
        <w:bottom w:val="none" w:sz="0" w:space="0" w:color="auto"/>
        <w:right w:val="none" w:sz="0" w:space="0" w:color="auto"/>
      </w:divBdr>
    </w:div>
    <w:div w:id="1870221642">
      <w:bodyDiv w:val="1"/>
      <w:marLeft w:val="0"/>
      <w:marRight w:val="0"/>
      <w:marTop w:val="0"/>
      <w:marBottom w:val="0"/>
      <w:divBdr>
        <w:top w:val="none" w:sz="0" w:space="0" w:color="auto"/>
        <w:left w:val="none" w:sz="0" w:space="0" w:color="auto"/>
        <w:bottom w:val="none" w:sz="0" w:space="0" w:color="auto"/>
        <w:right w:val="none" w:sz="0" w:space="0" w:color="auto"/>
      </w:divBdr>
    </w:div>
    <w:div w:id="1876691914">
      <w:bodyDiv w:val="1"/>
      <w:marLeft w:val="0"/>
      <w:marRight w:val="0"/>
      <w:marTop w:val="0"/>
      <w:marBottom w:val="0"/>
      <w:divBdr>
        <w:top w:val="none" w:sz="0" w:space="0" w:color="auto"/>
        <w:left w:val="none" w:sz="0" w:space="0" w:color="auto"/>
        <w:bottom w:val="none" w:sz="0" w:space="0" w:color="auto"/>
        <w:right w:val="none" w:sz="0" w:space="0" w:color="auto"/>
      </w:divBdr>
    </w:div>
    <w:div w:id="1884292069">
      <w:bodyDiv w:val="1"/>
      <w:marLeft w:val="0"/>
      <w:marRight w:val="0"/>
      <w:marTop w:val="0"/>
      <w:marBottom w:val="0"/>
      <w:divBdr>
        <w:top w:val="none" w:sz="0" w:space="0" w:color="auto"/>
        <w:left w:val="none" w:sz="0" w:space="0" w:color="auto"/>
        <w:bottom w:val="none" w:sz="0" w:space="0" w:color="auto"/>
        <w:right w:val="none" w:sz="0" w:space="0" w:color="auto"/>
      </w:divBdr>
    </w:div>
    <w:div w:id="1888298401">
      <w:bodyDiv w:val="1"/>
      <w:marLeft w:val="0"/>
      <w:marRight w:val="0"/>
      <w:marTop w:val="0"/>
      <w:marBottom w:val="0"/>
      <w:divBdr>
        <w:top w:val="none" w:sz="0" w:space="0" w:color="auto"/>
        <w:left w:val="none" w:sz="0" w:space="0" w:color="auto"/>
        <w:bottom w:val="none" w:sz="0" w:space="0" w:color="auto"/>
        <w:right w:val="none" w:sz="0" w:space="0" w:color="auto"/>
      </w:divBdr>
    </w:div>
    <w:div w:id="1889562763">
      <w:bodyDiv w:val="1"/>
      <w:marLeft w:val="0"/>
      <w:marRight w:val="0"/>
      <w:marTop w:val="0"/>
      <w:marBottom w:val="0"/>
      <w:divBdr>
        <w:top w:val="none" w:sz="0" w:space="0" w:color="auto"/>
        <w:left w:val="none" w:sz="0" w:space="0" w:color="auto"/>
        <w:bottom w:val="none" w:sz="0" w:space="0" w:color="auto"/>
        <w:right w:val="none" w:sz="0" w:space="0" w:color="auto"/>
      </w:divBdr>
    </w:div>
    <w:div w:id="1894270258">
      <w:bodyDiv w:val="1"/>
      <w:marLeft w:val="0"/>
      <w:marRight w:val="0"/>
      <w:marTop w:val="0"/>
      <w:marBottom w:val="0"/>
      <w:divBdr>
        <w:top w:val="none" w:sz="0" w:space="0" w:color="auto"/>
        <w:left w:val="none" w:sz="0" w:space="0" w:color="auto"/>
        <w:bottom w:val="none" w:sz="0" w:space="0" w:color="auto"/>
        <w:right w:val="none" w:sz="0" w:space="0" w:color="auto"/>
      </w:divBdr>
    </w:div>
    <w:div w:id="1903175137">
      <w:bodyDiv w:val="1"/>
      <w:marLeft w:val="0"/>
      <w:marRight w:val="0"/>
      <w:marTop w:val="0"/>
      <w:marBottom w:val="0"/>
      <w:divBdr>
        <w:top w:val="none" w:sz="0" w:space="0" w:color="auto"/>
        <w:left w:val="none" w:sz="0" w:space="0" w:color="auto"/>
        <w:bottom w:val="none" w:sz="0" w:space="0" w:color="auto"/>
        <w:right w:val="none" w:sz="0" w:space="0" w:color="auto"/>
      </w:divBdr>
    </w:div>
    <w:div w:id="1904024338">
      <w:bodyDiv w:val="1"/>
      <w:marLeft w:val="0"/>
      <w:marRight w:val="0"/>
      <w:marTop w:val="0"/>
      <w:marBottom w:val="0"/>
      <w:divBdr>
        <w:top w:val="none" w:sz="0" w:space="0" w:color="auto"/>
        <w:left w:val="none" w:sz="0" w:space="0" w:color="auto"/>
        <w:bottom w:val="none" w:sz="0" w:space="0" w:color="auto"/>
        <w:right w:val="none" w:sz="0" w:space="0" w:color="auto"/>
      </w:divBdr>
    </w:div>
    <w:div w:id="1917276075">
      <w:bodyDiv w:val="1"/>
      <w:marLeft w:val="0"/>
      <w:marRight w:val="0"/>
      <w:marTop w:val="0"/>
      <w:marBottom w:val="0"/>
      <w:divBdr>
        <w:top w:val="none" w:sz="0" w:space="0" w:color="auto"/>
        <w:left w:val="none" w:sz="0" w:space="0" w:color="auto"/>
        <w:bottom w:val="none" w:sz="0" w:space="0" w:color="auto"/>
        <w:right w:val="none" w:sz="0" w:space="0" w:color="auto"/>
      </w:divBdr>
    </w:div>
    <w:div w:id="1917398850">
      <w:bodyDiv w:val="1"/>
      <w:marLeft w:val="0"/>
      <w:marRight w:val="0"/>
      <w:marTop w:val="0"/>
      <w:marBottom w:val="0"/>
      <w:divBdr>
        <w:top w:val="none" w:sz="0" w:space="0" w:color="auto"/>
        <w:left w:val="none" w:sz="0" w:space="0" w:color="auto"/>
        <w:bottom w:val="none" w:sz="0" w:space="0" w:color="auto"/>
        <w:right w:val="none" w:sz="0" w:space="0" w:color="auto"/>
      </w:divBdr>
    </w:div>
    <w:div w:id="1917782059">
      <w:bodyDiv w:val="1"/>
      <w:marLeft w:val="0"/>
      <w:marRight w:val="0"/>
      <w:marTop w:val="0"/>
      <w:marBottom w:val="0"/>
      <w:divBdr>
        <w:top w:val="none" w:sz="0" w:space="0" w:color="auto"/>
        <w:left w:val="none" w:sz="0" w:space="0" w:color="auto"/>
        <w:bottom w:val="none" w:sz="0" w:space="0" w:color="auto"/>
        <w:right w:val="none" w:sz="0" w:space="0" w:color="auto"/>
      </w:divBdr>
    </w:div>
    <w:div w:id="1918049916">
      <w:bodyDiv w:val="1"/>
      <w:marLeft w:val="0"/>
      <w:marRight w:val="0"/>
      <w:marTop w:val="0"/>
      <w:marBottom w:val="0"/>
      <w:divBdr>
        <w:top w:val="none" w:sz="0" w:space="0" w:color="auto"/>
        <w:left w:val="none" w:sz="0" w:space="0" w:color="auto"/>
        <w:bottom w:val="none" w:sz="0" w:space="0" w:color="auto"/>
        <w:right w:val="none" w:sz="0" w:space="0" w:color="auto"/>
      </w:divBdr>
    </w:div>
    <w:div w:id="1920869338">
      <w:bodyDiv w:val="1"/>
      <w:marLeft w:val="0"/>
      <w:marRight w:val="0"/>
      <w:marTop w:val="0"/>
      <w:marBottom w:val="0"/>
      <w:divBdr>
        <w:top w:val="none" w:sz="0" w:space="0" w:color="auto"/>
        <w:left w:val="none" w:sz="0" w:space="0" w:color="auto"/>
        <w:bottom w:val="none" w:sz="0" w:space="0" w:color="auto"/>
        <w:right w:val="none" w:sz="0" w:space="0" w:color="auto"/>
      </w:divBdr>
    </w:div>
    <w:div w:id="1929271697">
      <w:bodyDiv w:val="1"/>
      <w:marLeft w:val="0"/>
      <w:marRight w:val="0"/>
      <w:marTop w:val="0"/>
      <w:marBottom w:val="0"/>
      <w:divBdr>
        <w:top w:val="none" w:sz="0" w:space="0" w:color="auto"/>
        <w:left w:val="none" w:sz="0" w:space="0" w:color="auto"/>
        <w:bottom w:val="none" w:sz="0" w:space="0" w:color="auto"/>
        <w:right w:val="none" w:sz="0" w:space="0" w:color="auto"/>
      </w:divBdr>
    </w:div>
    <w:div w:id="1930042051">
      <w:bodyDiv w:val="1"/>
      <w:marLeft w:val="0"/>
      <w:marRight w:val="0"/>
      <w:marTop w:val="0"/>
      <w:marBottom w:val="0"/>
      <w:divBdr>
        <w:top w:val="none" w:sz="0" w:space="0" w:color="auto"/>
        <w:left w:val="none" w:sz="0" w:space="0" w:color="auto"/>
        <w:bottom w:val="none" w:sz="0" w:space="0" w:color="auto"/>
        <w:right w:val="none" w:sz="0" w:space="0" w:color="auto"/>
      </w:divBdr>
    </w:div>
    <w:div w:id="1936287109">
      <w:bodyDiv w:val="1"/>
      <w:marLeft w:val="0"/>
      <w:marRight w:val="0"/>
      <w:marTop w:val="0"/>
      <w:marBottom w:val="0"/>
      <w:divBdr>
        <w:top w:val="none" w:sz="0" w:space="0" w:color="auto"/>
        <w:left w:val="none" w:sz="0" w:space="0" w:color="auto"/>
        <w:bottom w:val="none" w:sz="0" w:space="0" w:color="auto"/>
        <w:right w:val="none" w:sz="0" w:space="0" w:color="auto"/>
      </w:divBdr>
    </w:div>
    <w:div w:id="1937059429">
      <w:bodyDiv w:val="1"/>
      <w:marLeft w:val="0"/>
      <w:marRight w:val="0"/>
      <w:marTop w:val="0"/>
      <w:marBottom w:val="0"/>
      <w:divBdr>
        <w:top w:val="none" w:sz="0" w:space="0" w:color="auto"/>
        <w:left w:val="none" w:sz="0" w:space="0" w:color="auto"/>
        <w:bottom w:val="none" w:sz="0" w:space="0" w:color="auto"/>
        <w:right w:val="none" w:sz="0" w:space="0" w:color="auto"/>
      </w:divBdr>
    </w:div>
    <w:div w:id="1940330916">
      <w:bodyDiv w:val="1"/>
      <w:marLeft w:val="0"/>
      <w:marRight w:val="0"/>
      <w:marTop w:val="0"/>
      <w:marBottom w:val="0"/>
      <w:divBdr>
        <w:top w:val="none" w:sz="0" w:space="0" w:color="auto"/>
        <w:left w:val="none" w:sz="0" w:space="0" w:color="auto"/>
        <w:bottom w:val="none" w:sz="0" w:space="0" w:color="auto"/>
        <w:right w:val="none" w:sz="0" w:space="0" w:color="auto"/>
      </w:divBdr>
    </w:div>
    <w:div w:id="1941133679">
      <w:bodyDiv w:val="1"/>
      <w:marLeft w:val="0"/>
      <w:marRight w:val="0"/>
      <w:marTop w:val="0"/>
      <w:marBottom w:val="0"/>
      <w:divBdr>
        <w:top w:val="none" w:sz="0" w:space="0" w:color="auto"/>
        <w:left w:val="none" w:sz="0" w:space="0" w:color="auto"/>
        <w:bottom w:val="none" w:sz="0" w:space="0" w:color="auto"/>
        <w:right w:val="none" w:sz="0" w:space="0" w:color="auto"/>
      </w:divBdr>
    </w:div>
    <w:div w:id="1944149320">
      <w:bodyDiv w:val="1"/>
      <w:marLeft w:val="0"/>
      <w:marRight w:val="0"/>
      <w:marTop w:val="0"/>
      <w:marBottom w:val="0"/>
      <w:divBdr>
        <w:top w:val="none" w:sz="0" w:space="0" w:color="auto"/>
        <w:left w:val="none" w:sz="0" w:space="0" w:color="auto"/>
        <w:bottom w:val="none" w:sz="0" w:space="0" w:color="auto"/>
        <w:right w:val="none" w:sz="0" w:space="0" w:color="auto"/>
      </w:divBdr>
    </w:div>
    <w:div w:id="1950312026">
      <w:bodyDiv w:val="1"/>
      <w:marLeft w:val="0"/>
      <w:marRight w:val="0"/>
      <w:marTop w:val="0"/>
      <w:marBottom w:val="0"/>
      <w:divBdr>
        <w:top w:val="none" w:sz="0" w:space="0" w:color="auto"/>
        <w:left w:val="none" w:sz="0" w:space="0" w:color="auto"/>
        <w:bottom w:val="none" w:sz="0" w:space="0" w:color="auto"/>
        <w:right w:val="none" w:sz="0" w:space="0" w:color="auto"/>
      </w:divBdr>
    </w:div>
    <w:div w:id="1958636941">
      <w:bodyDiv w:val="1"/>
      <w:marLeft w:val="0"/>
      <w:marRight w:val="0"/>
      <w:marTop w:val="0"/>
      <w:marBottom w:val="0"/>
      <w:divBdr>
        <w:top w:val="none" w:sz="0" w:space="0" w:color="auto"/>
        <w:left w:val="none" w:sz="0" w:space="0" w:color="auto"/>
        <w:bottom w:val="none" w:sz="0" w:space="0" w:color="auto"/>
        <w:right w:val="none" w:sz="0" w:space="0" w:color="auto"/>
      </w:divBdr>
    </w:div>
    <w:div w:id="1967160189">
      <w:bodyDiv w:val="1"/>
      <w:marLeft w:val="0"/>
      <w:marRight w:val="0"/>
      <w:marTop w:val="0"/>
      <w:marBottom w:val="0"/>
      <w:divBdr>
        <w:top w:val="none" w:sz="0" w:space="0" w:color="auto"/>
        <w:left w:val="none" w:sz="0" w:space="0" w:color="auto"/>
        <w:bottom w:val="none" w:sz="0" w:space="0" w:color="auto"/>
        <w:right w:val="none" w:sz="0" w:space="0" w:color="auto"/>
      </w:divBdr>
    </w:div>
    <w:div w:id="1972901731">
      <w:bodyDiv w:val="1"/>
      <w:marLeft w:val="0"/>
      <w:marRight w:val="0"/>
      <w:marTop w:val="0"/>
      <w:marBottom w:val="0"/>
      <w:divBdr>
        <w:top w:val="none" w:sz="0" w:space="0" w:color="auto"/>
        <w:left w:val="none" w:sz="0" w:space="0" w:color="auto"/>
        <w:bottom w:val="none" w:sz="0" w:space="0" w:color="auto"/>
        <w:right w:val="none" w:sz="0" w:space="0" w:color="auto"/>
      </w:divBdr>
    </w:div>
    <w:div w:id="1975407672">
      <w:bodyDiv w:val="1"/>
      <w:marLeft w:val="0"/>
      <w:marRight w:val="0"/>
      <w:marTop w:val="0"/>
      <w:marBottom w:val="0"/>
      <w:divBdr>
        <w:top w:val="none" w:sz="0" w:space="0" w:color="auto"/>
        <w:left w:val="none" w:sz="0" w:space="0" w:color="auto"/>
        <w:bottom w:val="none" w:sz="0" w:space="0" w:color="auto"/>
        <w:right w:val="none" w:sz="0" w:space="0" w:color="auto"/>
      </w:divBdr>
    </w:div>
    <w:div w:id="1976718822">
      <w:bodyDiv w:val="1"/>
      <w:marLeft w:val="0"/>
      <w:marRight w:val="0"/>
      <w:marTop w:val="0"/>
      <w:marBottom w:val="0"/>
      <w:divBdr>
        <w:top w:val="none" w:sz="0" w:space="0" w:color="auto"/>
        <w:left w:val="none" w:sz="0" w:space="0" w:color="auto"/>
        <w:bottom w:val="none" w:sz="0" w:space="0" w:color="auto"/>
        <w:right w:val="none" w:sz="0" w:space="0" w:color="auto"/>
      </w:divBdr>
    </w:div>
    <w:div w:id="1980188784">
      <w:bodyDiv w:val="1"/>
      <w:marLeft w:val="0"/>
      <w:marRight w:val="0"/>
      <w:marTop w:val="0"/>
      <w:marBottom w:val="0"/>
      <w:divBdr>
        <w:top w:val="none" w:sz="0" w:space="0" w:color="auto"/>
        <w:left w:val="none" w:sz="0" w:space="0" w:color="auto"/>
        <w:bottom w:val="none" w:sz="0" w:space="0" w:color="auto"/>
        <w:right w:val="none" w:sz="0" w:space="0" w:color="auto"/>
      </w:divBdr>
    </w:div>
    <w:div w:id="1983386855">
      <w:bodyDiv w:val="1"/>
      <w:marLeft w:val="0"/>
      <w:marRight w:val="0"/>
      <w:marTop w:val="0"/>
      <w:marBottom w:val="0"/>
      <w:divBdr>
        <w:top w:val="none" w:sz="0" w:space="0" w:color="auto"/>
        <w:left w:val="none" w:sz="0" w:space="0" w:color="auto"/>
        <w:bottom w:val="none" w:sz="0" w:space="0" w:color="auto"/>
        <w:right w:val="none" w:sz="0" w:space="0" w:color="auto"/>
      </w:divBdr>
    </w:div>
    <w:div w:id="1988241606">
      <w:bodyDiv w:val="1"/>
      <w:marLeft w:val="0"/>
      <w:marRight w:val="0"/>
      <w:marTop w:val="0"/>
      <w:marBottom w:val="0"/>
      <w:divBdr>
        <w:top w:val="none" w:sz="0" w:space="0" w:color="auto"/>
        <w:left w:val="none" w:sz="0" w:space="0" w:color="auto"/>
        <w:bottom w:val="none" w:sz="0" w:space="0" w:color="auto"/>
        <w:right w:val="none" w:sz="0" w:space="0" w:color="auto"/>
      </w:divBdr>
    </w:div>
    <w:div w:id="1991446860">
      <w:bodyDiv w:val="1"/>
      <w:marLeft w:val="0"/>
      <w:marRight w:val="0"/>
      <w:marTop w:val="0"/>
      <w:marBottom w:val="0"/>
      <w:divBdr>
        <w:top w:val="none" w:sz="0" w:space="0" w:color="auto"/>
        <w:left w:val="none" w:sz="0" w:space="0" w:color="auto"/>
        <w:bottom w:val="none" w:sz="0" w:space="0" w:color="auto"/>
        <w:right w:val="none" w:sz="0" w:space="0" w:color="auto"/>
      </w:divBdr>
    </w:div>
    <w:div w:id="1993293246">
      <w:bodyDiv w:val="1"/>
      <w:marLeft w:val="0"/>
      <w:marRight w:val="0"/>
      <w:marTop w:val="0"/>
      <w:marBottom w:val="0"/>
      <w:divBdr>
        <w:top w:val="none" w:sz="0" w:space="0" w:color="auto"/>
        <w:left w:val="none" w:sz="0" w:space="0" w:color="auto"/>
        <w:bottom w:val="none" w:sz="0" w:space="0" w:color="auto"/>
        <w:right w:val="none" w:sz="0" w:space="0" w:color="auto"/>
      </w:divBdr>
    </w:div>
    <w:div w:id="2002462435">
      <w:bodyDiv w:val="1"/>
      <w:marLeft w:val="0"/>
      <w:marRight w:val="0"/>
      <w:marTop w:val="0"/>
      <w:marBottom w:val="0"/>
      <w:divBdr>
        <w:top w:val="none" w:sz="0" w:space="0" w:color="auto"/>
        <w:left w:val="none" w:sz="0" w:space="0" w:color="auto"/>
        <w:bottom w:val="none" w:sz="0" w:space="0" w:color="auto"/>
        <w:right w:val="none" w:sz="0" w:space="0" w:color="auto"/>
      </w:divBdr>
    </w:div>
    <w:div w:id="2013750559">
      <w:bodyDiv w:val="1"/>
      <w:marLeft w:val="0"/>
      <w:marRight w:val="0"/>
      <w:marTop w:val="0"/>
      <w:marBottom w:val="0"/>
      <w:divBdr>
        <w:top w:val="none" w:sz="0" w:space="0" w:color="auto"/>
        <w:left w:val="none" w:sz="0" w:space="0" w:color="auto"/>
        <w:bottom w:val="none" w:sz="0" w:space="0" w:color="auto"/>
        <w:right w:val="none" w:sz="0" w:space="0" w:color="auto"/>
      </w:divBdr>
    </w:div>
    <w:div w:id="2016227392">
      <w:bodyDiv w:val="1"/>
      <w:marLeft w:val="0"/>
      <w:marRight w:val="0"/>
      <w:marTop w:val="0"/>
      <w:marBottom w:val="0"/>
      <w:divBdr>
        <w:top w:val="none" w:sz="0" w:space="0" w:color="auto"/>
        <w:left w:val="none" w:sz="0" w:space="0" w:color="auto"/>
        <w:bottom w:val="none" w:sz="0" w:space="0" w:color="auto"/>
        <w:right w:val="none" w:sz="0" w:space="0" w:color="auto"/>
      </w:divBdr>
    </w:div>
    <w:div w:id="2020620096">
      <w:bodyDiv w:val="1"/>
      <w:marLeft w:val="0"/>
      <w:marRight w:val="0"/>
      <w:marTop w:val="0"/>
      <w:marBottom w:val="0"/>
      <w:divBdr>
        <w:top w:val="none" w:sz="0" w:space="0" w:color="auto"/>
        <w:left w:val="none" w:sz="0" w:space="0" w:color="auto"/>
        <w:bottom w:val="none" w:sz="0" w:space="0" w:color="auto"/>
        <w:right w:val="none" w:sz="0" w:space="0" w:color="auto"/>
      </w:divBdr>
    </w:div>
    <w:div w:id="2022507784">
      <w:bodyDiv w:val="1"/>
      <w:marLeft w:val="0"/>
      <w:marRight w:val="0"/>
      <w:marTop w:val="0"/>
      <w:marBottom w:val="0"/>
      <w:divBdr>
        <w:top w:val="none" w:sz="0" w:space="0" w:color="auto"/>
        <w:left w:val="none" w:sz="0" w:space="0" w:color="auto"/>
        <w:bottom w:val="none" w:sz="0" w:space="0" w:color="auto"/>
        <w:right w:val="none" w:sz="0" w:space="0" w:color="auto"/>
      </w:divBdr>
    </w:div>
    <w:div w:id="2023315125">
      <w:bodyDiv w:val="1"/>
      <w:marLeft w:val="0"/>
      <w:marRight w:val="0"/>
      <w:marTop w:val="0"/>
      <w:marBottom w:val="0"/>
      <w:divBdr>
        <w:top w:val="none" w:sz="0" w:space="0" w:color="auto"/>
        <w:left w:val="none" w:sz="0" w:space="0" w:color="auto"/>
        <w:bottom w:val="none" w:sz="0" w:space="0" w:color="auto"/>
        <w:right w:val="none" w:sz="0" w:space="0" w:color="auto"/>
      </w:divBdr>
    </w:div>
    <w:div w:id="2025477889">
      <w:bodyDiv w:val="1"/>
      <w:marLeft w:val="0"/>
      <w:marRight w:val="0"/>
      <w:marTop w:val="0"/>
      <w:marBottom w:val="0"/>
      <w:divBdr>
        <w:top w:val="none" w:sz="0" w:space="0" w:color="auto"/>
        <w:left w:val="none" w:sz="0" w:space="0" w:color="auto"/>
        <w:bottom w:val="none" w:sz="0" w:space="0" w:color="auto"/>
        <w:right w:val="none" w:sz="0" w:space="0" w:color="auto"/>
      </w:divBdr>
    </w:div>
    <w:div w:id="2025747409">
      <w:bodyDiv w:val="1"/>
      <w:marLeft w:val="0"/>
      <w:marRight w:val="0"/>
      <w:marTop w:val="0"/>
      <w:marBottom w:val="0"/>
      <w:divBdr>
        <w:top w:val="none" w:sz="0" w:space="0" w:color="auto"/>
        <w:left w:val="none" w:sz="0" w:space="0" w:color="auto"/>
        <w:bottom w:val="none" w:sz="0" w:space="0" w:color="auto"/>
        <w:right w:val="none" w:sz="0" w:space="0" w:color="auto"/>
      </w:divBdr>
    </w:div>
    <w:div w:id="2026012326">
      <w:bodyDiv w:val="1"/>
      <w:marLeft w:val="0"/>
      <w:marRight w:val="0"/>
      <w:marTop w:val="0"/>
      <w:marBottom w:val="0"/>
      <w:divBdr>
        <w:top w:val="none" w:sz="0" w:space="0" w:color="auto"/>
        <w:left w:val="none" w:sz="0" w:space="0" w:color="auto"/>
        <w:bottom w:val="none" w:sz="0" w:space="0" w:color="auto"/>
        <w:right w:val="none" w:sz="0" w:space="0" w:color="auto"/>
      </w:divBdr>
    </w:div>
    <w:div w:id="2026200602">
      <w:bodyDiv w:val="1"/>
      <w:marLeft w:val="0"/>
      <w:marRight w:val="0"/>
      <w:marTop w:val="0"/>
      <w:marBottom w:val="0"/>
      <w:divBdr>
        <w:top w:val="none" w:sz="0" w:space="0" w:color="auto"/>
        <w:left w:val="none" w:sz="0" w:space="0" w:color="auto"/>
        <w:bottom w:val="none" w:sz="0" w:space="0" w:color="auto"/>
        <w:right w:val="none" w:sz="0" w:space="0" w:color="auto"/>
      </w:divBdr>
    </w:div>
    <w:div w:id="2026247903">
      <w:bodyDiv w:val="1"/>
      <w:marLeft w:val="0"/>
      <w:marRight w:val="0"/>
      <w:marTop w:val="0"/>
      <w:marBottom w:val="0"/>
      <w:divBdr>
        <w:top w:val="none" w:sz="0" w:space="0" w:color="auto"/>
        <w:left w:val="none" w:sz="0" w:space="0" w:color="auto"/>
        <w:bottom w:val="none" w:sz="0" w:space="0" w:color="auto"/>
        <w:right w:val="none" w:sz="0" w:space="0" w:color="auto"/>
      </w:divBdr>
    </w:div>
    <w:div w:id="2036224696">
      <w:bodyDiv w:val="1"/>
      <w:marLeft w:val="0"/>
      <w:marRight w:val="0"/>
      <w:marTop w:val="0"/>
      <w:marBottom w:val="0"/>
      <w:divBdr>
        <w:top w:val="none" w:sz="0" w:space="0" w:color="auto"/>
        <w:left w:val="none" w:sz="0" w:space="0" w:color="auto"/>
        <w:bottom w:val="none" w:sz="0" w:space="0" w:color="auto"/>
        <w:right w:val="none" w:sz="0" w:space="0" w:color="auto"/>
      </w:divBdr>
    </w:div>
    <w:div w:id="2040620060">
      <w:bodyDiv w:val="1"/>
      <w:marLeft w:val="0"/>
      <w:marRight w:val="0"/>
      <w:marTop w:val="0"/>
      <w:marBottom w:val="0"/>
      <w:divBdr>
        <w:top w:val="none" w:sz="0" w:space="0" w:color="auto"/>
        <w:left w:val="none" w:sz="0" w:space="0" w:color="auto"/>
        <w:bottom w:val="none" w:sz="0" w:space="0" w:color="auto"/>
        <w:right w:val="none" w:sz="0" w:space="0" w:color="auto"/>
      </w:divBdr>
    </w:div>
    <w:div w:id="2049181489">
      <w:bodyDiv w:val="1"/>
      <w:marLeft w:val="0"/>
      <w:marRight w:val="0"/>
      <w:marTop w:val="0"/>
      <w:marBottom w:val="0"/>
      <w:divBdr>
        <w:top w:val="none" w:sz="0" w:space="0" w:color="auto"/>
        <w:left w:val="none" w:sz="0" w:space="0" w:color="auto"/>
        <w:bottom w:val="none" w:sz="0" w:space="0" w:color="auto"/>
        <w:right w:val="none" w:sz="0" w:space="0" w:color="auto"/>
      </w:divBdr>
    </w:div>
    <w:div w:id="2063405892">
      <w:bodyDiv w:val="1"/>
      <w:marLeft w:val="0"/>
      <w:marRight w:val="0"/>
      <w:marTop w:val="0"/>
      <w:marBottom w:val="0"/>
      <w:divBdr>
        <w:top w:val="none" w:sz="0" w:space="0" w:color="auto"/>
        <w:left w:val="none" w:sz="0" w:space="0" w:color="auto"/>
        <w:bottom w:val="none" w:sz="0" w:space="0" w:color="auto"/>
        <w:right w:val="none" w:sz="0" w:space="0" w:color="auto"/>
      </w:divBdr>
    </w:div>
    <w:div w:id="2063558270">
      <w:bodyDiv w:val="1"/>
      <w:marLeft w:val="0"/>
      <w:marRight w:val="0"/>
      <w:marTop w:val="0"/>
      <w:marBottom w:val="0"/>
      <w:divBdr>
        <w:top w:val="none" w:sz="0" w:space="0" w:color="auto"/>
        <w:left w:val="none" w:sz="0" w:space="0" w:color="auto"/>
        <w:bottom w:val="none" w:sz="0" w:space="0" w:color="auto"/>
        <w:right w:val="none" w:sz="0" w:space="0" w:color="auto"/>
      </w:divBdr>
    </w:div>
    <w:div w:id="2065912794">
      <w:bodyDiv w:val="1"/>
      <w:marLeft w:val="0"/>
      <w:marRight w:val="0"/>
      <w:marTop w:val="0"/>
      <w:marBottom w:val="0"/>
      <w:divBdr>
        <w:top w:val="none" w:sz="0" w:space="0" w:color="auto"/>
        <w:left w:val="none" w:sz="0" w:space="0" w:color="auto"/>
        <w:bottom w:val="none" w:sz="0" w:space="0" w:color="auto"/>
        <w:right w:val="none" w:sz="0" w:space="0" w:color="auto"/>
      </w:divBdr>
    </w:div>
    <w:div w:id="2070685945">
      <w:bodyDiv w:val="1"/>
      <w:marLeft w:val="0"/>
      <w:marRight w:val="0"/>
      <w:marTop w:val="0"/>
      <w:marBottom w:val="0"/>
      <w:divBdr>
        <w:top w:val="none" w:sz="0" w:space="0" w:color="auto"/>
        <w:left w:val="none" w:sz="0" w:space="0" w:color="auto"/>
        <w:bottom w:val="none" w:sz="0" w:space="0" w:color="auto"/>
        <w:right w:val="none" w:sz="0" w:space="0" w:color="auto"/>
      </w:divBdr>
    </w:div>
    <w:div w:id="2076119309">
      <w:bodyDiv w:val="1"/>
      <w:marLeft w:val="0"/>
      <w:marRight w:val="0"/>
      <w:marTop w:val="0"/>
      <w:marBottom w:val="0"/>
      <w:divBdr>
        <w:top w:val="none" w:sz="0" w:space="0" w:color="auto"/>
        <w:left w:val="none" w:sz="0" w:space="0" w:color="auto"/>
        <w:bottom w:val="none" w:sz="0" w:space="0" w:color="auto"/>
        <w:right w:val="none" w:sz="0" w:space="0" w:color="auto"/>
      </w:divBdr>
    </w:div>
    <w:div w:id="2077702620">
      <w:bodyDiv w:val="1"/>
      <w:marLeft w:val="0"/>
      <w:marRight w:val="0"/>
      <w:marTop w:val="0"/>
      <w:marBottom w:val="0"/>
      <w:divBdr>
        <w:top w:val="none" w:sz="0" w:space="0" w:color="auto"/>
        <w:left w:val="none" w:sz="0" w:space="0" w:color="auto"/>
        <w:bottom w:val="none" w:sz="0" w:space="0" w:color="auto"/>
        <w:right w:val="none" w:sz="0" w:space="0" w:color="auto"/>
      </w:divBdr>
    </w:div>
    <w:div w:id="2081440381">
      <w:bodyDiv w:val="1"/>
      <w:marLeft w:val="0"/>
      <w:marRight w:val="0"/>
      <w:marTop w:val="0"/>
      <w:marBottom w:val="0"/>
      <w:divBdr>
        <w:top w:val="none" w:sz="0" w:space="0" w:color="auto"/>
        <w:left w:val="none" w:sz="0" w:space="0" w:color="auto"/>
        <w:bottom w:val="none" w:sz="0" w:space="0" w:color="auto"/>
        <w:right w:val="none" w:sz="0" w:space="0" w:color="auto"/>
      </w:divBdr>
    </w:div>
    <w:div w:id="2082677936">
      <w:bodyDiv w:val="1"/>
      <w:marLeft w:val="0"/>
      <w:marRight w:val="0"/>
      <w:marTop w:val="0"/>
      <w:marBottom w:val="0"/>
      <w:divBdr>
        <w:top w:val="none" w:sz="0" w:space="0" w:color="auto"/>
        <w:left w:val="none" w:sz="0" w:space="0" w:color="auto"/>
        <w:bottom w:val="none" w:sz="0" w:space="0" w:color="auto"/>
        <w:right w:val="none" w:sz="0" w:space="0" w:color="auto"/>
      </w:divBdr>
    </w:div>
    <w:div w:id="2089185937">
      <w:bodyDiv w:val="1"/>
      <w:marLeft w:val="0"/>
      <w:marRight w:val="0"/>
      <w:marTop w:val="0"/>
      <w:marBottom w:val="0"/>
      <w:divBdr>
        <w:top w:val="none" w:sz="0" w:space="0" w:color="auto"/>
        <w:left w:val="none" w:sz="0" w:space="0" w:color="auto"/>
        <w:bottom w:val="none" w:sz="0" w:space="0" w:color="auto"/>
        <w:right w:val="none" w:sz="0" w:space="0" w:color="auto"/>
      </w:divBdr>
    </w:div>
    <w:div w:id="2100248234">
      <w:bodyDiv w:val="1"/>
      <w:marLeft w:val="0"/>
      <w:marRight w:val="0"/>
      <w:marTop w:val="0"/>
      <w:marBottom w:val="0"/>
      <w:divBdr>
        <w:top w:val="none" w:sz="0" w:space="0" w:color="auto"/>
        <w:left w:val="none" w:sz="0" w:space="0" w:color="auto"/>
        <w:bottom w:val="none" w:sz="0" w:space="0" w:color="auto"/>
        <w:right w:val="none" w:sz="0" w:space="0" w:color="auto"/>
      </w:divBdr>
    </w:div>
    <w:div w:id="2106605612">
      <w:bodyDiv w:val="1"/>
      <w:marLeft w:val="0"/>
      <w:marRight w:val="0"/>
      <w:marTop w:val="0"/>
      <w:marBottom w:val="0"/>
      <w:divBdr>
        <w:top w:val="none" w:sz="0" w:space="0" w:color="auto"/>
        <w:left w:val="none" w:sz="0" w:space="0" w:color="auto"/>
        <w:bottom w:val="none" w:sz="0" w:space="0" w:color="auto"/>
        <w:right w:val="none" w:sz="0" w:space="0" w:color="auto"/>
      </w:divBdr>
    </w:div>
    <w:div w:id="2108113625">
      <w:bodyDiv w:val="1"/>
      <w:marLeft w:val="0"/>
      <w:marRight w:val="0"/>
      <w:marTop w:val="0"/>
      <w:marBottom w:val="0"/>
      <w:divBdr>
        <w:top w:val="none" w:sz="0" w:space="0" w:color="auto"/>
        <w:left w:val="none" w:sz="0" w:space="0" w:color="auto"/>
        <w:bottom w:val="none" w:sz="0" w:space="0" w:color="auto"/>
        <w:right w:val="none" w:sz="0" w:space="0" w:color="auto"/>
      </w:divBdr>
    </w:div>
    <w:div w:id="2111005046">
      <w:bodyDiv w:val="1"/>
      <w:marLeft w:val="0"/>
      <w:marRight w:val="0"/>
      <w:marTop w:val="0"/>
      <w:marBottom w:val="0"/>
      <w:divBdr>
        <w:top w:val="none" w:sz="0" w:space="0" w:color="auto"/>
        <w:left w:val="none" w:sz="0" w:space="0" w:color="auto"/>
        <w:bottom w:val="none" w:sz="0" w:space="0" w:color="auto"/>
        <w:right w:val="none" w:sz="0" w:space="0" w:color="auto"/>
      </w:divBdr>
    </w:div>
    <w:div w:id="2111006870">
      <w:bodyDiv w:val="1"/>
      <w:marLeft w:val="0"/>
      <w:marRight w:val="0"/>
      <w:marTop w:val="0"/>
      <w:marBottom w:val="0"/>
      <w:divBdr>
        <w:top w:val="none" w:sz="0" w:space="0" w:color="auto"/>
        <w:left w:val="none" w:sz="0" w:space="0" w:color="auto"/>
        <w:bottom w:val="none" w:sz="0" w:space="0" w:color="auto"/>
        <w:right w:val="none" w:sz="0" w:space="0" w:color="auto"/>
      </w:divBdr>
    </w:div>
    <w:div w:id="2128304347">
      <w:bodyDiv w:val="1"/>
      <w:marLeft w:val="0"/>
      <w:marRight w:val="0"/>
      <w:marTop w:val="0"/>
      <w:marBottom w:val="0"/>
      <w:divBdr>
        <w:top w:val="none" w:sz="0" w:space="0" w:color="auto"/>
        <w:left w:val="none" w:sz="0" w:space="0" w:color="auto"/>
        <w:bottom w:val="none" w:sz="0" w:space="0" w:color="auto"/>
        <w:right w:val="none" w:sz="0" w:space="0" w:color="auto"/>
      </w:divBdr>
    </w:div>
    <w:div w:id="2130736477">
      <w:bodyDiv w:val="1"/>
      <w:marLeft w:val="0"/>
      <w:marRight w:val="0"/>
      <w:marTop w:val="0"/>
      <w:marBottom w:val="0"/>
      <w:divBdr>
        <w:top w:val="none" w:sz="0" w:space="0" w:color="auto"/>
        <w:left w:val="none" w:sz="0" w:space="0" w:color="auto"/>
        <w:bottom w:val="none" w:sz="0" w:space="0" w:color="auto"/>
        <w:right w:val="none" w:sz="0" w:space="0" w:color="auto"/>
      </w:divBdr>
    </w:div>
    <w:div w:id="213100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media/hdphoto33.wdp" Type="http://schemas.microsoft.com/office/2007/relationships/hdphoto"/><Relationship Id="rId101" Target="media/hdphoto34.wdp" Type="http://schemas.microsoft.com/office/2007/relationships/hdphoto"/><Relationship Id="rId102" Target="media/image56.png" Type="http://schemas.openxmlformats.org/officeDocument/2006/relationships/image"/><Relationship Id="rId103" Target="media/hdphoto35.wdp" Type="http://schemas.microsoft.com/office/2007/relationships/hdphoto"/><Relationship Id="rId104" Target="media/hdphoto36.wdp" Type="http://schemas.microsoft.com/office/2007/relationships/hdphoto"/><Relationship Id="rId105" Target="media/hdphoto37.wdp" Type="http://schemas.microsoft.com/office/2007/relationships/hdphoto"/><Relationship Id="rId106" Target="media/hdphoto38.wdp" Type="http://schemas.microsoft.com/office/2007/relationships/hdphoto"/><Relationship Id="rId107" Target="media/hdphoto39.wdp" Type="http://schemas.microsoft.com/office/2007/relationships/hdphoto"/><Relationship Id="rId108" Target="media/hdphoto40.wdp" Type="http://schemas.microsoft.com/office/2007/relationships/hdphoto"/><Relationship Id="rId109" Target="media/hdphoto41.wdp" Type="http://schemas.microsoft.com/office/2007/relationships/hdphoto"/><Relationship Id="rId11" Target="media/image3.png" Type="http://schemas.openxmlformats.org/officeDocument/2006/relationships/image"/><Relationship Id="rId110" Target="media/image57.png" Type="http://schemas.openxmlformats.org/officeDocument/2006/relationships/image"/><Relationship Id="rId111" Target="media/hdphoto42.wdp" Type="http://schemas.microsoft.com/office/2007/relationships/hdphoto"/><Relationship Id="rId112" Target="media/hdphoto43.wdp" Type="http://schemas.microsoft.com/office/2007/relationships/hdphoto"/><Relationship Id="rId113" Target="header1.xml" Type="http://schemas.openxmlformats.org/officeDocument/2006/relationships/header"/><Relationship Id="rId114" Target="footer1.xml" Type="http://schemas.openxmlformats.org/officeDocument/2006/relationships/footer"/><Relationship Id="rId115" Target="fontTable.xml" Type="http://schemas.openxmlformats.org/officeDocument/2006/relationships/fontTable"/><Relationship Id="rId116" Target="theme/theme1.xml" Type="http://schemas.openxmlformats.org/officeDocument/2006/relationships/theme"/><Relationship Id="rId12" Target="media/hdphoto1.wdp" Type="http://schemas.microsoft.com/office/2007/relationships/hdphoto"/><Relationship Id="rId13" Target="media/image4.png" Type="http://schemas.openxmlformats.org/officeDocument/2006/relationships/image"/><Relationship Id="rId14" Target="media/hdphoto2.wdp" Type="http://schemas.microsoft.com/office/2007/relationships/hdphoto"/><Relationship Id="rId15" Target="media/image5.png" Type="http://schemas.openxmlformats.org/officeDocument/2006/relationships/image"/><Relationship Id="rId16" Target="media/hdphoto3.wdp" Type="http://schemas.microsoft.com/office/2007/relationships/hdphoto"/><Relationship Id="rId17" Target="media/image6.png" Type="http://schemas.openxmlformats.org/officeDocument/2006/relationships/image"/><Relationship Id="rId18" Target="media/hdphoto4.wdp" Type="http://schemas.microsoft.com/office/2007/relationships/hdphoto"/><Relationship Id="rId19" Target="media/image7.wmf" Type="http://schemas.openxmlformats.org/officeDocument/2006/relationships/image"/><Relationship Id="rId2" Target="numbering.xml" Type="http://schemas.openxmlformats.org/officeDocument/2006/relationships/numbering"/><Relationship Id="rId20" Target="embeddings/oleObject1.bin" Type="http://schemas.openxmlformats.org/officeDocument/2006/relationships/oleObject"/><Relationship Id="rId21" Target="media/image8.png" Type="http://schemas.openxmlformats.org/officeDocument/2006/relationships/image"/><Relationship Id="rId22" Target="media/image9.png" Type="http://schemas.openxmlformats.org/officeDocument/2006/relationships/image"/><Relationship Id="rId23" Target="media/image10.emf" Type="http://schemas.openxmlformats.org/officeDocument/2006/relationships/image"/><Relationship Id="rId24" Target="embeddings/oleObject2.bin" Type="http://schemas.openxmlformats.org/officeDocument/2006/relationships/oleObject"/><Relationship Id="rId25" Target="media/image11.png" Type="http://schemas.openxmlformats.org/officeDocument/2006/relationships/image"/><Relationship Id="rId26" Target="media/hdphoto5.wdp" Type="http://schemas.microsoft.com/office/2007/relationships/hdphoto"/><Relationship Id="rId27" Target="media/image12.png" Type="http://schemas.openxmlformats.org/officeDocument/2006/relationships/image"/><Relationship Id="rId28" Target="media/hdphoto6.wdp" Type="http://schemas.microsoft.com/office/2007/relationships/hdphoto"/><Relationship Id="rId29" Target="media/image13.png" Type="http://schemas.openxmlformats.org/officeDocument/2006/relationships/image"/><Relationship Id="rId3" Target="styles.xml" Type="http://schemas.openxmlformats.org/officeDocument/2006/relationships/styles"/><Relationship Id="rId30" Target="media/hdphoto7.wdp" Type="http://schemas.microsoft.com/office/2007/relationships/hdphoto"/><Relationship Id="rId31" Target="media/image14.png" Type="http://schemas.openxmlformats.org/officeDocument/2006/relationships/image"/><Relationship Id="rId32" Target="media/hdphoto8.wdp" Type="http://schemas.microsoft.com/office/2007/relationships/hdphoto"/><Relationship Id="rId33" Target="media/image15.png" Type="http://schemas.openxmlformats.org/officeDocument/2006/relationships/image"/><Relationship Id="rId34" Target="media/hdphoto9.wdp" Type="http://schemas.microsoft.com/office/2007/relationships/hdphoto"/><Relationship Id="rId35" Target="media/image16.png" Type="http://schemas.openxmlformats.org/officeDocument/2006/relationships/image"/><Relationship Id="rId36" Target="media/hdphoto10.wdp" Type="http://schemas.microsoft.com/office/2007/relationships/hdphoto"/><Relationship Id="rId37" Target="media/image17.png" Type="http://schemas.openxmlformats.org/officeDocument/2006/relationships/image"/><Relationship Id="rId38" Target="media/hdphoto11.wdp" Type="http://schemas.microsoft.com/office/2007/relationships/hdphoto"/><Relationship Id="rId39" Target="media/image18.png" Type="http://schemas.openxmlformats.org/officeDocument/2006/relationships/image"/><Relationship Id="rId4" Target="stylesWithEffects.xml" Type="http://schemas.microsoft.com/office/2007/relationships/stylesWithEffects"/><Relationship Id="rId40" Target="media/hdphoto12.wdp" Type="http://schemas.microsoft.com/office/2007/relationships/hdphoto"/><Relationship Id="rId41" Target="media/image19.png" Type="http://schemas.openxmlformats.org/officeDocument/2006/relationships/image"/><Relationship Id="rId42" Target="media/hdphoto13.wdp" Type="http://schemas.microsoft.com/office/2007/relationships/hdphoto"/><Relationship Id="rId43" Target="media/image20.png" Type="http://schemas.openxmlformats.org/officeDocument/2006/relationships/image"/><Relationship Id="rId44" Target="media/image21.png" Type="http://schemas.openxmlformats.org/officeDocument/2006/relationships/image"/><Relationship Id="rId45" Target="media/image22.png" Type="http://schemas.openxmlformats.org/officeDocument/2006/relationships/image"/><Relationship Id="rId46" Target="media/image23.png" Type="http://schemas.openxmlformats.org/officeDocument/2006/relationships/image"/><Relationship Id="rId47" Target="media/image24.png" Type="http://schemas.openxmlformats.org/officeDocument/2006/relationships/image"/><Relationship Id="rId48" Target="media/hdphoto14.wdp" Type="http://schemas.microsoft.com/office/2007/relationships/hdphoto"/><Relationship Id="rId49" Target="https://www.bachhoaxanh.com/kinh-nghiem-hay/aha-la-gi-va-cong-dung-tuyet-voi-cua-aha-voi-lan-d-1136251" TargetMode="External" Type="http://schemas.openxmlformats.org/officeDocument/2006/relationships/hyperlink"/><Relationship Id="rId5" Target="settings.xml" Type="http://schemas.openxmlformats.org/officeDocument/2006/relationships/settings"/><Relationship Id="rId50" Target="media/image25.png" Type="http://schemas.openxmlformats.org/officeDocument/2006/relationships/image"/><Relationship Id="rId51" Target="media/image26.png" Type="http://schemas.openxmlformats.org/officeDocument/2006/relationships/image"/><Relationship Id="rId52" Target="media/image27.png" Type="http://schemas.openxmlformats.org/officeDocument/2006/relationships/image"/><Relationship Id="rId53" Target="media/hdphoto15.wdp" Type="http://schemas.microsoft.com/office/2007/relationships/hdphoto"/><Relationship Id="rId54" Target="media/image28.png" Type="http://schemas.openxmlformats.org/officeDocument/2006/relationships/image"/><Relationship Id="rId55" Target="media/image29.png" Type="http://schemas.openxmlformats.org/officeDocument/2006/relationships/image"/><Relationship Id="rId56" Target="media/hdphoto16.wdp" Type="http://schemas.microsoft.com/office/2007/relationships/hdphoto"/><Relationship Id="rId57" Target="media/image30.png" Type="http://schemas.openxmlformats.org/officeDocument/2006/relationships/image"/><Relationship Id="rId58" Target="media/hdphoto17.wdp" Type="http://schemas.microsoft.com/office/2007/relationships/hdphoto"/><Relationship Id="rId59" Target="media/image31.png" Type="http://schemas.openxmlformats.org/officeDocument/2006/relationships/image"/><Relationship Id="rId6" Target="webSettings.xml" Type="http://schemas.openxmlformats.org/officeDocument/2006/relationships/webSettings"/><Relationship Id="rId60" Target="media/image32.png" Type="http://schemas.openxmlformats.org/officeDocument/2006/relationships/image"/><Relationship Id="rId61" Target="media/image33.png" Type="http://schemas.openxmlformats.org/officeDocument/2006/relationships/image"/><Relationship Id="rId62" Target="media/image34.png" Type="http://schemas.openxmlformats.org/officeDocument/2006/relationships/image"/><Relationship Id="rId63" Target="media/image35.png" Type="http://schemas.openxmlformats.org/officeDocument/2006/relationships/image"/><Relationship Id="rId64" Target="media/image36.png" Type="http://schemas.openxmlformats.org/officeDocument/2006/relationships/image"/><Relationship Id="rId65" Target="media/hdphoto18.wdp" Type="http://schemas.microsoft.com/office/2007/relationships/hdphoto"/><Relationship Id="rId66" Target="media/image37.png" Type="http://schemas.openxmlformats.org/officeDocument/2006/relationships/image"/><Relationship Id="rId67" Target="media/hdphoto19.wdp" Type="http://schemas.microsoft.com/office/2007/relationships/hdphoto"/><Relationship Id="rId68" Target="media/image38.png" Type="http://schemas.openxmlformats.org/officeDocument/2006/relationships/image"/><Relationship Id="rId69" Target="media/hdphoto20.wdp" Type="http://schemas.microsoft.com/office/2007/relationships/hdphoto"/><Relationship Id="rId7" Target="footnotes.xml" Type="http://schemas.openxmlformats.org/officeDocument/2006/relationships/footnotes"/><Relationship Id="rId70" Target="media/image39.png" Type="http://schemas.openxmlformats.org/officeDocument/2006/relationships/image"/><Relationship Id="rId71" Target="media/image40.png" Type="http://schemas.openxmlformats.org/officeDocument/2006/relationships/image"/><Relationship Id="rId72" Target="media/hdphoto21.wdp" Type="http://schemas.microsoft.com/office/2007/relationships/hdphoto"/><Relationship Id="rId73" Target="media/image41.png" Type="http://schemas.openxmlformats.org/officeDocument/2006/relationships/image"/><Relationship Id="rId74" Target="media/hdphoto22.wdp" Type="http://schemas.microsoft.com/office/2007/relationships/hdphoto"/><Relationship Id="rId75" Target="media/image42.png" Type="http://schemas.openxmlformats.org/officeDocument/2006/relationships/image"/><Relationship Id="rId76" Target="media/hdphoto23.wdp" Type="http://schemas.microsoft.com/office/2007/relationships/hdphoto"/><Relationship Id="rId77" Target="media/image43.png" Type="http://schemas.openxmlformats.org/officeDocument/2006/relationships/image"/><Relationship Id="rId78" Target="media/image44.png" Type="http://schemas.openxmlformats.org/officeDocument/2006/relationships/image"/><Relationship Id="rId79" Target="media/hdphoto24.wdp" Type="http://schemas.microsoft.com/office/2007/relationships/hdphoto"/><Relationship Id="rId8" Target="endnotes.xml" Type="http://schemas.openxmlformats.org/officeDocument/2006/relationships/endnotes"/><Relationship Id="rId80" Target="media/image45.png" Type="http://schemas.openxmlformats.org/officeDocument/2006/relationships/image"/><Relationship Id="rId81" Target="media/hdphoto25.wdp" Type="http://schemas.microsoft.com/office/2007/relationships/hdphoto"/><Relationship Id="rId82" Target="media/image46.png" Type="http://schemas.openxmlformats.org/officeDocument/2006/relationships/image"/><Relationship Id="rId83" Target="media/image47.png" Type="http://schemas.openxmlformats.org/officeDocument/2006/relationships/image"/><Relationship Id="rId84" Target="media/image48.png" Type="http://schemas.openxmlformats.org/officeDocument/2006/relationships/image"/><Relationship Id="rId85" Target="media/hdphoto26.wdp" Type="http://schemas.microsoft.com/office/2007/relationships/hdphoto"/><Relationship Id="rId86" Target="media/image49.png" Type="http://schemas.openxmlformats.org/officeDocument/2006/relationships/image"/><Relationship Id="rId87" Target="media/hdphoto27.wdp" Type="http://schemas.microsoft.com/office/2007/relationships/hdphoto"/><Relationship Id="rId88" Target="media/image50.png" Type="http://schemas.openxmlformats.org/officeDocument/2006/relationships/image"/><Relationship Id="rId89" Target="media/hdphoto28.wdp" Type="http://schemas.microsoft.com/office/2007/relationships/hdphoto"/><Relationship Id="rId9" Target="media/image1.png" Type="http://schemas.openxmlformats.org/officeDocument/2006/relationships/image"/><Relationship Id="rId90" Target="media/image51.png" Type="http://schemas.openxmlformats.org/officeDocument/2006/relationships/image"/><Relationship Id="rId91" Target="media/image52.png" Type="http://schemas.openxmlformats.org/officeDocument/2006/relationships/image"/><Relationship Id="rId92" Target="media/image53.png" Type="http://schemas.openxmlformats.org/officeDocument/2006/relationships/image"/><Relationship Id="rId93" Target="media/image54.png" Type="http://schemas.openxmlformats.org/officeDocument/2006/relationships/image"/><Relationship Id="rId94" Target="media/hdphoto29.wdp" Type="http://schemas.microsoft.com/office/2007/relationships/hdphoto"/><Relationship Id="rId95" Target="media/hdphoto30.wdp" Type="http://schemas.microsoft.com/office/2007/relationships/hdphoto"/><Relationship Id="rId96" Target="media/hdphoto31.wdp" Type="http://schemas.microsoft.com/office/2007/relationships/hdphoto"/><Relationship Id="rId97" Target="https://www.bachhoaxanh.com/kinh-nghiem-hay/aha-la-gi-va-cong-dung-tuyet-voi-cua-aha-voi-lan-d-1136251" TargetMode="External" Type="http://schemas.openxmlformats.org/officeDocument/2006/relationships/hyperlink"/><Relationship Id="rId98" Target="media/image55.png" Type="http://schemas.openxmlformats.org/officeDocument/2006/relationships/image"/><Relationship Id="rId99" Target="media/hdphoto32.wdp" Type="http://schemas.microsoft.com/office/2007/relationships/hdphoto"/></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E6AB7-45D7-491C-B786-1AFAC9B50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8273</Words>
  <Characters>47162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2025-09-22T00:06:00Z</dcterms:created>
  <dc:creator>tailieu123.edu.vn</dc:creator>
  <dc:description>Các dạng bài tập bài Hợp chất hữu cơ và hoá học hữu cơ lớp 11 có lời giải được soạn dưới dạng file word gồm 34 trang. Các bạn xem và tải về ở dưới.</dc:description>
  <dcterms:modified xsi:type="dcterms:W3CDTF">2025-09-22T01:21:00Z</dcterms:modified>
  <cp:revision>1</cp:revision>
  <dc:title>Các Dạng Bài Tập Bài Hợp Chất Hữu Cơ Và Hoá Học Hữu Cơ Lớp 11 Có Lời Giải</dc:title>
</cp:coreProperties>
</file>