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E1903" w14:textId="0634CD86" w:rsidR="00F551C1" w:rsidRPr="00A6509A" w:rsidRDefault="00A6509A" w:rsidP="00A6509A">
      <w:pPr>
        <w:spacing w:line="264" w:lineRule="auto"/>
        <w:jc w:val="center"/>
        <w:rPr>
          <w:rFonts w:ascii="Times New Roman" w:hAnsi="Times New Roman"/>
          <w:b/>
          <w:color w:val="FF0000"/>
          <w:sz w:val="28"/>
          <w:szCs w:val="28"/>
          <w:shd w:val="clear" w:color="auto" w:fill="FFFFFF"/>
        </w:rPr>
      </w:pPr>
      <w:r w:rsidRPr="00A6509A">
        <w:rPr>
          <w:rFonts w:ascii="Times New Roman" w:hAnsi="Times New Roman"/>
          <w:b/>
          <w:color w:val="FF0000"/>
          <w:sz w:val="28"/>
          <w:szCs w:val="28"/>
          <w:highlight w:val="yellow"/>
          <w:shd w:val="clear" w:color="auto" w:fill="FFFFFF"/>
        </w:rPr>
        <w:t>CÔNG THỨC PHÂN TỬ HỢP CHẤT HỮU CƠ</w:t>
      </w:r>
    </w:p>
    <w:p w14:paraId="7C86347F" w14:textId="77777777" w:rsidR="00641B6E" w:rsidRPr="00375E0D" w:rsidRDefault="00641B6E" w:rsidP="006B0CF8">
      <w:pPr>
        <w:pStyle w:val="pn"/>
        <w:spacing w:line="264" w:lineRule="auto"/>
        <w:jc w:val="both"/>
        <w:rPr>
          <w:b/>
          <w:bCs/>
          <w:color w:val="0000FF"/>
          <w:sz w:val="26"/>
          <w:szCs w:val="26"/>
        </w:rPr>
      </w:pPr>
      <w:bookmarkStart w:id="0" w:name="1"/>
      <w:r w:rsidRPr="00375E0D">
        <w:rPr>
          <w:b/>
          <w:bCs/>
          <w:color w:val="0000FF"/>
          <w:sz w:val="26"/>
          <w:szCs w:val="26"/>
        </w:rPr>
        <w:t>I. CÔNG THỨC PHÂN TỬ: </w:t>
      </w:r>
      <w:bookmarkEnd w:id="0"/>
    </w:p>
    <w:p w14:paraId="4398EFF0" w14:textId="77777777" w:rsidR="00641B6E" w:rsidRPr="00B91038" w:rsidRDefault="00641B6E" w:rsidP="006B0CF8">
      <w:pPr>
        <w:pStyle w:val="pn"/>
        <w:spacing w:line="264" w:lineRule="auto"/>
        <w:jc w:val="both"/>
        <w:rPr>
          <w:szCs w:val="24"/>
        </w:rPr>
      </w:pPr>
      <w:r>
        <w:rPr>
          <w:b/>
          <w:bCs/>
          <w:szCs w:val="24"/>
        </w:rPr>
        <w:t>1</w:t>
      </w:r>
      <w:r w:rsidRPr="00B91038">
        <w:rPr>
          <w:b/>
          <w:bCs/>
          <w:szCs w:val="24"/>
        </w:rPr>
        <w:t>. Khái niệm</w:t>
      </w:r>
      <w:r>
        <w:rPr>
          <w:b/>
          <w:bCs/>
          <w:szCs w:val="24"/>
        </w:rPr>
        <w:t>:</w:t>
      </w:r>
      <w:r w:rsidRPr="00B91038">
        <w:rPr>
          <w:b/>
          <w:bCs/>
          <w:szCs w:val="24"/>
        </w:rPr>
        <w:t> </w:t>
      </w:r>
    </w:p>
    <w:p w14:paraId="5D399125" w14:textId="77777777" w:rsidR="00641B6E" w:rsidRPr="00641B6E" w:rsidRDefault="00641B6E" w:rsidP="006B0CF8">
      <w:pPr>
        <w:pStyle w:val="pn"/>
        <w:spacing w:line="264" w:lineRule="auto"/>
        <w:jc w:val="both"/>
        <w:rPr>
          <w:szCs w:val="24"/>
        </w:rPr>
      </w:pPr>
      <w:r w:rsidRPr="00641B6E">
        <w:rPr>
          <w:szCs w:val="24"/>
        </w:rPr>
        <w:t>- Công thức phân tử cho biết thành phần nguyên tố và số lượng nguyên tử của mỗi nguyên tố trong phân tử.</w:t>
      </w:r>
    </w:p>
    <w:p w14:paraId="048212CF" w14:textId="77777777" w:rsidR="00641B6E" w:rsidRPr="00641B6E" w:rsidRDefault="00641B6E" w:rsidP="006B0CF8">
      <w:pPr>
        <w:pStyle w:val="pn"/>
        <w:spacing w:line="264" w:lineRule="auto"/>
        <w:jc w:val="both"/>
        <w:rPr>
          <w:color w:val="000000"/>
        </w:rPr>
      </w:pPr>
      <w:r w:rsidRPr="00641B6E">
        <w:rPr>
          <w:szCs w:val="24"/>
        </w:rPr>
        <w:t xml:space="preserve">Ví dụ: </w:t>
      </w:r>
      <w:r w:rsidRPr="00641B6E">
        <w:rPr>
          <w:color w:val="000000"/>
        </w:rPr>
        <w:t>Khí butane và propane là khí hoá lỏng được nén trong bình gas, được các gia đình sử dụng để đun, nấu có công thức phân tử là C</w:t>
      </w:r>
      <w:r w:rsidRPr="00641B6E">
        <w:rPr>
          <w:color w:val="000000"/>
          <w:vertAlign w:val="subscript"/>
        </w:rPr>
        <w:t>4</w:t>
      </w:r>
      <w:r w:rsidRPr="00641B6E">
        <w:rPr>
          <w:color w:val="000000"/>
        </w:rPr>
        <w:t>H</w:t>
      </w:r>
      <w:r w:rsidRPr="00641B6E">
        <w:rPr>
          <w:color w:val="000000"/>
          <w:vertAlign w:val="subscript"/>
        </w:rPr>
        <w:t>10</w:t>
      </w:r>
      <w:r w:rsidRPr="00641B6E">
        <w:rPr>
          <w:color w:val="000000"/>
        </w:rPr>
        <w:t xml:space="preserve"> và C</w:t>
      </w:r>
      <w:r w:rsidRPr="00641B6E">
        <w:rPr>
          <w:color w:val="000000"/>
          <w:vertAlign w:val="subscript"/>
        </w:rPr>
        <w:t>3</w:t>
      </w:r>
      <w:r w:rsidRPr="00641B6E">
        <w:rPr>
          <w:color w:val="000000"/>
        </w:rPr>
        <w:t>H</w:t>
      </w:r>
      <w:r w:rsidRPr="00641B6E">
        <w:rPr>
          <w:color w:val="000000"/>
          <w:vertAlign w:val="subscript"/>
        </w:rPr>
        <w:t>8</w:t>
      </w:r>
      <w:r w:rsidRPr="00641B6E">
        <w:rPr>
          <w:color w:val="000000"/>
        </w:rPr>
        <w:t>.</w:t>
      </w:r>
    </w:p>
    <w:p w14:paraId="0D1844ED" w14:textId="77777777" w:rsidR="00641B6E" w:rsidRPr="00B91038" w:rsidRDefault="00641B6E" w:rsidP="006B0CF8">
      <w:pPr>
        <w:pStyle w:val="pn"/>
        <w:spacing w:line="264" w:lineRule="auto"/>
        <w:jc w:val="both"/>
        <w:rPr>
          <w:szCs w:val="24"/>
        </w:rPr>
      </w:pPr>
      <w:r>
        <w:rPr>
          <w:b/>
          <w:bCs/>
          <w:szCs w:val="24"/>
        </w:rPr>
        <w:t>2</w:t>
      </w:r>
      <w:r w:rsidRPr="00B91038">
        <w:rPr>
          <w:b/>
          <w:bCs/>
          <w:szCs w:val="24"/>
        </w:rPr>
        <w:t>. Cách biểu diễn công thức phân tử hợp chất hữu cơ</w:t>
      </w:r>
      <w:r>
        <w:rPr>
          <w:b/>
          <w:bCs/>
          <w:szCs w:val="24"/>
        </w:rPr>
        <w:t>:</w:t>
      </w:r>
      <w:r w:rsidRPr="00B91038">
        <w:rPr>
          <w:b/>
          <w:bCs/>
          <w:szCs w:val="24"/>
        </w:rPr>
        <w:t> </w:t>
      </w:r>
    </w:p>
    <w:p w14:paraId="7718F4A3" w14:textId="77777777" w:rsidR="00641B6E" w:rsidRPr="00641B6E" w:rsidRDefault="00641B6E" w:rsidP="006B0CF8">
      <w:pPr>
        <w:pStyle w:val="pn"/>
        <w:spacing w:line="264" w:lineRule="auto"/>
        <w:jc w:val="both"/>
        <w:rPr>
          <w:szCs w:val="24"/>
        </w:rPr>
      </w:pPr>
      <w:r w:rsidRPr="00641B6E">
        <w:rPr>
          <w:szCs w:val="24"/>
        </w:rPr>
        <w:t xml:space="preserve">a) </w:t>
      </w:r>
      <w:r w:rsidRPr="00641B6E">
        <w:rPr>
          <w:i/>
          <w:iCs/>
          <w:szCs w:val="24"/>
        </w:rPr>
        <w:t>Công thức tổng quát</w:t>
      </w:r>
      <w:r w:rsidRPr="00641B6E">
        <w:rPr>
          <w:szCs w:val="24"/>
        </w:rPr>
        <w:t>: cho biết các nguyên tố có trong phân tử hợp chất hữu cơ. </w:t>
      </w:r>
    </w:p>
    <w:p w14:paraId="136E086E" w14:textId="77777777" w:rsidR="00641B6E" w:rsidRPr="00641B6E" w:rsidRDefault="00641B6E" w:rsidP="006B0CF8">
      <w:pPr>
        <w:pStyle w:val="pn"/>
        <w:spacing w:line="264" w:lineRule="auto"/>
        <w:jc w:val="both"/>
        <w:rPr>
          <w:szCs w:val="24"/>
        </w:rPr>
      </w:pPr>
      <w:r w:rsidRPr="00641B6E">
        <w:rPr>
          <w:szCs w:val="24"/>
        </w:rPr>
        <w:t>Ví dụ: C</w:t>
      </w:r>
      <w:r w:rsidRPr="00641B6E">
        <w:rPr>
          <w:szCs w:val="24"/>
          <w:vertAlign w:val="subscript"/>
        </w:rPr>
        <w:t>x</w:t>
      </w:r>
      <w:r w:rsidRPr="00641B6E">
        <w:rPr>
          <w:szCs w:val="24"/>
        </w:rPr>
        <w:t>H</w:t>
      </w:r>
      <w:r w:rsidRPr="00641B6E">
        <w:rPr>
          <w:szCs w:val="24"/>
          <w:vertAlign w:val="subscript"/>
        </w:rPr>
        <w:t>y</w:t>
      </w:r>
      <w:r w:rsidRPr="00641B6E">
        <w:rPr>
          <w:szCs w:val="24"/>
        </w:rPr>
        <w:t>O</w:t>
      </w:r>
      <w:r w:rsidRPr="00641B6E">
        <w:rPr>
          <w:szCs w:val="24"/>
          <w:vertAlign w:val="subscript"/>
        </w:rPr>
        <w:t>z</w:t>
      </w:r>
      <w:r w:rsidRPr="00641B6E">
        <w:rPr>
          <w:szCs w:val="24"/>
        </w:rPr>
        <w:t> (x, y, z là các số nguyên dương) cho biết phân tử chất hữu cơ đã cho chứa ba nguyên tố C, H và O.</w:t>
      </w:r>
    </w:p>
    <w:p w14:paraId="7F461722" w14:textId="77777777" w:rsidR="00641B6E" w:rsidRPr="00641B6E" w:rsidRDefault="00641B6E" w:rsidP="006B0CF8">
      <w:pPr>
        <w:pStyle w:val="pn"/>
        <w:spacing w:line="264" w:lineRule="auto"/>
        <w:jc w:val="both"/>
        <w:rPr>
          <w:szCs w:val="24"/>
        </w:rPr>
      </w:pPr>
      <w:r w:rsidRPr="00641B6E">
        <w:rPr>
          <w:szCs w:val="24"/>
        </w:rPr>
        <w:t xml:space="preserve">b) </w:t>
      </w:r>
      <w:r w:rsidRPr="00641B6E">
        <w:rPr>
          <w:i/>
          <w:iCs/>
          <w:szCs w:val="24"/>
        </w:rPr>
        <w:t>Công thức đơn giản nhất</w:t>
      </w:r>
      <w:r w:rsidRPr="00641B6E">
        <w:rPr>
          <w:szCs w:val="24"/>
        </w:rPr>
        <w:t>: cho biết tỉ lệ số nguyên tử của các nguyên tố có trong phân tử hợp chất hữu cơ (tỉ lệ các số nguyên tối giản). </w:t>
      </w:r>
    </w:p>
    <w:p w14:paraId="3EF275E1" w14:textId="2B67E610" w:rsidR="00641B6E" w:rsidRPr="00641B6E" w:rsidRDefault="00641B6E" w:rsidP="006B0CF8">
      <w:pPr>
        <w:pStyle w:val="pn"/>
        <w:spacing w:line="264" w:lineRule="auto"/>
        <w:jc w:val="both"/>
        <w:rPr>
          <w:szCs w:val="24"/>
        </w:rPr>
      </w:pPr>
      <w:r w:rsidRPr="00641B6E">
        <w:rPr>
          <w:szCs w:val="24"/>
        </w:rPr>
        <w:t>Ví dụ: Hợp chất có công thức phân tử là C</w:t>
      </w:r>
      <w:r w:rsidRPr="00641B6E">
        <w:rPr>
          <w:szCs w:val="24"/>
          <w:vertAlign w:val="subscript"/>
        </w:rPr>
        <w:t>2</w:t>
      </w:r>
      <w:r w:rsidRPr="00641B6E">
        <w:rPr>
          <w:szCs w:val="24"/>
        </w:rPr>
        <w:t>H</w:t>
      </w:r>
      <w:r w:rsidRPr="00641B6E">
        <w:rPr>
          <w:szCs w:val="24"/>
          <w:vertAlign w:val="subscript"/>
        </w:rPr>
        <w:t>4</w:t>
      </w:r>
      <w:r w:rsidRPr="00641B6E">
        <w:rPr>
          <w:szCs w:val="24"/>
        </w:rPr>
        <w:t>O</w:t>
      </w:r>
      <w:r w:rsidRPr="00641B6E">
        <w:rPr>
          <w:szCs w:val="24"/>
          <w:vertAlign w:val="subscript"/>
        </w:rPr>
        <w:t>2</w:t>
      </w:r>
      <w:r w:rsidRPr="00641B6E">
        <w:rPr>
          <w:szCs w:val="24"/>
        </w:rPr>
        <w:t> thì công thức đơn giản nhất là CH</w:t>
      </w:r>
      <w:r w:rsidRPr="00641B6E">
        <w:rPr>
          <w:szCs w:val="24"/>
          <w:vertAlign w:val="subscript"/>
        </w:rPr>
        <w:t>2</w:t>
      </w:r>
      <w:r w:rsidRPr="00641B6E">
        <w:rPr>
          <w:szCs w:val="24"/>
        </w:rPr>
        <w:t>O.</w:t>
      </w:r>
    </w:p>
    <w:p w14:paraId="4BF1C5EF" w14:textId="77777777" w:rsidR="00641B6E" w:rsidRDefault="00641B6E" w:rsidP="006B0CF8">
      <w:pPr>
        <w:pStyle w:val="pn"/>
        <w:spacing w:line="264" w:lineRule="auto"/>
        <w:jc w:val="both"/>
        <w:rPr>
          <w:szCs w:val="24"/>
        </w:rPr>
      </w:pPr>
    </w:p>
    <w:tbl>
      <w:tblPr>
        <w:tblStyle w:val="TableGrid"/>
        <w:tblW w:w="0" w:type="auto"/>
        <w:shd w:val="clear" w:color="auto" w:fill="F2F2F2" w:themeFill="background1" w:themeFillShade="F2"/>
        <w:tblLook w:val="04A0" w:firstRow="1" w:lastRow="0" w:firstColumn="1" w:lastColumn="0" w:noHBand="0" w:noVBand="1"/>
      </w:tblPr>
      <w:tblGrid>
        <w:gridCol w:w="10422"/>
      </w:tblGrid>
      <w:tr w:rsidR="00641B6E" w14:paraId="4CC48D27" w14:textId="77777777" w:rsidTr="00641B6E">
        <w:tc>
          <w:tcPr>
            <w:tcW w:w="10422" w:type="dxa"/>
            <w:shd w:val="clear" w:color="auto" w:fill="F2F2F2" w:themeFill="background1" w:themeFillShade="F2"/>
          </w:tcPr>
          <w:p w14:paraId="73F17DB8" w14:textId="77777777" w:rsidR="00641B6E" w:rsidRPr="00641B6E" w:rsidRDefault="00641B6E" w:rsidP="006B0CF8">
            <w:pPr>
              <w:pStyle w:val="pn"/>
              <w:spacing w:line="264" w:lineRule="auto"/>
              <w:jc w:val="center"/>
              <w:rPr>
                <w:sz w:val="22"/>
                <w:szCs w:val="22"/>
              </w:rPr>
            </w:pPr>
            <w:r w:rsidRPr="00641B6E">
              <w:rPr>
                <w:noProof/>
                <w:sz w:val="22"/>
              </w:rPr>
              <w:drawing>
                <wp:inline distT="0" distB="0" distL="0" distR="0" wp14:anchorId="2D9AB232" wp14:editId="22B304DA">
                  <wp:extent cx="1112520" cy="2383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Lst>
                          </a:blip>
                          <a:stretch>
                            <a:fillRect/>
                          </a:stretch>
                        </pic:blipFill>
                        <pic:spPr>
                          <a:xfrm>
                            <a:off x="0" y="0"/>
                            <a:ext cx="1129862" cy="242113"/>
                          </a:xfrm>
                          <a:prstGeom prst="rect">
                            <a:avLst/>
                          </a:prstGeom>
                        </pic:spPr>
                      </pic:pic>
                    </a:graphicData>
                  </a:graphic>
                </wp:inline>
              </w:drawing>
            </w:r>
          </w:p>
          <w:p w14:paraId="1270E1E6" w14:textId="77777777" w:rsidR="00641B6E" w:rsidRPr="00641B6E" w:rsidRDefault="00641B6E" w:rsidP="006B0CF8">
            <w:pPr>
              <w:pStyle w:val="pn"/>
              <w:spacing w:line="264" w:lineRule="auto"/>
              <w:jc w:val="both"/>
              <w:rPr>
                <w:sz w:val="22"/>
                <w:szCs w:val="22"/>
              </w:rPr>
            </w:pPr>
            <w:r w:rsidRPr="00641B6E">
              <w:rPr>
                <w:sz w:val="22"/>
                <w:szCs w:val="22"/>
              </w:rPr>
              <w:t>Chất hữu cơ đẩu tiên được tổng hợp như thế nào?</w:t>
            </w:r>
          </w:p>
          <w:p w14:paraId="78CC32C4" w14:textId="48CDED1F" w:rsidR="00641B6E" w:rsidRPr="00641B6E" w:rsidRDefault="00641B6E" w:rsidP="006B0CF8">
            <w:pPr>
              <w:pStyle w:val="pn"/>
              <w:spacing w:line="264" w:lineRule="auto"/>
              <w:jc w:val="both"/>
            </w:pPr>
            <w:r w:rsidRPr="00641B6E">
              <w:rPr>
                <w:sz w:val="22"/>
                <w:szCs w:val="22"/>
              </w:rPr>
              <w:t>Năm 1828, Friedrich Wohler (Phri-đrích Vô-lơ) (1800-1882), nhà hoá học người Đức, lẩn đầu tiên đã thực hiện thành công thí nghiệm tổng hợp chất hữu cơ urea (chất có trong nước tiểu) từ các chất không có trong cơ thể sống là potassium cyanide và ammonium sulfate. Điểu này đã bác bỏ học thuyết cho rằng, các chất có trong cơ thể sinh vật về cơ bản, khác hẳn với các hoá chất không có nguồn gốc sinh vật, mở đẩu cho sự phát triển của chuyên ngành hoá học hữu cơ.</w:t>
            </w:r>
          </w:p>
        </w:tc>
      </w:tr>
    </w:tbl>
    <w:p w14:paraId="6D9B3C36" w14:textId="1312072A" w:rsidR="00641B6E" w:rsidRDefault="00641B6E" w:rsidP="006B0CF8">
      <w:pPr>
        <w:pStyle w:val="pn"/>
        <w:spacing w:line="264" w:lineRule="auto"/>
        <w:jc w:val="both"/>
        <w:rPr>
          <w:szCs w:val="24"/>
        </w:rPr>
      </w:pPr>
    </w:p>
    <w:tbl>
      <w:tblPr>
        <w:tblStyle w:val="TableGrid"/>
        <w:tblW w:w="0" w:type="auto"/>
        <w:tblLook w:val="04A0" w:firstRow="1" w:lastRow="0" w:firstColumn="1" w:lastColumn="0" w:noHBand="0" w:noVBand="1"/>
      </w:tblPr>
      <w:tblGrid>
        <w:gridCol w:w="10422"/>
      </w:tblGrid>
      <w:tr w:rsidR="00641B6E" w14:paraId="095B8E56" w14:textId="77777777" w:rsidTr="00641B6E">
        <w:tc>
          <w:tcPr>
            <w:tcW w:w="10422" w:type="dxa"/>
          </w:tcPr>
          <w:p w14:paraId="10BC19A1" w14:textId="006C655C" w:rsidR="00641B6E" w:rsidRPr="00641B6E" w:rsidRDefault="00BF2D02" w:rsidP="006B0CF8">
            <w:pPr>
              <w:spacing w:line="264" w:lineRule="auto"/>
              <w:jc w:val="both"/>
              <w:rPr>
                <w:rFonts w:ascii="Times New Roman" w:hAnsi="Times New Roman"/>
                <w:b/>
                <w:sz w:val="24"/>
                <w:szCs w:val="24"/>
                <w:lang w:val="en-AU" w:eastAsia="en-AU"/>
              </w:rPr>
            </w:pPr>
            <w:r>
              <w:rPr>
                <w:noProof/>
              </w:rPr>
              <w:drawing>
                <wp:inline distT="0" distB="0" distL="0" distR="0" wp14:anchorId="0F78DD33" wp14:editId="2ACA99E3">
                  <wp:extent cx="377190" cy="297180"/>
                  <wp:effectExtent l="0" t="0" r="3810" b="7620"/>
                  <wp:docPr id="24" name="Picture 24"/>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Pr>
                <w:rFonts w:ascii="Times New Roman" w:hAnsi="Times New Roman"/>
                <w:b/>
                <w:bCs/>
                <w:sz w:val="24"/>
                <w:szCs w:val="24"/>
              </w:rPr>
              <w:t xml:space="preserve"> </w:t>
            </w:r>
            <w:r w:rsidR="00641B6E" w:rsidRPr="00641B6E">
              <w:rPr>
                <w:rFonts w:ascii="Times New Roman" w:hAnsi="Times New Roman"/>
                <w:b/>
                <w:bCs/>
                <w:sz w:val="24"/>
                <w:szCs w:val="24"/>
              </w:rPr>
              <w:t xml:space="preserve">Ví dụ </w:t>
            </w:r>
            <w:r w:rsidR="00024E60">
              <w:rPr>
                <w:rFonts w:ascii="Times New Roman" w:hAnsi="Times New Roman"/>
                <w:b/>
                <w:bCs/>
                <w:sz w:val="24"/>
                <w:szCs w:val="24"/>
              </w:rPr>
              <w:t>1</w:t>
            </w:r>
            <w:r w:rsidR="00641B6E" w:rsidRPr="00641B6E">
              <w:rPr>
                <w:rFonts w:ascii="Times New Roman" w:hAnsi="Times New Roman"/>
                <w:b/>
                <w:bCs/>
                <w:sz w:val="24"/>
                <w:szCs w:val="24"/>
              </w:rPr>
              <w:t>.</w:t>
            </w:r>
            <w:r w:rsidR="00641B6E" w:rsidRPr="00641B6E">
              <w:rPr>
                <w:rFonts w:ascii="Times New Roman" w:hAnsi="Times New Roman"/>
                <w:b/>
                <w:sz w:val="24"/>
                <w:szCs w:val="24"/>
              </w:rPr>
              <w:t xml:space="preserve"> </w:t>
            </w:r>
            <w:r w:rsidR="00641B6E" w:rsidRPr="00641B6E">
              <w:rPr>
                <w:rFonts w:ascii="Times New Roman" w:hAnsi="Times New Roman"/>
                <w:sz w:val="24"/>
                <w:szCs w:val="24"/>
                <w:lang w:val="en-AU" w:eastAsia="en-AU"/>
              </w:rPr>
              <w:t>Công thức phân tử cho ta biết</w:t>
            </w:r>
          </w:p>
          <w:p w14:paraId="1B2FDF73" w14:textId="463CB94D" w:rsidR="00641B6E" w:rsidRPr="00641B6E" w:rsidRDefault="00641B6E" w:rsidP="006B0CF8">
            <w:pPr>
              <w:tabs>
                <w:tab w:val="left" w:pos="283"/>
                <w:tab w:val="left" w:pos="2835"/>
                <w:tab w:val="left" w:pos="5386"/>
                <w:tab w:val="left" w:pos="7937"/>
              </w:tabs>
              <w:spacing w:line="264" w:lineRule="auto"/>
              <w:jc w:val="both"/>
              <w:rPr>
                <w:rFonts w:ascii="Times New Roman" w:hAnsi="Times New Roman"/>
                <w:b/>
                <w:sz w:val="24"/>
                <w:szCs w:val="24"/>
                <w:lang w:val="en-AU" w:eastAsia="en-AU"/>
              </w:rPr>
            </w:pPr>
            <w:r w:rsidRPr="00641B6E">
              <w:rPr>
                <w:rFonts w:ascii="Times New Roman" w:hAnsi="Times New Roman"/>
                <w:b/>
                <w:bCs/>
                <w:sz w:val="24"/>
                <w:szCs w:val="24"/>
                <w:lang w:val="en-AU" w:eastAsia="en-AU"/>
              </w:rPr>
              <w:tab/>
            </w:r>
            <w:r w:rsidRPr="00641B6E">
              <w:rPr>
                <w:rFonts w:ascii="Times New Roman" w:hAnsi="Times New Roman"/>
                <w:b/>
                <w:bCs/>
                <w:sz w:val="24"/>
                <w:szCs w:val="24"/>
                <w:highlight w:val="yellow"/>
                <w:lang w:val="en-AU" w:eastAsia="en-AU"/>
              </w:rPr>
              <w:t>A.</w:t>
            </w:r>
            <w:r w:rsidRPr="00641B6E">
              <w:rPr>
                <w:rFonts w:ascii="Times New Roman" w:hAnsi="Times New Roman"/>
                <w:sz w:val="24"/>
                <w:szCs w:val="24"/>
                <w:highlight w:val="yellow"/>
                <w:lang w:val="en-AU" w:eastAsia="en-AU"/>
              </w:rPr>
              <w:t> số lượng nguyên tử mỗi nguyên tố trong hợp chất hữu cơ.</w:t>
            </w:r>
          </w:p>
          <w:p w14:paraId="169C0DD4" w14:textId="229D9A16" w:rsidR="00641B6E" w:rsidRPr="00641B6E" w:rsidRDefault="00641B6E" w:rsidP="006B0CF8">
            <w:pPr>
              <w:tabs>
                <w:tab w:val="left" w:pos="283"/>
                <w:tab w:val="left" w:pos="2835"/>
                <w:tab w:val="left" w:pos="5386"/>
                <w:tab w:val="left" w:pos="7937"/>
              </w:tabs>
              <w:spacing w:line="264" w:lineRule="auto"/>
              <w:jc w:val="both"/>
              <w:rPr>
                <w:rFonts w:ascii="Times New Roman" w:hAnsi="Times New Roman"/>
                <w:b/>
                <w:sz w:val="24"/>
                <w:szCs w:val="24"/>
                <w:lang w:val="en-AU" w:eastAsia="en-AU"/>
              </w:rPr>
            </w:pPr>
            <w:r w:rsidRPr="00641B6E">
              <w:rPr>
                <w:rFonts w:ascii="Times New Roman" w:hAnsi="Times New Roman"/>
                <w:b/>
                <w:bCs/>
                <w:sz w:val="24"/>
                <w:szCs w:val="24"/>
                <w:lang w:val="en-AU" w:eastAsia="en-AU"/>
              </w:rPr>
              <w:tab/>
              <w:t>B.</w:t>
            </w:r>
            <w:r w:rsidRPr="00641B6E">
              <w:rPr>
                <w:rFonts w:ascii="Times New Roman" w:hAnsi="Times New Roman"/>
                <w:sz w:val="24"/>
                <w:szCs w:val="24"/>
                <w:lang w:val="en-AU" w:eastAsia="en-AU"/>
              </w:rPr>
              <w:t> tỉ lệ số nguyên tử của các nguyên tố trong hợp chất hữu cơ</w:t>
            </w:r>
          </w:p>
          <w:p w14:paraId="7BCB49B1" w14:textId="132D130A" w:rsidR="00641B6E" w:rsidRPr="00641B6E" w:rsidRDefault="00641B6E" w:rsidP="006B0CF8">
            <w:pPr>
              <w:tabs>
                <w:tab w:val="left" w:pos="283"/>
                <w:tab w:val="left" w:pos="2835"/>
                <w:tab w:val="left" w:pos="5386"/>
                <w:tab w:val="left" w:pos="7937"/>
              </w:tabs>
              <w:spacing w:line="264" w:lineRule="auto"/>
              <w:jc w:val="both"/>
              <w:rPr>
                <w:rFonts w:ascii="Times New Roman" w:hAnsi="Times New Roman"/>
                <w:b/>
                <w:sz w:val="24"/>
                <w:szCs w:val="24"/>
                <w:lang w:val="en-AU" w:eastAsia="en-AU"/>
              </w:rPr>
            </w:pPr>
            <w:r w:rsidRPr="00641B6E">
              <w:rPr>
                <w:rFonts w:ascii="Times New Roman" w:hAnsi="Times New Roman"/>
                <w:b/>
                <w:bCs/>
                <w:sz w:val="24"/>
                <w:szCs w:val="24"/>
                <w:lang w:val="en-AU" w:eastAsia="en-AU"/>
              </w:rPr>
              <w:tab/>
              <w:t>C.</w:t>
            </w:r>
            <w:r w:rsidRPr="00641B6E">
              <w:rPr>
                <w:rFonts w:ascii="Times New Roman" w:hAnsi="Times New Roman"/>
                <w:sz w:val="24"/>
                <w:szCs w:val="24"/>
                <w:lang w:val="en-AU" w:eastAsia="en-AU"/>
              </w:rPr>
              <w:t> số nguyên tố có mặt trong phân tử hợp chất hữu cơ.</w:t>
            </w:r>
          </w:p>
          <w:p w14:paraId="1BA0F81F" w14:textId="43402054" w:rsidR="00641B6E" w:rsidRPr="00641B6E" w:rsidRDefault="00641B6E" w:rsidP="006B0CF8">
            <w:pPr>
              <w:tabs>
                <w:tab w:val="left" w:pos="283"/>
                <w:tab w:val="left" w:pos="2835"/>
                <w:tab w:val="left" w:pos="5386"/>
                <w:tab w:val="left" w:pos="7937"/>
              </w:tabs>
              <w:spacing w:line="264" w:lineRule="auto"/>
              <w:jc w:val="both"/>
              <w:rPr>
                <w:rFonts w:ascii="Times New Roman" w:hAnsi="Times New Roman"/>
                <w:sz w:val="24"/>
                <w:szCs w:val="24"/>
                <w:lang w:val="en-AU" w:eastAsia="en-AU"/>
              </w:rPr>
            </w:pPr>
            <w:r w:rsidRPr="00641B6E">
              <w:rPr>
                <w:rFonts w:ascii="Times New Roman" w:hAnsi="Times New Roman"/>
                <w:b/>
                <w:bCs/>
                <w:sz w:val="24"/>
                <w:szCs w:val="24"/>
                <w:lang w:val="en-AU" w:eastAsia="en-AU"/>
              </w:rPr>
              <w:tab/>
              <w:t>D.</w:t>
            </w:r>
            <w:r w:rsidRPr="00641B6E">
              <w:rPr>
                <w:rFonts w:ascii="Times New Roman" w:hAnsi="Times New Roman"/>
                <w:sz w:val="24"/>
                <w:szCs w:val="24"/>
                <w:lang w:val="en-AU" w:eastAsia="en-AU"/>
              </w:rPr>
              <w:t> cách thứ liên kết của các nguyên tử trong phân tử hợp chất hữu cơ.</w:t>
            </w:r>
          </w:p>
        </w:tc>
      </w:tr>
      <w:tr w:rsidR="00641B6E" w14:paraId="2583FD15" w14:textId="77777777" w:rsidTr="00641B6E">
        <w:tc>
          <w:tcPr>
            <w:tcW w:w="10422" w:type="dxa"/>
          </w:tcPr>
          <w:p w14:paraId="0DE6C9EA" w14:textId="4137245B" w:rsidR="00641B6E" w:rsidRPr="00641B6E" w:rsidRDefault="00641B6E" w:rsidP="006B0CF8">
            <w:pPr>
              <w:spacing w:line="264" w:lineRule="auto"/>
              <w:jc w:val="both"/>
              <w:rPr>
                <w:rFonts w:ascii="Times New Roman" w:hAnsi="Times New Roman"/>
                <w:b/>
                <w:sz w:val="24"/>
                <w:szCs w:val="24"/>
                <w:lang w:val="en-AU" w:eastAsia="en-AU"/>
              </w:rPr>
            </w:pPr>
            <w:r w:rsidRPr="00641B6E">
              <w:rPr>
                <w:rFonts w:ascii="Times New Roman" w:hAnsi="Times New Roman"/>
                <w:b/>
                <w:bCs/>
                <w:sz w:val="24"/>
                <w:szCs w:val="24"/>
              </w:rPr>
              <w:t xml:space="preserve">Ví dụ </w:t>
            </w:r>
            <w:r w:rsidR="00024E60">
              <w:rPr>
                <w:rFonts w:ascii="Times New Roman" w:hAnsi="Times New Roman"/>
                <w:b/>
                <w:bCs/>
                <w:sz w:val="24"/>
                <w:szCs w:val="24"/>
              </w:rPr>
              <w:t>2</w:t>
            </w:r>
            <w:r w:rsidRPr="00641B6E">
              <w:rPr>
                <w:rFonts w:ascii="Times New Roman" w:hAnsi="Times New Roman"/>
                <w:b/>
                <w:bCs/>
                <w:sz w:val="24"/>
                <w:szCs w:val="24"/>
              </w:rPr>
              <w:t xml:space="preserve">. </w:t>
            </w:r>
            <w:r w:rsidRPr="00641B6E">
              <w:rPr>
                <w:rFonts w:ascii="Times New Roman" w:hAnsi="Times New Roman"/>
                <w:sz w:val="24"/>
                <w:szCs w:val="24"/>
                <w:lang w:val="en-AU" w:eastAsia="en-AU"/>
              </w:rPr>
              <w:t>Công thức đơn giản nhất cho ta biết</w:t>
            </w:r>
          </w:p>
          <w:p w14:paraId="69DCDBD7" w14:textId="1EA01D68" w:rsidR="00641B6E" w:rsidRPr="00641B6E" w:rsidRDefault="00641B6E" w:rsidP="006B0CF8">
            <w:pPr>
              <w:tabs>
                <w:tab w:val="left" w:pos="283"/>
                <w:tab w:val="left" w:pos="2835"/>
                <w:tab w:val="left" w:pos="5386"/>
                <w:tab w:val="left" w:pos="7937"/>
              </w:tabs>
              <w:spacing w:line="264" w:lineRule="auto"/>
              <w:jc w:val="both"/>
              <w:rPr>
                <w:rFonts w:ascii="Times New Roman" w:hAnsi="Times New Roman"/>
                <w:b/>
                <w:sz w:val="24"/>
                <w:szCs w:val="24"/>
                <w:lang w:val="en-AU" w:eastAsia="en-AU"/>
              </w:rPr>
            </w:pPr>
            <w:r w:rsidRPr="00641B6E">
              <w:rPr>
                <w:rFonts w:ascii="Times New Roman" w:hAnsi="Times New Roman"/>
                <w:b/>
                <w:bCs/>
                <w:sz w:val="24"/>
                <w:szCs w:val="24"/>
                <w:lang w:val="en-AU" w:eastAsia="en-AU"/>
              </w:rPr>
              <w:tab/>
              <w:t>A.</w:t>
            </w:r>
            <w:r w:rsidRPr="00641B6E">
              <w:rPr>
                <w:rFonts w:ascii="Times New Roman" w:hAnsi="Times New Roman"/>
                <w:sz w:val="24"/>
                <w:szCs w:val="24"/>
                <w:lang w:val="en-AU" w:eastAsia="en-AU"/>
              </w:rPr>
              <w:t> cách thức liên kết giữa các nguyên tử trong phân tử hợp chất hữu cơ.</w:t>
            </w:r>
          </w:p>
          <w:p w14:paraId="58EAAC08" w14:textId="28E24937" w:rsidR="00641B6E" w:rsidRPr="00641B6E" w:rsidRDefault="00641B6E" w:rsidP="006B0CF8">
            <w:pPr>
              <w:tabs>
                <w:tab w:val="left" w:pos="283"/>
                <w:tab w:val="left" w:pos="2835"/>
                <w:tab w:val="left" w:pos="5386"/>
                <w:tab w:val="left" w:pos="7937"/>
              </w:tabs>
              <w:spacing w:line="264" w:lineRule="auto"/>
              <w:jc w:val="both"/>
              <w:rPr>
                <w:rFonts w:ascii="Times New Roman" w:hAnsi="Times New Roman"/>
                <w:b/>
                <w:sz w:val="24"/>
                <w:szCs w:val="24"/>
                <w:lang w:val="en-AU" w:eastAsia="en-AU"/>
              </w:rPr>
            </w:pPr>
            <w:r w:rsidRPr="00641B6E">
              <w:rPr>
                <w:rFonts w:ascii="Times New Roman" w:hAnsi="Times New Roman"/>
                <w:b/>
                <w:bCs/>
                <w:sz w:val="24"/>
                <w:szCs w:val="24"/>
                <w:lang w:val="en-AU" w:eastAsia="en-AU"/>
              </w:rPr>
              <w:tab/>
            </w:r>
            <w:r w:rsidRPr="00641B6E">
              <w:rPr>
                <w:rFonts w:ascii="Times New Roman" w:hAnsi="Times New Roman"/>
                <w:b/>
                <w:bCs/>
                <w:sz w:val="24"/>
                <w:szCs w:val="24"/>
                <w:highlight w:val="yellow"/>
                <w:lang w:val="en-AU" w:eastAsia="en-AU"/>
              </w:rPr>
              <w:t>B.</w:t>
            </w:r>
            <w:r w:rsidRPr="00641B6E">
              <w:rPr>
                <w:rFonts w:ascii="Times New Roman" w:hAnsi="Times New Roman"/>
                <w:sz w:val="24"/>
                <w:szCs w:val="24"/>
                <w:highlight w:val="yellow"/>
                <w:lang w:val="en-AU" w:eastAsia="en-AU"/>
              </w:rPr>
              <w:t> tỉ lệ tối giản số nguyên tử của các nguyên tố trong hợp chất hữu cơ.</w:t>
            </w:r>
          </w:p>
          <w:p w14:paraId="3DD6A272" w14:textId="0C5893E2" w:rsidR="00641B6E" w:rsidRPr="00641B6E" w:rsidRDefault="00641B6E" w:rsidP="006B0CF8">
            <w:pPr>
              <w:tabs>
                <w:tab w:val="left" w:pos="283"/>
                <w:tab w:val="left" w:pos="2835"/>
                <w:tab w:val="left" w:pos="5386"/>
                <w:tab w:val="left" w:pos="7937"/>
              </w:tabs>
              <w:spacing w:line="264" w:lineRule="auto"/>
              <w:jc w:val="both"/>
              <w:rPr>
                <w:rFonts w:ascii="Times New Roman" w:hAnsi="Times New Roman"/>
                <w:b/>
                <w:sz w:val="24"/>
                <w:szCs w:val="24"/>
                <w:lang w:val="en-AU" w:eastAsia="en-AU"/>
              </w:rPr>
            </w:pPr>
            <w:r w:rsidRPr="00641B6E">
              <w:rPr>
                <w:rFonts w:ascii="Times New Roman" w:hAnsi="Times New Roman"/>
                <w:b/>
                <w:bCs/>
                <w:sz w:val="24"/>
                <w:szCs w:val="24"/>
                <w:lang w:val="en-AU" w:eastAsia="en-AU"/>
              </w:rPr>
              <w:tab/>
              <w:t>C.</w:t>
            </w:r>
            <w:r w:rsidRPr="00641B6E">
              <w:rPr>
                <w:rFonts w:ascii="Times New Roman" w:hAnsi="Times New Roman"/>
                <w:sz w:val="24"/>
                <w:szCs w:val="24"/>
                <w:lang w:val="en-AU" w:eastAsia="en-AU"/>
              </w:rPr>
              <w:t> khối lượng phân tử hợp chất hữu cơ.</w:t>
            </w:r>
          </w:p>
          <w:p w14:paraId="18704140" w14:textId="0C1F7D0E" w:rsidR="00641B6E" w:rsidRPr="00641B6E" w:rsidRDefault="00641B6E" w:rsidP="006B0CF8">
            <w:pPr>
              <w:tabs>
                <w:tab w:val="left" w:pos="283"/>
                <w:tab w:val="left" w:pos="2835"/>
                <w:tab w:val="left" w:pos="5386"/>
                <w:tab w:val="left" w:pos="7937"/>
              </w:tabs>
              <w:spacing w:line="264" w:lineRule="auto"/>
              <w:jc w:val="both"/>
              <w:rPr>
                <w:rFonts w:ascii="Times New Roman" w:hAnsi="Times New Roman"/>
                <w:sz w:val="24"/>
                <w:szCs w:val="24"/>
                <w:lang w:val="en-AU" w:eastAsia="en-AU"/>
              </w:rPr>
            </w:pPr>
            <w:r w:rsidRPr="00641B6E">
              <w:rPr>
                <w:rFonts w:ascii="Times New Roman" w:hAnsi="Times New Roman"/>
                <w:b/>
                <w:bCs/>
                <w:sz w:val="24"/>
                <w:szCs w:val="24"/>
                <w:lang w:val="en-AU" w:eastAsia="en-AU"/>
              </w:rPr>
              <w:tab/>
              <w:t>D.</w:t>
            </w:r>
            <w:r w:rsidRPr="00641B6E">
              <w:rPr>
                <w:rFonts w:ascii="Times New Roman" w:hAnsi="Times New Roman"/>
                <w:sz w:val="24"/>
                <w:szCs w:val="24"/>
                <w:lang w:val="en-AU" w:eastAsia="en-AU"/>
              </w:rPr>
              <w:t> thành phần nguyên tố và số lượng nguyên tử mỗi nguyên tố trong hợp chất hữu cơ.</w:t>
            </w:r>
          </w:p>
        </w:tc>
      </w:tr>
      <w:tr w:rsidR="00641B6E" w14:paraId="76A3B2C0" w14:textId="77777777" w:rsidTr="00641B6E">
        <w:tc>
          <w:tcPr>
            <w:tcW w:w="10422" w:type="dxa"/>
          </w:tcPr>
          <w:p w14:paraId="5093EE32" w14:textId="05C9D708" w:rsidR="00641B6E" w:rsidRPr="00641B6E" w:rsidRDefault="00641B6E" w:rsidP="006B0CF8">
            <w:pPr>
              <w:spacing w:line="264" w:lineRule="auto"/>
              <w:jc w:val="both"/>
              <w:rPr>
                <w:rFonts w:ascii="Times New Roman" w:hAnsi="Times New Roman"/>
                <w:b/>
                <w:sz w:val="24"/>
                <w:szCs w:val="24"/>
                <w:lang w:val="en-AU" w:eastAsia="en-AU"/>
              </w:rPr>
            </w:pPr>
            <w:r w:rsidRPr="00641B6E">
              <w:rPr>
                <w:rFonts w:ascii="Times New Roman" w:hAnsi="Times New Roman"/>
                <w:b/>
                <w:bCs/>
                <w:sz w:val="24"/>
                <w:szCs w:val="24"/>
              </w:rPr>
              <w:t xml:space="preserve">Ví dụ </w:t>
            </w:r>
            <w:r w:rsidR="00024E60">
              <w:rPr>
                <w:rFonts w:ascii="Times New Roman" w:hAnsi="Times New Roman"/>
                <w:b/>
                <w:bCs/>
                <w:sz w:val="24"/>
                <w:szCs w:val="24"/>
              </w:rPr>
              <w:t>3</w:t>
            </w:r>
            <w:r w:rsidRPr="00641B6E">
              <w:rPr>
                <w:rFonts w:ascii="Times New Roman" w:hAnsi="Times New Roman"/>
                <w:b/>
                <w:bCs/>
                <w:sz w:val="24"/>
                <w:szCs w:val="24"/>
              </w:rPr>
              <w:t>.</w:t>
            </w:r>
            <w:r w:rsidRPr="00641B6E">
              <w:rPr>
                <w:rFonts w:ascii="Times New Roman" w:hAnsi="Times New Roman"/>
                <w:sz w:val="24"/>
                <w:szCs w:val="24"/>
                <w:lang w:val="en-AU" w:eastAsia="en-AU"/>
              </w:rPr>
              <w:t xml:space="preserve"> Công thức tổng quát cho ta biết</w:t>
            </w:r>
          </w:p>
          <w:p w14:paraId="5625D9B1" w14:textId="2F0D2CCC" w:rsidR="00641B6E" w:rsidRPr="00641B6E" w:rsidRDefault="00641B6E" w:rsidP="006B0CF8">
            <w:pPr>
              <w:tabs>
                <w:tab w:val="left" w:pos="283"/>
                <w:tab w:val="left" w:pos="2835"/>
                <w:tab w:val="left" w:pos="5386"/>
                <w:tab w:val="left" w:pos="7937"/>
              </w:tabs>
              <w:spacing w:line="264" w:lineRule="auto"/>
              <w:jc w:val="both"/>
              <w:rPr>
                <w:rFonts w:ascii="Times New Roman" w:hAnsi="Times New Roman"/>
                <w:b/>
                <w:sz w:val="24"/>
                <w:szCs w:val="24"/>
                <w:lang w:val="en-AU" w:eastAsia="en-AU"/>
              </w:rPr>
            </w:pPr>
            <w:r w:rsidRPr="00641B6E">
              <w:rPr>
                <w:rFonts w:ascii="Times New Roman" w:hAnsi="Times New Roman"/>
                <w:b/>
                <w:bCs/>
                <w:sz w:val="24"/>
                <w:szCs w:val="24"/>
                <w:lang w:val="en-AU" w:eastAsia="en-AU"/>
              </w:rPr>
              <w:tab/>
              <w:t>A.</w:t>
            </w:r>
            <w:r w:rsidRPr="00641B6E">
              <w:rPr>
                <w:rFonts w:ascii="Times New Roman" w:hAnsi="Times New Roman"/>
                <w:sz w:val="24"/>
                <w:szCs w:val="24"/>
                <w:lang w:val="en-AU" w:eastAsia="en-AU"/>
              </w:rPr>
              <w:t> cách thức liên kết giữa các nguyên tử trong phân tử hợp chất hữu cơ.</w:t>
            </w:r>
          </w:p>
          <w:p w14:paraId="051D39DD" w14:textId="277C561E" w:rsidR="00641B6E" w:rsidRPr="00641B6E" w:rsidRDefault="00641B6E" w:rsidP="006B0CF8">
            <w:pPr>
              <w:tabs>
                <w:tab w:val="left" w:pos="283"/>
                <w:tab w:val="left" w:pos="2835"/>
                <w:tab w:val="left" w:pos="5386"/>
                <w:tab w:val="left" w:pos="7937"/>
              </w:tabs>
              <w:spacing w:line="264" w:lineRule="auto"/>
              <w:jc w:val="both"/>
              <w:rPr>
                <w:rFonts w:ascii="Times New Roman" w:hAnsi="Times New Roman"/>
                <w:b/>
                <w:sz w:val="24"/>
                <w:szCs w:val="24"/>
                <w:lang w:val="en-AU" w:eastAsia="en-AU"/>
              </w:rPr>
            </w:pPr>
            <w:r w:rsidRPr="00641B6E">
              <w:rPr>
                <w:rFonts w:ascii="Times New Roman" w:hAnsi="Times New Roman"/>
                <w:b/>
                <w:bCs/>
                <w:sz w:val="24"/>
                <w:szCs w:val="24"/>
                <w:lang w:val="en-AU" w:eastAsia="en-AU"/>
              </w:rPr>
              <w:tab/>
              <w:t>B.</w:t>
            </w:r>
            <w:r w:rsidRPr="00641B6E">
              <w:rPr>
                <w:rFonts w:ascii="Times New Roman" w:hAnsi="Times New Roman"/>
                <w:sz w:val="24"/>
                <w:szCs w:val="24"/>
                <w:lang w:val="en-AU" w:eastAsia="en-AU"/>
              </w:rPr>
              <w:t> tỉ lệ số nguyên tử của các nguyên tố trong hợp chất hữu cơ</w:t>
            </w:r>
          </w:p>
          <w:p w14:paraId="4D418F9A" w14:textId="680085BA" w:rsidR="00641B6E" w:rsidRPr="00641B6E" w:rsidRDefault="00641B6E" w:rsidP="006B0CF8">
            <w:pPr>
              <w:tabs>
                <w:tab w:val="left" w:pos="283"/>
                <w:tab w:val="left" w:pos="2835"/>
                <w:tab w:val="left" w:pos="5386"/>
                <w:tab w:val="left" w:pos="7937"/>
              </w:tabs>
              <w:spacing w:line="264" w:lineRule="auto"/>
              <w:jc w:val="both"/>
              <w:rPr>
                <w:rFonts w:ascii="Times New Roman" w:hAnsi="Times New Roman"/>
                <w:b/>
                <w:sz w:val="24"/>
                <w:szCs w:val="24"/>
                <w:lang w:val="en-AU" w:eastAsia="en-AU"/>
              </w:rPr>
            </w:pPr>
            <w:r w:rsidRPr="00641B6E">
              <w:rPr>
                <w:rFonts w:ascii="Times New Roman" w:hAnsi="Times New Roman"/>
                <w:b/>
                <w:bCs/>
                <w:sz w:val="24"/>
                <w:szCs w:val="24"/>
                <w:lang w:val="en-AU" w:eastAsia="en-AU"/>
              </w:rPr>
              <w:tab/>
            </w:r>
            <w:r w:rsidRPr="00641B6E">
              <w:rPr>
                <w:rFonts w:ascii="Times New Roman" w:hAnsi="Times New Roman"/>
                <w:b/>
                <w:bCs/>
                <w:sz w:val="24"/>
                <w:szCs w:val="24"/>
                <w:highlight w:val="yellow"/>
                <w:lang w:val="en-AU" w:eastAsia="en-AU"/>
              </w:rPr>
              <w:t>C.</w:t>
            </w:r>
            <w:r w:rsidRPr="00641B6E">
              <w:rPr>
                <w:rFonts w:ascii="Times New Roman" w:hAnsi="Times New Roman"/>
                <w:sz w:val="24"/>
                <w:szCs w:val="24"/>
                <w:highlight w:val="yellow"/>
                <w:lang w:val="en-AU" w:eastAsia="en-AU"/>
              </w:rPr>
              <w:t> thành phần nguyên tố trong phân tử hợp chất hữu cơ.</w:t>
            </w:r>
          </w:p>
          <w:p w14:paraId="5390D762" w14:textId="77171FB0" w:rsidR="00641B6E" w:rsidRPr="00641B6E" w:rsidRDefault="00641B6E" w:rsidP="006B0CF8">
            <w:pPr>
              <w:tabs>
                <w:tab w:val="left" w:pos="283"/>
                <w:tab w:val="left" w:pos="2835"/>
                <w:tab w:val="left" w:pos="5386"/>
                <w:tab w:val="left" w:pos="7937"/>
              </w:tabs>
              <w:spacing w:line="264" w:lineRule="auto"/>
              <w:jc w:val="both"/>
              <w:rPr>
                <w:rFonts w:ascii="Times New Roman" w:hAnsi="Times New Roman"/>
                <w:sz w:val="24"/>
                <w:szCs w:val="24"/>
                <w:lang w:val="en-AU" w:eastAsia="en-AU"/>
              </w:rPr>
            </w:pPr>
            <w:r w:rsidRPr="00641B6E">
              <w:rPr>
                <w:rFonts w:ascii="Times New Roman" w:hAnsi="Times New Roman"/>
                <w:b/>
                <w:bCs/>
                <w:sz w:val="24"/>
                <w:szCs w:val="24"/>
                <w:lang w:val="en-AU" w:eastAsia="en-AU"/>
              </w:rPr>
              <w:tab/>
              <w:t>D.</w:t>
            </w:r>
            <w:r w:rsidRPr="00641B6E">
              <w:rPr>
                <w:rFonts w:ascii="Times New Roman" w:hAnsi="Times New Roman"/>
                <w:sz w:val="24"/>
                <w:szCs w:val="24"/>
                <w:lang w:val="en-AU" w:eastAsia="en-AU"/>
              </w:rPr>
              <w:t> thành phần nguyên tố và số lượng nguyên tử mỗi nguyên tố trong hợp chất hữu cơ.</w:t>
            </w:r>
          </w:p>
        </w:tc>
      </w:tr>
      <w:tr w:rsidR="00641B6E" w14:paraId="789017C9" w14:textId="77777777" w:rsidTr="00641B6E">
        <w:tc>
          <w:tcPr>
            <w:tcW w:w="10422" w:type="dxa"/>
          </w:tcPr>
          <w:p w14:paraId="50E97FFA" w14:textId="2B4B09ED" w:rsidR="00641B6E" w:rsidRPr="00641B6E" w:rsidRDefault="00641B6E" w:rsidP="006B0CF8">
            <w:pPr>
              <w:spacing w:line="264" w:lineRule="auto"/>
              <w:jc w:val="both"/>
              <w:rPr>
                <w:rFonts w:ascii="Times New Roman" w:hAnsi="Times New Roman"/>
                <w:sz w:val="24"/>
                <w:szCs w:val="24"/>
              </w:rPr>
            </w:pPr>
            <w:r w:rsidRPr="00641B6E">
              <w:rPr>
                <w:rFonts w:ascii="Times New Roman" w:hAnsi="Times New Roman"/>
                <w:b/>
                <w:bCs/>
                <w:sz w:val="24"/>
                <w:szCs w:val="24"/>
              </w:rPr>
              <w:t xml:space="preserve">Ví dụ </w:t>
            </w:r>
            <w:r w:rsidR="00024E60">
              <w:rPr>
                <w:rFonts w:ascii="Times New Roman" w:hAnsi="Times New Roman"/>
                <w:b/>
                <w:bCs/>
                <w:sz w:val="24"/>
                <w:szCs w:val="24"/>
              </w:rPr>
              <w:t>4</w:t>
            </w:r>
            <w:r w:rsidRPr="00641B6E">
              <w:rPr>
                <w:rFonts w:ascii="Times New Roman" w:hAnsi="Times New Roman"/>
                <w:b/>
                <w:bCs/>
                <w:sz w:val="24"/>
                <w:szCs w:val="24"/>
              </w:rPr>
              <w:t xml:space="preserve">. </w:t>
            </w:r>
            <w:r w:rsidRPr="00641B6E">
              <w:rPr>
                <w:rFonts w:ascii="Times New Roman" w:hAnsi="Times New Roman"/>
                <w:sz w:val="24"/>
                <w:szCs w:val="24"/>
              </w:rPr>
              <w:t>Viết công thức đơn giản nhất của các hợp chất hữu cơ có công thức phân tử sau:</w:t>
            </w:r>
          </w:p>
          <w:p w14:paraId="28DF8379" w14:textId="02F23410" w:rsidR="00641B6E" w:rsidRPr="00641B6E" w:rsidRDefault="00641B6E" w:rsidP="006B0CF8">
            <w:pPr>
              <w:tabs>
                <w:tab w:val="left" w:pos="270"/>
              </w:tabs>
              <w:spacing w:line="264" w:lineRule="auto"/>
              <w:jc w:val="both"/>
              <w:rPr>
                <w:rFonts w:ascii="Times New Roman" w:hAnsi="Times New Roman"/>
                <w:sz w:val="24"/>
                <w:szCs w:val="24"/>
              </w:rPr>
            </w:pPr>
            <w:r w:rsidRPr="00641B6E">
              <w:rPr>
                <w:rFonts w:ascii="Times New Roman" w:hAnsi="Times New Roman"/>
                <w:sz w:val="24"/>
                <w:szCs w:val="24"/>
              </w:rPr>
              <w:tab/>
              <w:t>a) C</w:t>
            </w:r>
            <w:r w:rsidRPr="00641B6E">
              <w:rPr>
                <w:rFonts w:ascii="Times New Roman" w:hAnsi="Times New Roman"/>
                <w:sz w:val="24"/>
                <w:szCs w:val="24"/>
                <w:vertAlign w:val="subscript"/>
              </w:rPr>
              <w:t>3</w:t>
            </w:r>
            <w:r w:rsidRPr="00641B6E">
              <w:rPr>
                <w:rFonts w:ascii="Times New Roman" w:hAnsi="Times New Roman"/>
                <w:sz w:val="24"/>
                <w:szCs w:val="24"/>
              </w:rPr>
              <w:t>H</w:t>
            </w:r>
            <w:r w:rsidRPr="00641B6E">
              <w:rPr>
                <w:rFonts w:ascii="Times New Roman" w:hAnsi="Times New Roman"/>
                <w:sz w:val="24"/>
                <w:szCs w:val="24"/>
                <w:vertAlign w:val="subscript"/>
              </w:rPr>
              <w:t>8</w:t>
            </w:r>
            <w:r w:rsidRPr="00641B6E">
              <w:rPr>
                <w:rFonts w:ascii="Times New Roman" w:hAnsi="Times New Roman"/>
                <w:sz w:val="24"/>
                <w:szCs w:val="24"/>
              </w:rPr>
              <w:t>                           b) C</w:t>
            </w:r>
            <w:r w:rsidRPr="00641B6E">
              <w:rPr>
                <w:rFonts w:ascii="Times New Roman" w:hAnsi="Times New Roman"/>
                <w:sz w:val="24"/>
                <w:szCs w:val="24"/>
                <w:vertAlign w:val="subscript"/>
              </w:rPr>
              <w:t>3</w:t>
            </w:r>
            <w:r w:rsidRPr="00641B6E">
              <w:rPr>
                <w:rFonts w:ascii="Times New Roman" w:hAnsi="Times New Roman"/>
                <w:sz w:val="24"/>
                <w:szCs w:val="24"/>
              </w:rPr>
              <w:t>H</w:t>
            </w:r>
            <w:r w:rsidRPr="00641B6E">
              <w:rPr>
                <w:rFonts w:ascii="Times New Roman" w:hAnsi="Times New Roman"/>
                <w:sz w:val="24"/>
                <w:szCs w:val="24"/>
                <w:vertAlign w:val="subscript"/>
              </w:rPr>
              <w:t>6</w:t>
            </w:r>
            <w:r w:rsidRPr="00641B6E">
              <w:rPr>
                <w:rFonts w:ascii="Times New Roman" w:hAnsi="Times New Roman"/>
                <w:sz w:val="24"/>
                <w:szCs w:val="24"/>
              </w:rPr>
              <w:t>O</w:t>
            </w:r>
            <w:r w:rsidRPr="00641B6E">
              <w:rPr>
                <w:rFonts w:ascii="Times New Roman" w:hAnsi="Times New Roman"/>
                <w:sz w:val="24"/>
                <w:szCs w:val="24"/>
                <w:vertAlign w:val="subscript"/>
              </w:rPr>
              <w:t>2</w:t>
            </w:r>
            <w:r w:rsidRPr="00641B6E">
              <w:rPr>
                <w:rFonts w:ascii="Times New Roman" w:hAnsi="Times New Roman"/>
                <w:sz w:val="24"/>
                <w:szCs w:val="24"/>
              </w:rPr>
              <w:tab/>
            </w:r>
            <w:r w:rsidRPr="00641B6E">
              <w:rPr>
                <w:rFonts w:ascii="Times New Roman" w:hAnsi="Times New Roman"/>
                <w:sz w:val="24"/>
                <w:szCs w:val="24"/>
              </w:rPr>
              <w:tab/>
              <w:t xml:space="preserve">c) </w:t>
            </w:r>
            <w:r w:rsidR="00024E60">
              <w:rPr>
                <w:rFonts w:ascii="Times New Roman" w:hAnsi="Times New Roman"/>
                <w:sz w:val="24"/>
                <w:szCs w:val="24"/>
              </w:rPr>
              <w:t>C</w:t>
            </w:r>
            <w:r w:rsidR="00024E60" w:rsidRPr="00024E60">
              <w:rPr>
                <w:rFonts w:ascii="Times New Roman" w:hAnsi="Times New Roman"/>
                <w:sz w:val="24"/>
                <w:szCs w:val="24"/>
                <w:vertAlign w:val="subscript"/>
              </w:rPr>
              <w:t>2</w:t>
            </w:r>
            <w:r w:rsidR="00024E60">
              <w:rPr>
                <w:rFonts w:ascii="Times New Roman" w:hAnsi="Times New Roman"/>
                <w:sz w:val="24"/>
                <w:szCs w:val="24"/>
              </w:rPr>
              <w:t>H</w:t>
            </w:r>
            <w:r w:rsidR="00024E60" w:rsidRPr="00024E60">
              <w:rPr>
                <w:rFonts w:ascii="Times New Roman" w:hAnsi="Times New Roman"/>
                <w:sz w:val="24"/>
                <w:szCs w:val="24"/>
                <w:vertAlign w:val="subscript"/>
              </w:rPr>
              <w:t>2</w:t>
            </w:r>
            <w:r w:rsidR="00024E60">
              <w:rPr>
                <w:rFonts w:ascii="Times New Roman" w:hAnsi="Times New Roman"/>
                <w:sz w:val="24"/>
                <w:szCs w:val="24"/>
              </w:rPr>
              <w:t>O</w:t>
            </w:r>
            <w:r w:rsidR="00024E60" w:rsidRPr="00024E60">
              <w:rPr>
                <w:rFonts w:ascii="Times New Roman" w:hAnsi="Times New Roman"/>
                <w:sz w:val="24"/>
                <w:szCs w:val="24"/>
                <w:vertAlign w:val="subscript"/>
              </w:rPr>
              <w:t>2</w:t>
            </w:r>
            <w:r w:rsidR="00024E60">
              <w:rPr>
                <w:rFonts w:ascii="Times New Roman" w:hAnsi="Times New Roman"/>
                <w:sz w:val="24"/>
                <w:szCs w:val="24"/>
              </w:rPr>
              <w:t>Cl</w:t>
            </w:r>
            <w:r w:rsidR="00024E60" w:rsidRPr="00024E60">
              <w:rPr>
                <w:rFonts w:ascii="Times New Roman" w:hAnsi="Times New Roman"/>
                <w:sz w:val="24"/>
                <w:szCs w:val="24"/>
                <w:vertAlign w:val="subscript"/>
              </w:rPr>
              <w:t>2</w:t>
            </w:r>
            <w:r w:rsidRPr="00641B6E">
              <w:rPr>
                <w:rFonts w:ascii="Times New Roman" w:hAnsi="Times New Roman"/>
                <w:sz w:val="24"/>
                <w:szCs w:val="24"/>
              </w:rPr>
              <w:t>                       d) C</w:t>
            </w:r>
            <w:r w:rsidRPr="00641B6E">
              <w:rPr>
                <w:rFonts w:ascii="Times New Roman" w:hAnsi="Times New Roman"/>
                <w:sz w:val="24"/>
                <w:szCs w:val="24"/>
                <w:vertAlign w:val="subscript"/>
              </w:rPr>
              <w:t>4</w:t>
            </w:r>
            <w:r w:rsidRPr="00641B6E">
              <w:rPr>
                <w:rFonts w:ascii="Times New Roman" w:hAnsi="Times New Roman"/>
                <w:sz w:val="24"/>
                <w:szCs w:val="24"/>
              </w:rPr>
              <w:t>H</w:t>
            </w:r>
            <w:r w:rsidRPr="00641B6E">
              <w:rPr>
                <w:rFonts w:ascii="Times New Roman" w:hAnsi="Times New Roman"/>
                <w:sz w:val="24"/>
                <w:szCs w:val="24"/>
                <w:vertAlign w:val="subscript"/>
              </w:rPr>
              <w:t>8</w:t>
            </w:r>
            <w:r w:rsidRPr="00641B6E">
              <w:rPr>
                <w:rFonts w:ascii="Times New Roman" w:hAnsi="Times New Roman"/>
                <w:sz w:val="24"/>
                <w:szCs w:val="24"/>
              </w:rPr>
              <w:t>O</w:t>
            </w:r>
            <w:r w:rsidRPr="00641B6E">
              <w:rPr>
                <w:rFonts w:ascii="Times New Roman" w:hAnsi="Times New Roman"/>
                <w:sz w:val="24"/>
                <w:szCs w:val="24"/>
                <w:vertAlign w:val="subscript"/>
              </w:rPr>
              <w:t>2</w:t>
            </w:r>
            <w:r w:rsidRPr="00641B6E">
              <w:rPr>
                <w:rFonts w:ascii="Times New Roman" w:hAnsi="Times New Roman"/>
                <w:sz w:val="24"/>
                <w:szCs w:val="24"/>
              </w:rPr>
              <w:t>.</w:t>
            </w:r>
          </w:p>
          <w:p w14:paraId="1C54ECB6" w14:textId="5D7945A4" w:rsidR="00641B6E" w:rsidRPr="00641B6E" w:rsidRDefault="00641B6E" w:rsidP="006B0CF8">
            <w:pPr>
              <w:pStyle w:val="pn"/>
              <w:spacing w:line="264" w:lineRule="auto"/>
              <w:jc w:val="both"/>
              <w:rPr>
                <w:color w:val="FF0000"/>
                <w:szCs w:val="24"/>
              </w:rPr>
            </w:pPr>
            <w:r w:rsidRPr="00641B6E">
              <w:rPr>
                <w:color w:val="FF0000"/>
                <w:szCs w:val="24"/>
              </w:rPr>
              <w:t>Đáp án:</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82"/>
              <w:gridCol w:w="1208"/>
              <w:gridCol w:w="1312"/>
              <w:gridCol w:w="1350"/>
              <w:gridCol w:w="1260"/>
            </w:tblGrid>
            <w:tr w:rsidR="00641B6E" w:rsidRPr="00641B6E" w14:paraId="5BCF420C" w14:textId="77777777" w:rsidTr="00641B6E">
              <w:tc>
                <w:tcPr>
                  <w:tcW w:w="2782" w:type="dxa"/>
                  <w:tcBorders>
                    <w:top w:val="outset" w:sz="6" w:space="0" w:color="auto"/>
                    <w:left w:val="outset" w:sz="6" w:space="0" w:color="auto"/>
                    <w:bottom w:val="outset" w:sz="6" w:space="0" w:color="auto"/>
                    <w:right w:val="outset" w:sz="6" w:space="0" w:color="auto"/>
                  </w:tcBorders>
                  <w:shd w:val="clear" w:color="auto" w:fill="FFFFFF"/>
                  <w:hideMark/>
                </w:tcPr>
                <w:p w14:paraId="0109CE40" w14:textId="77777777" w:rsidR="00641B6E" w:rsidRPr="00024E60" w:rsidRDefault="00641B6E" w:rsidP="006B0CF8">
                  <w:pPr>
                    <w:pStyle w:val="pn"/>
                    <w:spacing w:line="264" w:lineRule="auto"/>
                    <w:jc w:val="center"/>
                    <w:rPr>
                      <w:color w:val="FF0000"/>
                    </w:rPr>
                  </w:pPr>
                  <w:r w:rsidRPr="00024E60">
                    <w:rPr>
                      <w:color w:val="FF0000"/>
                    </w:rPr>
                    <w:t>Công thức đơn giản nhất</w:t>
                  </w:r>
                </w:p>
              </w:tc>
              <w:tc>
                <w:tcPr>
                  <w:tcW w:w="1208" w:type="dxa"/>
                  <w:tcBorders>
                    <w:top w:val="outset" w:sz="6" w:space="0" w:color="auto"/>
                    <w:left w:val="outset" w:sz="6" w:space="0" w:color="auto"/>
                    <w:bottom w:val="outset" w:sz="6" w:space="0" w:color="auto"/>
                    <w:right w:val="outset" w:sz="6" w:space="0" w:color="auto"/>
                  </w:tcBorders>
                  <w:shd w:val="clear" w:color="auto" w:fill="FFFFFF"/>
                  <w:hideMark/>
                </w:tcPr>
                <w:p w14:paraId="703A0F57" w14:textId="77777777" w:rsidR="00641B6E" w:rsidRPr="00024E60" w:rsidRDefault="00641B6E" w:rsidP="006B0CF8">
                  <w:pPr>
                    <w:pStyle w:val="pn"/>
                    <w:spacing w:line="264" w:lineRule="auto"/>
                    <w:jc w:val="center"/>
                    <w:rPr>
                      <w:color w:val="FF0000"/>
                    </w:rPr>
                  </w:pPr>
                  <w:r w:rsidRPr="00024E60">
                    <w:rPr>
                      <w:color w:val="FF0000"/>
                    </w:rPr>
                    <w:t>C</w:t>
                  </w:r>
                  <w:r w:rsidRPr="00024E60">
                    <w:rPr>
                      <w:color w:val="FF0000"/>
                      <w:vertAlign w:val="subscript"/>
                    </w:rPr>
                    <w:t>3</w:t>
                  </w:r>
                  <w:r w:rsidRPr="00024E60">
                    <w:rPr>
                      <w:color w:val="FF0000"/>
                    </w:rPr>
                    <w:t>H</w:t>
                  </w:r>
                  <w:r w:rsidRPr="00024E60">
                    <w:rPr>
                      <w:color w:val="FF0000"/>
                      <w:vertAlign w:val="subscript"/>
                    </w:rPr>
                    <w:t>8</w:t>
                  </w:r>
                </w:p>
              </w:tc>
              <w:tc>
                <w:tcPr>
                  <w:tcW w:w="1312" w:type="dxa"/>
                  <w:tcBorders>
                    <w:top w:val="outset" w:sz="6" w:space="0" w:color="auto"/>
                    <w:left w:val="outset" w:sz="6" w:space="0" w:color="auto"/>
                    <w:bottom w:val="outset" w:sz="6" w:space="0" w:color="auto"/>
                    <w:right w:val="outset" w:sz="6" w:space="0" w:color="auto"/>
                  </w:tcBorders>
                  <w:shd w:val="clear" w:color="auto" w:fill="FFFFFF"/>
                  <w:hideMark/>
                </w:tcPr>
                <w:p w14:paraId="7E6B6F3E" w14:textId="77777777" w:rsidR="00641B6E" w:rsidRPr="00024E60" w:rsidRDefault="00641B6E" w:rsidP="006B0CF8">
                  <w:pPr>
                    <w:pStyle w:val="pn"/>
                    <w:spacing w:line="264" w:lineRule="auto"/>
                    <w:jc w:val="center"/>
                    <w:rPr>
                      <w:color w:val="FF0000"/>
                    </w:rPr>
                  </w:pPr>
                  <w:r w:rsidRPr="00024E60">
                    <w:rPr>
                      <w:color w:val="FF0000"/>
                    </w:rPr>
                    <w:t>C</w:t>
                  </w:r>
                  <w:r w:rsidRPr="00024E60">
                    <w:rPr>
                      <w:color w:val="FF0000"/>
                      <w:vertAlign w:val="subscript"/>
                    </w:rPr>
                    <w:t>3</w:t>
                  </w:r>
                  <w:r w:rsidRPr="00024E60">
                    <w:rPr>
                      <w:color w:val="FF0000"/>
                    </w:rPr>
                    <w:t>H</w:t>
                  </w:r>
                  <w:r w:rsidRPr="00024E60">
                    <w:rPr>
                      <w:color w:val="FF0000"/>
                      <w:vertAlign w:val="subscript"/>
                    </w:rPr>
                    <w:t>6</w:t>
                  </w:r>
                  <w:r w:rsidRPr="00024E60">
                    <w:rPr>
                      <w:color w:val="FF0000"/>
                    </w:rPr>
                    <w:t>O</w:t>
                  </w:r>
                  <w:r w:rsidRPr="00024E60">
                    <w:rPr>
                      <w:color w:val="FF0000"/>
                      <w:vertAlign w:val="subscript"/>
                    </w:rPr>
                    <w:t>2</w:t>
                  </w:r>
                </w:p>
              </w:tc>
              <w:tc>
                <w:tcPr>
                  <w:tcW w:w="1350" w:type="dxa"/>
                  <w:tcBorders>
                    <w:top w:val="outset" w:sz="6" w:space="0" w:color="auto"/>
                    <w:left w:val="outset" w:sz="6" w:space="0" w:color="auto"/>
                    <w:bottom w:val="outset" w:sz="6" w:space="0" w:color="auto"/>
                    <w:right w:val="outset" w:sz="6" w:space="0" w:color="auto"/>
                  </w:tcBorders>
                  <w:shd w:val="clear" w:color="auto" w:fill="FFFFFF"/>
                  <w:hideMark/>
                </w:tcPr>
                <w:p w14:paraId="7A97A5D1" w14:textId="633EE0BB" w:rsidR="00641B6E" w:rsidRPr="00024E60" w:rsidRDefault="00024E60" w:rsidP="006B0CF8">
                  <w:pPr>
                    <w:pStyle w:val="pn"/>
                    <w:spacing w:line="264" w:lineRule="auto"/>
                    <w:jc w:val="center"/>
                    <w:rPr>
                      <w:color w:val="FF0000"/>
                    </w:rPr>
                  </w:pPr>
                  <w:r>
                    <w:rPr>
                      <w:color w:val="FF0000"/>
                    </w:rPr>
                    <w:t>CHOCl</w:t>
                  </w:r>
                </w:p>
              </w:tc>
              <w:tc>
                <w:tcPr>
                  <w:tcW w:w="1260" w:type="dxa"/>
                  <w:tcBorders>
                    <w:top w:val="outset" w:sz="6" w:space="0" w:color="auto"/>
                    <w:left w:val="outset" w:sz="6" w:space="0" w:color="auto"/>
                    <w:bottom w:val="outset" w:sz="6" w:space="0" w:color="auto"/>
                    <w:right w:val="outset" w:sz="6" w:space="0" w:color="auto"/>
                  </w:tcBorders>
                  <w:shd w:val="clear" w:color="auto" w:fill="FFFFFF"/>
                  <w:hideMark/>
                </w:tcPr>
                <w:p w14:paraId="26C12C5A" w14:textId="77777777" w:rsidR="00641B6E" w:rsidRPr="00024E60" w:rsidRDefault="00641B6E" w:rsidP="006B0CF8">
                  <w:pPr>
                    <w:pStyle w:val="pn"/>
                    <w:spacing w:line="264" w:lineRule="auto"/>
                    <w:jc w:val="center"/>
                    <w:rPr>
                      <w:color w:val="FF0000"/>
                    </w:rPr>
                  </w:pPr>
                  <w:r w:rsidRPr="00024E60">
                    <w:rPr>
                      <w:color w:val="FF0000"/>
                    </w:rPr>
                    <w:t>C</w:t>
                  </w:r>
                  <w:r w:rsidRPr="00024E60">
                    <w:rPr>
                      <w:color w:val="FF0000"/>
                      <w:vertAlign w:val="subscript"/>
                    </w:rPr>
                    <w:t>2</w:t>
                  </w:r>
                  <w:r w:rsidRPr="00024E60">
                    <w:rPr>
                      <w:color w:val="FF0000"/>
                    </w:rPr>
                    <w:t>H</w:t>
                  </w:r>
                  <w:r w:rsidRPr="00024E60">
                    <w:rPr>
                      <w:color w:val="FF0000"/>
                      <w:vertAlign w:val="subscript"/>
                    </w:rPr>
                    <w:t>4</w:t>
                  </w:r>
                  <w:r w:rsidRPr="00024E60">
                    <w:rPr>
                      <w:color w:val="FF0000"/>
                    </w:rPr>
                    <w:t>O</w:t>
                  </w:r>
                </w:p>
              </w:tc>
            </w:tr>
          </w:tbl>
          <w:p w14:paraId="010D5C07" w14:textId="2B23ED57" w:rsidR="00641B6E" w:rsidRDefault="00641B6E" w:rsidP="006B0CF8">
            <w:pPr>
              <w:pStyle w:val="pn"/>
              <w:spacing w:line="264" w:lineRule="auto"/>
              <w:jc w:val="both"/>
              <w:rPr>
                <w:szCs w:val="24"/>
              </w:rPr>
            </w:pPr>
          </w:p>
        </w:tc>
      </w:tr>
      <w:tr w:rsidR="00641B6E" w14:paraId="11FE2ADD" w14:textId="77777777" w:rsidTr="00641B6E">
        <w:tc>
          <w:tcPr>
            <w:tcW w:w="10422" w:type="dxa"/>
          </w:tcPr>
          <w:p w14:paraId="5D8D4528" w14:textId="78C88F87" w:rsidR="00641B6E" w:rsidRPr="00641B6E" w:rsidRDefault="00641B6E" w:rsidP="006B0CF8">
            <w:pPr>
              <w:spacing w:line="264" w:lineRule="auto"/>
              <w:jc w:val="both"/>
              <w:rPr>
                <w:rFonts w:ascii="Times New Roman" w:hAnsi="Times New Roman"/>
                <w:sz w:val="24"/>
                <w:szCs w:val="24"/>
                <w:shd w:val="clear" w:color="auto" w:fill="FFFFFF"/>
              </w:rPr>
            </w:pPr>
            <w:r w:rsidRPr="00641B6E">
              <w:rPr>
                <w:rFonts w:ascii="Times New Roman" w:hAnsi="Times New Roman"/>
                <w:b/>
                <w:bCs/>
                <w:sz w:val="24"/>
                <w:szCs w:val="24"/>
              </w:rPr>
              <w:t xml:space="preserve">Ví dụ </w:t>
            </w:r>
            <w:r w:rsidR="00024E60">
              <w:rPr>
                <w:rFonts w:ascii="Times New Roman" w:hAnsi="Times New Roman"/>
                <w:b/>
                <w:bCs/>
                <w:sz w:val="24"/>
                <w:szCs w:val="24"/>
              </w:rPr>
              <w:t>5</w:t>
            </w:r>
            <w:r w:rsidRPr="00641B6E">
              <w:rPr>
                <w:rFonts w:ascii="Times New Roman" w:hAnsi="Times New Roman"/>
                <w:b/>
                <w:bCs/>
                <w:sz w:val="24"/>
                <w:szCs w:val="24"/>
              </w:rPr>
              <w:t>.</w:t>
            </w:r>
            <w:r w:rsidRPr="00641B6E">
              <w:rPr>
                <w:rFonts w:ascii="Times New Roman" w:hAnsi="Times New Roman"/>
                <w:sz w:val="24"/>
                <w:szCs w:val="24"/>
                <w:shd w:val="clear" w:color="auto" w:fill="FFFFFF"/>
              </w:rPr>
              <w:t xml:space="preserve"> Khi nghiên cứu thành phần hoá học của tinh dầu quế, người ta thu được nhiều hợp chất hữu cơ trong đó có cinnamaldehyde và o – methoxycinnamaldehyde với công thức cấu tạo:</w:t>
            </w:r>
          </w:p>
          <w:p w14:paraId="0FA2FB5B" w14:textId="77777777" w:rsidR="00641B6E" w:rsidRPr="00641B6E" w:rsidRDefault="00641B6E" w:rsidP="006B0CF8">
            <w:pPr>
              <w:spacing w:line="264" w:lineRule="auto"/>
              <w:jc w:val="center"/>
              <w:rPr>
                <w:rFonts w:ascii="Times New Roman" w:hAnsi="Times New Roman"/>
                <w:sz w:val="24"/>
                <w:szCs w:val="24"/>
              </w:rPr>
            </w:pPr>
            <w:r w:rsidRPr="00641B6E">
              <w:rPr>
                <w:rFonts w:ascii="Times New Roman" w:hAnsi="Times New Roman"/>
                <w:noProof/>
                <w:sz w:val="24"/>
                <w:szCs w:val="24"/>
              </w:rPr>
              <w:lastRenderedPageBreak/>
              <w:drawing>
                <wp:inline distT="0" distB="0" distL="0" distR="0" wp14:anchorId="4F863332" wp14:editId="6A66D6AF">
                  <wp:extent cx="3796145" cy="11577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Lst>
                          </a:blip>
                          <a:stretch>
                            <a:fillRect/>
                          </a:stretch>
                        </pic:blipFill>
                        <pic:spPr>
                          <a:xfrm>
                            <a:off x="0" y="0"/>
                            <a:ext cx="3816096" cy="1163874"/>
                          </a:xfrm>
                          <a:prstGeom prst="rect">
                            <a:avLst/>
                          </a:prstGeom>
                        </pic:spPr>
                      </pic:pic>
                    </a:graphicData>
                  </a:graphic>
                </wp:inline>
              </w:drawing>
            </w:r>
          </w:p>
          <w:p w14:paraId="7A919424" w14:textId="77777777" w:rsidR="00641B6E" w:rsidRPr="00641B6E" w:rsidRDefault="00641B6E" w:rsidP="006B0CF8">
            <w:pPr>
              <w:spacing w:line="264" w:lineRule="auto"/>
              <w:jc w:val="both"/>
              <w:rPr>
                <w:rFonts w:ascii="Times New Roman" w:hAnsi="Times New Roman"/>
                <w:sz w:val="24"/>
                <w:szCs w:val="24"/>
              </w:rPr>
            </w:pPr>
            <w:r w:rsidRPr="00641B6E">
              <w:rPr>
                <w:rFonts w:ascii="Times New Roman" w:hAnsi="Times New Roman"/>
                <w:sz w:val="24"/>
                <w:szCs w:val="24"/>
              </w:rPr>
              <w:t>Hãy viết công thức phân tử và công thức đơn giản nhất của các hợp chất này.</w:t>
            </w:r>
          </w:p>
          <w:p w14:paraId="70E8ACE4" w14:textId="5793779D" w:rsidR="00641B6E" w:rsidRDefault="00641B6E" w:rsidP="006B0CF8">
            <w:pPr>
              <w:pStyle w:val="pn"/>
              <w:spacing w:line="264" w:lineRule="auto"/>
              <w:jc w:val="both"/>
              <w:rPr>
                <w:color w:val="FF0000"/>
                <w:szCs w:val="24"/>
              </w:rPr>
            </w:pPr>
            <w:r w:rsidRPr="00641B6E">
              <w:rPr>
                <w:color w:val="FF0000"/>
                <w:szCs w:val="24"/>
              </w:rPr>
              <w:t>Đáp án:</w:t>
            </w:r>
          </w:p>
          <w:tbl>
            <w:tblPr>
              <w:tblStyle w:val="TableGrid"/>
              <w:tblW w:w="0" w:type="auto"/>
              <w:tblLook w:val="04A0" w:firstRow="1" w:lastRow="0" w:firstColumn="1" w:lastColumn="0" w:noHBand="0" w:noVBand="1"/>
            </w:tblPr>
            <w:tblGrid>
              <w:gridCol w:w="4225"/>
              <w:gridCol w:w="4590"/>
            </w:tblGrid>
            <w:tr w:rsidR="00024E60" w14:paraId="147D025B" w14:textId="77777777" w:rsidTr="00024E60">
              <w:tc>
                <w:tcPr>
                  <w:tcW w:w="4225" w:type="dxa"/>
                </w:tcPr>
                <w:p w14:paraId="41C39247" w14:textId="77777777" w:rsidR="00024E60" w:rsidRPr="00024E60" w:rsidRDefault="00024E60" w:rsidP="006B0CF8">
                  <w:pPr>
                    <w:pStyle w:val="pn"/>
                    <w:spacing w:line="264" w:lineRule="auto"/>
                    <w:jc w:val="both"/>
                    <w:rPr>
                      <w:color w:val="FF0000"/>
                      <w:szCs w:val="24"/>
                    </w:rPr>
                  </w:pPr>
                  <w:r w:rsidRPr="00024E60">
                    <w:rPr>
                      <w:color w:val="FF0000"/>
                      <w:szCs w:val="24"/>
                    </w:rPr>
                    <w:t>cinnamaldehyde</w:t>
                  </w:r>
                </w:p>
                <w:p w14:paraId="06CF7CB2" w14:textId="77777777" w:rsidR="00024E60" w:rsidRPr="00024E60" w:rsidRDefault="00024E60" w:rsidP="006B0CF8">
                  <w:pPr>
                    <w:pStyle w:val="pn"/>
                    <w:spacing w:line="264" w:lineRule="auto"/>
                    <w:jc w:val="both"/>
                    <w:rPr>
                      <w:color w:val="FF0000"/>
                      <w:szCs w:val="24"/>
                    </w:rPr>
                  </w:pPr>
                  <w:r w:rsidRPr="00024E60">
                    <w:rPr>
                      <w:color w:val="FF0000"/>
                      <w:szCs w:val="24"/>
                    </w:rPr>
                    <w:t>+ Công thức phân tử: C</w:t>
                  </w:r>
                  <w:r w:rsidRPr="00024E60">
                    <w:rPr>
                      <w:color w:val="FF0000"/>
                      <w:szCs w:val="24"/>
                      <w:vertAlign w:val="subscript"/>
                    </w:rPr>
                    <w:t>9</w:t>
                  </w:r>
                  <w:r w:rsidRPr="00024E60">
                    <w:rPr>
                      <w:color w:val="FF0000"/>
                      <w:szCs w:val="24"/>
                    </w:rPr>
                    <w:t>H</w:t>
                  </w:r>
                  <w:r w:rsidRPr="00024E60">
                    <w:rPr>
                      <w:color w:val="FF0000"/>
                      <w:szCs w:val="24"/>
                      <w:vertAlign w:val="subscript"/>
                    </w:rPr>
                    <w:t>8</w:t>
                  </w:r>
                  <w:r w:rsidRPr="00024E60">
                    <w:rPr>
                      <w:color w:val="FF0000"/>
                      <w:szCs w:val="24"/>
                    </w:rPr>
                    <w:t>O.</w:t>
                  </w:r>
                </w:p>
                <w:p w14:paraId="7BCF9D8A" w14:textId="5D9E4108" w:rsidR="00024E60" w:rsidRDefault="00024E60" w:rsidP="006B0CF8">
                  <w:pPr>
                    <w:pStyle w:val="pn"/>
                    <w:spacing w:line="264" w:lineRule="auto"/>
                    <w:jc w:val="both"/>
                    <w:rPr>
                      <w:color w:val="FF0000"/>
                      <w:szCs w:val="24"/>
                    </w:rPr>
                  </w:pPr>
                  <w:r w:rsidRPr="00024E60">
                    <w:rPr>
                      <w:color w:val="FF0000"/>
                      <w:szCs w:val="24"/>
                    </w:rPr>
                    <w:t>+ Công thức đơn giản nhất: C</w:t>
                  </w:r>
                  <w:r w:rsidRPr="00024E60">
                    <w:rPr>
                      <w:color w:val="FF0000"/>
                      <w:szCs w:val="24"/>
                      <w:vertAlign w:val="subscript"/>
                    </w:rPr>
                    <w:t>9</w:t>
                  </w:r>
                  <w:r w:rsidRPr="00024E60">
                    <w:rPr>
                      <w:color w:val="FF0000"/>
                      <w:szCs w:val="24"/>
                    </w:rPr>
                    <w:t>H</w:t>
                  </w:r>
                  <w:r w:rsidRPr="00024E60">
                    <w:rPr>
                      <w:color w:val="FF0000"/>
                      <w:szCs w:val="24"/>
                      <w:vertAlign w:val="subscript"/>
                    </w:rPr>
                    <w:t>8</w:t>
                  </w:r>
                  <w:r w:rsidRPr="00024E60">
                    <w:rPr>
                      <w:color w:val="FF0000"/>
                      <w:szCs w:val="24"/>
                    </w:rPr>
                    <w:t>O.</w:t>
                  </w:r>
                </w:p>
              </w:tc>
              <w:tc>
                <w:tcPr>
                  <w:tcW w:w="4590" w:type="dxa"/>
                </w:tcPr>
                <w:p w14:paraId="67E0ACEB" w14:textId="77777777" w:rsidR="00024E60" w:rsidRPr="00024E60" w:rsidRDefault="00024E60" w:rsidP="006B0CF8">
                  <w:pPr>
                    <w:pStyle w:val="pn"/>
                    <w:spacing w:line="264" w:lineRule="auto"/>
                    <w:jc w:val="both"/>
                    <w:rPr>
                      <w:color w:val="FF0000"/>
                      <w:szCs w:val="24"/>
                    </w:rPr>
                  </w:pPr>
                  <w:r w:rsidRPr="00024E60">
                    <w:rPr>
                      <w:color w:val="FF0000"/>
                      <w:szCs w:val="24"/>
                    </w:rPr>
                    <w:t>o – methoxycinnamaldehyde</w:t>
                  </w:r>
                </w:p>
                <w:p w14:paraId="3156B2D3" w14:textId="77777777" w:rsidR="00024E60" w:rsidRPr="00024E60" w:rsidRDefault="00024E60" w:rsidP="006B0CF8">
                  <w:pPr>
                    <w:pStyle w:val="pn"/>
                    <w:spacing w:line="264" w:lineRule="auto"/>
                    <w:jc w:val="both"/>
                    <w:rPr>
                      <w:color w:val="FF0000"/>
                      <w:szCs w:val="24"/>
                    </w:rPr>
                  </w:pPr>
                  <w:r w:rsidRPr="00024E60">
                    <w:rPr>
                      <w:color w:val="FF0000"/>
                      <w:szCs w:val="24"/>
                    </w:rPr>
                    <w:t>+ Công thức phân tử: C</w:t>
                  </w:r>
                  <w:r w:rsidRPr="00024E60">
                    <w:rPr>
                      <w:color w:val="FF0000"/>
                      <w:szCs w:val="24"/>
                      <w:vertAlign w:val="subscript"/>
                    </w:rPr>
                    <w:t>10</w:t>
                  </w:r>
                  <w:r w:rsidRPr="00024E60">
                    <w:rPr>
                      <w:color w:val="FF0000"/>
                      <w:szCs w:val="24"/>
                    </w:rPr>
                    <w:t>H</w:t>
                  </w:r>
                  <w:r w:rsidRPr="00024E60">
                    <w:rPr>
                      <w:color w:val="FF0000"/>
                      <w:szCs w:val="24"/>
                      <w:vertAlign w:val="subscript"/>
                    </w:rPr>
                    <w:t>10</w:t>
                  </w:r>
                  <w:r w:rsidRPr="00024E60">
                    <w:rPr>
                      <w:color w:val="FF0000"/>
                      <w:szCs w:val="24"/>
                    </w:rPr>
                    <w:t>O</w:t>
                  </w:r>
                  <w:r w:rsidRPr="00024E60">
                    <w:rPr>
                      <w:color w:val="FF0000"/>
                      <w:szCs w:val="24"/>
                      <w:vertAlign w:val="subscript"/>
                    </w:rPr>
                    <w:t>2</w:t>
                  </w:r>
                  <w:r w:rsidRPr="00024E60">
                    <w:rPr>
                      <w:color w:val="FF0000"/>
                      <w:szCs w:val="24"/>
                    </w:rPr>
                    <w:t>.</w:t>
                  </w:r>
                </w:p>
                <w:p w14:paraId="66DBACB1" w14:textId="6617215E" w:rsidR="00024E60" w:rsidRDefault="00024E60" w:rsidP="006B0CF8">
                  <w:pPr>
                    <w:pStyle w:val="pn"/>
                    <w:spacing w:line="264" w:lineRule="auto"/>
                    <w:jc w:val="both"/>
                    <w:rPr>
                      <w:color w:val="FF0000"/>
                      <w:szCs w:val="24"/>
                    </w:rPr>
                  </w:pPr>
                  <w:r w:rsidRPr="00024E60">
                    <w:rPr>
                      <w:color w:val="FF0000"/>
                      <w:szCs w:val="24"/>
                    </w:rPr>
                    <w:t>+ Công thức đơn giản nhất: C</w:t>
                  </w:r>
                  <w:r w:rsidRPr="00024E60">
                    <w:rPr>
                      <w:color w:val="FF0000"/>
                      <w:szCs w:val="24"/>
                      <w:vertAlign w:val="subscript"/>
                    </w:rPr>
                    <w:t>5</w:t>
                  </w:r>
                  <w:r w:rsidRPr="00024E60">
                    <w:rPr>
                      <w:color w:val="FF0000"/>
                      <w:szCs w:val="24"/>
                    </w:rPr>
                    <w:t>H</w:t>
                  </w:r>
                  <w:r w:rsidRPr="00024E60">
                    <w:rPr>
                      <w:color w:val="FF0000"/>
                      <w:szCs w:val="24"/>
                      <w:vertAlign w:val="subscript"/>
                    </w:rPr>
                    <w:t>5</w:t>
                  </w:r>
                  <w:r w:rsidRPr="00024E60">
                    <w:rPr>
                      <w:color w:val="FF0000"/>
                      <w:szCs w:val="24"/>
                    </w:rPr>
                    <w:t>O.</w:t>
                  </w:r>
                </w:p>
              </w:tc>
            </w:tr>
          </w:tbl>
          <w:p w14:paraId="4AED7068" w14:textId="519F5084" w:rsidR="00641B6E" w:rsidRPr="00024E60" w:rsidRDefault="00641B6E" w:rsidP="006B0CF8">
            <w:pPr>
              <w:pStyle w:val="pn"/>
              <w:spacing w:line="264" w:lineRule="auto"/>
              <w:jc w:val="both"/>
            </w:pPr>
          </w:p>
        </w:tc>
      </w:tr>
    </w:tbl>
    <w:p w14:paraId="25CC46BA" w14:textId="77777777" w:rsidR="00641B6E" w:rsidRPr="00B91038" w:rsidRDefault="00641B6E" w:rsidP="006B0CF8">
      <w:pPr>
        <w:pStyle w:val="pn"/>
        <w:spacing w:line="264" w:lineRule="auto"/>
        <w:jc w:val="both"/>
        <w:rPr>
          <w:szCs w:val="24"/>
        </w:rPr>
      </w:pPr>
    </w:p>
    <w:p w14:paraId="7761D415" w14:textId="77777777" w:rsidR="00641B6E" w:rsidRPr="00375E0D" w:rsidRDefault="00641B6E" w:rsidP="006B0CF8">
      <w:pPr>
        <w:pStyle w:val="pn"/>
        <w:spacing w:line="264" w:lineRule="auto"/>
        <w:jc w:val="both"/>
        <w:rPr>
          <w:b/>
          <w:bCs/>
          <w:color w:val="0000FF"/>
          <w:sz w:val="26"/>
          <w:szCs w:val="26"/>
        </w:rPr>
      </w:pPr>
      <w:bookmarkStart w:id="1" w:name="2"/>
      <w:r w:rsidRPr="00375E0D">
        <w:rPr>
          <w:b/>
          <w:bCs/>
          <w:color w:val="0000FF"/>
          <w:sz w:val="26"/>
          <w:szCs w:val="26"/>
        </w:rPr>
        <w:t>II. LẬP CÔNG THỨC PHÂN TỬ HỢP CHẤT HỮU CƠ: </w:t>
      </w:r>
      <w:bookmarkEnd w:id="1"/>
    </w:p>
    <w:p w14:paraId="7F121C31" w14:textId="77777777" w:rsidR="00641B6E" w:rsidRDefault="00641B6E" w:rsidP="006B0CF8">
      <w:pPr>
        <w:pStyle w:val="pn"/>
        <w:spacing w:line="264" w:lineRule="auto"/>
        <w:jc w:val="both"/>
        <w:rPr>
          <w:rStyle w:val="Strong"/>
          <w:szCs w:val="24"/>
        </w:rPr>
      </w:pPr>
      <w:r>
        <w:rPr>
          <w:rStyle w:val="Strong"/>
          <w:szCs w:val="24"/>
        </w:rPr>
        <w:t>1</w:t>
      </w:r>
      <w:r w:rsidRPr="00B91038">
        <w:rPr>
          <w:rStyle w:val="Strong"/>
          <w:szCs w:val="24"/>
        </w:rPr>
        <w:t>. Xác định phân tử khối bằng phương pháp phổ khối lượng</w:t>
      </w:r>
      <w:r>
        <w:rPr>
          <w:rStyle w:val="Strong"/>
          <w:szCs w:val="24"/>
        </w:rPr>
        <w:t>:</w:t>
      </w:r>
      <w:r w:rsidRPr="00B91038">
        <w:rPr>
          <w:rStyle w:val="Strong"/>
          <w:szCs w:val="24"/>
        </w:rPr>
        <w:t> </w:t>
      </w:r>
    </w:p>
    <w:p w14:paraId="74D079A9" w14:textId="77777777" w:rsidR="00641B6E" w:rsidRPr="00641B6E" w:rsidRDefault="00641B6E" w:rsidP="006B0CF8">
      <w:pPr>
        <w:pStyle w:val="pn"/>
        <w:spacing w:line="264" w:lineRule="auto"/>
        <w:jc w:val="both"/>
        <w:rPr>
          <w:szCs w:val="24"/>
        </w:rPr>
      </w:pPr>
      <w:r w:rsidRPr="00641B6E">
        <w:rPr>
          <w:szCs w:val="24"/>
        </w:rPr>
        <w:t>- Phương pháp phổ khối lượng được sử dụng để xác định khối lượng phân tử các hợp chất hữu cơ. </w:t>
      </w:r>
    </w:p>
    <w:p w14:paraId="7CD83DF4" w14:textId="77777777" w:rsidR="00641B6E" w:rsidRPr="00641B6E" w:rsidRDefault="00641B6E" w:rsidP="006B0CF8">
      <w:pPr>
        <w:pStyle w:val="pn"/>
        <w:spacing w:line="264" w:lineRule="auto"/>
        <w:jc w:val="both"/>
        <w:rPr>
          <w:color w:val="000000"/>
        </w:rPr>
      </w:pPr>
      <w:r w:rsidRPr="00641B6E">
        <w:rPr>
          <w:color w:val="000000"/>
        </w:rPr>
        <w:t>- Trong máy khối phổ, chất nghiên cứu bị bắn phá bởi một dòng electron tạo ra các mảnh ion.</w:t>
      </w:r>
    </w:p>
    <w:p w14:paraId="0ECDB9B2" w14:textId="77777777" w:rsidR="00641B6E" w:rsidRPr="00641B6E" w:rsidRDefault="00641B6E" w:rsidP="006B0CF8">
      <w:pPr>
        <w:pStyle w:val="pn"/>
        <w:spacing w:line="264" w:lineRule="auto"/>
        <w:jc w:val="both"/>
        <w:rPr>
          <w:szCs w:val="24"/>
        </w:rPr>
      </w:pPr>
      <w:r w:rsidRPr="00641B6E">
        <w:rPr>
          <w:noProof/>
        </w:rPr>
        <w:drawing>
          <wp:inline distT="0" distB="0" distL="0" distR="0" wp14:anchorId="0E905EF8" wp14:editId="53980AC3">
            <wp:extent cx="1813560" cy="23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Lst>
                    </a:blip>
                    <a:stretch>
                      <a:fillRect/>
                    </a:stretch>
                  </pic:blipFill>
                  <pic:spPr>
                    <a:xfrm>
                      <a:off x="0" y="0"/>
                      <a:ext cx="1848013" cy="235083"/>
                    </a:xfrm>
                    <a:prstGeom prst="rect">
                      <a:avLst/>
                    </a:prstGeom>
                  </pic:spPr>
                </pic:pic>
              </a:graphicData>
            </a:graphic>
          </wp:inline>
        </w:drawing>
      </w:r>
    </w:p>
    <w:p w14:paraId="0559A57A" w14:textId="77777777" w:rsidR="00641B6E" w:rsidRPr="00641B6E" w:rsidRDefault="00641B6E" w:rsidP="006B0CF8">
      <w:pPr>
        <w:pStyle w:val="pn"/>
        <w:spacing w:line="264" w:lineRule="auto"/>
        <w:jc w:val="both"/>
        <w:rPr>
          <w:color w:val="000000"/>
        </w:rPr>
      </w:pPr>
      <w:r w:rsidRPr="00641B6E">
        <w:rPr>
          <w:color w:val="000000"/>
        </w:rPr>
        <w:t>- Mảnh ion [M</w:t>
      </w:r>
      <w:r w:rsidRPr="00641B6E">
        <w:rPr>
          <w:color w:val="000000"/>
          <w:vertAlign w:val="superscript"/>
        </w:rPr>
        <w:t>+</w:t>
      </w:r>
      <w:r w:rsidRPr="00641B6E">
        <w:rPr>
          <w:color w:val="000000"/>
        </w:rPr>
        <w:t>] được gọi là mảnh ion phân tử. Giá trị m/z của mỗi mảnh ion và hàm lượng của chúng được thề hiện trên phồ khối lượng.</w:t>
      </w:r>
    </w:p>
    <w:p w14:paraId="5B2DFB8E" w14:textId="77777777" w:rsidR="00641B6E" w:rsidRPr="00641B6E" w:rsidRDefault="00641B6E" w:rsidP="006B0CF8">
      <w:pPr>
        <w:pStyle w:val="BodyText"/>
        <w:spacing w:line="264" w:lineRule="auto"/>
        <w:ind w:left="0"/>
        <w:jc w:val="both"/>
        <w:rPr>
          <w:color w:val="000000"/>
        </w:rPr>
      </w:pPr>
      <w:r w:rsidRPr="00641B6E">
        <w:rPr>
          <w:color w:val="000000"/>
        </w:rPr>
        <w:t>- Đối với các hợp chất đơn giản, thường mảnh có giá trị m/z lớn nhất ứng với mảnh ion phân tử [M</w:t>
      </w:r>
      <w:r w:rsidRPr="00641B6E">
        <w:rPr>
          <w:color w:val="000000"/>
          <w:vertAlign w:val="superscript"/>
        </w:rPr>
        <w:t>+</w:t>
      </w:r>
      <w:r w:rsidRPr="00641B6E">
        <w:rPr>
          <w:color w:val="000000"/>
        </w:rPr>
        <w:t>] và giá trị này bằng giá trị phân tử khối của chất nghiên cứu.</w:t>
      </w:r>
    </w:p>
    <w:p w14:paraId="0E18664F" w14:textId="77777777" w:rsidR="00641B6E" w:rsidRPr="00641B6E" w:rsidRDefault="00641B6E" w:rsidP="006B0CF8">
      <w:pPr>
        <w:pStyle w:val="BodyText"/>
        <w:spacing w:line="264" w:lineRule="auto"/>
        <w:ind w:left="0"/>
        <w:jc w:val="both"/>
        <w:rPr>
          <w:color w:val="000000"/>
        </w:rPr>
      </w:pPr>
      <w:r w:rsidRPr="00641B6E">
        <w:rPr>
          <w:i/>
          <w:iCs/>
          <w:color w:val="000000"/>
        </w:rPr>
        <w:t>Ví dụ:</w:t>
      </w:r>
      <w:r w:rsidRPr="00641B6E">
        <w:rPr>
          <w:color w:val="000000"/>
        </w:rPr>
        <w:t xml:space="preserve"> Phồ khối lượng của ethanol có peak (pic) ion phân tử [C</w:t>
      </w:r>
      <w:r w:rsidRPr="00641B6E">
        <w:rPr>
          <w:color w:val="000000"/>
          <w:vertAlign w:val="subscript"/>
        </w:rPr>
        <w:t>2</w:t>
      </w:r>
      <w:r w:rsidRPr="00641B6E">
        <w:rPr>
          <w:color w:val="000000"/>
        </w:rPr>
        <w:t>H</w:t>
      </w:r>
      <w:r w:rsidRPr="00641B6E">
        <w:rPr>
          <w:color w:val="000000"/>
          <w:vertAlign w:val="subscript"/>
        </w:rPr>
        <w:t>6</w:t>
      </w:r>
      <w:r w:rsidRPr="00641B6E">
        <w:rPr>
          <w:color w:val="000000"/>
        </w:rPr>
        <w:t>O</w:t>
      </w:r>
      <w:r w:rsidRPr="00641B6E">
        <w:rPr>
          <w:color w:val="000000"/>
          <w:vertAlign w:val="superscript"/>
        </w:rPr>
        <w:t>+</w:t>
      </w:r>
      <w:r w:rsidRPr="00641B6E">
        <w:rPr>
          <w:color w:val="000000"/>
        </w:rPr>
        <w:t>] có giá trị m/z = 46, đủng bằng phân tử khối của chất (Hình 12.1).</w:t>
      </w:r>
    </w:p>
    <w:p w14:paraId="59199181" w14:textId="77777777" w:rsidR="00641B6E" w:rsidRPr="00B91038" w:rsidRDefault="00641B6E" w:rsidP="006B0CF8">
      <w:pPr>
        <w:pStyle w:val="BodyText"/>
        <w:spacing w:line="264" w:lineRule="auto"/>
        <w:ind w:left="0"/>
        <w:jc w:val="center"/>
      </w:pPr>
      <w:r w:rsidRPr="00B91038">
        <w:rPr>
          <w:noProof/>
        </w:rPr>
        <w:drawing>
          <wp:inline distT="0" distB="0" distL="0" distR="0" wp14:anchorId="0AE1BD4D" wp14:editId="1127DA03">
            <wp:extent cx="3520440" cy="19976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3533747" cy="2005173"/>
                    </a:xfrm>
                    <a:prstGeom prst="rect">
                      <a:avLst/>
                    </a:prstGeom>
                  </pic:spPr>
                </pic:pic>
              </a:graphicData>
            </a:graphic>
          </wp:inline>
        </w:drawing>
      </w:r>
    </w:p>
    <w:tbl>
      <w:tblPr>
        <w:tblStyle w:val="TableGrid"/>
        <w:tblW w:w="0" w:type="auto"/>
        <w:shd w:val="clear" w:color="auto" w:fill="FDE9D9" w:themeFill="accent6" w:themeFillTint="33"/>
        <w:tblLook w:val="04A0" w:firstRow="1" w:lastRow="0" w:firstColumn="1" w:lastColumn="0" w:noHBand="0" w:noVBand="1"/>
      </w:tblPr>
      <w:tblGrid>
        <w:gridCol w:w="10422"/>
      </w:tblGrid>
      <w:tr w:rsidR="00641B6E" w14:paraId="3C83A557" w14:textId="77777777" w:rsidTr="00641B6E">
        <w:tc>
          <w:tcPr>
            <w:tcW w:w="10422" w:type="dxa"/>
            <w:shd w:val="clear" w:color="auto" w:fill="FDE9D9" w:themeFill="accent6" w:themeFillTint="33"/>
          </w:tcPr>
          <w:p w14:paraId="0B85DD47" w14:textId="77777777" w:rsidR="00641B6E" w:rsidRDefault="00641B6E" w:rsidP="006B0CF8">
            <w:pPr>
              <w:pStyle w:val="pn"/>
              <w:spacing w:line="264" w:lineRule="auto"/>
              <w:jc w:val="center"/>
              <w:rPr>
                <w:rStyle w:val="Strong"/>
                <w:szCs w:val="24"/>
              </w:rPr>
            </w:pPr>
            <w:r>
              <w:rPr>
                <w:noProof/>
              </w:rPr>
              <w:drawing>
                <wp:inline distT="0" distB="0" distL="0" distR="0" wp14:anchorId="1F6CB494" wp14:editId="28584432">
                  <wp:extent cx="1112520" cy="2383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Lst>
                          </a:blip>
                          <a:stretch>
                            <a:fillRect/>
                          </a:stretch>
                        </pic:blipFill>
                        <pic:spPr>
                          <a:xfrm>
                            <a:off x="0" y="0"/>
                            <a:ext cx="1129862" cy="242113"/>
                          </a:xfrm>
                          <a:prstGeom prst="rect">
                            <a:avLst/>
                          </a:prstGeom>
                        </pic:spPr>
                      </pic:pic>
                    </a:graphicData>
                  </a:graphic>
                </wp:inline>
              </w:drawing>
            </w:r>
          </w:p>
          <w:p w14:paraId="2986B1BB" w14:textId="77777777" w:rsidR="00641B6E" w:rsidRPr="0083515E" w:rsidRDefault="00641B6E" w:rsidP="006B0CF8">
            <w:pPr>
              <w:spacing w:line="264" w:lineRule="auto"/>
              <w:jc w:val="both"/>
              <w:rPr>
                <w:rFonts w:ascii="Times New Roman" w:hAnsi="Times New Roman"/>
                <w:b/>
                <w:bCs/>
              </w:rPr>
            </w:pPr>
            <w:r w:rsidRPr="0083515E">
              <w:rPr>
                <w:rFonts w:ascii="Times New Roman" w:hAnsi="Times New Roman"/>
                <w:b/>
                <w:bCs/>
              </w:rPr>
              <w:t>Phổ khối lượng ra đời như thế nào?</w:t>
            </w:r>
          </w:p>
          <w:p w14:paraId="1CB3E5CD" w14:textId="5D3CEF01" w:rsidR="00641B6E" w:rsidRPr="00641B6E" w:rsidRDefault="00641B6E" w:rsidP="006B0CF8">
            <w:pPr>
              <w:pStyle w:val="pn"/>
              <w:spacing w:line="264" w:lineRule="auto"/>
              <w:jc w:val="both"/>
              <w:rPr>
                <w:rStyle w:val="Strong"/>
                <w:sz w:val="22"/>
              </w:rPr>
            </w:pPr>
            <w:r w:rsidRPr="008E3CAF">
              <w:rPr>
                <w:color w:val="000000"/>
                <w:sz w:val="22"/>
              </w:rPr>
              <w:t xml:space="preserve">Phương pháp phổ khối lượng (Mass Spectrometry) được bắt đầu nghiên cứu từ cuối thế kỉ XIX. Năm 1886, Goldstein (Gót-xtên) đã chỉ ra rằng một chùm tia </w:t>
            </w:r>
            <w:r>
              <w:rPr>
                <w:color w:val="000000"/>
                <w:sz w:val="22"/>
              </w:rPr>
              <w:t>i</w:t>
            </w:r>
            <w:r w:rsidRPr="008E3CAF">
              <w:rPr>
                <w:color w:val="000000"/>
                <w:sz w:val="22"/>
              </w:rPr>
              <w:t>on dương có thể tách biệt ra khỏi nhau dưới tác dụng của một điện trường và từ trường. Năm 1930, Conrad (Con-rát) đã đưa ra thông báo đẩu tiên về nghiên cứu ph</w:t>
            </w:r>
            <w:r>
              <w:rPr>
                <w:color w:val="000000"/>
                <w:sz w:val="22"/>
              </w:rPr>
              <w:t>ổ</w:t>
            </w:r>
            <w:r w:rsidRPr="008E3CAF">
              <w:rPr>
                <w:color w:val="000000"/>
                <w:sz w:val="22"/>
              </w:rPr>
              <w:t xml:space="preserve"> khối lượng các hợp chất hữu cơ.</w:t>
            </w:r>
          </w:p>
        </w:tc>
      </w:tr>
    </w:tbl>
    <w:p w14:paraId="4D0E8FDD" w14:textId="77777777" w:rsidR="00641B6E" w:rsidRDefault="00641B6E" w:rsidP="006B0CF8">
      <w:pPr>
        <w:pStyle w:val="pn"/>
        <w:spacing w:line="264" w:lineRule="auto"/>
        <w:jc w:val="center"/>
        <w:rPr>
          <w:rStyle w:val="Strong"/>
          <w:szCs w:val="24"/>
        </w:rPr>
      </w:pPr>
    </w:p>
    <w:p w14:paraId="30A8C699" w14:textId="77777777" w:rsidR="00641B6E" w:rsidRPr="00B91038" w:rsidRDefault="00641B6E" w:rsidP="006B0CF8">
      <w:pPr>
        <w:pStyle w:val="pn"/>
        <w:spacing w:line="264" w:lineRule="auto"/>
        <w:jc w:val="both"/>
        <w:rPr>
          <w:szCs w:val="24"/>
        </w:rPr>
      </w:pPr>
      <w:r>
        <w:rPr>
          <w:rStyle w:val="Strong"/>
          <w:szCs w:val="24"/>
        </w:rPr>
        <w:t>2</w:t>
      </w:r>
      <w:r w:rsidRPr="00B91038">
        <w:rPr>
          <w:rStyle w:val="Strong"/>
          <w:szCs w:val="24"/>
        </w:rPr>
        <w:t>. Lập công thức phân tử hợp chất hữu cơ</w:t>
      </w:r>
      <w:r>
        <w:rPr>
          <w:rStyle w:val="Strong"/>
          <w:szCs w:val="24"/>
        </w:rPr>
        <w:t>:</w:t>
      </w:r>
    </w:p>
    <w:p w14:paraId="55D7A024" w14:textId="77777777" w:rsidR="00641B6E" w:rsidRPr="00641B6E" w:rsidRDefault="00641B6E" w:rsidP="006B0CF8">
      <w:pPr>
        <w:pStyle w:val="pn"/>
        <w:spacing w:line="264" w:lineRule="auto"/>
        <w:jc w:val="both"/>
        <w:rPr>
          <w:szCs w:val="24"/>
        </w:rPr>
      </w:pPr>
      <w:r w:rsidRPr="00641B6E">
        <w:rPr>
          <w:szCs w:val="24"/>
        </w:rPr>
        <w:t>- Một hợp chất hữu cơ có công thức phân tử là C</w:t>
      </w:r>
      <w:r w:rsidRPr="00641B6E">
        <w:rPr>
          <w:szCs w:val="24"/>
          <w:vertAlign w:val="subscript"/>
        </w:rPr>
        <w:t>x</w:t>
      </w:r>
      <w:r w:rsidRPr="00641B6E">
        <w:rPr>
          <w:szCs w:val="24"/>
        </w:rPr>
        <w:t>H</w:t>
      </w:r>
      <w:r w:rsidRPr="00641B6E">
        <w:rPr>
          <w:szCs w:val="24"/>
          <w:vertAlign w:val="subscript"/>
        </w:rPr>
        <w:t>y</w:t>
      </w:r>
      <w:r w:rsidRPr="00641B6E">
        <w:rPr>
          <w:szCs w:val="24"/>
        </w:rPr>
        <w:t>O</w:t>
      </w:r>
      <w:r w:rsidRPr="00641B6E">
        <w:rPr>
          <w:szCs w:val="24"/>
          <w:vertAlign w:val="subscript"/>
        </w:rPr>
        <w:t>z</w:t>
      </w:r>
      <w:r w:rsidRPr="00641B6E">
        <w:rPr>
          <w:szCs w:val="24"/>
        </w:rPr>
        <w:t>. Thiết lập công thức đơn giản nhất bằng cách lập tỉ lệ x : y : z ở dạng số nguyên tối giản p : q : t. </w:t>
      </w:r>
    </w:p>
    <w:p w14:paraId="4C2766A2" w14:textId="77777777" w:rsidR="00641B6E" w:rsidRPr="00641B6E" w:rsidRDefault="00641B6E" w:rsidP="006B0CF8">
      <w:pPr>
        <w:pStyle w:val="pn"/>
        <w:spacing w:line="264" w:lineRule="auto"/>
        <w:jc w:val="both"/>
        <w:rPr>
          <w:color w:val="000000"/>
        </w:rPr>
      </w:pPr>
      <w:r w:rsidRPr="00641B6E">
        <w:rPr>
          <w:color w:val="000000"/>
        </w:rPr>
        <w:t>- Phân tích định lượng, ta được tỉ lệ phần trăm các nguyên tố trong phân tử.</w:t>
      </w:r>
    </w:p>
    <w:p w14:paraId="1E9941BA" w14:textId="77777777" w:rsidR="00641B6E" w:rsidRPr="00641B6E" w:rsidRDefault="00641B6E" w:rsidP="006B0CF8">
      <w:pPr>
        <w:pStyle w:val="pn"/>
        <w:spacing w:line="264" w:lineRule="auto"/>
        <w:jc w:val="center"/>
        <w:rPr>
          <w:szCs w:val="24"/>
        </w:rPr>
      </w:pPr>
      <w:r w:rsidRPr="00641B6E">
        <w:rPr>
          <w:position w:val="-24"/>
          <w:szCs w:val="24"/>
        </w:rPr>
        <w:object w:dxaOrig="3800" w:dyaOrig="620" w14:anchorId="354D5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30.75pt" o:ole="">
            <v:imagedata r:id="rId19" o:title=""/>
          </v:shape>
          <o:OLEObject Type="Embed" ProgID="Equation.DSMT4" ShapeID="_x0000_i1025" DrawAspect="Content" ObjectID="_1820035253" r:id="rId20"/>
        </w:object>
      </w:r>
      <w:r w:rsidRPr="00641B6E">
        <w:rPr>
          <w:szCs w:val="24"/>
        </w:rPr>
        <w:t xml:space="preserve"> (=</w:t>
      </w:r>
      <w:r w:rsidRPr="00641B6E">
        <w:rPr>
          <w:position w:val="-12"/>
        </w:rPr>
        <w:object w:dxaOrig="1120" w:dyaOrig="360" w14:anchorId="737F7A5D">
          <v:shape id="_x0000_i1026" type="#_x0000_t75" style="width:55.5pt;height:18pt" o:ole="">
            <v:imagedata r:id="rId21" o:title=""/>
          </v:shape>
          <o:OLEObject Type="Embed" ProgID="Equation.DSMT4" ShapeID="_x0000_i1026" DrawAspect="Content" ObjectID="_1820035254" r:id="rId22"/>
        </w:object>
      </w:r>
      <w:r w:rsidRPr="00641B6E">
        <w:t>)</w:t>
      </w:r>
    </w:p>
    <w:p w14:paraId="787B2D1F" w14:textId="77777777" w:rsidR="00641B6E" w:rsidRPr="00641B6E" w:rsidRDefault="00641B6E" w:rsidP="006B0CF8">
      <w:pPr>
        <w:pStyle w:val="pn"/>
        <w:spacing w:line="264" w:lineRule="auto"/>
        <w:jc w:val="both"/>
        <w:rPr>
          <w:szCs w:val="24"/>
        </w:rPr>
      </w:pPr>
      <w:r w:rsidRPr="00641B6E">
        <w:rPr>
          <w:szCs w:val="24"/>
        </w:rPr>
        <w:t>- Mối quan hệ giữa công thức phân tử và công thức đơn giản nhất: C</w:t>
      </w:r>
      <w:r w:rsidRPr="00641B6E">
        <w:rPr>
          <w:szCs w:val="24"/>
          <w:vertAlign w:val="subscript"/>
        </w:rPr>
        <w:t>x</w:t>
      </w:r>
      <w:r w:rsidRPr="00641B6E">
        <w:rPr>
          <w:szCs w:val="24"/>
        </w:rPr>
        <w:t>H</w:t>
      </w:r>
      <w:r w:rsidRPr="00641B6E">
        <w:rPr>
          <w:szCs w:val="24"/>
          <w:vertAlign w:val="subscript"/>
        </w:rPr>
        <w:t>y</w:t>
      </w:r>
      <w:r w:rsidRPr="00641B6E">
        <w:rPr>
          <w:szCs w:val="24"/>
        </w:rPr>
        <w:t>O</w:t>
      </w:r>
      <w:r w:rsidRPr="00641B6E">
        <w:rPr>
          <w:szCs w:val="24"/>
          <w:vertAlign w:val="subscript"/>
        </w:rPr>
        <w:t xml:space="preserve">z </w:t>
      </w:r>
      <w:r w:rsidRPr="00641B6E">
        <w:rPr>
          <w:szCs w:val="24"/>
        </w:rPr>
        <w:t>= (C</w:t>
      </w:r>
      <w:r w:rsidRPr="00641B6E">
        <w:rPr>
          <w:szCs w:val="24"/>
          <w:vertAlign w:val="subscript"/>
        </w:rPr>
        <w:t>p</w:t>
      </w:r>
      <w:r w:rsidRPr="00641B6E">
        <w:rPr>
          <w:szCs w:val="24"/>
        </w:rPr>
        <w:t>H</w:t>
      </w:r>
      <w:r w:rsidRPr="00641B6E">
        <w:rPr>
          <w:szCs w:val="24"/>
          <w:vertAlign w:val="subscript"/>
        </w:rPr>
        <w:t>q</w:t>
      </w:r>
      <w:r w:rsidRPr="00641B6E">
        <w:rPr>
          <w:szCs w:val="24"/>
        </w:rPr>
        <w:t>O</w:t>
      </w:r>
      <w:r w:rsidRPr="00641B6E">
        <w:rPr>
          <w:szCs w:val="24"/>
          <w:vertAlign w:val="subscript"/>
        </w:rPr>
        <w:t>t</w:t>
      </w:r>
      <w:r w:rsidRPr="00641B6E">
        <w:rPr>
          <w:szCs w:val="24"/>
        </w:rPr>
        <w:t>)</w:t>
      </w:r>
      <w:r w:rsidRPr="00641B6E">
        <w:rPr>
          <w:szCs w:val="24"/>
          <w:vertAlign w:val="subscript"/>
        </w:rPr>
        <w:t>n</w:t>
      </w:r>
    </w:p>
    <w:p w14:paraId="287EF314" w14:textId="77777777" w:rsidR="00641B6E" w:rsidRPr="00641B6E" w:rsidRDefault="00641B6E" w:rsidP="006B0CF8">
      <w:pPr>
        <w:pStyle w:val="pn"/>
        <w:spacing w:line="264" w:lineRule="auto"/>
        <w:jc w:val="both"/>
        <w:rPr>
          <w:szCs w:val="24"/>
        </w:rPr>
      </w:pPr>
      <w:r w:rsidRPr="00641B6E">
        <w:rPr>
          <w:szCs w:val="24"/>
        </w:rPr>
        <w:t xml:space="preserve">Trong đó: p, q r là các số nguyên tối giản, x, y, z, n là số nguyên dương. </w:t>
      </w:r>
    </w:p>
    <w:p w14:paraId="294000A3" w14:textId="77777777" w:rsidR="00641B6E" w:rsidRPr="00641B6E" w:rsidRDefault="00641B6E" w:rsidP="006B0CF8">
      <w:pPr>
        <w:pStyle w:val="pn"/>
        <w:spacing w:line="264" w:lineRule="auto"/>
        <w:jc w:val="both"/>
        <w:rPr>
          <w:szCs w:val="24"/>
        </w:rPr>
      </w:pPr>
      <w:r w:rsidRPr="00641B6E">
        <w:rPr>
          <w:szCs w:val="24"/>
        </w:rPr>
        <w:t>- Khi biết phân tử khối, xác định được giá trị n, từ đó suy ra công thức phân tử.</w:t>
      </w:r>
    </w:p>
    <w:p w14:paraId="20F37D11" w14:textId="3811BC82" w:rsidR="00641B6E" w:rsidRDefault="00641B6E" w:rsidP="006B0CF8">
      <w:pPr>
        <w:spacing w:line="264" w:lineRule="auto"/>
        <w:jc w:val="both"/>
        <w:rPr>
          <w:shd w:val="clear" w:color="auto" w:fill="FFFFFF"/>
        </w:rPr>
      </w:pPr>
    </w:p>
    <w:tbl>
      <w:tblPr>
        <w:tblStyle w:val="TableGrid"/>
        <w:tblW w:w="0" w:type="auto"/>
        <w:tblLook w:val="04A0" w:firstRow="1" w:lastRow="0" w:firstColumn="1" w:lastColumn="0" w:noHBand="0" w:noVBand="1"/>
      </w:tblPr>
      <w:tblGrid>
        <w:gridCol w:w="10422"/>
      </w:tblGrid>
      <w:tr w:rsidR="00024E60" w14:paraId="0A2AA199" w14:textId="77777777" w:rsidTr="00024E60">
        <w:tc>
          <w:tcPr>
            <w:tcW w:w="10422" w:type="dxa"/>
          </w:tcPr>
          <w:p w14:paraId="19C8E9DE" w14:textId="717D9805" w:rsidR="00024E60" w:rsidRPr="001B7132" w:rsidRDefault="00BF2D02" w:rsidP="006B0CF8">
            <w:pPr>
              <w:pStyle w:val="NormalWeb"/>
              <w:spacing w:before="0" w:beforeAutospacing="0" w:after="0" w:afterAutospacing="0" w:line="264" w:lineRule="auto"/>
              <w:jc w:val="both"/>
              <w:rPr>
                <w:b/>
              </w:rPr>
            </w:pPr>
            <w:r>
              <w:rPr>
                <w:noProof/>
              </w:rPr>
              <w:drawing>
                <wp:inline distT="0" distB="0" distL="0" distR="0" wp14:anchorId="1AEAEAD3" wp14:editId="413F4E22">
                  <wp:extent cx="377190" cy="297180"/>
                  <wp:effectExtent l="0" t="0" r="3810" b="7620"/>
                  <wp:docPr id="14" name="Picture 14"/>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Lst>
                          </a:blip>
                          <a:stretch>
                            <a:fillRect/>
                          </a:stretch>
                        </pic:blipFill>
                        <pic:spPr>
                          <a:xfrm>
                            <a:off x="0" y="0"/>
                            <a:ext cx="377190" cy="297180"/>
                          </a:xfrm>
                          <a:prstGeom prst="rect">
                            <a:avLst/>
                          </a:prstGeom>
                        </pic:spPr>
                      </pic:pic>
                    </a:graphicData>
                  </a:graphic>
                </wp:inline>
              </w:drawing>
            </w:r>
            <w:r>
              <w:rPr>
                <w:b/>
                <w:bCs/>
              </w:rPr>
              <w:t xml:space="preserve"> </w:t>
            </w:r>
            <w:r w:rsidR="00024E60" w:rsidRPr="00641B6E">
              <w:rPr>
                <w:b/>
                <w:bCs/>
              </w:rPr>
              <w:t xml:space="preserve">Ví dụ </w:t>
            </w:r>
            <w:r w:rsidR="002037F3">
              <w:rPr>
                <w:b/>
                <w:bCs/>
              </w:rPr>
              <w:t>1</w:t>
            </w:r>
            <w:r w:rsidR="00024E60" w:rsidRPr="00641B6E">
              <w:rPr>
                <w:b/>
                <w:bCs/>
              </w:rPr>
              <w:t>.</w:t>
            </w:r>
            <w:r w:rsidR="00024E60">
              <w:rPr>
                <w:b/>
                <w:bCs/>
              </w:rPr>
              <w:t xml:space="preserve"> </w:t>
            </w:r>
            <w:r w:rsidR="00024E60" w:rsidRPr="001B7132">
              <w:t>Phương pháp phổ khối lượng dùng để</w:t>
            </w:r>
          </w:p>
          <w:p w14:paraId="4BC09D33" w14:textId="11BB3751" w:rsidR="00024E60" w:rsidRPr="002037F3" w:rsidRDefault="002037F3" w:rsidP="006B0CF8">
            <w:pPr>
              <w:pStyle w:val="NormalWeb"/>
              <w:tabs>
                <w:tab w:val="left" w:pos="283"/>
                <w:tab w:val="left" w:pos="2835"/>
                <w:tab w:val="left" w:pos="5386"/>
                <w:tab w:val="left" w:pos="7937"/>
              </w:tabs>
              <w:spacing w:before="0" w:beforeAutospacing="0" w:after="0" w:afterAutospacing="0" w:line="264" w:lineRule="auto"/>
              <w:jc w:val="both"/>
              <w:rPr>
                <w:b/>
              </w:rPr>
            </w:pPr>
            <w:r w:rsidRPr="002037F3">
              <w:rPr>
                <w:b/>
                <w:bCs/>
              </w:rPr>
              <w:tab/>
            </w:r>
            <w:r w:rsidR="00024E60" w:rsidRPr="002037F3">
              <w:rPr>
                <w:b/>
                <w:bCs/>
              </w:rPr>
              <w:t>A.</w:t>
            </w:r>
            <w:r w:rsidR="00024E60" w:rsidRPr="002037F3">
              <w:t xml:space="preserve"> xác định công thức phân tử hợp chất hữu cơ.</w:t>
            </w:r>
          </w:p>
          <w:p w14:paraId="375B862B" w14:textId="5645D0C7" w:rsidR="00024E60" w:rsidRPr="002037F3" w:rsidRDefault="002037F3" w:rsidP="006B0CF8">
            <w:pPr>
              <w:pStyle w:val="NormalWeb"/>
              <w:tabs>
                <w:tab w:val="left" w:pos="283"/>
                <w:tab w:val="left" w:pos="2835"/>
                <w:tab w:val="left" w:pos="5386"/>
                <w:tab w:val="left" w:pos="7937"/>
              </w:tabs>
              <w:spacing w:before="0" w:beforeAutospacing="0" w:after="0" w:afterAutospacing="0" w:line="264" w:lineRule="auto"/>
              <w:jc w:val="both"/>
              <w:rPr>
                <w:b/>
              </w:rPr>
            </w:pPr>
            <w:r w:rsidRPr="002037F3">
              <w:rPr>
                <w:b/>
                <w:bCs/>
              </w:rPr>
              <w:tab/>
            </w:r>
            <w:r w:rsidR="00024E60" w:rsidRPr="002037F3">
              <w:rPr>
                <w:b/>
                <w:bCs/>
              </w:rPr>
              <w:t xml:space="preserve">B. </w:t>
            </w:r>
            <w:r w:rsidR="00024E60" w:rsidRPr="002037F3">
              <w:t>xác định thành phần nguyên tố của hợp chất hữu cơ.</w:t>
            </w:r>
          </w:p>
          <w:p w14:paraId="4D36F4E4" w14:textId="4F673E87" w:rsidR="00024E60" w:rsidRPr="002037F3" w:rsidRDefault="002037F3" w:rsidP="006B0CF8">
            <w:pPr>
              <w:pStyle w:val="NormalWeb"/>
              <w:tabs>
                <w:tab w:val="left" w:pos="283"/>
                <w:tab w:val="left" w:pos="2835"/>
                <w:tab w:val="left" w:pos="5386"/>
                <w:tab w:val="left" w:pos="7937"/>
              </w:tabs>
              <w:spacing w:before="0" w:beforeAutospacing="0" w:after="0" w:afterAutospacing="0" w:line="264" w:lineRule="auto"/>
              <w:jc w:val="both"/>
              <w:rPr>
                <w:b/>
              </w:rPr>
            </w:pPr>
            <w:r w:rsidRPr="002037F3">
              <w:rPr>
                <w:b/>
                <w:bCs/>
              </w:rPr>
              <w:tab/>
            </w:r>
            <w:r w:rsidR="00024E60" w:rsidRPr="002037F3">
              <w:rPr>
                <w:b/>
                <w:bCs/>
                <w:highlight w:val="yellow"/>
              </w:rPr>
              <w:t xml:space="preserve">C. </w:t>
            </w:r>
            <w:r w:rsidR="00024E60" w:rsidRPr="002037F3">
              <w:rPr>
                <w:highlight w:val="yellow"/>
              </w:rPr>
              <w:t>xác định khối lượng phân tử hợp chất hữu cơ.</w:t>
            </w:r>
          </w:p>
          <w:p w14:paraId="701FAC87" w14:textId="35731A12" w:rsidR="00024E60" w:rsidRPr="002037F3" w:rsidRDefault="002037F3" w:rsidP="006B0CF8">
            <w:pPr>
              <w:pStyle w:val="NormalWeb"/>
              <w:tabs>
                <w:tab w:val="left" w:pos="283"/>
                <w:tab w:val="left" w:pos="2835"/>
                <w:tab w:val="left" w:pos="5386"/>
                <w:tab w:val="left" w:pos="7937"/>
              </w:tabs>
              <w:spacing w:before="0" w:beforeAutospacing="0" w:after="0" w:afterAutospacing="0" w:line="264" w:lineRule="auto"/>
              <w:jc w:val="both"/>
            </w:pPr>
            <w:r w:rsidRPr="002037F3">
              <w:rPr>
                <w:b/>
                <w:bCs/>
              </w:rPr>
              <w:tab/>
            </w:r>
            <w:r w:rsidR="00024E60" w:rsidRPr="002037F3">
              <w:rPr>
                <w:b/>
                <w:bCs/>
              </w:rPr>
              <w:t xml:space="preserve">D. </w:t>
            </w:r>
            <w:r w:rsidR="00024E60" w:rsidRPr="002037F3">
              <w:t>xác định tỉ lệ số nguyên tử trong phân tử hợp chất hữu cơ.</w:t>
            </w:r>
          </w:p>
        </w:tc>
      </w:tr>
      <w:tr w:rsidR="00024E60" w14:paraId="53A0BE1B" w14:textId="77777777" w:rsidTr="00024E60">
        <w:tc>
          <w:tcPr>
            <w:tcW w:w="10422" w:type="dxa"/>
          </w:tcPr>
          <w:p w14:paraId="14F69BB7" w14:textId="16290044" w:rsidR="002037F3" w:rsidRDefault="00024E60" w:rsidP="006B0CF8">
            <w:pPr>
              <w:spacing w:line="264" w:lineRule="auto"/>
              <w:jc w:val="both"/>
              <w:rPr>
                <w:rFonts w:ascii="Times New Roman" w:hAnsi="Times New Roman"/>
                <w:sz w:val="24"/>
                <w:szCs w:val="24"/>
              </w:rPr>
            </w:pPr>
            <w:r w:rsidRPr="00641B6E">
              <w:rPr>
                <w:rFonts w:ascii="Times New Roman" w:hAnsi="Times New Roman"/>
                <w:b/>
                <w:bCs/>
                <w:sz w:val="24"/>
                <w:szCs w:val="24"/>
              </w:rPr>
              <w:t xml:space="preserve">Ví dụ </w:t>
            </w:r>
            <w:r w:rsidR="002037F3">
              <w:rPr>
                <w:rFonts w:ascii="Times New Roman" w:hAnsi="Times New Roman"/>
                <w:b/>
                <w:bCs/>
                <w:sz w:val="24"/>
                <w:szCs w:val="24"/>
              </w:rPr>
              <w:t>2</w:t>
            </w:r>
            <w:r w:rsidRPr="00641B6E">
              <w:rPr>
                <w:rFonts w:ascii="Times New Roman" w:hAnsi="Times New Roman"/>
                <w:b/>
                <w:bCs/>
                <w:sz w:val="24"/>
                <w:szCs w:val="24"/>
              </w:rPr>
              <w:t>.</w:t>
            </w:r>
            <w:r w:rsidRPr="00423803">
              <w:rPr>
                <w:rFonts w:ascii="Times New Roman" w:hAnsi="Times New Roman"/>
                <w:sz w:val="24"/>
                <w:szCs w:val="24"/>
              </w:rPr>
              <w:t xml:space="preserve"> </w:t>
            </w:r>
          </w:p>
          <w:p w14:paraId="180EA2F2" w14:textId="0A0A4B4D" w:rsidR="002037F3" w:rsidRDefault="002037F3" w:rsidP="006B0CF8">
            <w:pPr>
              <w:spacing w:line="264" w:lineRule="auto"/>
              <w:jc w:val="both"/>
              <w:rPr>
                <w:rFonts w:ascii="Times New Roman" w:hAnsi="Times New Roman"/>
                <w:sz w:val="24"/>
                <w:szCs w:val="24"/>
              </w:rPr>
            </w:pPr>
            <w:r>
              <w:rPr>
                <w:rFonts w:ascii="Times New Roman" w:hAnsi="Times New Roman"/>
                <w:sz w:val="24"/>
                <w:szCs w:val="24"/>
              </w:rPr>
              <w:t xml:space="preserve">a) </w:t>
            </w:r>
            <w:r w:rsidRPr="002037F3">
              <w:rPr>
                <w:rStyle w:val="pnChar"/>
              </w:rPr>
              <w:t>Trên phổ MS có nhiều tín hiệu (peak), thường tín hiệu nào cho biết phân tử khối của chất?</w:t>
            </w:r>
          </w:p>
          <w:p w14:paraId="701D8F70" w14:textId="17F09ECA" w:rsidR="00024E60" w:rsidRDefault="002037F3" w:rsidP="006B0CF8">
            <w:pPr>
              <w:spacing w:line="264" w:lineRule="auto"/>
              <w:jc w:val="both"/>
              <w:rPr>
                <w:rFonts w:ascii="Times New Roman" w:hAnsi="Times New Roman"/>
                <w:sz w:val="24"/>
                <w:szCs w:val="24"/>
              </w:rPr>
            </w:pPr>
            <w:r>
              <w:rPr>
                <w:rFonts w:ascii="Times New Roman" w:hAnsi="Times New Roman"/>
                <w:sz w:val="24"/>
                <w:szCs w:val="24"/>
              </w:rPr>
              <w:t xml:space="preserve">b) </w:t>
            </w:r>
            <w:r w:rsidR="00024E60" w:rsidRPr="00423803">
              <w:rPr>
                <w:rFonts w:ascii="Times New Roman" w:hAnsi="Times New Roman"/>
                <w:sz w:val="24"/>
                <w:szCs w:val="24"/>
              </w:rPr>
              <w:t>Hãy gán các chất hữu cơ sau: C</w:t>
            </w:r>
            <w:r w:rsidR="00024E60" w:rsidRPr="00423803">
              <w:rPr>
                <w:rFonts w:ascii="Times New Roman" w:hAnsi="Times New Roman"/>
                <w:sz w:val="24"/>
                <w:szCs w:val="24"/>
                <w:vertAlign w:val="subscript"/>
              </w:rPr>
              <w:t>6</w:t>
            </w:r>
            <w:r w:rsidR="00024E60" w:rsidRPr="00423803">
              <w:rPr>
                <w:rFonts w:ascii="Times New Roman" w:hAnsi="Times New Roman"/>
                <w:sz w:val="24"/>
                <w:szCs w:val="24"/>
              </w:rPr>
              <w:t>H</w:t>
            </w:r>
            <w:r w:rsidR="00024E60" w:rsidRPr="00423803">
              <w:rPr>
                <w:rFonts w:ascii="Times New Roman" w:hAnsi="Times New Roman"/>
                <w:sz w:val="24"/>
                <w:szCs w:val="24"/>
                <w:vertAlign w:val="subscript"/>
              </w:rPr>
              <w:t>6</w:t>
            </w:r>
            <w:r w:rsidR="00024E60" w:rsidRPr="00423803">
              <w:rPr>
                <w:rFonts w:ascii="Times New Roman" w:hAnsi="Times New Roman"/>
                <w:sz w:val="24"/>
                <w:szCs w:val="24"/>
              </w:rPr>
              <w:t>; C</w:t>
            </w:r>
            <w:r w:rsidR="00024E60" w:rsidRPr="00423803">
              <w:rPr>
                <w:rFonts w:ascii="Times New Roman" w:hAnsi="Times New Roman"/>
                <w:sz w:val="24"/>
                <w:szCs w:val="24"/>
                <w:vertAlign w:val="subscript"/>
              </w:rPr>
              <w:t>3</w:t>
            </w:r>
            <w:r w:rsidR="00024E60" w:rsidRPr="00423803">
              <w:rPr>
                <w:rFonts w:ascii="Times New Roman" w:hAnsi="Times New Roman"/>
                <w:sz w:val="24"/>
                <w:szCs w:val="24"/>
              </w:rPr>
              <w:t>H</w:t>
            </w:r>
            <w:r w:rsidR="00024E60" w:rsidRPr="00423803">
              <w:rPr>
                <w:rFonts w:ascii="Times New Roman" w:hAnsi="Times New Roman"/>
                <w:sz w:val="24"/>
                <w:szCs w:val="24"/>
                <w:vertAlign w:val="subscript"/>
              </w:rPr>
              <w:t>8</w:t>
            </w:r>
            <w:r w:rsidR="00024E60" w:rsidRPr="00423803">
              <w:rPr>
                <w:rFonts w:ascii="Times New Roman" w:hAnsi="Times New Roman"/>
                <w:sz w:val="24"/>
                <w:szCs w:val="24"/>
              </w:rPr>
              <w:t>O; C</w:t>
            </w:r>
            <w:r w:rsidR="00024E60" w:rsidRPr="00423803">
              <w:rPr>
                <w:rFonts w:ascii="Times New Roman" w:hAnsi="Times New Roman"/>
                <w:sz w:val="24"/>
                <w:szCs w:val="24"/>
                <w:vertAlign w:val="subscript"/>
              </w:rPr>
              <w:t>4</w:t>
            </w:r>
            <w:r w:rsidR="00024E60" w:rsidRPr="00423803">
              <w:rPr>
                <w:rFonts w:ascii="Times New Roman" w:hAnsi="Times New Roman"/>
                <w:sz w:val="24"/>
                <w:szCs w:val="24"/>
              </w:rPr>
              <w:t>H</w:t>
            </w:r>
            <w:r w:rsidR="00024E60" w:rsidRPr="00423803">
              <w:rPr>
                <w:rFonts w:ascii="Times New Roman" w:hAnsi="Times New Roman"/>
                <w:sz w:val="24"/>
                <w:szCs w:val="24"/>
                <w:vertAlign w:val="subscript"/>
              </w:rPr>
              <w:t>8</w:t>
            </w:r>
            <w:r w:rsidR="00024E60" w:rsidRPr="00423803">
              <w:rPr>
                <w:rFonts w:ascii="Times New Roman" w:hAnsi="Times New Roman"/>
                <w:sz w:val="24"/>
                <w:szCs w:val="24"/>
              </w:rPr>
              <w:t>O</w:t>
            </w:r>
            <w:r w:rsidR="00024E60" w:rsidRPr="00423803">
              <w:rPr>
                <w:rFonts w:ascii="Times New Roman" w:hAnsi="Times New Roman"/>
                <w:sz w:val="24"/>
                <w:szCs w:val="24"/>
                <w:vertAlign w:val="subscript"/>
              </w:rPr>
              <w:t>2</w:t>
            </w:r>
            <w:r w:rsidR="00024E60" w:rsidRPr="00423803">
              <w:rPr>
                <w:rFonts w:ascii="Times New Roman" w:hAnsi="Times New Roman"/>
                <w:sz w:val="24"/>
                <w:szCs w:val="24"/>
              </w:rPr>
              <w:t> vào các phổ khối lượng tương ứng dưới đây</w:t>
            </w:r>
            <w:r w:rsidR="00024E60">
              <w:rPr>
                <w:rFonts w:ascii="Times New Roman" w:hAnsi="Times New Roman"/>
                <w:sz w:val="24"/>
                <w:szCs w:val="24"/>
              </w:rPr>
              <w:t>:</w:t>
            </w:r>
          </w:p>
          <w:p w14:paraId="3914B9DE" w14:textId="77777777" w:rsidR="00024E60" w:rsidRDefault="00024E60" w:rsidP="006B0CF8">
            <w:pPr>
              <w:spacing w:line="264" w:lineRule="auto"/>
              <w:jc w:val="center"/>
              <w:rPr>
                <w:rFonts w:ascii="Times New Roman" w:hAnsi="Times New Roman"/>
                <w:b/>
                <w:bCs/>
                <w:sz w:val="24"/>
                <w:szCs w:val="24"/>
              </w:rPr>
            </w:pPr>
            <w:r w:rsidRPr="00ED3DDB">
              <w:rPr>
                <w:rFonts w:ascii="Times New Roman" w:hAnsi="Times New Roman"/>
                <w:noProof/>
                <w:sz w:val="24"/>
                <w:szCs w:val="24"/>
              </w:rPr>
              <w:drawing>
                <wp:inline distT="0" distB="0" distL="0" distR="0" wp14:anchorId="77823BD7" wp14:editId="5A3E91BA">
                  <wp:extent cx="4973782" cy="30819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Lst>
                          </a:blip>
                          <a:stretch>
                            <a:fillRect/>
                          </a:stretch>
                        </pic:blipFill>
                        <pic:spPr>
                          <a:xfrm>
                            <a:off x="0" y="0"/>
                            <a:ext cx="4981623" cy="3086790"/>
                          </a:xfrm>
                          <a:prstGeom prst="rect">
                            <a:avLst/>
                          </a:prstGeom>
                        </pic:spPr>
                      </pic:pic>
                    </a:graphicData>
                  </a:graphic>
                </wp:inline>
              </w:drawing>
            </w:r>
          </w:p>
          <w:p w14:paraId="5EC5886D" w14:textId="77777777" w:rsidR="00024E60" w:rsidRPr="002037F3" w:rsidRDefault="002037F3" w:rsidP="006B0CF8">
            <w:pPr>
              <w:pStyle w:val="pn"/>
              <w:spacing w:line="264" w:lineRule="auto"/>
              <w:jc w:val="both"/>
              <w:rPr>
                <w:color w:val="FF0000"/>
              </w:rPr>
            </w:pPr>
            <w:r w:rsidRPr="002037F3">
              <w:rPr>
                <w:color w:val="FF0000"/>
              </w:rPr>
              <w:t>Đáp án:</w:t>
            </w:r>
          </w:p>
          <w:p w14:paraId="271D44FA" w14:textId="77777777" w:rsidR="002037F3" w:rsidRDefault="002037F3" w:rsidP="006B0CF8">
            <w:pPr>
              <w:pStyle w:val="pn"/>
              <w:spacing w:line="264" w:lineRule="auto"/>
              <w:jc w:val="both"/>
              <w:rPr>
                <w:color w:val="FF0000"/>
              </w:rPr>
            </w:pPr>
            <w:r w:rsidRPr="002037F3">
              <w:rPr>
                <w:color w:val="FF0000"/>
              </w:rPr>
              <w:t>a) Trên phổ MS có nhiều tín hiệu (peak), thường tín hiệu có giá trị lớn nhất cho biết phân tử khối của chất.</w:t>
            </w:r>
          </w:p>
          <w:p w14:paraId="5A7955D9" w14:textId="6750618C" w:rsidR="002037F3" w:rsidRPr="002037F3" w:rsidRDefault="002037F3" w:rsidP="006B0CF8">
            <w:pPr>
              <w:pStyle w:val="pn"/>
              <w:spacing w:line="264" w:lineRule="auto"/>
              <w:jc w:val="both"/>
              <w:rPr>
                <w:color w:val="FF0000"/>
                <w:szCs w:val="24"/>
              </w:rPr>
            </w:pPr>
            <w:r w:rsidRPr="002037F3">
              <w:rPr>
                <w:color w:val="FF0000"/>
                <w:szCs w:val="24"/>
              </w:rPr>
              <w:t xml:space="preserve">b) </w:t>
            </w:r>
            <w:r w:rsidRPr="002037F3">
              <w:rPr>
                <w:color w:val="FF0000"/>
                <w:szCs w:val="24"/>
                <w:shd w:val="clear" w:color="auto" w:fill="FFFFFF"/>
              </w:rPr>
              <w:t>Kết quả gán như sau:</w:t>
            </w:r>
          </w:p>
          <w:p w14:paraId="2B485CF8" w14:textId="20579199" w:rsidR="002037F3" w:rsidRPr="002037F3" w:rsidRDefault="002037F3" w:rsidP="006B0CF8">
            <w:pPr>
              <w:pStyle w:val="pn"/>
              <w:spacing w:line="264" w:lineRule="auto"/>
              <w:jc w:val="both"/>
              <w:rPr>
                <w:color w:val="FF0000"/>
                <w:szCs w:val="24"/>
              </w:rPr>
            </w:pPr>
            <w:r w:rsidRPr="002037F3">
              <w:rPr>
                <w:color w:val="FF0000"/>
                <w:szCs w:val="24"/>
              </w:rPr>
              <w:t>Phổ (a) ứng với chất C</w:t>
            </w:r>
            <w:r w:rsidRPr="002037F3">
              <w:rPr>
                <w:color w:val="FF0000"/>
                <w:szCs w:val="24"/>
                <w:vertAlign w:val="subscript"/>
              </w:rPr>
              <w:t>3</w:t>
            </w:r>
            <w:r w:rsidRPr="002037F3">
              <w:rPr>
                <w:color w:val="FF0000"/>
                <w:szCs w:val="24"/>
              </w:rPr>
              <w:t>H</w:t>
            </w:r>
            <w:r w:rsidRPr="002037F3">
              <w:rPr>
                <w:color w:val="FF0000"/>
                <w:szCs w:val="24"/>
                <w:vertAlign w:val="subscript"/>
              </w:rPr>
              <w:t>8</w:t>
            </w:r>
            <w:r w:rsidRPr="002037F3">
              <w:rPr>
                <w:color w:val="FF0000"/>
                <w:szCs w:val="24"/>
              </w:rPr>
              <w:t>O (M = 60).</w:t>
            </w:r>
          </w:p>
          <w:p w14:paraId="12235928" w14:textId="77777777" w:rsidR="002037F3" w:rsidRPr="002037F3" w:rsidRDefault="002037F3" w:rsidP="006B0CF8">
            <w:pPr>
              <w:pStyle w:val="pn"/>
              <w:spacing w:line="264" w:lineRule="auto"/>
              <w:jc w:val="both"/>
              <w:rPr>
                <w:color w:val="FF0000"/>
                <w:szCs w:val="24"/>
              </w:rPr>
            </w:pPr>
            <w:r w:rsidRPr="002037F3">
              <w:rPr>
                <w:color w:val="FF0000"/>
                <w:szCs w:val="24"/>
              </w:rPr>
              <w:t>Phổ (b) ứng với chất C</w:t>
            </w:r>
            <w:r w:rsidRPr="002037F3">
              <w:rPr>
                <w:color w:val="FF0000"/>
                <w:szCs w:val="24"/>
                <w:vertAlign w:val="subscript"/>
              </w:rPr>
              <w:t>6</w:t>
            </w:r>
            <w:r w:rsidRPr="002037F3">
              <w:rPr>
                <w:color w:val="FF0000"/>
                <w:szCs w:val="24"/>
              </w:rPr>
              <w:t>H</w:t>
            </w:r>
            <w:r w:rsidRPr="002037F3">
              <w:rPr>
                <w:color w:val="FF0000"/>
                <w:szCs w:val="24"/>
                <w:vertAlign w:val="subscript"/>
              </w:rPr>
              <w:t>6</w:t>
            </w:r>
            <w:r w:rsidRPr="002037F3">
              <w:rPr>
                <w:color w:val="FF0000"/>
                <w:szCs w:val="24"/>
              </w:rPr>
              <w:t> (M = 78).</w:t>
            </w:r>
          </w:p>
          <w:p w14:paraId="20861A04" w14:textId="66A9EF8B" w:rsidR="002037F3" w:rsidRPr="002037F3" w:rsidRDefault="002037F3" w:rsidP="006B0CF8">
            <w:pPr>
              <w:pStyle w:val="pn"/>
              <w:spacing w:line="264" w:lineRule="auto"/>
              <w:jc w:val="both"/>
            </w:pPr>
            <w:r w:rsidRPr="002037F3">
              <w:rPr>
                <w:color w:val="FF0000"/>
                <w:szCs w:val="24"/>
              </w:rPr>
              <w:t>Phổ (c) ứng với chất C</w:t>
            </w:r>
            <w:r w:rsidRPr="002037F3">
              <w:rPr>
                <w:color w:val="FF0000"/>
                <w:szCs w:val="24"/>
                <w:vertAlign w:val="subscript"/>
              </w:rPr>
              <w:t>4</w:t>
            </w:r>
            <w:r w:rsidRPr="002037F3">
              <w:rPr>
                <w:color w:val="FF0000"/>
                <w:szCs w:val="24"/>
              </w:rPr>
              <w:t>H</w:t>
            </w:r>
            <w:r w:rsidRPr="002037F3">
              <w:rPr>
                <w:color w:val="FF0000"/>
                <w:szCs w:val="24"/>
                <w:vertAlign w:val="subscript"/>
              </w:rPr>
              <w:t>8</w:t>
            </w:r>
            <w:r w:rsidRPr="002037F3">
              <w:rPr>
                <w:color w:val="FF0000"/>
                <w:szCs w:val="24"/>
              </w:rPr>
              <w:t>O</w:t>
            </w:r>
            <w:r w:rsidRPr="002037F3">
              <w:rPr>
                <w:color w:val="FF0000"/>
                <w:szCs w:val="24"/>
                <w:vertAlign w:val="subscript"/>
              </w:rPr>
              <w:t>2</w:t>
            </w:r>
            <w:r w:rsidRPr="002037F3">
              <w:rPr>
                <w:color w:val="FF0000"/>
                <w:szCs w:val="24"/>
              </w:rPr>
              <w:t> (M = 88).</w:t>
            </w:r>
          </w:p>
        </w:tc>
      </w:tr>
      <w:tr w:rsidR="00024E60" w14:paraId="088B9EF3" w14:textId="77777777" w:rsidTr="00024E60">
        <w:tc>
          <w:tcPr>
            <w:tcW w:w="10422" w:type="dxa"/>
          </w:tcPr>
          <w:p w14:paraId="33E36DE1" w14:textId="3DFBF57D" w:rsidR="00024E60" w:rsidRDefault="00024E60" w:rsidP="006B0CF8">
            <w:pPr>
              <w:pStyle w:val="pn"/>
              <w:spacing w:line="264" w:lineRule="auto"/>
              <w:jc w:val="both"/>
              <w:rPr>
                <w:shd w:val="clear" w:color="auto" w:fill="FFFFFF"/>
              </w:rPr>
            </w:pPr>
            <w:r w:rsidRPr="00641B6E">
              <w:rPr>
                <w:b/>
                <w:bCs/>
                <w:szCs w:val="24"/>
              </w:rPr>
              <w:t xml:space="preserve">Ví dụ </w:t>
            </w:r>
            <w:r w:rsidR="002037F3">
              <w:rPr>
                <w:b/>
                <w:bCs/>
                <w:szCs w:val="24"/>
              </w:rPr>
              <w:t>3</w:t>
            </w:r>
            <w:r w:rsidRPr="00641B6E">
              <w:rPr>
                <w:b/>
                <w:bCs/>
                <w:szCs w:val="24"/>
              </w:rPr>
              <w:t>.</w:t>
            </w:r>
            <w:r>
              <w:rPr>
                <w:b/>
                <w:bCs/>
                <w:szCs w:val="24"/>
              </w:rPr>
              <w:t xml:space="preserve"> </w:t>
            </w:r>
            <w:r>
              <w:rPr>
                <w:shd w:val="clear" w:color="auto" w:fill="FFFFFF"/>
              </w:rPr>
              <w:t>Xác định công thức phân tử của propene, biết rằng propene có công thức đơn giản nhất là CH</w:t>
            </w:r>
            <w:r>
              <w:rPr>
                <w:sz w:val="20"/>
                <w:shd w:val="clear" w:color="auto" w:fill="FFFFFF"/>
                <w:vertAlign w:val="subscript"/>
              </w:rPr>
              <w:t>2</w:t>
            </w:r>
            <w:r>
              <w:rPr>
                <w:shd w:val="clear" w:color="auto" w:fill="FFFFFF"/>
              </w:rPr>
              <w:t> (xác định từ phân tích nguyên tố) và phân tử khối là 42.</w:t>
            </w:r>
          </w:p>
          <w:p w14:paraId="00EDF0BB" w14:textId="779067A3" w:rsidR="002037F3" w:rsidRPr="002037F3" w:rsidRDefault="002037F3" w:rsidP="006B0CF8">
            <w:pPr>
              <w:pStyle w:val="pn"/>
              <w:spacing w:line="264" w:lineRule="auto"/>
              <w:jc w:val="both"/>
              <w:rPr>
                <w:color w:val="FF0000"/>
              </w:rPr>
            </w:pPr>
            <w:r w:rsidRPr="002037F3">
              <w:rPr>
                <w:color w:val="FF0000"/>
              </w:rPr>
              <w:t>Đáp án:</w:t>
            </w:r>
          </w:p>
          <w:p w14:paraId="73C376CD" w14:textId="77777777" w:rsidR="00024E60" w:rsidRPr="002037F3" w:rsidRDefault="00024E60" w:rsidP="006B0CF8">
            <w:pPr>
              <w:pStyle w:val="pn"/>
              <w:spacing w:line="264" w:lineRule="auto"/>
              <w:jc w:val="both"/>
              <w:rPr>
                <w:color w:val="FF0000"/>
              </w:rPr>
            </w:pPr>
            <w:r w:rsidRPr="002037F3">
              <w:rPr>
                <w:color w:val="FF0000"/>
              </w:rPr>
              <w:t>Công thức phân tử của propene có dạng: (CH</w:t>
            </w:r>
            <w:r w:rsidRPr="002037F3">
              <w:rPr>
                <w:color w:val="FF0000"/>
                <w:sz w:val="20"/>
                <w:vertAlign w:val="subscript"/>
              </w:rPr>
              <w:t>2</w:t>
            </w:r>
            <w:r w:rsidRPr="002037F3">
              <w:rPr>
                <w:color w:val="FF0000"/>
              </w:rPr>
              <w:t>)</w:t>
            </w:r>
            <w:r w:rsidRPr="002037F3">
              <w:rPr>
                <w:color w:val="FF0000"/>
                <w:sz w:val="20"/>
                <w:vertAlign w:val="subscript"/>
              </w:rPr>
              <w:t>n</w:t>
            </w:r>
            <w:r w:rsidRPr="002037F3">
              <w:rPr>
                <w:color w:val="FF0000"/>
              </w:rPr>
              <w:t>.</w:t>
            </w:r>
          </w:p>
          <w:p w14:paraId="2CB17D6D" w14:textId="77777777" w:rsidR="00024E60" w:rsidRPr="002037F3" w:rsidRDefault="00024E60" w:rsidP="006B0CF8">
            <w:pPr>
              <w:pStyle w:val="pn"/>
              <w:spacing w:line="264" w:lineRule="auto"/>
              <w:jc w:val="both"/>
              <w:rPr>
                <w:color w:val="FF0000"/>
              </w:rPr>
            </w:pPr>
            <w:r w:rsidRPr="002037F3">
              <w:rPr>
                <w:color w:val="FF0000"/>
              </w:rPr>
              <w:t>Phân tử khối của propene là 42 </w:t>
            </w:r>
            <w:r w:rsidRPr="002037F3">
              <w:rPr>
                <w:rFonts w:ascii="Cambria Math" w:hAnsi="Cambria Math" w:cs="Cambria Math"/>
                <w:color w:val="FF0000"/>
              </w:rPr>
              <w:t>⇒</w:t>
            </w:r>
            <w:r w:rsidRPr="002037F3">
              <w:rPr>
                <w:color w:val="FF0000"/>
              </w:rPr>
              <w:t> 14n = 42 </w:t>
            </w:r>
            <w:r w:rsidRPr="002037F3">
              <w:rPr>
                <w:rFonts w:ascii="Cambria Math" w:hAnsi="Cambria Math" w:cs="Cambria Math"/>
                <w:color w:val="FF0000"/>
              </w:rPr>
              <w:t>⇒</w:t>
            </w:r>
            <w:r w:rsidRPr="002037F3">
              <w:rPr>
                <w:color w:val="FF0000"/>
              </w:rPr>
              <w:t> n = 3.</w:t>
            </w:r>
          </w:p>
          <w:p w14:paraId="58A9E38E" w14:textId="41ED09FE" w:rsidR="00024E60" w:rsidRPr="00024E60" w:rsidRDefault="00024E60" w:rsidP="006B0CF8">
            <w:pPr>
              <w:pStyle w:val="pn"/>
              <w:spacing w:line="264" w:lineRule="auto"/>
              <w:jc w:val="both"/>
            </w:pPr>
            <w:r w:rsidRPr="002037F3">
              <w:rPr>
                <w:color w:val="FF0000"/>
              </w:rPr>
              <w:t>Vậy công thức phân tử của propene là C</w:t>
            </w:r>
            <w:r w:rsidRPr="002037F3">
              <w:rPr>
                <w:color w:val="FF0000"/>
                <w:sz w:val="20"/>
                <w:vertAlign w:val="subscript"/>
              </w:rPr>
              <w:t>3</w:t>
            </w:r>
            <w:r w:rsidRPr="002037F3">
              <w:rPr>
                <w:color w:val="FF0000"/>
              </w:rPr>
              <w:t>H</w:t>
            </w:r>
            <w:r w:rsidRPr="002037F3">
              <w:rPr>
                <w:color w:val="FF0000"/>
                <w:sz w:val="20"/>
                <w:vertAlign w:val="subscript"/>
              </w:rPr>
              <w:t>6</w:t>
            </w:r>
            <w:r w:rsidRPr="002037F3">
              <w:rPr>
                <w:color w:val="FF0000"/>
              </w:rPr>
              <w:t>.</w:t>
            </w:r>
          </w:p>
        </w:tc>
      </w:tr>
      <w:tr w:rsidR="003E0158" w14:paraId="590BFA7D" w14:textId="77777777" w:rsidTr="00024E60">
        <w:tc>
          <w:tcPr>
            <w:tcW w:w="10422" w:type="dxa"/>
          </w:tcPr>
          <w:p w14:paraId="51A6EC75" w14:textId="77777777" w:rsidR="003E0158" w:rsidRDefault="003E0158" w:rsidP="006B0CF8">
            <w:pPr>
              <w:spacing w:line="264" w:lineRule="auto"/>
              <w:jc w:val="both"/>
              <w:rPr>
                <w:rStyle w:val="pnChar"/>
              </w:rPr>
            </w:pPr>
            <w:r w:rsidRPr="00641B6E">
              <w:rPr>
                <w:rFonts w:ascii="Times New Roman" w:hAnsi="Times New Roman"/>
                <w:b/>
                <w:bCs/>
                <w:sz w:val="24"/>
                <w:szCs w:val="24"/>
              </w:rPr>
              <w:t xml:space="preserve">Ví dụ </w:t>
            </w:r>
            <w:r>
              <w:rPr>
                <w:rFonts w:ascii="Times New Roman" w:hAnsi="Times New Roman"/>
                <w:b/>
                <w:bCs/>
                <w:sz w:val="24"/>
                <w:szCs w:val="24"/>
              </w:rPr>
              <w:t>4</w:t>
            </w:r>
            <w:r w:rsidRPr="00641B6E">
              <w:rPr>
                <w:rFonts w:ascii="Times New Roman" w:hAnsi="Times New Roman"/>
                <w:b/>
                <w:bCs/>
                <w:sz w:val="24"/>
                <w:szCs w:val="24"/>
              </w:rPr>
              <w:t>.</w:t>
            </w:r>
            <w:r>
              <w:rPr>
                <w:rFonts w:ascii="Times New Roman" w:hAnsi="Times New Roman"/>
                <w:b/>
                <w:bCs/>
                <w:sz w:val="24"/>
                <w:szCs w:val="24"/>
              </w:rPr>
              <w:t xml:space="preserve"> </w:t>
            </w:r>
            <w:r w:rsidRPr="002037F3">
              <w:rPr>
                <w:rStyle w:val="pnChar"/>
              </w:rPr>
              <w:t>Kết quả phân tích nguyên tố cho thấy thành phần phần trăm khối lượng các nguyên tố có trong hợp chất X như sau: carbon là 52,17%; hydrogen là 13,04%; còn lại là oxygen. Xác định công thức đơn giản nhất của hợp chất X.</w:t>
            </w:r>
          </w:p>
          <w:p w14:paraId="0BCA155B" w14:textId="77777777" w:rsidR="003E0158" w:rsidRPr="002037F3" w:rsidRDefault="003E0158" w:rsidP="006B0CF8">
            <w:pPr>
              <w:pStyle w:val="pn"/>
              <w:spacing w:line="264" w:lineRule="auto"/>
              <w:jc w:val="both"/>
              <w:rPr>
                <w:color w:val="FF0000"/>
              </w:rPr>
            </w:pPr>
            <w:r w:rsidRPr="002037F3">
              <w:rPr>
                <w:color w:val="FF0000"/>
              </w:rPr>
              <w:t>Đáp án:</w:t>
            </w:r>
          </w:p>
          <w:p w14:paraId="62A1F728" w14:textId="77777777" w:rsidR="003E0158" w:rsidRPr="002037F3" w:rsidRDefault="003E0158" w:rsidP="006B0CF8">
            <w:pPr>
              <w:pStyle w:val="pn"/>
              <w:spacing w:line="264" w:lineRule="auto"/>
              <w:jc w:val="both"/>
              <w:rPr>
                <w:color w:val="FF0000"/>
                <w:shd w:val="clear" w:color="auto" w:fill="FFFFFF"/>
              </w:rPr>
            </w:pPr>
            <w:r w:rsidRPr="002037F3">
              <w:rPr>
                <w:color w:val="FF0000"/>
                <w:shd w:val="clear" w:color="auto" w:fill="FFFFFF"/>
              </w:rPr>
              <w:t>%O = 100% - %C - %H = 100% - 52,17% - 13,04% = 34,79%.</w:t>
            </w:r>
          </w:p>
          <w:p w14:paraId="7A93B516" w14:textId="77777777" w:rsidR="003E0158" w:rsidRPr="002037F3" w:rsidRDefault="003E0158" w:rsidP="006B0CF8">
            <w:pPr>
              <w:pStyle w:val="pn"/>
              <w:spacing w:line="264" w:lineRule="auto"/>
              <w:jc w:val="both"/>
              <w:rPr>
                <w:color w:val="FF0000"/>
                <w:shd w:val="clear" w:color="auto" w:fill="FFFFFF"/>
              </w:rPr>
            </w:pPr>
            <w:r w:rsidRPr="002037F3">
              <w:rPr>
                <w:color w:val="FF0000"/>
                <w:shd w:val="clear" w:color="auto" w:fill="FFFFFF"/>
              </w:rPr>
              <w:t>Đặt công thức đơn giản nhất của hợp chất X là: </w:t>
            </w:r>
          </w:p>
          <w:p w14:paraId="0F96FAFD" w14:textId="77777777" w:rsidR="003E0158" w:rsidRPr="002037F3" w:rsidRDefault="003E0158" w:rsidP="006B0CF8">
            <w:pPr>
              <w:pStyle w:val="pn"/>
              <w:spacing w:line="264" w:lineRule="auto"/>
              <w:jc w:val="both"/>
              <w:rPr>
                <w:color w:val="FF0000"/>
                <w:shd w:val="clear" w:color="auto" w:fill="FFFFFF"/>
              </w:rPr>
            </w:pPr>
            <w:r w:rsidRPr="002037F3">
              <w:rPr>
                <w:color w:val="FF0000"/>
                <w:position w:val="-24"/>
                <w:szCs w:val="24"/>
              </w:rPr>
              <w:object w:dxaOrig="2940" w:dyaOrig="620" w14:anchorId="5796DCF1">
                <v:shape id="_x0000_i1027" type="#_x0000_t75" style="width:147pt;height:30.75pt" o:ole="">
                  <v:imagedata r:id="rId25" o:title=""/>
                </v:shape>
                <o:OLEObject Type="Embed" ProgID="Equation.DSMT4" ShapeID="_x0000_i1027" DrawAspect="Content" ObjectID="_1820035255" r:id="rId26"/>
              </w:object>
            </w:r>
            <w:r w:rsidRPr="002037F3">
              <w:rPr>
                <w:color w:val="FF0000"/>
                <w:szCs w:val="24"/>
              </w:rPr>
              <w:t xml:space="preserve"> </w:t>
            </w:r>
            <w:r w:rsidRPr="002037F3">
              <w:rPr>
                <w:color w:val="FF0000"/>
                <w:shd w:val="clear" w:color="auto" w:fill="FFFFFF"/>
              </w:rPr>
              <w:t>= 4,3475 : 13,04 : 2,17 = 2 : 6 : 1.</w:t>
            </w:r>
          </w:p>
          <w:p w14:paraId="32A402CB" w14:textId="2E278843" w:rsidR="003E0158" w:rsidRPr="00641B6E" w:rsidRDefault="003E0158" w:rsidP="006B0CF8">
            <w:pPr>
              <w:pStyle w:val="pn"/>
              <w:spacing w:line="264" w:lineRule="auto"/>
              <w:jc w:val="both"/>
              <w:rPr>
                <w:b/>
                <w:bCs/>
                <w:szCs w:val="24"/>
              </w:rPr>
            </w:pPr>
            <w:r w:rsidRPr="002037F3">
              <w:rPr>
                <w:color w:val="FF0000"/>
                <w:shd w:val="clear" w:color="auto" w:fill="FFFFFF"/>
              </w:rPr>
              <w:t>Vậy công thức đơn giản nhất của X là: C</w:t>
            </w:r>
            <w:r w:rsidRPr="002037F3">
              <w:rPr>
                <w:color w:val="FF0000"/>
                <w:sz w:val="20"/>
                <w:shd w:val="clear" w:color="auto" w:fill="FFFFFF"/>
                <w:vertAlign w:val="subscript"/>
              </w:rPr>
              <w:t>2</w:t>
            </w:r>
            <w:r w:rsidRPr="002037F3">
              <w:rPr>
                <w:color w:val="FF0000"/>
                <w:shd w:val="clear" w:color="auto" w:fill="FFFFFF"/>
              </w:rPr>
              <w:t>H</w:t>
            </w:r>
            <w:r w:rsidRPr="002037F3">
              <w:rPr>
                <w:color w:val="FF0000"/>
                <w:sz w:val="20"/>
                <w:shd w:val="clear" w:color="auto" w:fill="FFFFFF"/>
                <w:vertAlign w:val="subscript"/>
              </w:rPr>
              <w:t>6</w:t>
            </w:r>
            <w:r w:rsidRPr="002037F3">
              <w:rPr>
                <w:color w:val="FF0000"/>
                <w:shd w:val="clear" w:color="auto" w:fill="FFFFFF"/>
              </w:rPr>
              <w:t>O.</w:t>
            </w:r>
          </w:p>
        </w:tc>
      </w:tr>
      <w:tr w:rsidR="00024E60" w14:paraId="6F38AFF1" w14:textId="77777777" w:rsidTr="00024E60">
        <w:tc>
          <w:tcPr>
            <w:tcW w:w="10422" w:type="dxa"/>
          </w:tcPr>
          <w:p w14:paraId="28B7FAC1" w14:textId="06596ADE" w:rsidR="003E0158" w:rsidRPr="00E64471" w:rsidRDefault="003E0158" w:rsidP="006B0CF8">
            <w:pPr>
              <w:spacing w:line="264" w:lineRule="auto"/>
              <w:jc w:val="both"/>
              <w:rPr>
                <w:rFonts w:ascii="Times New Roman" w:hAnsi="Times New Roman"/>
                <w:sz w:val="24"/>
                <w:szCs w:val="24"/>
              </w:rPr>
            </w:pPr>
            <w:r w:rsidRPr="00641B6E">
              <w:rPr>
                <w:rFonts w:ascii="Times New Roman" w:hAnsi="Times New Roman"/>
                <w:b/>
                <w:bCs/>
                <w:sz w:val="24"/>
                <w:szCs w:val="24"/>
              </w:rPr>
              <w:t xml:space="preserve">Ví dụ </w:t>
            </w:r>
            <w:r>
              <w:rPr>
                <w:rFonts w:ascii="Times New Roman" w:hAnsi="Times New Roman"/>
                <w:b/>
                <w:bCs/>
                <w:sz w:val="24"/>
                <w:szCs w:val="24"/>
              </w:rPr>
              <w:t>5</w:t>
            </w:r>
            <w:r w:rsidRPr="00641B6E">
              <w:rPr>
                <w:rFonts w:ascii="Times New Roman" w:hAnsi="Times New Roman"/>
                <w:b/>
                <w:bCs/>
                <w:sz w:val="24"/>
                <w:szCs w:val="24"/>
              </w:rPr>
              <w:t>.</w:t>
            </w:r>
            <w:r>
              <w:rPr>
                <w:b/>
                <w:bCs/>
                <w:szCs w:val="24"/>
              </w:rPr>
              <w:t xml:space="preserve"> </w:t>
            </w:r>
            <w:r w:rsidRPr="00E64471">
              <w:rPr>
                <w:rFonts w:ascii="Times New Roman" w:hAnsi="Times New Roman"/>
                <w:sz w:val="24"/>
                <w:szCs w:val="24"/>
              </w:rPr>
              <w:t xml:space="preserve">Kết quả phân tích nguyên tố cho thấy trong hợp chất Y, carbon chiếm 85,7% còn hydrogen </w:t>
            </w:r>
            <w:r w:rsidRPr="00E64471">
              <w:rPr>
                <w:rFonts w:ascii="Times New Roman" w:hAnsi="Times New Roman"/>
                <w:sz w:val="24"/>
                <w:szCs w:val="24"/>
              </w:rPr>
              <w:lastRenderedPageBreak/>
              <w:t>chiếm 14,3% về khối lượng.</w:t>
            </w:r>
          </w:p>
          <w:p w14:paraId="351B8390" w14:textId="77777777" w:rsidR="003E0158" w:rsidRPr="00E64471" w:rsidRDefault="003E0158" w:rsidP="006B0CF8">
            <w:pPr>
              <w:spacing w:line="264" w:lineRule="auto"/>
              <w:jc w:val="both"/>
              <w:rPr>
                <w:rFonts w:ascii="Times New Roman" w:hAnsi="Times New Roman"/>
                <w:sz w:val="24"/>
                <w:szCs w:val="24"/>
              </w:rPr>
            </w:pPr>
            <w:r>
              <w:rPr>
                <w:rFonts w:ascii="Times New Roman" w:hAnsi="Times New Roman"/>
                <w:sz w:val="24"/>
                <w:szCs w:val="24"/>
                <w:lang w:val="vi-VN"/>
              </w:rPr>
              <w:t>(</w:t>
            </w:r>
            <w:r w:rsidRPr="00E64471">
              <w:rPr>
                <w:rFonts w:ascii="Times New Roman" w:hAnsi="Times New Roman"/>
                <w:sz w:val="24"/>
                <w:szCs w:val="24"/>
              </w:rPr>
              <w:t>a) Y là hydrocarbon hay dẫn xuất của hydrocarbon.</w:t>
            </w:r>
          </w:p>
          <w:p w14:paraId="7B930483" w14:textId="77777777" w:rsidR="003E0158" w:rsidRPr="00E64471" w:rsidRDefault="003E0158" w:rsidP="006B0CF8">
            <w:pPr>
              <w:spacing w:line="264" w:lineRule="auto"/>
              <w:jc w:val="both"/>
              <w:rPr>
                <w:rFonts w:ascii="Times New Roman" w:hAnsi="Times New Roman"/>
                <w:sz w:val="24"/>
                <w:szCs w:val="24"/>
              </w:rPr>
            </w:pPr>
            <w:r>
              <w:rPr>
                <w:rFonts w:ascii="Times New Roman" w:hAnsi="Times New Roman"/>
                <w:sz w:val="24"/>
                <w:szCs w:val="24"/>
                <w:lang w:val="vi-VN"/>
              </w:rPr>
              <w:t>(</w:t>
            </w:r>
            <w:r w:rsidRPr="00E64471">
              <w:rPr>
                <w:rFonts w:ascii="Times New Roman" w:hAnsi="Times New Roman"/>
                <w:sz w:val="24"/>
                <w:szCs w:val="24"/>
              </w:rPr>
              <w:t>b) Xác định công thức đơn giản nhất của Y.</w:t>
            </w:r>
          </w:p>
          <w:p w14:paraId="52210BF0" w14:textId="77777777" w:rsidR="003E0158" w:rsidRPr="00E64471" w:rsidRDefault="003E0158" w:rsidP="006B0CF8">
            <w:pPr>
              <w:spacing w:line="264" w:lineRule="auto"/>
              <w:jc w:val="both"/>
              <w:rPr>
                <w:rFonts w:ascii="Times New Roman" w:hAnsi="Times New Roman"/>
                <w:sz w:val="24"/>
                <w:szCs w:val="24"/>
              </w:rPr>
            </w:pPr>
            <w:r>
              <w:rPr>
                <w:rFonts w:ascii="Times New Roman" w:hAnsi="Times New Roman"/>
                <w:sz w:val="24"/>
                <w:szCs w:val="24"/>
                <w:lang w:val="vi-VN"/>
              </w:rPr>
              <w:t>(</w:t>
            </w:r>
            <w:r w:rsidRPr="00E64471">
              <w:rPr>
                <w:rFonts w:ascii="Times New Roman" w:hAnsi="Times New Roman"/>
                <w:sz w:val="24"/>
                <w:szCs w:val="24"/>
              </w:rPr>
              <w:t>c) Biết Y có phân tử khối là 56, xác định công thức phân tử của Y.</w:t>
            </w:r>
          </w:p>
          <w:p w14:paraId="24235693" w14:textId="4BCB0706" w:rsidR="002037F3" w:rsidRPr="003E0158" w:rsidRDefault="003E0158" w:rsidP="006B0CF8">
            <w:pPr>
              <w:pStyle w:val="pn"/>
              <w:spacing w:line="264" w:lineRule="auto"/>
              <w:jc w:val="both"/>
              <w:rPr>
                <w:color w:val="FF0000"/>
              </w:rPr>
            </w:pPr>
            <w:r w:rsidRPr="002037F3">
              <w:rPr>
                <w:color w:val="FF0000"/>
              </w:rPr>
              <w:t>Đáp án:</w:t>
            </w:r>
          </w:p>
          <w:p w14:paraId="596A5C55" w14:textId="77777777" w:rsidR="003E0158" w:rsidRPr="003E0158" w:rsidRDefault="003E0158" w:rsidP="006B0CF8">
            <w:pPr>
              <w:pStyle w:val="pn"/>
              <w:spacing w:line="264" w:lineRule="auto"/>
              <w:jc w:val="both"/>
              <w:rPr>
                <w:rFonts w:eastAsia="Times New Roman"/>
                <w:bCs/>
                <w:color w:val="FF0000"/>
                <w:lang w:val="vi-VN"/>
              </w:rPr>
            </w:pPr>
            <w:r w:rsidRPr="003E0158">
              <w:rPr>
                <w:rFonts w:eastAsia="Times New Roman"/>
                <w:bCs/>
                <w:color w:val="FF0000"/>
                <w:lang w:val="vi-VN"/>
              </w:rPr>
              <w:t xml:space="preserve">(a) </w:t>
            </w:r>
            <w:r w:rsidRPr="003E0158">
              <w:rPr>
                <w:color w:val="FF0000"/>
              </w:rPr>
              <w:t>%</w:t>
            </w:r>
            <w:r w:rsidRPr="003E0158">
              <w:rPr>
                <w:color w:val="FF0000"/>
                <w:lang w:val="vi-VN"/>
              </w:rPr>
              <w:t>m</w:t>
            </w:r>
            <w:r w:rsidRPr="003E0158">
              <w:rPr>
                <w:color w:val="FF0000"/>
                <w:vertAlign w:val="subscript"/>
              </w:rPr>
              <w:t>O</w:t>
            </w:r>
            <w:r w:rsidRPr="003E0158">
              <w:rPr>
                <w:color w:val="FF0000"/>
              </w:rPr>
              <w:t xml:space="preserve"> = 100% - %</w:t>
            </w:r>
            <w:r w:rsidRPr="003E0158">
              <w:rPr>
                <w:color w:val="FF0000"/>
                <w:lang w:val="vi-VN"/>
              </w:rPr>
              <w:t>m</w:t>
            </w:r>
            <w:r w:rsidRPr="003E0158">
              <w:rPr>
                <w:color w:val="FF0000"/>
                <w:vertAlign w:val="subscript"/>
              </w:rPr>
              <w:t>C</w:t>
            </w:r>
            <w:r w:rsidRPr="003E0158">
              <w:rPr>
                <w:color w:val="FF0000"/>
              </w:rPr>
              <w:t xml:space="preserve"> - %</w:t>
            </w:r>
            <w:r w:rsidRPr="003E0158">
              <w:rPr>
                <w:color w:val="FF0000"/>
                <w:lang w:val="vi-VN"/>
              </w:rPr>
              <w:t>m</w:t>
            </w:r>
            <w:r w:rsidRPr="003E0158">
              <w:rPr>
                <w:color w:val="FF0000"/>
                <w:vertAlign w:val="subscript"/>
              </w:rPr>
              <w:t>H</w:t>
            </w:r>
            <w:r w:rsidRPr="003E0158">
              <w:rPr>
                <w:color w:val="FF0000"/>
              </w:rPr>
              <w:t xml:space="preserve"> = 0% </w:t>
            </w:r>
            <w:r w:rsidRPr="003E0158">
              <w:rPr>
                <w:color w:val="FF0000"/>
                <w:position w:val="-6"/>
                <w:szCs w:val="22"/>
                <w:lang w:val="vi-VN"/>
              </w:rPr>
              <w:object w:dxaOrig="300" w:dyaOrig="240" w14:anchorId="7ABCFE6C">
                <v:shape id="_x0000_i1028" type="#_x0000_t75" style="width:16.5pt;height:12pt" o:ole="">
                  <v:imagedata r:id="rId27" o:title=""/>
                </v:shape>
                <o:OLEObject Type="Embed" ProgID="Equation.DSMT4" ShapeID="_x0000_i1028" DrawAspect="Content" ObjectID="_1820035256" r:id="rId28"/>
              </w:object>
            </w:r>
            <w:r w:rsidRPr="003E0158">
              <w:rPr>
                <w:color w:val="FF0000"/>
                <w:lang w:val="vi-VN"/>
              </w:rPr>
              <w:t xml:space="preserve"> </w:t>
            </w:r>
            <w:r w:rsidRPr="003E0158">
              <w:rPr>
                <w:color w:val="FF0000"/>
              </w:rPr>
              <w:t>Y không chứa oxygen trong phân tử nên Y là hydrocarbon</w:t>
            </w:r>
          </w:p>
          <w:p w14:paraId="60651EBD" w14:textId="77777777" w:rsidR="003E0158" w:rsidRPr="003E0158" w:rsidRDefault="003E0158" w:rsidP="006B0CF8">
            <w:pPr>
              <w:pStyle w:val="pn"/>
              <w:spacing w:line="264" w:lineRule="auto"/>
              <w:jc w:val="both"/>
              <w:rPr>
                <w:rFonts w:eastAsia="Times New Roman"/>
                <w:color w:val="FF0000"/>
              </w:rPr>
            </w:pPr>
            <w:r w:rsidRPr="003E0158">
              <w:rPr>
                <w:rFonts w:eastAsia="Times New Roman"/>
                <w:color w:val="FF0000"/>
                <w:lang w:val="vi-VN"/>
              </w:rPr>
              <w:t>(</w:t>
            </w:r>
            <w:r w:rsidRPr="003E0158">
              <w:rPr>
                <w:rFonts w:eastAsia="Times New Roman"/>
                <w:color w:val="FF0000"/>
              </w:rPr>
              <w:t>b) Gọi công thức tổng quát của Y là C</w:t>
            </w:r>
            <w:r w:rsidRPr="003E0158">
              <w:rPr>
                <w:rFonts w:eastAsia="Times New Roman"/>
                <w:color w:val="FF0000"/>
                <w:vertAlign w:val="subscript"/>
              </w:rPr>
              <w:t>x</w:t>
            </w:r>
            <w:r w:rsidRPr="003E0158">
              <w:rPr>
                <w:rFonts w:eastAsia="Times New Roman"/>
                <w:color w:val="FF0000"/>
              </w:rPr>
              <w:t>H</w:t>
            </w:r>
            <w:r w:rsidRPr="003E0158">
              <w:rPr>
                <w:rFonts w:eastAsia="Times New Roman"/>
                <w:color w:val="FF0000"/>
                <w:vertAlign w:val="subscript"/>
              </w:rPr>
              <w:t>y</w:t>
            </w:r>
          </w:p>
          <w:p w14:paraId="22592E26" w14:textId="77777777" w:rsidR="003E0158" w:rsidRPr="003E0158" w:rsidRDefault="003E0158" w:rsidP="006B0CF8">
            <w:pPr>
              <w:pStyle w:val="pn"/>
              <w:spacing w:line="264" w:lineRule="auto"/>
              <w:jc w:val="both"/>
              <w:rPr>
                <w:rFonts w:eastAsia="Times New Roman"/>
                <w:color w:val="FF0000"/>
              </w:rPr>
            </w:pPr>
            <w:r w:rsidRPr="003E0158">
              <w:rPr>
                <w:rFonts w:eastAsia="Times New Roman"/>
                <w:color w:val="FF0000"/>
              </w:rPr>
              <w:t xml:space="preserve">Ta có x : y  = </w:t>
            </w:r>
            <w:r w:rsidRPr="003E0158">
              <w:rPr>
                <w:rFonts w:eastAsia="Times New Roman"/>
                <w:color w:val="FF0000"/>
                <w:position w:val="-24"/>
                <w:szCs w:val="22"/>
                <w:vertAlign w:val="subscript"/>
              </w:rPr>
              <w:object w:dxaOrig="1340" w:dyaOrig="620" w14:anchorId="3F796358">
                <v:shape id="_x0000_i1029" type="#_x0000_t75" style="width:67.5pt;height:31.5pt" o:ole="">
                  <v:imagedata r:id="rId29" o:title=""/>
                </v:shape>
                <o:OLEObject Type="Embed" ProgID="Equation.DSMT4" ShapeID="_x0000_i1029" DrawAspect="Content" ObjectID="_1820035257" r:id="rId30"/>
              </w:object>
            </w:r>
            <w:r w:rsidRPr="003E0158">
              <w:rPr>
                <w:rFonts w:eastAsia="Times New Roman"/>
                <w:color w:val="FF0000"/>
              </w:rPr>
              <w:t xml:space="preserve"> = </w:t>
            </w:r>
            <w:r w:rsidRPr="003E0158">
              <w:rPr>
                <w:rFonts w:eastAsia="Times New Roman"/>
                <w:color w:val="FF0000"/>
                <w:position w:val="-24"/>
                <w:szCs w:val="22"/>
                <w:vertAlign w:val="subscript"/>
              </w:rPr>
              <w:object w:dxaOrig="1120" w:dyaOrig="620" w14:anchorId="2EE4EAA1">
                <v:shape id="_x0000_i1030" type="#_x0000_t75" style="width:55.5pt;height:31.5pt" o:ole="">
                  <v:imagedata r:id="rId31" o:title=""/>
                </v:shape>
                <o:OLEObject Type="Embed" ProgID="Equation.DSMT4" ShapeID="_x0000_i1030" DrawAspect="Content" ObjectID="_1820035258" r:id="rId32"/>
              </w:object>
            </w:r>
            <w:r w:rsidRPr="003E0158">
              <w:rPr>
                <w:rFonts w:eastAsia="Times New Roman"/>
                <w:color w:val="FF0000"/>
              </w:rPr>
              <w:t xml:space="preserve">= 7,142 : 14,3 = 1: 2 </w:t>
            </w:r>
            <w:r w:rsidRPr="003E0158">
              <w:rPr>
                <w:rFonts w:eastAsia="Times New Roman"/>
                <w:color w:val="FF0000"/>
                <w:position w:val="-6"/>
                <w:szCs w:val="22"/>
                <w:lang w:val="vi-VN"/>
              </w:rPr>
              <w:object w:dxaOrig="300" w:dyaOrig="240" w14:anchorId="1F09FD27">
                <v:shape id="_x0000_i1031" type="#_x0000_t75" style="width:16.5pt;height:12pt" o:ole="">
                  <v:imagedata r:id="rId27" o:title=""/>
                </v:shape>
                <o:OLEObject Type="Embed" ProgID="Equation.DSMT4" ShapeID="_x0000_i1031" DrawAspect="Content" ObjectID="_1820035259" r:id="rId33"/>
              </w:object>
            </w:r>
            <w:r w:rsidRPr="003E0158">
              <w:rPr>
                <w:rFonts w:eastAsia="Times New Roman"/>
                <w:color w:val="FF0000"/>
                <w:lang w:val="vi-VN"/>
              </w:rPr>
              <w:t xml:space="preserve"> </w:t>
            </w:r>
            <w:r w:rsidRPr="003E0158">
              <w:rPr>
                <w:rFonts w:eastAsia="Times New Roman"/>
                <w:color w:val="FF0000"/>
              </w:rPr>
              <w:t>CTĐGN của Y là CH</w:t>
            </w:r>
            <w:r w:rsidRPr="003E0158">
              <w:rPr>
                <w:rFonts w:eastAsia="Times New Roman"/>
                <w:color w:val="FF0000"/>
                <w:vertAlign w:val="subscript"/>
              </w:rPr>
              <w:t>2</w:t>
            </w:r>
          </w:p>
          <w:p w14:paraId="524C3A73" w14:textId="77777777" w:rsidR="003E0158" w:rsidRPr="003E0158" w:rsidRDefault="003E0158" w:rsidP="006B0CF8">
            <w:pPr>
              <w:pStyle w:val="pn"/>
              <w:spacing w:line="264" w:lineRule="auto"/>
              <w:jc w:val="both"/>
              <w:rPr>
                <w:rFonts w:eastAsia="Times New Roman"/>
                <w:color w:val="FF0000"/>
                <w:lang w:val="vi-VN"/>
              </w:rPr>
            </w:pPr>
            <w:r w:rsidRPr="003E0158">
              <w:rPr>
                <w:rFonts w:eastAsia="Times New Roman"/>
                <w:color w:val="FF0000"/>
                <w:lang w:val="vi-VN"/>
              </w:rPr>
              <w:t>(</w:t>
            </w:r>
            <w:r w:rsidRPr="003E0158">
              <w:rPr>
                <w:rFonts w:eastAsia="Times New Roman"/>
                <w:color w:val="FF0000"/>
              </w:rPr>
              <w:t xml:space="preserve">c) </w:t>
            </w:r>
            <w:r w:rsidRPr="003E0158">
              <w:rPr>
                <w:rFonts w:eastAsia="Times New Roman"/>
                <w:color w:val="FF0000"/>
                <w:lang w:val="vi-VN"/>
              </w:rPr>
              <w:t>CTPT của Y có dạng: (CH</w:t>
            </w:r>
            <w:r w:rsidRPr="003E0158">
              <w:rPr>
                <w:rFonts w:eastAsia="Times New Roman"/>
                <w:color w:val="FF0000"/>
                <w:vertAlign w:val="subscript"/>
                <w:lang w:val="vi-VN"/>
              </w:rPr>
              <w:t>2</w:t>
            </w:r>
            <w:r w:rsidRPr="003E0158">
              <w:rPr>
                <w:rFonts w:eastAsia="Times New Roman"/>
                <w:color w:val="FF0000"/>
                <w:lang w:val="vi-VN"/>
              </w:rPr>
              <w:t>)</w:t>
            </w:r>
            <w:r w:rsidRPr="003E0158">
              <w:rPr>
                <w:rFonts w:eastAsia="Times New Roman"/>
                <w:color w:val="FF0000"/>
                <w:vertAlign w:val="subscript"/>
                <w:lang w:val="vi-VN"/>
              </w:rPr>
              <w:t>n</w:t>
            </w:r>
            <w:r w:rsidRPr="003E0158">
              <w:rPr>
                <w:rFonts w:eastAsia="Times New Roman"/>
                <w:color w:val="FF0000"/>
                <w:lang w:val="vi-VN"/>
              </w:rPr>
              <w:t xml:space="preserve">  </w:t>
            </w:r>
          </w:p>
          <w:p w14:paraId="6F5D7404" w14:textId="175C84CC" w:rsidR="003E0158" w:rsidRPr="003E0158" w:rsidRDefault="003E0158" w:rsidP="006B0CF8">
            <w:pPr>
              <w:pStyle w:val="pn"/>
              <w:spacing w:line="264" w:lineRule="auto"/>
              <w:jc w:val="both"/>
            </w:pPr>
            <w:r w:rsidRPr="003E0158">
              <w:rPr>
                <w:rFonts w:eastAsia="Times New Roman"/>
                <w:color w:val="FF0000"/>
              </w:rPr>
              <w:t>M</w:t>
            </w:r>
            <w:r w:rsidRPr="003E0158">
              <w:rPr>
                <w:rFonts w:eastAsia="Times New Roman"/>
                <w:color w:val="FF0000"/>
                <w:vertAlign w:val="subscript"/>
              </w:rPr>
              <w:t>Y</w:t>
            </w:r>
            <w:r w:rsidRPr="003E0158">
              <w:rPr>
                <w:color w:val="FF0000"/>
                <w:lang w:val="vi-VN"/>
              </w:rPr>
              <w:t xml:space="preserve"> = 56 </w:t>
            </w:r>
            <w:r w:rsidRPr="003E0158">
              <w:rPr>
                <w:color w:val="FF0000"/>
                <w:position w:val="-6"/>
                <w:szCs w:val="22"/>
                <w:lang w:val="vi-VN"/>
              </w:rPr>
              <w:object w:dxaOrig="300" w:dyaOrig="240" w14:anchorId="5D4192C3">
                <v:shape id="_x0000_i1032" type="#_x0000_t75" style="width:16.5pt;height:12pt" o:ole="">
                  <v:imagedata r:id="rId27" o:title=""/>
                </v:shape>
                <o:OLEObject Type="Embed" ProgID="Equation.DSMT4" ShapeID="_x0000_i1032" DrawAspect="Content" ObjectID="_1820035260" r:id="rId34"/>
              </w:object>
            </w:r>
            <w:r w:rsidRPr="003E0158">
              <w:rPr>
                <w:color w:val="FF0000"/>
                <w:lang w:val="vi-VN"/>
              </w:rPr>
              <w:t xml:space="preserve"> 14n = 56 </w:t>
            </w:r>
            <w:r w:rsidRPr="003E0158">
              <w:rPr>
                <w:color w:val="FF0000"/>
                <w:position w:val="-6"/>
                <w:szCs w:val="22"/>
                <w:lang w:val="vi-VN"/>
              </w:rPr>
              <w:object w:dxaOrig="300" w:dyaOrig="240" w14:anchorId="37A83BA0">
                <v:shape id="_x0000_i1033" type="#_x0000_t75" style="width:16.5pt;height:12pt" o:ole="">
                  <v:imagedata r:id="rId27" o:title=""/>
                </v:shape>
                <o:OLEObject Type="Embed" ProgID="Equation.DSMT4" ShapeID="_x0000_i1033" DrawAspect="Content" ObjectID="_1820035261" r:id="rId35"/>
              </w:object>
            </w:r>
            <w:r w:rsidRPr="003E0158">
              <w:rPr>
                <w:color w:val="FF0000"/>
                <w:lang w:val="vi-VN"/>
              </w:rPr>
              <w:t xml:space="preserve"> n = 4 </w:t>
            </w:r>
            <w:r w:rsidRPr="003E0158">
              <w:rPr>
                <w:color w:val="FF0000"/>
                <w:position w:val="-6"/>
                <w:szCs w:val="22"/>
                <w:lang w:val="vi-VN"/>
              </w:rPr>
              <w:object w:dxaOrig="300" w:dyaOrig="240" w14:anchorId="4C043B79">
                <v:shape id="_x0000_i1034" type="#_x0000_t75" style="width:16.5pt;height:12pt" o:ole="">
                  <v:imagedata r:id="rId27" o:title=""/>
                </v:shape>
                <o:OLEObject Type="Embed" ProgID="Equation.DSMT4" ShapeID="_x0000_i1034" DrawAspect="Content" ObjectID="_1820035262" r:id="rId36"/>
              </w:object>
            </w:r>
            <w:r w:rsidRPr="003E0158">
              <w:rPr>
                <w:color w:val="FF0000"/>
                <w:lang w:val="vi-VN"/>
              </w:rPr>
              <w:t xml:space="preserve"> </w:t>
            </w:r>
            <w:r w:rsidRPr="003E0158">
              <w:rPr>
                <w:rFonts w:eastAsia="Times New Roman"/>
                <w:color w:val="FF0000"/>
              </w:rPr>
              <w:t>CTPT của Y là C</w:t>
            </w:r>
            <w:r w:rsidRPr="003E0158">
              <w:rPr>
                <w:rFonts w:eastAsia="Times New Roman"/>
                <w:color w:val="FF0000"/>
                <w:vertAlign w:val="subscript"/>
              </w:rPr>
              <w:t>4</w:t>
            </w:r>
            <w:r w:rsidRPr="003E0158">
              <w:rPr>
                <w:rFonts w:eastAsia="Times New Roman"/>
                <w:color w:val="FF0000"/>
              </w:rPr>
              <w:t>H</w:t>
            </w:r>
            <w:r w:rsidRPr="003E0158">
              <w:rPr>
                <w:rFonts w:eastAsia="Times New Roman"/>
                <w:color w:val="FF0000"/>
                <w:vertAlign w:val="subscript"/>
              </w:rPr>
              <w:t>8</w:t>
            </w:r>
            <w:r w:rsidRPr="003E0158">
              <w:rPr>
                <w:color w:val="FF0000"/>
              </w:rPr>
              <w:t>.</w:t>
            </w:r>
          </w:p>
        </w:tc>
      </w:tr>
      <w:tr w:rsidR="00BF0A79" w14:paraId="1ADCE6B1" w14:textId="77777777" w:rsidTr="00BF0A79">
        <w:tc>
          <w:tcPr>
            <w:tcW w:w="10422" w:type="dxa"/>
          </w:tcPr>
          <w:p w14:paraId="7786C515" w14:textId="2F657BD9" w:rsidR="00BF0A79" w:rsidRDefault="00BF0A79" w:rsidP="006B0CF8">
            <w:pPr>
              <w:pStyle w:val="pn"/>
              <w:spacing w:line="264" w:lineRule="auto"/>
              <w:jc w:val="both"/>
              <w:rPr>
                <w:szCs w:val="24"/>
                <w:shd w:val="clear" w:color="auto" w:fill="FFFFFF"/>
              </w:rPr>
            </w:pPr>
            <w:r w:rsidRPr="00641B6E">
              <w:rPr>
                <w:b/>
                <w:bCs/>
                <w:szCs w:val="24"/>
              </w:rPr>
              <w:lastRenderedPageBreak/>
              <w:t xml:space="preserve">Ví dụ </w:t>
            </w:r>
            <w:r w:rsidR="003E0158">
              <w:rPr>
                <w:b/>
                <w:bCs/>
                <w:szCs w:val="24"/>
              </w:rPr>
              <w:t>6</w:t>
            </w:r>
            <w:r w:rsidRPr="00641B6E">
              <w:rPr>
                <w:b/>
                <w:bCs/>
                <w:szCs w:val="24"/>
              </w:rPr>
              <w:t>.</w:t>
            </w:r>
            <w:r>
              <w:rPr>
                <w:b/>
                <w:bCs/>
                <w:szCs w:val="24"/>
              </w:rPr>
              <w:t xml:space="preserve"> </w:t>
            </w:r>
            <w:r w:rsidRPr="00ED3DDB">
              <w:rPr>
                <w:szCs w:val="24"/>
                <w:shd w:val="clear" w:color="auto" w:fill="FFFFFF"/>
              </w:rPr>
              <w:t>Eugenol là thành phần chính trong tinh dầu đinh hương hoặc tinh dầu hương nhu. Chất này được sử dụng làm chất diệt nấm, dẫn dụ côn trùng. Phân tích phần trăm khối lượng các nguyên tố cho thấy, eugenol có 73,17% carbon; 7,31% hydrogen, còn lại là oxygen. Lập công thức phân tử của eugenol, biết rằng kết quả phân tích phổ khối lượng cho thấy phân tử khối của eugenol là 164.</w:t>
            </w:r>
          </w:p>
          <w:p w14:paraId="40C0B127" w14:textId="77777777" w:rsidR="00BF0A79" w:rsidRPr="002037F3" w:rsidRDefault="00BF0A79" w:rsidP="006B0CF8">
            <w:pPr>
              <w:pStyle w:val="pn"/>
              <w:spacing w:line="264" w:lineRule="auto"/>
              <w:jc w:val="both"/>
              <w:rPr>
                <w:color w:val="FF0000"/>
              </w:rPr>
            </w:pPr>
            <w:r w:rsidRPr="002037F3">
              <w:rPr>
                <w:color w:val="FF0000"/>
              </w:rPr>
              <w:t>Đáp án:</w:t>
            </w:r>
          </w:p>
          <w:p w14:paraId="4B296B63" w14:textId="1CD39BC4" w:rsidR="00BF0A79" w:rsidRPr="00BF0A79" w:rsidRDefault="00BF0A79" w:rsidP="006B0CF8">
            <w:pPr>
              <w:tabs>
                <w:tab w:val="left" w:pos="283"/>
                <w:tab w:val="left" w:pos="2835"/>
                <w:tab w:val="left" w:pos="5386"/>
                <w:tab w:val="left" w:pos="7937"/>
              </w:tabs>
              <w:spacing w:line="264" w:lineRule="auto"/>
              <w:rPr>
                <w:rFonts w:ascii="Times New Roman" w:hAnsi="Times New Roman"/>
                <w:iCs/>
                <w:color w:val="FF0000"/>
                <w:sz w:val="24"/>
                <w:szCs w:val="24"/>
                <w:lang w:val="vi-VN"/>
              </w:rPr>
            </w:pPr>
            <w:r w:rsidRPr="00BF0A79">
              <w:rPr>
                <w:rFonts w:ascii="Times New Roman" w:hAnsi="Times New Roman"/>
                <w:iCs/>
                <w:color w:val="FF0000"/>
                <w:sz w:val="24"/>
                <w:szCs w:val="24"/>
                <w:lang w:val="vi-VN"/>
              </w:rPr>
              <w:t>Gọi công thức tổng quát của eugenol: C</w:t>
            </w:r>
            <w:r w:rsidRPr="00BF0A79">
              <w:rPr>
                <w:rFonts w:ascii="Times New Roman" w:hAnsi="Times New Roman"/>
                <w:iCs/>
                <w:color w:val="FF0000"/>
                <w:sz w:val="24"/>
                <w:szCs w:val="24"/>
                <w:vertAlign w:val="subscript"/>
                <w:lang w:val="vi-VN"/>
              </w:rPr>
              <w:t>x</w:t>
            </w:r>
            <w:r w:rsidRPr="00BF0A79">
              <w:rPr>
                <w:rFonts w:ascii="Times New Roman" w:hAnsi="Times New Roman"/>
                <w:iCs/>
                <w:color w:val="FF0000"/>
                <w:sz w:val="24"/>
                <w:szCs w:val="24"/>
                <w:lang w:val="vi-VN"/>
              </w:rPr>
              <w:t>H</w:t>
            </w:r>
            <w:r w:rsidRPr="00BF0A79">
              <w:rPr>
                <w:rFonts w:ascii="Times New Roman" w:hAnsi="Times New Roman"/>
                <w:iCs/>
                <w:color w:val="FF0000"/>
                <w:sz w:val="24"/>
                <w:szCs w:val="24"/>
                <w:vertAlign w:val="subscript"/>
                <w:lang w:val="vi-VN"/>
              </w:rPr>
              <w:t>y</w:t>
            </w:r>
            <w:r w:rsidRPr="00BF0A79">
              <w:rPr>
                <w:rFonts w:ascii="Times New Roman" w:hAnsi="Times New Roman"/>
                <w:iCs/>
                <w:color w:val="FF0000"/>
                <w:sz w:val="24"/>
                <w:szCs w:val="24"/>
                <w:lang w:val="vi-VN"/>
              </w:rPr>
              <w:t>O</w:t>
            </w:r>
            <w:r w:rsidRPr="00BF0A79">
              <w:rPr>
                <w:rFonts w:ascii="Times New Roman" w:hAnsi="Times New Roman"/>
                <w:iCs/>
                <w:color w:val="FF0000"/>
                <w:sz w:val="24"/>
                <w:szCs w:val="24"/>
                <w:vertAlign w:val="subscript"/>
                <w:lang w:val="vi-VN"/>
              </w:rPr>
              <w:t>z</w:t>
            </w:r>
          </w:p>
          <w:p w14:paraId="0F09A13D" w14:textId="77777777" w:rsidR="00BF0A79" w:rsidRPr="00BF0A79" w:rsidRDefault="00BF0A79" w:rsidP="006B0CF8">
            <w:pPr>
              <w:tabs>
                <w:tab w:val="left" w:pos="283"/>
                <w:tab w:val="left" w:pos="2835"/>
                <w:tab w:val="left" w:pos="5386"/>
                <w:tab w:val="left" w:pos="7937"/>
              </w:tabs>
              <w:spacing w:line="264" w:lineRule="auto"/>
              <w:rPr>
                <w:rFonts w:ascii="Times New Roman" w:hAnsi="Times New Roman"/>
                <w:iCs/>
                <w:color w:val="FF0000"/>
                <w:sz w:val="24"/>
                <w:szCs w:val="24"/>
                <w:lang w:val="vi-VN"/>
              </w:rPr>
            </w:pPr>
            <w:r w:rsidRPr="00BF0A79">
              <w:rPr>
                <w:rFonts w:ascii="Times New Roman" w:hAnsi="Times New Roman"/>
                <w:iCs/>
                <w:color w:val="FF0000"/>
                <w:sz w:val="24"/>
                <w:szCs w:val="24"/>
                <w:lang w:val="vi-VN"/>
              </w:rPr>
              <w:t>%m</w:t>
            </w:r>
            <w:r w:rsidRPr="00BF0A79">
              <w:rPr>
                <w:rFonts w:ascii="Times New Roman" w:hAnsi="Times New Roman"/>
                <w:iCs/>
                <w:color w:val="FF0000"/>
                <w:sz w:val="24"/>
                <w:szCs w:val="24"/>
                <w:vertAlign w:val="subscript"/>
                <w:lang w:val="vi-VN"/>
              </w:rPr>
              <w:t>O</w:t>
            </w:r>
            <w:r w:rsidRPr="00BF0A79">
              <w:rPr>
                <w:rFonts w:ascii="Times New Roman" w:hAnsi="Times New Roman"/>
                <w:iCs/>
                <w:color w:val="FF0000"/>
                <w:sz w:val="24"/>
                <w:szCs w:val="24"/>
                <w:lang w:val="vi-VN"/>
              </w:rPr>
              <w:t xml:space="preserve"> = 100 – 73,17 – 7,31 = 19,52%</w:t>
            </w:r>
          </w:p>
          <w:p w14:paraId="3C1F83B8" w14:textId="7A91224B" w:rsidR="00BF0A79" w:rsidRPr="00BF0A79" w:rsidRDefault="00BF0A79" w:rsidP="006B0CF8">
            <w:pPr>
              <w:tabs>
                <w:tab w:val="left" w:pos="283"/>
                <w:tab w:val="left" w:pos="2835"/>
                <w:tab w:val="left" w:pos="5386"/>
                <w:tab w:val="left" w:pos="7937"/>
              </w:tabs>
              <w:spacing w:line="264" w:lineRule="auto"/>
              <w:rPr>
                <w:rFonts w:ascii="Times New Roman" w:hAnsi="Times New Roman"/>
                <w:color w:val="FF0000"/>
                <w:sz w:val="24"/>
                <w:szCs w:val="24"/>
                <w:lang w:val="vi-VN"/>
              </w:rPr>
            </w:pPr>
            <w:r w:rsidRPr="00BF0A79">
              <w:rPr>
                <w:rFonts w:ascii="Times New Roman" w:hAnsi="Times New Roman"/>
                <w:iCs/>
                <w:color w:val="FF0000"/>
                <w:sz w:val="24"/>
                <w:szCs w:val="24"/>
                <w:lang w:val="vi-VN"/>
              </w:rPr>
              <w:t xml:space="preserve">Ta có: x : y : z = </w:t>
            </w:r>
            <w:r w:rsidRPr="00BF0A79">
              <w:rPr>
                <w:color w:val="FF0000"/>
                <w:position w:val="-24"/>
                <w:sz w:val="22"/>
                <w:szCs w:val="22"/>
              </w:rPr>
              <w:object w:dxaOrig="1960" w:dyaOrig="620" w14:anchorId="4370010B">
                <v:shape id="_x0000_i1035" type="#_x0000_t75" style="width:97.5pt;height:30pt" o:ole="">
                  <v:imagedata r:id="rId37" o:title=""/>
                </v:shape>
                <o:OLEObject Type="Embed" ProgID="Equation.DSMT4" ShapeID="_x0000_i1035" DrawAspect="Content" ObjectID="_1820035263" r:id="rId38"/>
              </w:object>
            </w:r>
            <w:r w:rsidRPr="00BF0A79">
              <w:rPr>
                <w:rFonts w:ascii="Times New Roman" w:hAnsi="Times New Roman"/>
                <w:color w:val="FF0000"/>
                <w:position w:val="-8"/>
                <w:sz w:val="24"/>
                <w:szCs w:val="24"/>
              </w:rPr>
              <w:object w:dxaOrig="2480" w:dyaOrig="300" w14:anchorId="3AE4EB12">
                <v:shape id="_x0000_i1036" type="#_x0000_t75" style="width:124.5pt;height:16.5pt" o:ole="">
                  <v:imagedata r:id="rId39" o:title=""/>
                </v:shape>
                <o:OLEObject Type="Embed" ProgID="Equation.DSMT4" ShapeID="_x0000_i1036" DrawAspect="Content" ObjectID="_1820035264" r:id="rId40"/>
              </w:object>
            </w:r>
            <w:r w:rsidRPr="00BF0A79">
              <w:rPr>
                <w:rFonts w:ascii="Times New Roman" w:hAnsi="Times New Roman"/>
                <w:color w:val="FF0000"/>
                <w:sz w:val="24"/>
                <w:szCs w:val="24"/>
                <w:lang w:val="vi-VN"/>
              </w:rPr>
              <w:t xml:space="preserve"> </w:t>
            </w:r>
            <w:r>
              <w:rPr>
                <w:rFonts w:ascii="Times New Roman" w:hAnsi="Times New Roman"/>
                <w:color w:val="FF0000"/>
                <w:sz w:val="24"/>
                <w:szCs w:val="24"/>
                <w:lang w:val="vi-VN"/>
              </w:rPr>
              <w:sym w:font="Symbol" w:char="F0DE"/>
            </w:r>
            <w:r>
              <w:rPr>
                <w:rFonts w:ascii="Times New Roman" w:hAnsi="Times New Roman"/>
                <w:color w:val="FF0000"/>
                <w:sz w:val="24"/>
                <w:szCs w:val="24"/>
              </w:rPr>
              <w:t xml:space="preserve"> </w:t>
            </w:r>
            <w:r w:rsidRPr="00BF0A79">
              <w:rPr>
                <w:rFonts w:ascii="Times New Roman" w:hAnsi="Times New Roman"/>
                <w:color w:val="FF0000"/>
                <w:sz w:val="24"/>
                <w:szCs w:val="24"/>
                <w:lang w:val="vi-VN"/>
              </w:rPr>
              <w:t>CTĐGN: C</w:t>
            </w:r>
            <w:r w:rsidRPr="00BF0A79">
              <w:rPr>
                <w:rFonts w:ascii="Times New Roman" w:hAnsi="Times New Roman"/>
                <w:color w:val="FF0000"/>
                <w:sz w:val="24"/>
                <w:szCs w:val="24"/>
                <w:vertAlign w:val="subscript"/>
                <w:lang w:val="vi-VN"/>
              </w:rPr>
              <w:t>5</w:t>
            </w:r>
            <w:r w:rsidRPr="00BF0A79">
              <w:rPr>
                <w:rFonts w:ascii="Times New Roman" w:hAnsi="Times New Roman"/>
                <w:color w:val="FF0000"/>
                <w:sz w:val="24"/>
                <w:szCs w:val="24"/>
                <w:lang w:val="vi-VN"/>
              </w:rPr>
              <w:t>H</w:t>
            </w:r>
            <w:r w:rsidRPr="00BF0A79">
              <w:rPr>
                <w:rFonts w:ascii="Times New Roman" w:hAnsi="Times New Roman"/>
                <w:color w:val="FF0000"/>
                <w:sz w:val="24"/>
                <w:szCs w:val="24"/>
                <w:vertAlign w:val="subscript"/>
                <w:lang w:val="vi-VN"/>
              </w:rPr>
              <w:t>6</w:t>
            </w:r>
            <w:r w:rsidRPr="00BF0A79">
              <w:rPr>
                <w:rFonts w:ascii="Times New Roman" w:hAnsi="Times New Roman"/>
                <w:color w:val="FF0000"/>
                <w:sz w:val="24"/>
                <w:szCs w:val="24"/>
                <w:lang w:val="vi-VN"/>
              </w:rPr>
              <w:t>O</w:t>
            </w:r>
          </w:p>
          <w:p w14:paraId="200D0795" w14:textId="2CDD92CE" w:rsidR="00BF0A79" w:rsidRPr="00BF0A79" w:rsidRDefault="00BF0A79" w:rsidP="006B0CF8">
            <w:pPr>
              <w:tabs>
                <w:tab w:val="left" w:pos="283"/>
                <w:tab w:val="left" w:pos="2835"/>
                <w:tab w:val="left" w:pos="5386"/>
                <w:tab w:val="left" w:pos="7937"/>
              </w:tabs>
              <w:spacing w:line="264" w:lineRule="auto"/>
              <w:rPr>
                <w:rFonts w:ascii="Times New Roman" w:hAnsi="Times New Roman"/>
                <w:iCs/>
                <w:color w:val="FF0000"/>
                <w:sz w:val="24"/>
                <w:szCs w:val="24"/>
                <w:lang w:val="vi-VN"/>
              </w:rPr>
            </w:pPr>
            <w:r w:rsidRPr="00BF0A79">
              <w:rPr>
                <w:rFonts w:ascii="Times New Roman" w:hAnsi="Times New Roman"/>
                <w:iCs/>
                <w:color w:val="FF0000"/>
                <w:sz w:val="24"/>
                <w:szCs w:val="24"/>
                <w:lang w:val="vi-VN"/>
              </w:rPr>
              <w:t>CTPT của eugenol có dạng (C</w:t>
            </w:r>
            <w:r w:rsidRPr="00BF0A79">
              <w:rPr>
                <w:rFonts w:ascii="Times New Roman" w:hAnsi="Times New Roman"/>
                <w:iCs/>
                <w:color w:val="FF0000"/>
                <w:sz w:val="24"/>
                <w:szCs w:val="24"/>
                <w:vertAlign w:val="subscript"/>
                <w:lang w:val="vi-VN"/>
              </w:rPr>
              <w:t>5</w:t>
            </w:r>
            <w:r w:rsidRPr="00BF0A79">
              <w:rPr>
                <w:rFonts w:ascii="Times New Roman" w:hAnsi="Times New Roman"/>
                <w:iCs/>
                <w:color w:val="FF0000"/>
                <w:sz w:val="24"/>
                <w:szCs w:val="24"/>
                <w:lang w:val="vi-VN"/>
              </w:rPr>
              <w:t>H</w:t>
            </w:r>
            <w:r w:rsidRPr="00BF0A79">
              <w:rPr>
                <w:rFonts w:ascii="Times New Roman" w:hAnsi="Times New Roman"/>
                <w:iCs/>
                <w:color w:val="FF0000"/>
                <w:sz w:val="24"/>
                <w:szCs w:val="24"/>
                <w:vertAlign w:val="subscript"/>
                <w:lang w:val="vi-VN"/>
              </w:rPr>
              <w:t>6</w:t>
            </w:r>
            <w:r w:rsidRPr="00BF0A79">
              <w:rPr>
                <w:rFonts w:ascii="Times New Roman" w:hAnsi="Times New Roman"/>
                <w:iCs/>
                <w:color w:val="FF0000"/>
                <w:sz w:val="24"/>
                <w:szCs w:val="24"/>
                <w:lang w:val="vi-VN"/>
              </w:rPr>
              <w:t>O)</w:t>
            </w:r>
            <w:r w:rsidRPr="00BF0A79">
              <w:rPr>
                <w:rFonts w:ascii="Times New Roman" w:hAnsi="Times New Roman"/>
                <w:iCs/>
                <w:color w:val="FF0000"/>
                <w:sz w:val="24"/>
                <w:szCs w:val="24"/>
                <w:vertAlign w:val="subscript"/>
                <w:lang w:val="vi-VN"/>
              </w:rPr>
              <w:t>n</w:t>
            </w:r>
          </w:p>
          <w:p w14:paraId="5BA2F5C3" w14:textId="77777777" w:rsidR="00BF0A79" w:rsidRDefault="00BF0A79" w:rsidP="006B0CF8">
            <w:pPr>
              <w:tabs>
                <w:tab w:val="left" w:pos="283"/>
                <w:tab w:val="left" w:pos="2835"/>
                <w:tab w:val="left" w:pos="5386"/>
                <w:tab w:val="left" w:pos="7937"/>
              </w:tabs>
              <w:spacing w:line="264" w:lineRule="auto"/>
              <w:rPr>
                <w:rFonts w:ascii="Times New Roman" w:hAnsi="Times New Roman"/>
                <w:iCs/>
                <w:color w:val="FF0000"/>
                <w:sz w:val="24"/>
                <w:szCs w:val="24"/>
                <w:lang w:val="vi-VN"/>
              </w:rPr>
            </w:pPr>
            <w:r w:rsidRPr="00BF0A79">
              <w:rPr>
                <w:rFonts w:ascii="Times New Roman" w:hAnsi="Times New Roman"/>
                <w:iCs/>
                <w:color w:val="FF0000"/>
                <w:sz w:val="24"/>
                <w:szCs w:val="24"/>
                <w:lang w:val="vi-VN"/>
              </w:rPr>
              <w:t xml:space="preserve">M = 164 </w:t>
            </w:r>
            <w:r w:rsidRPr="00BF0A79">
              <w:rPr>
                <w:rFonts w:ascii="Times New Roman" w:hAnsi="Times New Roman"/>
                <w:iCs/>
                <w:color w:val="FF0000"/>
                <w:position w:val="-6"/>
                <w:sz w:val="24"/>
                <w:szCs w:val="24"/>
                <w:lang w:val="vi-VN"/>
              </w:rPr>
              <w:object w:dxaOrig="300" w:dyaOrig="240" w14:anchorId="547C861F">
                <v:shape id="_x0000_i1037" type="#_x0000_t75" style="width:16.5pt;height:12pt" o:ole="">
                  <v:imagedata r:id="rId27" o:title=""/>
                </v:shape>
                <o:OLEObject Type="Embed" ProgID="Equation.DSMT4" ShapeID="_x0000_i1037" DrawAspect="Content" ObjectID="_1820035265" r:id="rId41"/>
              </w:object>
            </w:r>
            <w:r w:rsidRPr="00BF0A79">
              <w:rPr>
                <w:rFonts w:ascii="Times New Roman" w:hAnsi="Times New Roman"/>
                <w:iCs/>
                <w:color w:val="FF0000"/>
                <w:sz w:val="24"/>
                <w:szCs w:val="24"/>
                <w:lang w:val="vi-VN"/>
              </w:rPr>
              <w:t xml:space="preserve"> 82n = 164 </w:t>
            </w:r>
            <w:r w:rsidRPr="00BF0A79">
              <w:rPr>
                <w:rFonts w:ascii="Times New Roman" w:hAnsi="Times New Roman"/>
                <w:iCs/>
                <w:color w:val="FF0000"/>
                <w:position w:val="-6"/>
                <w:sz w:val="24"/>
                <w:szCs w:val="24"/>
                <w:lang w:val="vi-VN"/>
              </w:rPr>
              <w:object w:dxaOrig="300" w:dyaOrig="240" w14:anchorId="48324261">
                <v:shape id="_x0000_i1038" type="#_x0000_t75" style="width:16.5pt;height:12pt" o:ole="">
                  <v:imagedata r:id="rId27" o:title=""/>
                </v:shape>
                <o:OLEObject Type="Embed" ProgID="Equation.DSMT4" ShapeID="_x0000_i1038" DrawAspect="Content" ObjectID="_1820035266" r:id="rId42"/>
              </w:object>
            </w:r>
            <w:r w:rsidRPr="00BF0A79">
              <w:rPr>
                <w:rFonts w:ascii="Times New Roman" w:hAnsi="Times New Roman"/>
                <w:iCs/>
                <w:color w:val="FF0000"/>
                <w:sz w:val="24"/>
                <w:szCs w:val="24"/>
                <w:lang w:val="vi-VN"/>
              </w:rPr>
              <w:t xml:space="preserve"> n = 2</w:t>
            </w:r>
          </w:p>
          <w:p w14:paraId="19CAF9C6" w14:textId="64A2FBCE" w:rsidR="00BF0A79" w:rsidRPr="00BF0A79" w:rsidRDefault="00BF0A79" w:rsidP="006B0CF8">
            <w:pPr>
              <w:tabs>
                <w:tab w:val="left" w:pos="283"/>
                <w:tab w:val="left" w:pos="2835"/>
                <w:tab w:val="left" w:pos="5386"/>
                <w:tab w:val="left" w:pos="7937"/>
              </w:tabs>
              <w:spacing w:line="264" w:lineRule="auto"/>
              <w:rPr>
                <w:rFonts w:ascii="Times New Roman" w:hAnsi="Times New Roman"/>
                <w:iCs/>
                <w:color w:val="FF0000"/>
                <w:sz w:val="24"/>
                <w:szCs w:val="24"/>
                <w:lang w:val="vi-VN"/>
              </w:rPr>
            </w:pPr>
            <w:r w:rsidRPr="00BF0A79">
              <w:rPr>
                <w:rFonts w:ascii="Times New Roman" w:hAnsi="Times New Roman"/>
                <w:iCs/>
                <w:color w:val="FF0000"/>
                <w:sz w:val="24"/>
                <w:szCs w:val="24"/>
                <w:lang w:val="vi-VN"/>
              </w:rPr>
              <w:t>Vậy CTPT của eugenol là C</w:t>
            </w:r>
            <w:r w:rsidRPr="00BF0A79">
              <w:rPr>
                <w:rFonts w:ascii="Times New Roman" w:hAnsi="Times New Roman"/>
                <w:iCs/>
                <w:color w:val="FF0000"/>
                <w:sz w:val="24"/>
                <w:szCs w:val="24"/>
                <w:vertAlign w:val="subscript"/>
                <w:lang w:val="vi-VN"/>
              </w:rPr>
              <w:t>10</w:t>
            </w:r>
            <w:r w:rsidRPr="00BF0A79">
              <w:rPr>
                <w:rFonts w:ascii="Times New Roman" w:hAnsi="Times New Roman"/>
                <w:iCs/>
                <w:color w:val="FF0000"/>
                <w:sz w:val="24"/>
                <w:szCs w:val="24"/>
                <w:lang w:val="vi-VN"/>
              </w:rPr>
              <w:t>H</w:t>
            </w:r>
            <w:r w:rsidRPr="00BF0A79">
              <w:rPr>
                <w:rFonts w:ascii="Times New Roman" w:hAnsi="Times New Roman"/>
                <w:iCs/>
                <w:color w:val="FF0000"/>
                <w:sz w:val="24"/>
                <w:szCs w:val="24"/>
                <w:vertAlign w:val="subscript"/>
                <w:lang w:val="vi-VN"/>
              </w:rPr>
              <w:t>12</w:t>
            </w:r>
            <w:r w:rsidRPr="00BF0A79">
              <w:rPr>
                <w:rFonts w:ascii="Times New Roman" w:hAnsi="Times New Roman"/>
                <w:iCs/>
                <w:color w:val="FF0000"/>
                <w:sz w:val="24"/>
                <w:szCs w:val="24"/>
                <w:lang w:val="vi-VN"/>
              </w:rPr>
              <w:t>O</w:t>
            </w:r>
            <w:r w:rsidRPr="00BF0A79">
              <w:rPr>
                <w:rFonts w:ascii="Times New Roman" w:hAnsi="Times New Roman"/>
                <w:iCs/>
                <w:color w:val="FF0000"/>
                <w:sz w:val="24"/>
                <w:szCs w:val="24"/>
                <w:vertAlign w:val="subscript"/>
                <w:lang w:val="vi-VN"/>
              </w:rPr>
              <w:t>2</w:t>
            </w:r>
            <w:r w:rsidRPr="00BF0A79">
              <w:rPr>
                <w:iCs/>
                <w:color w:val="FF0000"/>
                <w:szCs w:val="24"/>
              </w:rPr>
              <w:t>.</w:t>
            </w:r>
          </w:p>
        </w:tc>
      </w:tr>
      <w:tr w:rsidR="00BF0A79" w14:paraId="009D928F" w14:textId="77777777" w:rsidTr="00BF0A79">
        <w:tc>
          <w:tcPr>
            <w:tcW w:w="10422" w:type="dxa"/>
          </w:tcPr>
          <w:p w14:paraId="76B6BCBA" w14:textId="634D0C52" w:rsidR="00BF0A79" w:rsidRPr="00BF0A79" w:rsidRDefault="00BF0A79" w:rsidP="006B0CF8">
            <w:pPr>
              <w:spacing w:line="264" w:lineRule="auto"/>
              <w:jc w:val="both"/>
              <w:rPr>
                <w:rFonts w:ascii="Times New Roman" w:hAnsi="Times New Roman"/>
                <w:sz w:val="24"/>
                <w:szCs w:val="24"/>
                <w:shd w:val="clear" w:color="auto" w:fill="FFFFFF"/>
              </w:rPr>
            </w:pPr>
            <w:r w:rsidRPr="00BF0A79">
              <w:rPr>
                <w:rFonts w:ascii="Times New Roman" w:hAnsi="Times New Roman"/>
                <w:b/>
                <w:bCs/>
                <w:sz w:val="24"/>
                <w:szCs w:val="24"/>
              </w:rPr>
              <w:t xml:space="preserve">Ví dụ </w:t>
            </w:r>
            <w:r w:rsidR="003E0158">
              <w:rPr>
                <w:rFonts w:ascii="Times New Roman" w:hAnsi="Times New Roman"/>
                <w:b/>
                <w:bCs/>
                <w:sz w:val="24"/>
                <w:szCs w:val="24"/>
              </w:rPr>
              <w:t>7</w:t>
            </w:r>
            <w:r w:rsidRPr="00BF0A79">
              <w:rPr>
                <w:rFonts w:ascii="Times New Roman" w:hAnsi="Times New Roman"/>
                <w:b/>
                <w:bCs/>
                <w:sz w:val="24"/>
                <w:szCs w:val="24"/>
              </w:rPr>
              <w:t xml:space="preserve">. </w:t>
            </w:r>
            <w:r w:rsidRPr="00BF0A79">
              <w:rPr>
                <w:rFonts w:ascii="Times New Roman" w:hAnsi="Times New Roman"/>
                <w:sz w:val="24"/>
                <w:szCs w:val="24"/>
                <w:shd w:val="clear" w:color="auto" w:fill="FFFFFF"/>
              </w:rPr>
              <w:t xml:space="preserve">Camphor (có trong cây long não) là một chất rắn kết tinh màu trắng hay trong suốt giống như sáp với mùi thơm đặc trưng, thường dùng trong y học. Phần trăm khối lượng các nguyên tố trong camphor lần lượt là 78,94% carbon, 10,53% hydrogen và 10,53% oxygen. </w:t>
            </w:r>
            <w:r>
              <w:rPr>
                <w:rFonts w:ascii="Times New Roman" w:eastAsia="sans-serif" w:hAnsi="Times New Roman"/>
                <w:sz w:val="24"/>
                <w:szCs w:val="24"/>
                <w:shd w:val="clear" w:color="auto" w:fill="FFFFFF"/>
              </w:rPr>
              <w:t>Phân tử khối của acetone được xác định thông qua phổ khối lượng với peak ion phân tử [M</w:t>
            </w:r>
            <w:r w:rsidRPr="003E0158">
              <w:rPr>
                <w:rFonts w:ascii="Times New Roman" w:eastAsia="sans-serif" w:hAnsi="Times New Roman"/>
                <w:sz w:val="24"/>
                <w:szCs w:val="24"/>
                <w:shd w:val="clear" w:color="auto" w:fill="FFFFFF"/>
                <w:vertAlign w:val="superscript"/>
              </w:rPr>
              <w:t>+</w:t>
            </w:r>
            <w:r>
              <w:rPr>
                <w:rFonts w:ascii="Times New Roman" w:eastAsia="sans-serif" w:hAnsi="Times New Roman"/>
                <w:sz w:val="24"/>
                <w:szCs w:val="24"/>
                <w:shd w:val="clear" w:color="auto" w:fill="FFFFFF"/>
              </w:rPr>
              <w:t>] có giá trị m/z lớn nhất.</w:t>
            </w:r>
          </w:p>
          <w:p w14:paraId="5B73240E" w14:textId="77777777" w:rsidR="00BF0A79" w:rsidRPr="00423803" w:rsidRDefault="00BF0A79" w:rsidP="006B0CF8">
            <w:pPr>
              <w:spacing w:line="264" w:lineRule="auto"/>
              <w:jc w:val="center"/>
              <w:rPr>
                <w:rFonts w:ascii="Times New Roman" w:hAnsi="Times New Roman"/>
                <w:sz w:val="24"/>
                <w:szCs w:val="24"/>
              </w:rPr>
            </w:pPr>
            <w:r w:rsidRPr="00ED3DDB">
              <w:rPr>
                <w:rFonts w:ascii="Times New Roman" w:hAnsi="Times New Roman"/>
                <w:noProof/>
                <w:sz w:val="24"/>
                <w:szCs w:val="24"/>
              </w:rPr>
              <w:drawing>
                <wp:inline distT="0" distB="0" distL="0" distR="0" wp14:anchorId="5D1CCBBA" wp14:editId="111CB236">
                  <wp:extent cx="2881746" cy="1861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Lst>
                          </a:blip>
                          <a:stretch>
                            <a:fillRect/>
                          </a:stretch>
                        </pic:blipFill>
                        <pic:spPr>
                          <a:xfrm>
                            <a:off x="0" y="0"/>
                            <a:ext cx="2891637" cy="1867974"/>
                          </a:xfrm>
                          <a:prstGeom prst="rect">
                            <a:avLst/>
                          </a:prstGeom>
                        </pic:spPr>
                      </pic:pic>
                    </a:graphicData>
                  </a:graphic>
                </wp:inline>
              </w:drawing>
            </w:r>
          </w:p>
          <w:p w14:paraId="1F0302AF" w14:textId="2E5DA628" w:rsidR="00BF0A79" w:rsidRPr="00BF0A79" w:rsidRDefault="00BF0A79" w:rsidP="006B0CF8">
            <w:pPr>
              <w:spacing w:line="264" w:lineRule="auto"/>
              <w:jc w:val="both"/>
              <w:rPr>
                <w:rFonts w:ascii="Times New Roman" w:hAnsi="Times New Roman"/>
                <w:sz w:val="24"/>
                <w:szCs w:val="24"/>
              </w:rPr>
            </w:pPr>
            <w:r w:rsidRPr="003E0158">
              <w:rPr>
                <w:rFonts w:ascii="Times New Roman" w:hAnsi="Times New Roman"/>
                <w:b/>
                <w:bCs/>
                <w:sz w:val="24"/>
                <w:szCs w:val="24"/>
                <w:highlight w:val="yellow"/>
              </w:rPr>
              <w:t>a.</w:t>
            </w:r>
            <w:r w:rsidRPr="003E0158">
              <w:rPr>
                <w:rFonts w:ascii="Times New Roman" w:hAnsi="Times New Roman"/>
                <w:sz w:val="24"/>
                <w:szCs w:val="24"/>
                <w:highlight w:val="yellow"/>
                <w:shd w:val="clear" w:color="auto" w:fill="FFFFFF"/>
              </w:rPr>
              <w:t xml:space="preserve"> Camphor thuộc loại dẫn xuất hydrocarbon.</w:t>
            </w:r>
          </w:p>
          <w:p w14:paraId="26CC0E58" w14:textId="276FA59B" w:rsidR="00BF0A79" w:rsidRDefault="00BF0A79" w:rsidP="006B0CF8">
            <w:pPr>
              <w:spacing w:line="264" w:lineRule="auto"/>
              <w:jc w:val="both"/>
              <w:rPr>
                <w:rFonts w:ascii="Times New Roman" w:hAnsi="Times New Roman"/>
                <w:sz w:val="24"/>
                <w:szCs w:val="24"/>
                <w:shd w:val="clear" w:color="auto" w:fill="FFFFFF"/>
              </w:rPr>
            </w:pPr>
            <w:r w:rsidRPr="003E0158">
              <w:rPr>
                <w:rFonts w:ascii="Times New Roman" w:hAnsi="Times New Roman"/>
                <w:b/>
                <w:bCs/>
                <w:sz w:val="24"/>
                <w:szCs w:val="24"/>
              </w:rPr>
              <w:t>b.</w:t>
            </w:r>
            <w:r w:rsidRPr="003E0158">
              <w:rPr>
                <w:rFonts w:ascii="Times New Roman" w:hAnsi="Times New Roman"/>
                <w:sz w:val="24"/>
                <w:szCs w:val="24"/>
              </w:rPr>
              <w:t xml:space="preserve"> Phân tử khối của </w:t>
            </w:r>
            <w:r w:rsidRPr="003E0158">
              <w:rPr>
                <w:rFonts w:ascii="Times New Roman" w:hAnsi="Times New Roman"/>
                <w:sz w:val="24"/>
                <w:szCs w:val="24"/>
                <w:shd w:val="clear" w:color="auto" w:fill="FFFFFF"/>
              </w:rPr>
              <w:t xml:space="preserve">camphor bằng </w:t>
            </w:r>
            <w:r w:rsidR="003E0158" w:rsidRPr="003E0158">
              <w:rPr>
                <w:rFonts w:ascii="Times New Roman" w:hAnsi="Times New Roman"/>
                <w:sz w:val="24"/>
                <w:szCs w:val="24"/>
                <w:shd w:val="clear" w:color="auto" w:fill="FFFFFF"/>
              </w:rPr>
              <w:t>95</w:t>
            </w:r>
            <w:r w:rsidRPr="003E0158">
              <w:rPr>
                <w:rFonts w:ascii="Times New Roman" w:hAnsi="Times New Roman"/>
                <w:sz w:val="24"/>
                <w:szCs w:val="24"/>
                <w:shd w:val="clear" w:color="auto" w:fill="FFFFFF"/>
              </w:rPr>
              <w:t>.</w:t>
            </w:r>
          </w:p>
          <w:p w14:paraId="06C7E01F" w14:textId="10653256" w:rsidR="00BF0A79" w:rsidRDefault="00BF0A79" w:rsidP="006B0CF8">
            <w:pPr>
              <w:spacing w:line="264" w:lineRule="auto"/>
              <w:jc w:val="both"/>
              <w:rPr>
                <w:rFonts w:ascii="Times New Roman" w:hAnsi="Times New Roman"/>
                <w:sz w:val="24"/>
                <w:szCs w:val="24"/>
              </w:rPr>
            </w:pPr>
            <w:r w:rsidRPr="00BF0A79">
              <w:rPr>
                <w:rFonts w:ascii="Times New Roman" w:hAnsi="Times New Roman"/>
                <w:b/>
                <w:bCs/>
                <w:sz w:val="24"/>
                <w:szCs w:val="24"/>
              </w:rPr>
              <w:t>c.</w:t>
            </w:r>
            <w:r>
              <w:rPr>
                <w:rFonts w:ascii="Times New Roman" w:hAnsi="Times New Roman"/>
                <w:sz w:val="24"/>
                <w:szCs w:val="24"/>
              </w:rPr>
              <w:t xml:space="preserve"> Công thức đơn giản nhất của </w:t>
            </w:r>
            <w:r w:rsidRPr="00423803">
              <w:rPr>
                <w:rFonts w:ascii="Times New Roman" w:hAnsi="Times New Roman"/>
                <w:sz w:val="24"/>
                <w:szCs w:val="24"/>
              </w:rPr>
              <w:t>camphor</w:t>
            </w:r>
            <w:r>
              <w:rPr>
                <w:rFonts w:ascii="Times New Roman" w:hAnsi="Times New Roman"/>
                <w:sz w:val="24"/>
                <w:szCs w:val="24"/>
              </w:rPr>
              <w:t xml:space="preserve"> là CH</w:t>
            </w:r>
            <w:r w:rsidRPr="00BF0A79">
              <w:rPr>
                <w:rFonts w:ascii="Times New Roman" w:hAnsi="Times New Roman"/>
                <w:sz w:val="24"/>
                <w:szCs w:val="24"/>
                <w:vertAlign w:val="subscript"/>
              </w:rPr>
              <w:t>2</w:t>
            </w:r>
            <w:r>
              <w:rPr>
                <w:rFonts w:ascii="Times New Roman" w:hAnsi="Times New Roman"/>
                <w:sz w:val="24"/>
                <w:szCs w:val="24"/>
              </w:rPr>
              <w:t>O.</w:t>
            </w:r>
          </w:p>
          <w:p w14:paraId="1548CA89" w14:textId="301FDBBC" w:rsidR="00BF0A79" w:rsidRDefault="00BF0A79" w:rsidP="006B0CF8">
            <w:pPr>
              <w:spacing w:line="264" w:lineRule="auto"/>
              <w:jc w:val="both"/>
              <w:rPr>
                <w:rFonts w:ascii="Times New Roman" w:hAnsi="Times New Roman"/>
                <w:sz w:val="24"/>
                <w:szCs w:val="24"/>
              </w:rPr>
            </w:pPr>
            <w:r w:rsidRPr="00BF0A79">
              <w:rPr>
                <w:rFonts w:ascii="Times New Roman" w:hAnsi="Times New Roman"/>
                <w:b/>
                <w:bCs/>
                <w:sz w:val="24"/>
                <w:szCs w:val="24"/>
                <w:highlight w:val="yellow"/>
              </w:rPr>
              <w:t>d.</w:t>
            </w:r>
            <w:r w:rsidRPr="00BF0A79">
              <w:rPr>
                <w:rFonts w:ascii="Times New Roman" w:hAnsi="Times New Roman"/>
                <w:sz w:val="24"/>
                <w:szCs w:val="24"/>
                <w:highlight w:val="yellow"/>
              </w:rPr>
              <w:t xml:space="preserve"> Công thức phân tử của camphor là C</w:t>
            </w:r>
            <w:r w:rsidRPr="00BF0A79">
              <w:rPr>
                <w:rFonts w:ascii="Times New Roman" w:hAnsi="Times New Roman"/>
                <w:sz w:val="24"/>
                <w:szCs w:val="24"/>
                <w:highlight w:val="yellow"/>
                <w:vertAlign w:val="subscript"/>
              </w:rPr>
              <w:t>10</w:t>
            </w:r>
            <w:r w:rsidRPr="00BF0A79">
              <w:rPr>
                <w:rFonts w:ascii="Times New Roman" w:hAnsi="Times New Roman"/>
                <w:sz w:val="24"/>
                <w:szCs w:val="24"/>
                <w:highlight w:val="yellow"/>
              </w:rPr>
              <w:t>H</w:t>
            </w:r>
            <w:r w:rsidRPr="00BF0A79">
              <w:rPr>
                <w:rFonts w:ascii="Times New Roman" w:hAnsi="Times New Roman"/>
                <w:sz w:val="24"/>
                <w:szCs w:val="24"/>
                <w:highlight w:val="yellow"/>
                <w:vertAlign w:val="subscript"/>
              </w:rPr>
              <w:t>16</w:t>
            </w:r>
            <w:r w:rsidRPr="00BF0A79">
              <w:rPr>
                <w:rFonts w:ascii="Times New Roman" w:hAnsi="Times New Roman"/>
                <w:sz w:val="24"/>
                <w:szCs w:val="24"/>
                <w:highlight w:val="yellow"/>
              </w:rPr>
              <w:t>O.</w:t>
            </w:r>
          </w:p>
          <w:p w14:paraId="513D8ACC" w14:textId="6AB79696" w:rsidR="003E0158" w:rsidRPr="003E0158" w:rsidRDefault="003E0158" w:rsidP="006B0CF8">
            <w:pPr>
              <w:spacing w:line="264" w:lineRule="auto"/>
              <w:jc w:val="center"/>
              <w:rPr>
                <w:rFonts w:ascii="Times New Roman" w:hAnsi="Times New Roman"/>
                <w:i/>
                <w:iCs/>
                <w:sz w:val="24"/>
                <w:szCs w:val="24"/>
              </w:rPr>
            </w:pPr>
            <w:r w:rsidRPr="003E0158">
              <w:rPr>
                <w:rFonts w:ascii="Times New Roman" w:hAnsi="Times New Roman"/>
                <w:i/>
                <w:iCs/>
                <w:sz w:val="24"/>
                <w:szCs w:val="24"/>
              </w:rPr>
              <w:t>Trong mỗi ý a), b), c), d) trả lời đúng hoặc sai</w:t>
            </w:r>
          </w:p>
          <w:p w14:paraId="702A3459" w14:textId="33778E02" w:rsidR="00BF0A79" w:rsidRPr="002037F3" w:rsidRDefault="00BF0A79" w:rsidP="006B0CF8">
            <w:pPr>
              <w:pStyle w:val="pn"/>
              <w:spacing w:line="264" w:lineRule="auto"/>
              <w:jc w:val="both"/>
              <w:rPr>
                <w:color w:val="FF0000"/>
              </w:rPr>
            </w:pPr>
            <w:r w:rsidRPr="002037F3">
              <w:rPr>
                <w:color w:val="FF0000"/>
              </w:rPr>
              <w:t>Đáp án:</w:t>
            </w:r>
          </w:p>
          <w:p w14:paraId="063972DC" w14:textId="77777777" w:rsidR="00BF0A79" w:rsidRPr="00BF0A79" w:rsidRDefault="00BF0A79" w:rsidP="006B0CF8">
            <w:pPr>
              <w:pStyle w:val="pn"/>
              <w:spacing w:line="264" w:lineRule="auto"/>
              <w:jc w:val="both"/>
              <w:rPr>
                <w:color w:val="FF0000"/>
                <w:lang w:val="vi-VN"/>
              </w:rPr>
            </w:pPr>
            <w:r w:rsidRPr="00BF0A79">
              <w:rPr>
                <w:color w:val="FF0000"/>
              </w:rPr>
              <w:t>Đặt công thức đơn giản nhất của camphor là C</w:t>
            </w:r>
            <w:r w:rsidRPr="00BF0A79">
              <w:rPr>
                <w:color w:val="FF0000"/>
                <w:vertAlign w:val="subscript"/>
                <w:lang w:val="vi-VN"/>
              </w:rPr>
              <w:t>x</w:t>
            </w:r>
            <w:r w:rsidRPr="00BF0A79">
              <w:rPr>
                <w:color w:val="FF0000"/>
              </w:rPr>
              <w:t>H</w:t>
            </w:r>
            <w:r w:rsidRPr="00BF0A79">
              <w:rPr>
                <w:color w:val="FF0000"/>
                <w:vertAlign w:val="subscript"/>
                <w:lang w:val="vi-VN"/>
              </w:rPr>
              <w:t>y</w:t>
            </w:r>
            <w:r w:rsidRPr="00BF0A79">
              <w:rPr>
                <w:color w:val="FF0000"/>
              </w:rPr>
              <w:t>O</w:t>
            </w:r>
            <w:r w:rsidRPr="00BF0A79">
              <w:rPr>
                <w:color w:val="FF0000"/>
                <w:vertAlign w:val="subscript"/>
                <w:lang w:val="vi-VN"/>
              </w:rPr>
              <w:t>z</w:t>
            </w:r>
          </w:p>
          <w:p w14:paraId="64F826B4" w14:textId="77777777" w:rsidR="00BF0A79" w:rsidRPr="00BF0A79" w:rsidRDefault="00BF0A79" w:rsidP="006B0CF8">
            <w:pPr>
              <w:pStyle w:val="pn"/>
              <w:spacing w:line="264" w:lineRule="auto"/>
              <w:jc w:val="both"/>
              <w:rPr>
                <w:color w:val="FF0000"/>
              </w:rPr>
            </w:pPr>
            <w:r w:rsidRPr="00BF0A79">
              <w:rPr>
                <w:color w:val="FF0000"/>
                <w:lang w:val="vi-VN"/>
              </w:rPr>
              <w:t xml:space="preserve">Ta có: x : y : z = </w:t>
            </w:r>
            <w:r w:rsidRPr="00BF0A79">
              <w:rPr>
                <w:color w:val="FF0000"/>
                <w:position w:val="-24"/>
                <w:szCs w:val="22"/>
              </w:rPr>
              <w:object w:dxaOrig="5160" w:dyaOrig="620" w14:anchorId="37E209D1">
                <v:shape id="_x0000_i1039" type="#_x0000_t75" style="width:258pt;height:31.5pt" o:ole="">
                  <v:imagedata r:id="rId45" o:title=""/>
                </v:shape>
                <o:OLEObject Type="Embed" ProgID="Equation.DSMT4" ShapeID="_x0000_i1039" DrawAspect="Content" ObjectID="_1820035267" r:id="rId46"/>
              </w:object>
            </w:r>
          </w:p>
          <w:p w14:paraId="1EF1BDDB" w14:textId="77777777" w:rsidR="00BF0A79" w:rsidRPr="00BF0A79" w:rsidRDefault="00BF0A79" w:rsidP="006B0CF8">
            <w:pPr>
              <w:pStyle w:val="pn"/>
              <w:spacing w:line="264" w:lineRule="auto"/>
              <w:jc w:val="both"/>
              <w:rPr>
                <w:color w:val="FF0000"/>
                <w:lang w:val="vi-VN"/>
              </w:rPr>
            </w:pPr>
            <w:r w:rsidRPr="00BF0A79">
              <w:rPr>
                <w:rFonts w:eastAsiaTheme="minorEastAsia"/>
                <w:color w:val="FF0000"/>
                <w:position w:val="-6"/>
                <w:szCs w:val="22"/>
                <w:lang w:val="vi-VN"/>
              </w:rPr>
              <w:object w:dxaOrig="300" w:dyaOrig="240" w14:anchorId="759F6646">
                <v:shape id="_x0000_i1040" type="#_x0000_t75" style="width:16.5pt;height:12pt" o:ole="">
                  <v:imagedata r:id="rId27" o:title=""/>
                </v:shape>
                <o:OLEObject Type="Embed" ProgID="Equation.DSMT4" ShapeID="_x0000_i1040" DrawAspect="Content" ObjectID="_1820035268" r:id="rId47"/>
              </w:object>
            </w:r>
            <w:r w:rsidRPr="00BF0A79">
              <w:rPr>
                <w:rFonts w:eastAsiaTheme="minorEastAsia"/>
                <w:color w:val="FF0000"/>
              </w:rPr>
              <w:t xml:space="preserve"> CTĐGN của camphor là C</w:t>
            </w:r>
            <w:r w:rsidRPr="00BF0A79">
              <w:rPr>
                <w:rFonts w:eastAsiaTheme="minorEastAsia"/>
                <w:color w:val="FF0000"/>
                <w:vertAlign w:val="subscript"/>
              </w:rPr>
              <w:t>10</w:t>
            </w:r>
            <w:r w:rsidRPr="00BF0A79">
              <w:rPr>
                <w:rFonts w:eastAsiaTheme="minorEastAsia"/>
                <w:color w:val="FF0000"/>
              </w:rPr>
              <w:t>H</w:t>
            </w:r>
            <w:r w:rsidRPr="00BF0A79">
              <w:rPr>
                <w:rFonts w:eastAsiaTheme="minorEastAsia"/>
                <w:color w:val="FF0000"/>
                <w:vertAlign w:val="subscript"/>
              </w:rPr>
              <w:t>16</w:t>
            </w:r>
            <w:r w:rsidRPr="00BF0A79">
              <w:rPr>
                <w:rFonts w:eastAsiaTheme="minorEastAsia"/>
                <w:color w:val="FF0000"/>
              </w:rPr>
              <w:t>O</w:t>
            </w:r>
          </w:p>
          <w:p w14:paraId="3B0D34B4" w14:textId="77777777" w:rsidR="00BF0A79" w:rsidRPr="00BF0A79" w:rsidRDefault="00BF0A79" w:rsidP="006B0CF8">
            <w:pPr>
              <w:pStyle w:val="pn"/>
              <w:spacing w:line="264" w:lineRule="auto"/>
              <w:jc w:val="both"/>
              <w:rPr>
                <w:color w:val="FF0000"/>
              </w:rPr>
            </w:pPr>
            <w:r w:rsidRPr="00BF0A79">
              <w:rPr>
                <w:color w:val="FF0000"/>
              </w:rPr>
              <w:t>Vì mảnh có giá trị m/z lớn nhất ứng tới giá trị phân tử khối nên phân tử khối của camphor là 152.</w:t>
            </w:r>
          </w:p>
          <w:p w14:paraId="04ABB56F" w14:textId="77777777" w:rsidR="00BF0A79" w:rsidRPr="00BF0A79" w:rsidRDefault="00BF0A79" w:rsidP="006B0CF8">
            <w:pPr>
              <w:pStyle w:val="pn"/>
              <w:spacing w:line="264" w:lineRule="auto"/>
              <w:jc w:val="both"/>
              <w:rPr>
                <w:color w:val="FF0000"/>
                <w:lang w:val="vi-VN"/>
              </w:rPr>
            </w:pPr>
            <w:r w:rsidRPr="00BF0A79">
              <w:rPr>
                <w:color w:val="FF0000"/>
              </w:rPr>
              <w:t>Đặt CTPT của camphor là (</w:t>
            </w:r>
            <w:r w:rsidRPr="00BF0A79">
              <w:rPr>
                <w:rFonts w:eastAsiaTheme="minorEastAsia"/>
                <w:color w:val="FF0000"/>
              </w:rPr>
              <w:t>C</w:t>
            </w:r>
            <w:r w:rsidRPr="00BF0A79">
              <w:rPr>
                <w:rFonts w:eastAsiaTheme="minorEastAsia"/>
                <w:color w:val="FF0000"/>
                <w:vertAlign w:val="subscript"/>
              </w:rPr>
              <w:t>10</w:t>
            </w:r>
            <w:r w:rsidRPr="00BF0A79">
              <w:rPr>
                <w:rFonts w:eastAsiaTheme="minorEastAsia"/>
                <w:color w:val="FF0000"/>
              </w:rPr>
              <w:t>H</w:t>
            </w:r>
            <w:r w:rsidRPr="00BF0A79">
              <w:rPr>
                <w:rFonts w:eastAsiaTheme="minorEastAsia"/>
                <w:color w:val="FF0000"/>
                <w:vertAlign w:val="subscript"/>
              </w:rPr>
              <w:t>16</w:t>
            </w:r>
            <w:r w:rsidRPr="00BF0A79">
              <w:rPr>
                <w:rFonts w:eastAsiaTheme="minorEastAsia"/>
                <w:color w:val="FF0000"/>
              </w:rPr>
              <w:t>O</w:t>
            </w:r>
            <w:r w:rsidRPr="00BF0A79">
              <w:rPr>
                <w:color w:val="FF0000"/>
              </w:rPr>
              <w:t>)</w:t>
            </w:r>
            <w:r w:rsidRPr="00BF0A79">
              <w:rPr>
                <w:color w:val="FF0000"/>
                <w:vertAlign w:val="subscript"/>
              </w:rPr>
              <w:t>n</w:t>
            </w:r>
            <w:r w:rsidRPr="00BF0A79">
              <w:rPr>
                <w:color w:val="FF0000"/>
                <w:lang w:val="vi-VN"/>
              </w:rPr>
              <w:t xml:space="preserve"> </w:t>
            </w:r>
          </w:p>
          <w:p w14:paraId="769CB244" w14:textId="77777777" w:rsidR="00BF0A79" w:rsidRDefault="00BF0A79" w:rsidP="006B0CF8">
            <w:pPr>
              <w:pStyle w:val="pn"/>
              <w:spacing w:line="264" w:lineRule="auto"/>
              <w:jc w:val="both"/>
              <w:rPr>
                <w:rFonts w:eastAsiaTheme="minorEastAsia"/>
                <w:color w:val="FF0000"/>
              </w:rPr>
            </w:pPr>
            <w:r w:rsidRPr="00BF0A79">
              <w:rPr>
                <w:color w:val="FF0000"/>
              </w:rPr>
              <w:lastRenderedPageBreak/>
              <w:t>M</w:t>
            </w:r>
            <w:r w:rsidRPr="00BF0A79">
              <w:rPr>
                <w:color w:val="FF0000"/>
                <w:lang w:val="vi-VN"/>
              </w:rPr>
              <w:t xml:space="preserve"> </w:t>
            </w:r>
            <w:r w:rsidRPr="00BF0A79">
              <w:rPr>
                <w:color w:val="FF0000"/>
              </w:rPr>
              <w:t>= 152n</w:t>
            </w:r>
            <w:r w:rsidRPr="00BF0A79">
              <w:rPr>
                <w:color w:val="FF0000"/>
                <w:lang w:val="vi-VN"/>
              </w:rPr>
              <w:t xml:space="preserve"> </w:t>
            </w:r>
            <w:r w:rsidRPr="00BF0A79">
              <w:rPr>
                <w:color w:val="FF0000"/>
              </w:rPr>
              <w:t xml:space="preserve">= 152 </w:t>
            </w:r>
            <w:r w:rsidRPr="00BF0A79">
              <w:rPr>
                <w:color w:val="FF0000"/>
                <w:position w:val="-6"/>
                <w:szCs w:val="22"/>
                <w:lang w:val="vi-VN"/>
              </w:rPr>
              <w:object w:dxaOrig="300" w:dyaOrig="240" w14:anchorId="7F2372FA">
                <v:shape id="_x0000_i1041" type="#_x0000_t75" style="width:16.5pt;height:12pt" o:ole="">
                  <v:imagedata r:id="rId27" o:title=""/>
                </v:shape>
                <o:OLEObject Type="Embed" ProgID="Equation.DSMT4" ShapeID="_x0000_i1041" DrawAspect="Content" ObjectID="_1820035269" r:id="rId48"/>
              </w:object>
            </w:r>
            <w:r w:rsidRPr="00BF0A79">
              <w:rPr>
                <w:color w:val="FF0000"/>
              </w:rPr>
              <w:t xml:space="preserve"> n</w:t>
            </w:r>
            <w:r w:rsidRPr="00BF0A79">
              <w:rPr>
                <w:color w:val="FF0000"/>
                <w:lang w:val="vi-VN"/>
              </w:rPr>
              <w:t xml:space="preserve"> </w:t>
            </w:r>
            <w:r w:rsidRPr="00BF0A79">
              <w:rPr>
                <w:color w:val="FF0000"/>
              </w:rPr>
              <w:t>=</w:t>
            </w:r>
            <w:r w:rsidRPr="00BF0A79">
              <w:rPr>
                <w:color w:val="FF0000"/>
                <w:lang w:val="vi-VN"/>
              </w:rPr>
              <w:t xml:space="preserve"> </w:t>
            </w:r>
            <w:r w:rsidRPr="00BF0A79">
              <w:rPr>
                <w:color w:val="FF0000"/>
              </w:rPr>
              <w:t>1</w:t>
            </w:r>
            <w:r w:rsidRPr="00BF0A79">
              <w:rPr>
                <w:color w:val="FF0000"/>
                <w:lang w:val="vi-VN"/>
              </w:rPr>
              <w:t xml:space="preserve"> </w:t>
            </w:r>
            <w:r w:rsidRPr="00BF0A79">
              <w:rPr>
                <w:color w:val="FF0000"/>
                <w:position w:val="-6"/>
                <w:szCs w:val="22"/>
                <w:lang w:val="vi-VN"/>
              </w:rPr>
              <w:object w:dxaOrig="300" w:dyaOrig="240" w14:anchorId="0DFEE23A">
                <v:shape id="_x0000_i1042" type="#_x0000_t75" style="width:16.5pt;height:12pt" o:ole="">
                  <v:imagedata r:id="rId27" o:title=""/>
                </v:shape>
                <o:OLEObject Type="Embed" ProgID="Equation.DSMT4" ShapeID="_x0000_i1042" DrawAspect="Content" ObjectID="_1820035270" r:id="rId49"/>
              </w:object>
            </w:r>
            <w:r w:rsidRPr="00BF0A79">
              <w:rPr>
                <w:color w:val="FF0000"/>
                <w:lang w:val="vi-VN"/>
              </w:rPr>
              <w:t xml:space="preserve"> </w:t>
            </w:r>
            <w:r w:rsidRPr="00BF0A79">
              <w:rPr>
                <w:color w:val="FF0000"/>
              </w:rPr>
              <w:t xml:space="preserve">CTPT của camphor là </w:t>
            </w:r>
            <w:r w:rsidRPr="00BF0A79">
              <w:rPr>
                <w:rFonts w:eastAsiaTheme="minorEastAsia"/>
                <w:color w:val="FF0000"/>
              </w:rPr>
              <w:t>C</w:t>
            </w:r>
            <w:r w:rsidRPr="00BF0A79">
              <w:rPr>
                <w:rFonts w:eastAsiaTheme="minorEastAsia"/>
                <w:color w:val="FF0000"/>
                <w:vertAlign w:val="subscript"/>
              </w:rPr>
              <w:t>10</w:t>
            </w:r>
            <w:r w:rsidRPr="00BF0A79">
              <w:rPr>
                <w:rFonts w:eastAsiaTheme="minorEastAsia"/>
                <w:color w:val="FF0000"/>
              </w:rPr>
              <w:t>H</w:t>
            </w:r>
            <w:r w:rsidRPr="00BF0A79">
              <w:rPr>
                <w:rFonts w:eastAsiaTheme="minorEastAsia"/>
                <w:color w:val="FF0000"/>
                <w:vertAlign w:val="subscript"/>
              </w:rPr>
              <w:t>16</w:t>
            </w:r>
            <w:r w:rsidRPr="00BF0A79">
              <w:rPr>
                <w:rFonts w:eastAsiaTheme="minorEastAsia"/>
                <w:color w:val="FF0000"/>
              </w:rPr>
              <w:t>O.</w:t>
            </w:r>
          </w:p>
          <w:p w14:paraId="674BAA00" w14:textId="77777777" w:rsidR="003E0158" w:rsidRPr="003E0158" w:rsidRDefault="003E0158" w:rsidP="006B0CF8">
            <w:pPr>
              <w:pStyle w:val="pn"/>
              <w:spacing w:line="264" w:lineRule="auto"/>
              <w:jc w:val="both"/>
              <w:rPr>
                <w:rFonts w:eastAsiaTheme="minorEastAsia"/>
                <w:color w:val="FF0000"/>
              </w:rPr>
            </w:pPr>
            <w:r w:rsidRPr="003E0158">
              <w:rPr>
                <w:rFonts w:eastAsiaTheme="minorEastAsia"/>
                <w:color w:val="FF0000"/>
              </w:rPr>
              <w:t>a. Đ.</w:t>
            </w:r>
          </w:p>
          <w:p w14:paraId="2A7482C8" w14:textId="496C6CDE" w:rsidR="003E0158" w:rsidRPr="003E0158" w:rsidRDefault="003E0158" w:rsidP="006B0CF8">
            <w:pPr>
              <w:pStyle w:val="pn"/>
              <w:spacing w:line="264" w:lineRule="auto"/>
              <w:jc w:val="both"/>
              <w:rPr>
                <w:rFonts w:eastAsiaTheme="minorEastAsia"/>
                <w:color w:val="FF0000"/>
              </w:rPr>
            </w:pPr>
            <w:r w:rsidRPr="003E0158">
              <w:rPr>
                <w:rFonts w:eastAsiaTheme="minorEastAsia"/>
                <w:color w:val="FF0000"/>
              </w:rPr>
              <w:t xml:space="preserve">b. S. </w:t>
            </w:r>
            <w:r w:rsidRPr="003E0158">
              <w:rPr>
                <w:color w:val="FF0000"/>
                <w:szCs w:val="24"/>
              </w:rPr>
              <w:t xml:space="preserve">Phân tử khối của </w:t>
            </w:r>
            <w:r w:rsidRPr="003E0158">
              <w:rPr>
                <w:color w:val="FF0000"/>
                <w:szCs w:val="24"/>
                <w:shd w:val="clear" w:color="auto" w:fill="FFFFFF"/>
              </w:rPr>
              <w:t>camphor bằng 152.</w:t>
            </w:r>
          </w:p>
          <w:p w14:paraId="1C505B22" w14:textId="32AF705D" w:rsidR="003E0158" w:rsidRPr="003E0158" w:rsidRDefault="003E0158" w:rsidP="006B0CF8">
            <w:pPr>
              <w:pStyle w:val="pn"/>
              <w:spacing w:line="264" w:lineRule="auto"/>
              <w:jc w:val="both"/>
              <w:rPr>
                <w:rFonts w:eastAsiaTheme="minorEastAsia"/>
                <w:color w:val="FF0000"/>
              </w:rPr>
            </w:pPr>
            <w:r w:rsidRPr="003E0158">
              <w:rPr>
                <w:rFonts w:eastAsiaTheme="minorEastAsia"/>
                <w:color w:val="FF0000"/>
              </w:rPr>
              <w:t>c. S.</w:t>
            </w:r>
            <w:r>
              <w:rPr>
                <w:rFonts w:eastAsiaTheme="minorEastAsia"/>
                <w:color w:val="FF0000"/>
              </w:rPr>
              <w:t xml:space="preserve"> CTĐG là </w:t>
            </w:r>
            <w:r w:rsidRPr="00BF0A79">
              <w:rPr>
                <w:rFonts w:eastAsiaTheme="minorEastAsia"/>
                <w:color w:val="FF0000"/>
              </w:rPr>
              <w:t>C</w:t>
            </w:r>
            <w:r w:rsidRPr="00BF0A79">
              <w:rPr>
                <w:rFonts w:eastAsiaTheme="minorEastAsia"/>
                <w:color w:val="FF0000"/>
                <w:vertAlign w:val="subscript"/>
              </w:rPr>
              <w:t>10</w:t>
            </w:r>
            <w:r w:rsidRPr="00BF0A79">
              <w:rPr>
                <w:rFonts w:eastAsiaTheme="minorEastAsia"/>
                <w:color w:val="FF0000"/>
              </w:rPr>
              <w:t>H</w:t>
            </w:r>
            <w:r w:rsidRPr="00BF0A79">
              <w:rPr>
                <w:rFonts w:eastAsiaTheme="minorEastAsia"/>
                <w:color w:val="FF0000"/>
                <w:vertAlign w:val="subscript"/>
              </w:rPr>
              <w:t>16</w:t>
            </w:r>
            <w:r w:rsidRPr="00BF0A79">
              <w:rPr>
                <w:rFonts w:eastAsiaTheme="minorEastAsia"/>
                <w:color w:val="FF0000"/>
              </w:rPr>
              <w:t>O.</w:t>
            </w:r>
          </w:p>
          <w:p w14:paraId="3059D06C" w14:textId="08D1680F" w:rsidR="003E0158" w:rsidRPr="00BF0A79" w:rsidRDefault="003E0158" w:rsidP="006B0CF8">
            <w:pPr>
              <w:pStyle w:val="pn"/>
              <w:spacing w:line="264" w:lineRule="auto"/>
              <w:jc w:val="both"/>
              <w:rPr>
                <w:rFonts w:eastAsiaTheme="minorEastAsia"/>
              </w:rPr>
            </w:pPr>
            <w:r w:rsidRPr="003E0158">
              <w:rPr>
                <w:rFonts w:eastAsiaTheme="minorEastAsia"/>
                <w:color w:val="FF0000"/>
              </w:rPr>
              <w:t>d. Đ.</w:t>
            </w:r>
          </w:p>
        </w:tc>
      </w:tr>
    </w:tbl>
    <w:p w14:paraId="1B799E12" w14:textId="23B1E006" w:rsidR="00641B6E" w:rsidRDefault="00641B6E" w:rsidP="006B0CF8">
      <w:pPr>
        <w:spacing w:line="264" w:lineRule="auto"/>
        <w:jc w:val="both"/>
        <w:rPr>
          <w:shd w:val="clear" w:color="auto" w:fill="FFFFFF"/>
        </w:rPr>
      </w:pPr>
    </w:p>
    <w:p w14:paraId="30BA6BF1" w14:textId="77777777" w:rsidR="005562F3" w:rsidRDefault="005562F3" w:rsidP="006B0CF8">
      <w:pPr>
        <w:spacing w:line="264" w:lineRule="auto"/>
        <w:jc w:val="both"/>
        <w:rPr>
          <w:rFonts w:ascii="Times New Roman" w:hAnsi="Times New Roman"/>
          <w:b/>
          <w:bCs/>
          <w:sz w:val="24"/>
          <w:szCs w:val="24"/>
          <w:bdr w:val="single" w:sz="4" w:space="0" w:color="auto"/>
          <w:lang w:val="pt-BR"/>
        </w:rPr>
      </w:pPr>
    </w:p>
    <w:p w14:paraId="7C9830C4" w14:textId="51DE11F7" w:rsidR="004269F8" w:rsidRPr="00375E0D" w:rsidRDefault="004269F8" w:rsidP="00375E0D">
      <w:pPr>
        <w:spacing w:line="264" w:lineRule="auto"/>
        <w:jc w:val="center"/>
        <w:rPr>
          <w:rFonts w:ascii="Times New Roman" w:hAnsi="Times New Roman"/>
          <w:b/>
          <w:bCs/>
          <w:color w:val="FF0000"/>
          <w:sz w:val="24"/>
          <w:szCs w:val="24"/>
          <w:bdr w:val="single" w:sz="4" w:space="0" w:color="auto"/>
          <w:lang w:val="pt-BR"/>
        </w:rPr>
      </w:pPr>
      <w:r w:rsidRPr="00375E0D">
        <w:rPr>
          <w:rFonts w:ascii="Times New Roman" w:hAnsi="Times New Roman"/>
          <w:b/>
          <w:bCs/>
          <w:color w:val="FF0000"/>
          <w:sz w:val="24"/>
          <w:szCs w:val="24"/>
          <w:bdr w:val="single" w:sz="4" w:space="0" w:color="auto"/>
          <w:lang w:val="pt-BR"/>
        </w:rPr>
        <w:t>BÀI TẬP TỰ LUYỆN</w:t>
      </w:r>
    </w:p>
    <w:p w14:paraId="4F641881" w14:textId="77777777" w:rsidR="00375E0D" w:rsidRDefault="00375E0D" w:rsidP="00375E0D">
      <w:pPr>
        <w:spacing w:line="264" w:lineRule="auto"/>
        <w:jc w:val="both"/>
        <w:rPr>
          <w:rFonts w:ascii="Times New Roman" w:hAnsi="Times New Roman"/>
          <w:b/>
          <w:bCs/>
          <w:sz w:val="24"/>
          <w:szCs w:val="24"/>
          <w:bdr w:val="single" w:sz="4" w:space="0" w:color="auto"/>
          <w:lang w:val="pt-BR"/>
        </w:rPr>
      </w:pPr>
    </w:p>
    <w:p w14:paraId="196FF025" w14:textId="77777777" w:rsidR="00375E0D" w:rsidRPr="00375E0D" w:rsidRDefault="00375E0D" w:rsidP="00375E0D">
      <w:pPr>
        <w:tabs>
          <w:tab w:val="left" w:pos="274"/>
          <w:tab w:val="left" w:pos="907"/>
          <w:tab w:val="left" w:pos="2880"/>
          <w:tab w:val="left" w:pos="5126"/>
          <w:tab w:val="left" w:pos="7387"/>
        </w:tabs>
        <w:spacing w:line="264" w:lineRule="auto"/>
        <w:jc w:val="both"/>
        <w:rPr>
          <w:rFonts w:ascii="Times New Roman" w:hAnsi="Times New Roman"/>
          <w:sz w:val="26"/>
          <w:szCs w:val="26"/>
        </w:rPr>
      </w:pPr>
      <w:r w:rsidRPr="00375E0D">
        <w:rPr>
          <w:rFonts w:ascii="Times New Roman" w:hAnsi="Times New Roman"/>
          <w:b/>
          <w:bCs/>
          <w:color w:val="0000CC"/>
          <w:sz w:val="26"/>
          <w:szCs w:val="26"/>
        </w:rPr>
        <w:t>PHẦN I.</w:t>
      </w:r>
      <w:r w:rsidRPr="00375E0D">
        <w:rPr>
          <w:rFonts w:ascii="Times New Roman" w:hAnsi="Times New Roman"/>
          <w:color w:val="0000CC"/>
          <w:sz w:val="26"/>
          <w:szCs w:val="26"/>
        </w:rPr>
        <w:t xml:space="preserve"> </w:t>
      </w:r>
      <w:r w:rsidRPr="00375E0D">
        <w:rPr>
          <w:rFonts w:ascii="Times New Roman" w:hAnsi="Times New Roman"/>
          <w:b/>
          <w:color w:val="0000CC"/>
          <w:sz w:val="26"/>
          <w:szCs w:val="26"/>
        </w:rPr>
        <w:t>Câu trắc nghiệm nhiều phương án lựa chọn.</w:t>
      </w:r>
      <w:r w:rsidRPr="00375E0D">
        <w:rPr>
          <w:rFonts w:ascii="Times New Roman" w:hAnsi="Times New Roman"/>
          <w:color w:val="0000CC"/>
          <w:sz w:val="26"/>
          <w:szCs w:val="26"/>
        </w:rPr>
        <w:t xml:space="preserve"> </w:t>
      </w:r>
      <w:r w:rsidRPr="00375E0D">
        <w:rPr>
          <w:rFonts w:ascii="Times New Roman" w:hAnsi="Times New Roman"/>
          <w:sz w:val="26"/>
          <w:szCs w:val="26"/>
        </w:rPr>
        <w:t>Mỗi câu thí sinh chọn một phương án.</w:t>
      </w:r>
    </w:p>
    <w:p w14:paraId="765C6A58" w14:textId="77777777" w:rsidR="00375E0D" w:rsidRPr="00375E0D" w:rsidRDefault="00375E0D" w:rsidP="00375E0D">
      <w:pPr>
        <w:spacing w:line="264" w:lineRule="auto"/>
        <w:jc w:val="both"/>
        <w:rPr>
          <w:rFonts w:ascii="Times New Roman" w:hAnsi="Times New Roman"/>
          <w:b/>
          <w:iCs/>
          <w:sz w:val="24"/>
          <w:szCs w:val="24"/>
        </w:rPr>
      </w:pPr>
      <w:r w:rsidRPr="00375E0D">
        <w:rPr>
          <w:rFonts w:ascii="Times New Roman" w:hAnsi="Times New Roman"/>
          <w:b/>
          <w:iCs/>
          <w:sz w:val="24"/>
          <w:szCs w:val="24"/>
        </w:rPr>
        <w:t xml:space="preserve">Câu 1. </w:t>
      </w:r>
      <w:r w:rsidRPr="00375E0D">
        <w:rPr>
          <w:rFonts w:ascii="Times New Roman" w:hAnsi="Times New Roman"/>
          <w:iCs/>
          <w:sz w:val="24"/>
          <w:szCs w:val="24"/>
        </w:rPr>
        <w:t>Công thức phân tử cho biết thông tin nào sau đây về phân tử hợp chất hữu cơ?</w:t>
      </w:r>
    </w:p>
    <w:p w14:paraId="5268A6EE"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iCs/>
          <w:sz w:val="24"/>
          <w:szCs w:val="24"/>
        </w:rPr>
      </w:pPr>
      <w:r w:rsidRPr="00375E0D">
        <w:rPr>
          <w:rFonts w:ascii="Times New Roman" w:hAnsi="Times New Roman"/>
          <w:b/>
          <w:iCs/>
          <w:sz w:val="24"/>
          <w:szCs w:val="24"/>
        </w:rPr>
        <w:tab/>
        <w:t xml:space="preserve">A. </w:t>
      </w:r>
      <w:r w:rsidRPr="00375E0D">
        <w:rPr>
          <w:rFonts w:ascii="Times New Roman" w:hAnsi="Times New Roman"/>
          <w:iCs/>
          <w:sz w:val="24"/>
          <w:szCs w:val="24"/>
        </w:rPr>
        <w:t>Thành phần nguyên tố và số lượng nguyên tử của mỗi nguyên tố.</w:t>
      </w:r>
    </w:p>
    <w:p w14:paraId="13D8E722"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iCs/>
          <w:sz w:val="24"/>
          <w:szCs w:val="24"/>
        </w:rPr>
      </w:pPr>
      <w:r w:rsidRPr="00375E0D">
        <w:rPr>
          <w:rFonts w:ascii="Times New Roman" w:hAnsi="Times New Roman"/>
          <w:b/>
          <w:iCs/>
          <w:sz w:val="24"/>
          <w:szCs w:val="24"/>
        </w:rPr>
        <w:tab/>
        <w:t>B.</w:t>
      </w:r>
      <w:r w:rsidRPr="00375E0D">
        <w:rPr>
          <w:rFonts w:ascii="Times New Roman" w:hAnsi="Times New Roman"/>
          <w:iCs/>
          <w:sz w:val="24"/>
          <w:szCs w:val="24"/>
        </w:rPr>
        <w:t xml:space="preserve"> Thành phần nguyên tố và tỉ lệ số lượng nguyên tử của mỗi nguyên tố.</w:t>
      </w:r>
    </w:p>
    <w:p w14:paraId="0327C1B2"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iCs/>
          <w:sz w:val="24"/>
          <w:szCs w:val="24"/>
        </w:rPr>
      </w:pPr>
      <w:r w:rsidRPr="00375E0D">
        <w:rPr>
          <w:rFonts w:ascii="Times New Roman" w:hAnsi="Times New Roman"/>
          <w:b/>
          <w:iCs/>
          <w:sz w:val="24"/>
          <w:szCs w:val="24"/>
        </w:rPr>
        <w:tab/>
        <w:t>C.</w:t>
      </w:r>
      <w:r w:rsidRPr="00375E0D">
        <w:rPr>
          <w:rFonts w:ascii="Times New Roman" w:hAnsi="Times New Roman"/>
          <w:iCs/>
          <w:sz w:val="24"/>
          <w:szCs w:val="24"/>
        </w:rPr>
        <w:t xml:space="preserve"> Số lượng nguyên tử mỗi nguyên tố và trật tự liên kết giữa các nguyên tử.</w:t>
      </w:r>
    </w:p>
    <w:p w14:paraId="273E81F0"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iCs/>
          <w:sz w:val="24"/>
          <w:szCs w:val="24"/>
        </w:rPr>
      </w:pPr>
      <w:r w:rsidRPr="00375E0D">
        <w:rPr>
          <w:rFonts w:ascii="Times New Roman" w:hAnsi="Times New Roman"/>
          <w:b/>
          <w:iCs/>
          <w:sz w:val="24"/>
          <w:szCs w:val="24"/>
        </w:rPr>
        <w:tab/>
        <w:t>D.</w:t>
      </w:r>
      <w:r w:rsidRPr="00375E0D">
        <w:rPr>
          <w:rFonts w:ascii="Times New Roman" w:hAnsi="Times New Roman"/>
          <w:iCs/>
          <w:sz w:val="24"/>
          <w:szCs w:val="24"/>
        </w:rPr>
        <w:t xml:space="preserve"> Tỉ lệ số lượng nguyên tử của mỗi nguyên tố và trật tự liên kết giữa các nguyên tử.</w:t>
      </w:r>
    </w:p>
    <w:p w14:paraId="240B977A" w14:textId="77777777" w:rsidR="00375E0D" w:rsidRPr="00375E0D" w:rsidRDefault="00375E0D" w:rsidP="00375E0D">
      <w:pPr>
        <w:shd w:val="clear" w:color="auto" w:fill="FFFFFF"/>
        <w:tabs>
          <w:tab w:val="left" w:pos="2880"/>
          <w:tab w:val="left" w:pos="5310"/>
          <w:tab w:val="left" w:pos="7830"/>
        </w:tabs>
        <w:spacing w:line="264" w:lineRule="auto"/>
        <w:jc w:val="both"/>
        <w:rPr>
          <w:rFonts w:ascii="Times New Roman" w:hAnsi="Times New Roman"/>
          <w:b/>
          <w:sz w:val="24"/>
          <w:szCs w:val="24"/>
        </w:rPr>
      </w:pPr>
      <w:r w:rsidRPr="00375E0D">
        <w:rPr>
          <w:rFonts w:ascii="Times New Roman" w:hAnsi="Times New Roman"/>
          <w:b/>
          <w:sz w:val="24"/>
          <w:szCs w:val="24"/>
        </w:rPr>
        <w:t xml:space="preserve">Câu 2. </w:t>
      </w:r>
      <w:r w:rsidRPr="00375E0D">
        <w:rPr>
          <w:rFonts w:ascii="Times New Roman" w:hAnsi="Times New Roman"/>
          <w:sz w:val="24"/>
          <w:szCs w:val="24"/>
        </w:rPr>
        <w:t>Vitamin A (retinol) có công thức phân tử C</w:t>
      </w:r>
      <w:r w:rsidRPr="00375E0D">
        <w:rPr>
          <w:rFonts w:ascii="Times New Roman" w:hAnsi="Times New Roman"/>
          <w:sz w:val="24"/>
          <w:szCs w:val="24"/>
          <w:vertAlign w:val="subscript"/>
        </w:rPr>
        <w:t>20</w:t>
      </w:r>
      <w:r w:rsidRPr="00375E0D">
        <w:rPr>
          <w:rFonts w:ascii="Times New Roman" w:hAnsi="Times New Roman"/>
          <w:sz w:val="24"/>
          <w:szCs w:val="24"/>
        </w:rPr>
        <w:t>H</w:t>
      </w:r>
      <w:r w:rsidRPr="00375E0D">
        <w:rPr>
          <w:rFonts w:ascii="Times New Roman" w:hAnsi="Times New Roman"/>
          <w:sz w:val="24"/>
          <w:szCs w:val="24"/>
          <w:vertAlign w:val="subscript"/>
        </w:rPr>
        <w:t>30</w:t>
      </w:r>
      <w:r w:rsidRPr="00375E0D">
        <w:rPr>
          <w:rFonts w:ascii="Times New Roman" w:hAnsi="Times New Roman"/>
          <w:sz w:val="24"/>
          <w:szCs w:val="24"/>
        </w:rPr>
        <w:t>O. Thành phần vitamin A chứa những nguyên tố nào?</w:t>
      </w:r>
    </w:p>
    <w:p w14:paraId="6BBEF224"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sz w:val="24"/>
          <w:szCs w:val="24"/>
        </w:rPr>
      </w:pPr>
      <w:r w:rsidRPr="00375E0D">
        <w:rPr>
          <w:rFonts w:ascii="Times New Roman" w:hAnsi="Times New Roman"/>
          <w:b/>
          <w:bCs/>
          <w:sz w:val="24"/>
          <w:szCs w:val="24"/>
        </w:rPr>
        <w:tab/>
        <w:t>A.</w:t>
      </w:r>
      <w:r w:rsidRPr="00375E0D">
        <w:rPr>
          <w:rFonts w:ascii="Times New Roman" w:hAnsi="Times New Roman"/>
          <w:sz w:val="24"/>
          <w:szCs w:val="24"/>
        </w:rPr>
        <w:t xml:space="preserve"> C và H. </w:t>
      </w:r>
      <w:r w:rsidRPr="00375E0D">
        <w:rPr>
          <w:rFonts w:ascii="Times New Roman" w:hAnsi="Times New Roman"/>
          <w:b/>
          <w:sz w:val="24"/>
          <w:szCs w:val="24"/>
        </w:rPr>
        <w:tab/>
      </w:r>
      <w:r w:rsidRPr="00375E0D">
        <w:rPr>
          <w:rFonts w:ascii="Times New Roman" w:hAnsi="Times New Roman"/>
          <w:b/>
          <w:bCs/>
          <w:sz w:val="24"/>
          <w:szCs w:val="24"/>
        </w:rPr>
        <w:t xml:space="preserve">B. </w:t>
      </w:r>
      <w:r w:rsidRPr="00375E0D">
        <w:rPr>
          <w:rFonts w:ascii="Times New Roman" w:hAnsi="Times New Roman"/>
          <w:sz w:val="24"/>
          <w:szCs w:val="24"/>
        </w:rPr>
        <w:t>C, H và N.</w:t>
      </w:r>
      <w:r w:rsidRPr="00375E0D">
        <w:rPr>
          <w:rFonts w:ascii="Times New Roman" w:hAnsi="Times New Roman"/>
          <w:sz w:val="24"/>
          <w:szCs w:val="24"/>
        </w:rPr>
        <w:tab/>
      </w:r>
      <w:r w:rsidRPr="00375E0D">
        <w:rPr>
          <w:rFonts w:ascii="Times New Roman" w:hAnsi="Times New Roman"/>
          <w:b/>
          <w:bCs/>
          <w:sz w:val="24"/>
          <w:szCs w:val="24"/>
        </w:rPr>
        <w:t>C</w:t>
      </w:r>
      <w:r w:rsidRPr="00375E0D">
        <w:rPr>
          <w:rFonts w:ascii="Times New Roman" w:hAnsi="Times New Roman"/>
          <w:sz w:val="24"/>
          <w:szCs w:val="24"/>
        </w:rPr>
        <w:t xml:space="preserve">. C và O. </w:t>
      </w:r>
      <w:r w:rsidRPr="00375E0D">
        <w:rPr>
          <w:rFonts w:ascii="Times New Roman" w:hAnsi="Times New Roman"/>
          <w:b/>
          <w:sz w:val="24"/>
          <w:szCs w:val="24"/>
        </w:rPr>
        <w:tab/>
      </w:r>
      <w:r w:rsidRPr="00375E0D">
        <w:rPr>
          <w:rFonts w:ascii="Times New Roman" w:hAnsi="Times New Roman"/>
          <w:b/>
          <w:bCs/>
          <w:sz w:val="24"/>
          <w:szCs w:val="24"/>
        </w:rPr>
        <w:t>D.</w:t>
      </w:r>
      <w:r w:rsidRPr="00375E0D">
        <w:rPr>
          <w:rFonts w:ascii="Times New Roman" w:hAnsi="Times New Roman"/>
          <w:sz w:val="24"/>
          <w:szCs w:val="24"/>
        </w:rPr>
        <w:t> C, H và O.</w:t>
      </w:r>
    </w:p>
    <w:p w14:paraId="175C5295" w14:textId="77777777" w:rsidR="00375E0D" w:rsidRPr="00375E0D" w:rsidRDefault="00375E0D" w:rsidP="00375E0D">
      <w:pPr>
        <w:shd w:val="clear" w:color="auto" w:fill="FFFFFF"/>
        <w:spacing w:line="264" w:lineRule="auto"/>
        <w:jc w:val="both"/>
        <w:rPr>
          <w:rFonts w:ascii="Times New Roman" w:hAnsi="Times New Roman"/>
          <w:b/>
          <w:sz w:val="24"/>
          <w:szCs w:val="24"/>
          <w:lang w:val="en-AU" w:eastAsia="en-AU"/>
        </w:rPr>
      </w:pPr>
      <w:r w:rsidRPr="00375E0D">
        <w:rPr>
          <w:rFonts w:ascii="Times New Roman" w:hAnsi="Times New Roman"/>
          <w:b/>
          <w:sz w:val="24"/>
          <w:szCs w:val="24"/>
          <w:lang w:val="en-AU" w:eastAsia="en-AU"/>
        </w:rPr>
        <w:t xml:space="preserve">Câu 3. </w:t>
      </w:r>
      <w:r w:rsidRPr="00375E0D">
        <w:rPr>
          <w:rFonts w:ascii="Times New Roman" w:hAnsi="Times New Roman"/>
          <w:sz w:val="24"/>
          <w:szCs w:val="24"/>
          <w:lang w:val="en-AU" w:eastAsia="en-AU"/>
        </w:rPr>
        <w:t>Công thức tổng quát cho ta biết</w:t>
      </w:r>
    </w:p>
    <w:p w14:paraId="4BD8C936"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b/>
          <w:sz w:val="24"/>
          <w:szCs w:val="24"/>
          <w:lang w:val="en-AU" w:eastAsia="en-AU"/>
        </w:rPr>
      </w:pPr>
      <w:r w:rsidRPr="00375E0D">
        <w:rPr>
          <w:rFonts w:ascii="Times New Roman" w:hAnsi="Times New Roman"/>
          <w:b/>
          <w:bCs/>
          <w:sz w:val="24"/>
          <w:szCs w:val="24"/>
          <w:lang w:val="en-AU" w:eastAsia="en-AU"/>
        </w:rPr>
        <w:tab/>
        <w:t>A.</w:t>
      </w:r>
      <w:r w:rsidRPr="00375E0D">
        <w:rPr>
          <w:rFonts w:ascii="Times New Roman" w:hAnsi="Times New Roman"/>
          <w:sz w:val="24"/>
          <w:szCs w:val="24"/>
          <w:lang w:val="en-AU" w:eastAsia="en-AU"/>
        </w:rPr>
        <w:t> cách thức liên kết giữa các nguyên tử trong phân tử hợp chất hữu cơ.</w:t>
      </w:r>
    </w:p>
    <w:p w14:paraId="56AC0777"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b/>
          <w:sz w:val="24"/>
          <w:szCs w:val="24"/>
          <w:lang w:val="en-AU" w:eastAsia="en-AU"/>
        </w:rPr>
      </w:pPr>
      <w:r w:rsidRPr="00375E0D">
        <w:rPr>
          <w:rFonts w:ascii="Times New Roman" w:hAnsi="Times New Roman"/>
          <w:b/>
          <w:bCs/>
          <w:sz w:val="24"/>
          <w:szCs w:val="24"/>
          <w:lang w:val="en-AU" w:eastAsia="en-AU"/>
        </w:rPr>
        <w:tab/>
        <w:t>B.</w:t>
      </w:r>
      <w:r w:rsidRPr="00375E0D">
        <w:rPr>
          <w:rFonts w:ascii="Times New Roman" w:hAnsi="Times New Roman"/>
          <w:sz w:val="24"/>
          <w:szCs w:val="24"/>
          <w:lang w:val="en-AU" w:eastAsia="en-AU"/>
        </w:rPr>
        <w:t> tỉ lệ số nguyên tử của các nguyên tố trong hợp chất hữu cơ.</w:t>
      </w:r>
    </w:p>
    <w:p w14:paraId="20A73AD2"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b/>
          <w:sz w:val="24"/>
          <w:szCs w:val="24"/>
          <w:lang w:val="en-AU" w:eastAsia="en-AU"/>
        </w:rPr>
      </w:pPr>
      <w:r w:rsidRPr="00375E0D">
        <w:rPr>
          <w:rFonts w:ascii="Times New Roman" w:hAnsi="Times New Roman"/>
          <w:b/>
          <w:bCs/>
          <w:sz w:val="24"/>
          <w:szCs w:val="24"/>
          <w:lang w:val="en-AU" w:eastAsia="en-AU"/>
        </w:rPr>
        <w:tab/>
        <w:t>C.</w:t>
      </w:r>
      <w:r w:rsidRPr="00375E0D">
        <w:rPr>
          <w:rFonts w:ascii="Times New Roman" w:hAnsi="Times New Roman"/>
          <w:sz w:val="24"/>
          <w:szCs w:val="24"/>
          <w:lang w:val="en-AU" w:eastAsia="en-AU"/>
        </w:rPr>
        <w:t> thành phần nguyên tố trong phân tử hợp chất hữu cơ.</w:t>
      </w:r>
    </w:p>
    <w:p w14:paraId="4A8854EB"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sz w:val="24"/>
          <w:szCs w:val="24"/>
          <w:lang w:val="en-AU" w:eastAsia="en-AU"/>
        </w:rPr>
      </w:pPr>
      <w:r w:rsidRPr="00375E0D">
        <w:rPr>
          <w:rFonts w:ascii="Times New Roman" w:hAnsi="Times New Roman"/>
          <w:b/>
          <w:bCs/>
          <w:sz w:val="24"/>
          <w:szCs w:val="24"/>
          <w:lang w:val="en-AU" w:eastAsia="en-AU"/>
        </w:rPr>
        <w:tab/>
        <w:t>D.</w:t>
      </w:r>
      <w:r w:rsidRPr="00375E0D">
        <w:rPr>
          <w:rFonts w:ascii="Times New Roman" w:hAnsi="Times New Roman"/>
          <w:sz w:val="24"/>
          <w:szCs w:val="24"/>
          <w:lang w:val="en-AU" w:eastAsia="en-AU"/>
        </w:rPr>
        <w:t> thành phần nguyên tố và số lượng nguyên tử mỗi nguyên tố trong hợp chất hữu cơ.</w:t>
      </w:r>
    </w:p>
    <w:p w14:paraId="6B2E91E9" w14:textId="77777777" w:rsidR="00375E0D" w:rsidRPr="00375E0D" w:rsidRDefault="00375E0D" w:rsidP="00375E0D">
      <w:pPr>
        <w:tabs>
          <w:tab w:val="left" w:pos="2880"/>
          <w:tab w:val="left" w:pos="5310"/>
          <w:tab w:val="left" w:pos="7830"/>
        </w:tabs>
        <w:spacing w:line="264" w:lineRule="auto"/>
        <w:jc w:val="both"/>
        <w:rPr>
          <w:rFonts w:ascii="Times New Roman" w:hAnsi="Times New Roman"/>
          <w:b/>
          <w:iCs/>
          <w:sz w:val="24"/>
          <w:szCs w:val="24"/>
        </w:rPr>
      </w:pPr>
      <w:r w:rsidRPr="00375E0D">
        <w:rPr>
          <w:rFonts w:ascii="Times New Roman" w:hAnsi="Times New Roman"/>
          <w:b/>
          <w:iCs/>
          <w:sz w:val="24"/>
          <w:szCs w:val="24"/>
        </w:rPr>
        <w:t xml:space="preserve">Câu 4. </w:t>
      </w:r>
      <w:r w:rsidRPr="00375E0D">
        <w:rPr>
          <w:rFonts w:ascii="Times New Roman" w:hAnsi="Times New Roman"/>
          <w:iCs/>
          <w:sz w:val="24"/>
          <w:szCs w:val="24"/>
        </w:rPr>
        <w:t>Công thức nào sau đây là công thức phân tử của acetic acid (CH</w:t>
      </w:r>
      <w:r w:rsidRPr="00375E0D">
        <w:rPr>
          <w:rFonts w:ascii="Times New Roman" w:hAnsi="Times New Roman"/>
          <w:iCs/>
          <w:sz w:val="24"/>
          <w:szCs w:val="24"/>
          <w:vertAlign w:val="subscript"/>
        </w:rPr>
        <w:t>3</w:t>
      </w:r>
      <w:r w:rsidRPr="00375E0D">
        <w:rPr>
          <w:rFonts w:ascii="Times New Roman" w:hAnsi="Times New Roman"/>
          <w:iCs/>
          <w:sz w:val="24"/>
          <w:szCs w:val="24"/>
        </w:rPr>
        <w:t>COOH)?</w:t>
      </w:r>
    </w:p>
    <w:p w14:paraId="74A08FFA"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iCs/>
          <w:sz w:val="24"/>
          <w:szCs w:val="24"/>
        </w:rPr>
      </w:pPr>
      <w:r w:rsidRPr="00375E0D">
        <w:rPr>
          <w:rFonts w:ascii="Times New Roman" w:hAnsi="Times New Roman"/>
          <w:b/>
          <w:iCs/>
          <w:sz w:val="24"/>
          <w:szCs w:val="24"/>
        </w:rPr>
        <w:tab/>
        <w:t>A.</w:t>
      </w:r>
      <w:r w:rsidRPr="00375E0D">
        <w:rPr>
          <w:rFonts w:ascii="Times New Roman" w:hAnsi="Times New Roman"/>
          <w:iCs/>
          <w:sz w:val="24"/>
          <w:szCs w:val="24"/>
        </w:rPr>
        <w:t xml:space="preserve"> CH</w:t>
      </w:r>
      <w:r w:rsidRPr="00375E0D">
        <w:rPr>
          <w:rFonts w:ascii="Times New Roman" w:hAnsi="Times New Roman"/>
          <w:iCs/>
          <w:sz w:val="24"/>
          <w:szCs w:val="24"/>
          <w:vertAlign w:val="subscript"/>
        </w:rPr>
        <w:t>3</w:t>
      </w:r>
      <w:r w:rsidRPr="00375E0D">
        <w:rPr>
          <w:rFonts w:ascii="Times New Roman" w:hAnsi="Times New Roman"/>
          <w:iCs/>
          <w:sz w:val="24"/>
          <w:szCs w:val="24"/>
        </w:rPr>
        <w:t>-COOH</w:t>
      </w:r>
      <w:r w:rsidRPr="00375E0D">
        <w:rPr>
          <w:rFonts w:ascii="Times New Roman" w:hAnsi="Times New Roman"/>
          <w:bCs/>
          <w:iCs/>
          <w:sz w:val="24"/>
          <w:szCs w:val="24"/>
        </w:rPr>
        <w:t>.</w:t>
      </w:r>
      <w:r w:rsidRPr="00375E0D">
        <w:rPr>
          <w:rFonts w:ascii="Times New Roman" w:hAnsi="Times New Roman"/>
          <w:b/>
          <w:iCs/>
          <w:sz w:val="24"/>
          <w:szCs w:val="24"/>
        </w:rPr>
        <w:tab/>
        <w:t xml:space="preserve">B. </w:t>
      </w:r>
      <w:r w:rsidRPr="00375E0D">
        <w:rPr>
          <w:rFonts w:ascii="Times New Roman" w:hAnsi="Times New Roman"/>
          <w:iCs/>
          <w:sz w:val="24"/>
          <w:szCs w:val="24"/>
        </w:rPr>
        <w:t>C</w:t>
      </w:r>
      <w:r w:rsidRPr="00375E0D">
        <w:rPr>
          <w:rFonts w:ascii="Times New Roman" w:hAnsi="Times New Roman"/>
          <w:iCs/>
          <w:sz w:val="24"/>
          <w:szCs w:val="24"/>
          <w:vertAlign w:val="subscript"/>
        </w:rPr>
        <w:t>2</w:t>
      </w:r>
      <w:r w:rsidRPr="00375E0D">
        <w:rPr>
          <w:rFonts w:ascii="Times New Roman" w:hAnsi="Times New Roman"/>
          <w:iCs/>
          <w:sz w:val="24"/>
          <w:szCs w:val="24"/>
        </w:rPr>
        <w:t>H</w:t>
      </w:r>
      <w:r w:rsidRPr="00375E0D">
        <w:rPr>
          <w:rFonts w:ascii="Times New Roman" w:hAnsi="Times New Roman"/>
          <w:iCs/>
          <w:sz w:val="24"/>
          <w:szCs w:val="24"/>
          <w:vertAlign w:val="subscript"/>
        </w:rPr>
        <w:t>4</w:t>
      </w:r>
      <w:r w:rsidRPr="00375E0D">
        <w:rPr>
          <w:rFonts w:ascii="Times New Roman" w:hAnsi="Times New Roman"/>
          <w:iCs/>
          <w:sz w:val="24"/>
          <w:szCs w:val="24"/>
        </w:rPr>
        <w:t>O</w:t>
      </w:r>
      <w:r w:rsidRPr="00375E0D">
        <w:rPr>
          <w:rFonts w:ascii="Times New Roman" w:hAnsi="Times New Roman"/>
          <w:iCs/>
          <w:sz w:val="24"/>
          <w:szCs w:val="24"/>
          <w:vertAlign w:val="subscript"/>
        </w:rPr>
        <w:t>2</w:t>
      </w:r>
      <w:r w:rsidRPr="00375E0D">
        <w:rPr>
          <w:rFonts w:ascii="Times New Roman" w:hAnsi="Times New Roman"/>
          <w:bCs/>
          <w:iCs/>
          <w:sz w:val="24"/>
          <w:szCs w:val="24"/>
        </w:rPr>
        <w:t>.</w:t>
      </w:r>
      <w:r w:rsidRPr="00375E0D">
        <w:rPr>
          <w:rFonts w:ascii="Times New Roman" w:hAnsi="Times New Roman"/>
          <w:b/>
          <w:iCs/>
          <w:sz w:val="24"/>
          <w:szCs w:val="24"/>
        </w:rPr>
        <w:tab/>
        <w:t>C.</w:t>
      </w:r>
      <w:r w:rsidRPr="00375E0D">
        <w:rPr>
          <w:rFonts w:ascii="Times New Roman" w:hAnsi="Times New Roman"/>
          <w:iCs/>
          <w:sz w:val="24"/>
          <w:szCs w:val="24"/>
        </w:rPr>
        <w:t xml:space="preserve"> CH</w:t>
      </w:r>
      <w:r w:rsidRPr="00375E0D">
        <w:rPr>
          <w:rFonts w:ascii="Times New Roman" w:hAnsi="Times New Roman"/>
          <w:iCs/>
          <w:sz w:val="24"/>
          <w:szCs w:val="24"/>
          <w:vertAlign w:val="subscript"/>
        </w:rPr>
        <w:t>2</w:t>
      </w:r>
      <w:r w:rsidRPr="00375E0D">
        <w:rPr>
          <w:rFonts w:ascii="Times New Roman" w:hAnsi="Times New Roman"/>
          <w:iCs/>
          <w:sz w:val="24"/>
          <w:szCs w:val="24"/>
        </w:rPr>
        <w:t>O</w:t>
      </w:r>
      <w:r w:rsidRPr="00375E0D">
        <w:rPr>
          <w:rFonts w:ascii="Times New Roman" w:hAnsi="Times New Roman"/>
          <w:bCs/>
          <w:iCs/>
          <w:sz w:val="24"/>
          <w:szCs w:val="24"/>
        </w:rPr>
        <w:t>.</w:t>
      </w:r>
      <w:r w:rsidRPr="00375E0D">
        <w:rPr>
          <w:rFonts w:ascii="Times New Roman" w:hAnsi="Times New Roman"/>
          <w:b/>
          <w:iCs/>
          <w:sz w:val="24"/>
          <w:szCs w:val="24"/>
        </w:rPr>
        <w:tab/>
        <w:t>D.</w:t>
      </w:r>
      <w:r w:rsidRPr="00375E0D">
        <w:rPr>
          <w:rFonts w:ascii="Times New Roman" w:hAnsi="Times New Roman"/>
          <w:iCs/>
          <w:sz w:val="24"/>
          <w:szCs w:val="24"/>
        </w:rPr>
        <w:t xml:space="preserve"> C</w:t>
      </w:r>
      <w:r w:rsidRPr="00375E0D">
        <w:rPr>
          <w:rFonts w:ascii="Times New Roman" w:hAnsi="Times New Roman"/>
          <w:iCs/>
          <w:sz w:val="24"/>
          <w:szCs w:val="24"/>
          <w:vertAlign w:val="subscript"/>
        </w:rPr>
        <w:t>x</w:t>
      </w:r>
      <w:r w:rsidRPr="00375E0D">
        <w:rPr>
          <w:rFonts w:ascii="Times New Roman" w:hAnsi="Times New Roman"/>
          <w:iCs/>
          <w:sz w:val="24"/>
          <w:szCs w:val="24"/>
        </w:rPr>
        <w:t>H</w:t>
      </w:r>
      <w:r w:rsidRPr="00375E0D">
        <w:rPr>
          <w:rFonts w:ascii="Times New Roman" w:hAnsi="Times New Roman"/>
          <w:iCs/>
          <w:sz w:val="24"/>
          <w:szCs w:val="24"/>
          <w:vertAlign w:val="subscript"/>
        </w:rPr>
        <w:t>y</w:t>
      </w:r>
      <w:r w:rsidRPr="00375E0D">
        <w:rPr>
          <w:rFonts w:ascii="Times New Roman" w:hAnsi="Times New Roman"/>
          <w:iCs/>
          <w:sz w:val="24"/>
          <w:szCs w:val="24"/>
        </w:rPr>
        <w:t>O</w:t>
      </w:r>
      <w:r w:rsidRPr="00375E0D">
        <w:rPr>
          <w:rFonts w:ascii="Times New Roman" w:hAnsi="Times New Roman"/>
          <w:iCs/>
          <w:sz w:val="24"/>
          <w:szCs w:val="24"/>
          <w:vertAlign w:val="subscript"/>
        </w:rPr>
        <w:t>z</w:t>
      </w:r>
      <w:r w:rsidRPr="00375E0D">
        <w:rPr>
          <w:rFonts w:ascii="Times New Roman" w:hAnsi="Times New Roman"/>
          <w:bCs/>
          <w:iCs/>
          <w:sz w:val="24"/>
          <w:szCs w:val="24"/>
        </w:rPr>
        <w:t>.</w:t>
      </w:r>
    </w:p>
    <w:p w14:paraId="4EC05F3B" w14:textId="77777777" w:rsidR="00375E0D" w:rsidRPr="00375E0D" w:rsidRDefault="00375E0D" w:rsidP="00375E0D">
      <w:pPr>
        <w:shd w:val="clear" w:color="auto" w:fill="FFFFFF"/>
        <w:tabs>
          <w:tab w:val="left" w:pos="2880"/>
          <w:tab w:val="left" w:pos="5310"/>
          <w:tab w:val="left" w:pos="7830"/>
        </w:tabs>
        <w:spacing w:line="264" w:lineRule="auto"/>
        <w:jc w:val="both"/>
        <w:rPr>
          <w:rFonts w:ascii="Times New Roman" w:hAnsi="Times New Roman"/>
          <w:b/>
          <w:sz w:val="24"/>
          <w:szCs w:val="24"/>
          <w:lang w:val="en-AU" w:eastAsia="en-AU"/>
        </w:rPr>
      </w:pPr>
      <w:r w:rsidRPr="00375E0D">
        <w:rPr>
          <w:rFonts w:ascii="Times New Roman" w:hAnsi="Times New Roman"/>
          <w:b/>
          <w:sz w:val="24"/>
          <w:szCs w:val="24"/>
          <w:lang w:val="en-AU" w:eastAsia="en-AU"/>
        </w:rPr>
        <w:t xml:space="preserve">Câu 5. </w:t>
      </w:r>
      <w:r w:rsidRPr="00375E0D">
        <w:rPr>
          <w:rFonts w:ascii="Times New Roman" w:hAnsi="Times New Roman"/>
          <w:sz w:val="24"/>
          <w:szCs w:val="24"/>
          <w:lang w:val="en-AU" w:eastAsia="en-AU"/>
        </w:rPr>
        <w:t>Công thức đơn giản nhất (CTĐGN) cho ta biết</w:t>
      </w:r>
    </w:p>
    <w:p w14:paraId="45124C8D"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b/>
          <w:sz w:val="24"/>
          <w:szCs w:val="24"/>
          <w:lang w:val="en-AU" w:eastAsia="en-AU"/>
        </w:rPr>
      </w:pPr>
      <w:r w:rsidRPr="00375E0D">
        <w:rPr>
          <w:rFonts w:ascii="Times New Roman" w:hAnsi="Times New Roman"/>
          <w:b/>
          <w:bCs/>
          <w:sz w:val="24"/>
          <w:szCs w:val="24"/>
          <w:lang w:val="en-AU" w:eastAsia="en-AU"/>
        </w:rPr>
        <w:tab/>
        <w:t>A.</w:t>
      </w:r>
      <w:r w:rsidRPr="00375E0D">
        <w:rPr>
          <w:rFonts w:ascii="Times New Roman" w:hAnsi="Times New Roman"/>
          <w:sz w:val="24"/>
          <w:szCs w:val="24"/>
          <w:lang w:val="en-AU" w:eastAsia="en-AU"/>
        </w:rPr>
        <w:t> cách thức liên kết giữa các nguyên tử trong phân tử hợp chất hữu cơ.</w:t>
      </w:r>
    </w:p>
    <w:p w14:paraId="6A0F8933"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b/>
          <w:sz w:val="24"/>
          <w:szCs w:val="24"/>
          <w:lang w:val="en-AU" w:eastAsia="en-AU"/>
        </w:rPr>
      </w:pPr>
      <w:r w:rsidRPr="00375E0D">
        <w:rPr>
          <w:rFonts w:ascii="Times New Roman" w:hAnsi="Times New Roman"/>
          <w:b/>
          <w:bCs/>
          <w:sz w:val="24"/>
          <w:szCs w:val="24"/>
          <w:lang w:val="en-AU" w:eastAsia="en-AU"/>
        </w:rPr>
        <w:tab/>
        <w:t>B.</w:t>
      </w:r>
      <w:r w:rsidRPr="00375E0D">
        <w:rPr>
          <w:rFonts w:ascii="Times New Roman" w:hAnsi="Times New Roman"/>
          <w:sz w:val="24"/>
          <w:szCs w:val="24"/>
          <w:lang w:val="en-AU" w:eastAsia="en-AU"/>
        </w:rPr>
        <w:t> tỉ lệ số nguyên tử của các nguyên tố trong hợp chất hữu cơ</w:t>
      </w:r>
    </w:p>
    <w:p w14:paraId="710F4A68"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b/>
          <w:sz w:val="24"/>
          <w:szCs w:val="24"/>
          <w:lang w:val="en-AU" w:eastAsia="en-AU"/>
        </w:rPr>
      </w:pPr>
      <w:r w:rsidRPr="00375E0D">
        <w:rPr>
          <w:rFonts w:ascii="Times New Roman" w:hAnsi="Times New Roman"/>
          <w:b/>
          <w:bCs/>
          <w:sz w:val="24"/>
          <w:szCs w:val="24"/>
          <w:lang w:val="en-AU" w:eastAsia="en-AU"/>
        </w:rPr>
        <w:tab/>
        <w:t>C.</w:t>
      </w:r>
      <w:r w:rsidRPr="00375E0D">
        <w:rPr>
          <w:rFonts w:ascii="Times New Roman" w:hAnsi="Times New Roman"/>
          <w:sz w:val="24"/>
          <w:szCs w:val="24"/>
          <w:lang w:val="en-AU" w:eastAsia="en-AU"/>
        </w:rPr>
        <w:t> thành phần nguyên tố trong phân tử hợp chất hữu cơ.</w:t>
      </w:r>
    </w:p>
    <w:p w14:paraId="72A672A9"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sz w:val="24"/>
          <w:szCs w:val="24"/>
          <w:lang w:val="en-AU" w:eastAsia="en-AU"/>
        </w:rPr>
      </w:pPr>
      <w:r w:rsidRPr="00375E0D">
        <w:rPr>
          <w:rFonts w:ascii="Times New Roman" w:hAnsi="Times New Roman"/>
          <w:b/>
          <w:bCs/>
          <w:sz w:val="24"/>
          <w:szCs w:val="24"/>
          <w:lang w:val="en-AU" w:eastAsia="en-AU"/>
        </w:rPr>
        <w:tab/>
        <w:t>D.</w:t>
      </w:r>
      <w:r w:rsidRPr="00375E0D">
        <w:rPr>
          <w:rFonts w:ascii="Times New Roman" w:hAnsi="Times New Roman"/>
          <w:sz w:val="24"/>
          <w:szCs w:val="24"/>
          <w:lang w:val="en-AU" w:eastAsia="en-AU"/>
        </w:rPr>
        <w:t> thành phần nguyên tố và số lượng nguyên tử mỗi nguyên tố trong hợp chất hữu cơ.</w:t>
      </w:r>
    </w:p>
    <w:p w14:paraId="7689B966" w14:textId="77777777" w:rsidR="00375E0D" w:rsidRPr="00375E0D" w:rsidRDefault="00375E0D" w:rsidP="00375E0D">
      <w:pPr>
        <w:tabs>
          <w:tab w:val="left" w:pos="2880"/>
          <w:tab w:val="left" w:pos="5310"/>
          <w:tab w:val="left" w:pos="7830"/>
        </w:tabs>
        <w:spacing w:line="264" w:lineRule="auto"/>
        <w:jc w:val="both"/>
        <w:rPr>
          <w:rFonts w:ascii="Times New Roman" w:hAnsi="Times New Roman"/>
          <w:b/>
          <w:iCs/>
          <w:sz w:val="24"/>
          <w:szCs w:val="24"/>
        </w:rPr>
      </w:pPr>
      <w:r w:rsidRPr="00375E0D">
        <w:rPr>
          <w:rFonts w:ascii="Times New Roman" w:hAnsi="Times New Roman"/>
          <w:b/>
          <w:iCs/>
          <w:sz w:val="24"/>
          <w:szCs w:val="24"/>
        </w:rPr>
        <w:t xml:space="preserve">Câu 6. </w:t>
      </w:r>
      <w:r w:rsidRPr="00375E0D">
        <w:rPr>
          <w:rFonts w:ascii="Times New Roman" w:hAnsi="Times New Roman"/>
          <w:iCs/>
          <w:sz w:val="24"/>
          <w:szCs w:val="24"/>
        </w:rPr>
        <w:t>Benzene có công thức phân tử là C</w:t>
      </w:r>
      <w:r w:rsidRPr="00375E0D">
        <w:rPr>
          <w:rFonts w:ascii="Times New Roman" w:hAnsi="Times New Roman"/>
          <w:iCs/>
          <w:sz w:val="24"/>
          <w:szCs w:val="24"/>
          <w:vertAlign w:val="subscript"/>
        </w:rPr>
        <w:t>6</w:t>
      </w:r>
      <w:r w:rsidRPr="00375E0D">
        <w:rPr>
          <w:rFonts w:ascii="Times New Roman" w:hAnsi="Times New Roman"/>
          <w:iCs/>
          <w:sz w:val="24"/>
          <w:szCs w:val="24"/>
        </w:rPr>
        <w:t>H</w:t>
      </w:r>
      <w:r w:rsidRPr="00375E0D">
        <w:rPr>
          <w:rFonts w:ascii="Times New Roman" w:hAnsi="Times New Roman"/>
          <w:iCs/>
          <w:sz w:val="24"/>
          <w:szCs w:val="24"/>
          <w:vertAlign w:val="subscript"/>
        </w:rPr>
        <w:t>6</w:t>
      </w:r>
      <w:r w:rsidRPr="00375E0D">
        <w:rPr>
          <w:rFonts w:ascii="Times New Roman" w:hAnsi="Times New Roman"/>
          <w:iCs/>
          <w:sz w:val="24"/>
          <w:szCs w:val="24"/>
        </w:rPr>
        <w:t>. Công thức đơn giản nhất của benzene là</w:t>
      </w:r>
    </w:p>
    <w:p w14:paraId="1C9A6F93"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iCs/>
          <w:sz w:val="24"/>
          <w:szCs w:val="24"/>
        </w:rPr>
      </w:pPr>
      <w:r w:rsidRPr="00375E0D">
        <w:rPr>
          <w:rFonts w:ascii="Times New Roman" w:hAnsi="Times New Roman"/>
          <w:b/>
          <w:iCs/>
          <w:sz w:val="24"/>
          <w:szCs w:val="24"/>
        </w:rPr>
        <w:tab/>
        <w:t xml:space="preserve">A. </w:t>
      </w:r>
      <w:r w:rsidRPr="00375E0D">
        <w:rPr>
          <w:rFonts w:ascii="Times New Roman" w:hAnsi="Times New Roman"/>
          <w:iCs/>
          <w:sz w:val="24"/>
          <w:szCs w:val="24"/>
        </w:rPr>
        <w:t>CH</w:t>
      </w:r>
      <w:r w:rsidRPr="00375E0D">
        <w:rPr>
          <w:rFonts w:ascii="Times New Roman" w:hAnsi="Times New Roman"/>
          <w:iCs/>
          <w:sz w:val="24"/>
          <w:szCs w:val="24"/>
          <w:vertAlign w:val="subscript"/>
        </w:rPr>
        <w:t>2</w:t>
      </w:r>
      <w:r w:rsidRPr="00375E0D">
        <w:rPr>
          <w:rFonts w:ascii="Times New Roman" w:hAnsi="Times New Roman"/>
          <w:bCs/>
          <w:iCs/>
          <w:sz w:val="24"/>
          <w:szCs w:val="24"/>
        </w:rPr>
        <w:t>.</w:t>
      </w:r>
      <w:r w:rsidRPr="00375E0D">
        <w:rPr>
          <w:rFonts w:ascii="Times New Roman" w:hAnsi="Times New Roman"/>
          <w:b/>
          <w:iCs/>
          <w:sz w:val="24"/>
          <w:szCs w:val="24"/>
        </w:rPr>
        <w:tab/>
        <w:t>B.</w:t>
      </w:r>
      <w:r w:rsidRPr="00375E0D">
        <w:rPr>
          <w:rFonts w:ascii="Times New Roman" w:hAnsi="Times New Roman"/>
          <w:iCs/>
          <w:sz w:val="24"/>
          <w:szCs w:val="24"/>
        </w:rPr>
        <w:t xml:space="preserve"> C</w:t>
      </w:r>
      <w:r w:rsidRPr="00375E0D">
        <w:rPr>
          <w:rFonts w:ascii="Times New Roman" w:hAnsi="Times New Roman"/>
          <w:iCs/>
          <w:sz w:val="24"/>
          <w:szCs w:val="24"/>
          <w:vertAlign w:val="subscript"/>
        </w:rPr>
        <w:t>2</w:t>
      </w:r>
      <w:r w:rsidRPr="00375E0D">
        <w:rPr>
          <w:rFonts w:ascii="Times New Roman" w:hAnsi="Times New Roman"/>
          <w:iCs/>
          <w:sz w:val="24"/>
          <w:szCs w:val="24"/>
        </w:rPr>
        <w:t>H</w:t>
      </w:r>
      <w:r w:rsidRPr="00375E0D">
        <w:rPr>
          <w:rFonts w:ascii="Times New Roman" w:hAnsi="Times New Roman"/>
          <w:iCs/>
          <w:sz w:val="24"/>
          <w:szCs w:val="24"/>
          <w:vertAlign w:val="subscript"/>
        </w:rPr>
        <w:t>2</w:t>
      </w:r>
      <w:r w:rsidRPr="00375E0D">
        <w:rPr>
          <w:rFonts w:ascii="Times New Roman" w:hAnsi="Times New Roman"/>
          <w:bCs/>
          <w:iCs/>
          <w:sz w:val="24"/>
          <w:szCs w:val="24"/>
        </w:rPr>
        <w:t>.</w:t>
      </w:r>
      <w:r w:rsidRPr="00375E0D">
        <w:rPr>
          <w:rFonts w:ascii="Times New Roman" w:hAnsi="Times New Roman"/>
          <w:b/>
          <w:iCs/>
          <w:sz w:val="24"/>
          <w:szCs w:val="24"/>
        </w:rPr>
        <w:tab/>
        <w:t>C.</w:t>
      </w:r>
      <w:r w:rsidRPr="00375E0D">
        <w:rPr>
          <w:rFonts w:ascii="Times New Roman" w:hAnsi="Times New Roman"/>
          <w:iCs/>
          <w:sz w:val="24"/>
          <w:szCs w:val="24"/>
        </w:rPr>
        <w:t xml:space="preserve"> CH</w:t>
      </w:r>
      <w:r w:rsidRPr="00375E0D">
        <w:rPr>
          <w:rFonts w:ascii="Times New Roman" w:hAnsi="Times New Roman"/>
          <w:iCs/>
          <w:sz w:val="24"/>
          <w:szCs w:val="24"/>
          <w:vertAlign w:val="subscript"/>
        </w:rPr>
        <w:t>4</w:t>
      </w:r>
      <w:r w:rsidRPr="00375E0D">
        <w:rPr>
          <w:rFonts w:ascii="Times New Roman" w:hAnsi="Times New Roman"/>
          <w:bCs/>
          <w:iCs/>
          <w:sz w:val="24"/>
          <w:szCs w:val="24"/>
        </w:rPr>
        <w:t>.</w:t>
      </w:r>
      <w:r w:rsidRPr="00375E0D">
        <w:rPr>
          <w:rFonts w:ascii="Times New Roman" w:hAnsi="Times New Roman"/>
          <w:b/>
          <w:iCs/>
          <w:sz w:val="24"/>
          <w:szCs w:val="24"/>
        </w:rPr>
        <w:tab/>
        <w:t>D.</w:t>
      </w:r>
      <w:r w:rsidRPr="00375E0D">
        <w:rPr>
          <w:rFonts w:ascii="Times New Roman" w:hAnsi="Times New Roman"/>
          <w:iCs/>
          <w:sz w:val="24"/>
          <w:szCs w:val="24"/>
        </w:rPr>
        <w:t xml:space="preserve"> CH</w:t>
      </w:r>
      <w:r w:rsidRPr="00375E0D">
        <w:rPr>
          <w:rFonts w:ascii="Times New Roman" w:hAnsi="Times New Roman"/>
          <w:bCs/>
          <w:iCs/>
          <w:sz w:val="24"/>
          <w:szCs w:val="24"/>
        </w:rPr>
        <w:t>.</w:t>
      </w:r>
    </w:p>
    <w:p w14:paraId="6BB71512" w14:textId="77777777" w:rsidR="00375E0D" w:rsidRPr="00375E0D" w:rsidRDefault="00375E0D" w:rsidP="00375E0D">
      <w:pPr>
        <w:tabs>
          <w:tab w:val="left" w:pos="2880"/>
          <w:tab w:val="left" w:pos="5310"/>
          <w:tab w:val="left" w:pos="7830"/>
        </w:tabs>
        <w:spacing w:line="264" w:lineRule="auto"/>
        <w:jc w:val="both"/>
        <w:rPr>
          <w:rFonts w:ascii="Times New Roman" w:hAnsi="Times New Roman"/>
          <w:b/>
          <w:iCs/>
          <w:sz w:val="24"/>
          <w:szCs w:val="24"/>
        </w:rPr>
      </w:pPr>
      <w:r w:rsidRPr="00375E0D">
        <w:rPr>
          <w:rFonts w:ascii="Times New Roman" w:hAnsi="Times New Roman"/>
          <w:b/>
          <w:iCs/>
          <w:sz w:val="24"/>
          <w:szCs w:val="24"/>
        </w:rPr>
        <w:t xml:space="preserve">Câu 7. </w:t>
      </w:r>
      <w:r w:rsidRPr="00375E0D">
        <w:rPr>
          <w:rFonts w:ascii="Times New Roman" w:hAnsi="Times New Roman"/>
          <w:iCs/>
          <w:sz w:val="24"/>
          <w:szCs w:val="24"/>
        </w:rPr>
        <w:t>Công thức phân tử của methyl formate và glucose lần lượt là C</w:t>
      </w:r>
      <w:r w:rsidRPr="00375E0D">
        <w:rPr>
          <w:rFonts w:ascii="Times New Roman" w:hAnsi="Times New Roman"/>
          <w:iCs/>
          <w:sz w:val="24"/>
          <w:szCs w:val="24"/>
          <w:vertAlign w:val="subscript"/>
        </w:rPr>
        <w:t>2</w:t>
      </w:r>
      <w:r w:rsidRPr="00375E0D">
        <w:rPr>
          <w:rFonts w:ascii="Times New Roman" w:hAnsi="Times New Roman"/>
          <w:iCs/>
          <w:sz w:val="24"/>
          <w:szCs w:val="24"/>
        </w:rPr>
        <w:t>H</w:t>
      </w:r>
      <w:r w:rsidRPr="00375E0D">
        <w:rPr>
          <w:rFonts w:ascii="Times New Roman" w:hAnsi="Times New Roman"/>
          <w:iCs/>
          <w:sz w:val="24"/>
          <w:szCs w:val="24"/>
          <w:vertAlign w:val="subscript"/>
        </w:rPr>
        <w:t>4</w:t>
      </w:r>
      <w:r w:rsidRPr="00375E0D">
        <w:rPr>
          <w:rFonts w:ascii="Times New Roman" w:hAnsi="Times New Roman"/>
          <w:iCs/>
          <w:sz w:val="24"/>
          <w:szCs w:val="24"/>
        </w:rPr>
        <w:t>O</w:t>
      </w:r>
      <w:r w:rsidRPr="00375E0D">
        <w:rPr>
          <w:rFonts w:ascii="Times New Roman" w:hAnsi="Times New Roman"/>
          <w:iCs/>
          <w:sz w:val="24"/>
          <w:szCs w:val="24"/>
          <w:vertAlign w:val="subscript"/>
        </w:rPr>
        <w:t>2</w:t>
      </w:r>
      <w:r w:rsidRPr="00375E0D">
        <w:rPr>
          <w:rFonts w:ascii="Times New Roman" w:hAnsi="Times New Roman"/>
          <w:iCs/>
          <w:sz w:val="24"/>
          <w:szCs w:val="24"/>
        </w:rPr>
        <w:t xml:space="preserve"> và C</w:t>
      </w:r>
      <w:r w:rsidRPr="00375E0D">
        <w:rPr>
          <w:rFonts w:ascii="Times New Roman" w:hAnsi="Times New Roman"/>
          <w:iCs/>
          <w:sz w:val="24"/>
          <w:szCs w:val="24"/>
          <w:vertAlign w:val="subscript"/>
        </w:rPr>
        <w:t>6</w:t>
      </w:r>
      <w:r w:rsidRPr="00375E0D">
        <w:rPr>
          <w:rFonts w:ascii="Times New Roman" w:hAnsi="Times New Roman"/>
          <w:iCs/>
          <w:sz w:val="24"/>
          <w:szCs w:val="24"/>
        </w:rPr>
        <w:t>H</w:t>
      </w:r>
      <w:r w:rsidRPr="00375E0D">
        <w:rPr>
          <w:rFonts w:ascii="Times New Roman" w:hAnsi="Times New Roman"/>
          <w:iCs/>
          <w:sz w:val="24"/>
          <w:szCs w:val="24"/>
          <w:vertAlign w:val="subscript"/>
        </w:rPr>
        <w:t>12</w:t>
      </w:r>
      <w:r w:rsidRPr="00375E0D">
        <w:rPr>
          <w:rFonts w:ascii="Times New Roman" w:hAnsi="Times New Roman"/>
          <w:iCs/>
          <w:sz w:val="24"/>
          <w:szCs w:val="24"/>
        </w:rPr>
        <w:t>O</w:t>
      </w:r>
      <w:r w:rsidRPr="00375E0D">
        <w:rPr>
          <w:rFonts w:ascii="Times New Roman" w:hAnsi="Times New Roman"/>
          <w:iCs/>
          <w:sz w:val="24"/>
          <w:szCs w:val="24"/>
          <w:vertAlign w:val="subscript"/>
        </w:rPr>
        <w:t>6</w:t>
      </w:r>
      <w:r w:rsidRPr="00375E0D">
        <w:rPr>
          <w:rFonts w:ascii="Times New Roman" w:hAnsi="Times New Roman"/>
          <w:iCs/>
          <w:sz w:val="24"/>
          <w:szCs w:val="24"/>
        </w:rPr>
        <w:t>. Công thức đơn giản nhất của hai chất này là</w:t>
      </w:r>
    </w:p>
    <w:p w14:paraId="69B035FE"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iCs/>
          <w:sz w:val="24"/>
          <w:szCs w:val="24"/>
        </w:rPr>
      </w:pPr>
      <w:r w:rsidRPr="00375E0D">
        <w:rPr>
          <w:rFonts w:ascii="Times New Roman" w:hAnsi="Times New Roman"/>
          <w:b/>
          <w:iCs/>
          <w:sz w:val="24"/>
          <w:szCs w:val="24"/>
        </w:rPr>
        <w:tab/>
        <w:t xml:space="preserve">A. </w:t>
      </w:r>
      <w:r w:rsidRPr="00375E0D">
        <w:rPr>
          <w:rFonts w:ascii="Times New Roman" w:hAnsi="Times New Roman"/>
          <w:iCs/>
          <w:sz w:val="24"/>
          <w:szCs w:val="24"/>
        </w:rPr>
        <w:t>CH</w:t>
      </w:r>
      <w:r w:rsidRPr="00375E0D">
        <w:rPr>
          <w:rFonts w:ascii="Times New Roman" w:hAnsi="Times New Roman"/>
          <w:iCs/>
          <w:sz w:val="24"/>
          <w:szCs w:val="24"/>
          <w:vertAlign w:val="subscript"/>
        </w:rPr>
        <w:t>2</w:t>
      </w:r>
      <w:r w:rsidRPr="00375E0D">
        <w:rPr>
          <w:rFonts w:ascii="Times New Roman" w:hAnsi="Times New Roman"/>
          <w:iCs/>
          <w:sz w:val="24"/>
          <w:szCs w:val="24"/>
        </w:rPr>
        <w:t>O</w:t>
      </w:r>
      <w:r w:rsidRPr="00375E0D">
        <w:rPr>
          <w:rFonts w:ascii="Times New Roman" w:hAnsi="Times New Roman"/>
          <w:bCs/>
          <w:iCs/>
          <w:sz w:val="24"/>
          <w:szCs w:val="24"/>
        </w:rPr>
        <w:t>.</w:t>
      </w:r>
      <w:r w:rsidRPr="00375E0D">
        <w:rPr>
          <w:rFonts w:ascii="Times New Roman" w:hAnsi="Times New Roman"/>
          <w:b/>
          <w:iCs/>
          <w:sz w:val="24"/>
          <w:szCs w:val="24"/>
        </w:rPr>
        <w:tab/>
        <w:t>B.</w:t>
      </w:r>
      <w:r w:rsidRPr="00375E0D">
        <w:rPr>
          <w:rFonts w:ascii="Times New Roman" w:hAnsi="Times New Roman"/>
          <w:iCs/>
          <w:sz w:val="24"/>
          <w:szCs w:val="24"/>
        </w:rPr>
        <w:t xml:space="preserve"> C</w:t>
      </w:r>
      <w:r w:rsidRPr="00375E0D">
        <w:rPr>
          <w:rFonts w:ascii="Times New Roman" w:hAnsi="Times New Roman"/>
          <w:iCs/>
          <w:sz w:val="24"/>
          <w:szCs w:val="24"/>
          <w:vertAlign w:val="subscript"/>
        </w:rPr>
        <w:t>2</w:t>
      </w:r>
      <w:r w:rsidRPr="00375E0D">
        <w:rPr>
          <w:rFonts w:ascii="Times New Roman" w:hAnsi="Times New Roman"/>
          <w:iCs/>
          <w:sz w:val="24"/>
          <w:szCs w:val="24"/>
        </w:rPr>
        <w:t>H</w:t>
      </w:r>
      <w:r w:rsidRPr="00375E0D">
        <w:rPr>
          <w:rFonts w:ascii="Times New Roman" w:hAnsi="Times New Roman"/>
          <w:iCs/>
          <w:sz w:val="24"/>
          <w:szCs w:val="24"/>
          <w:vertAlign w:val="subscript"/>
        </w:rPr>
        <w:t>4</w:t>
      </w:r>
      <w:r w:rsidRPr="00375E0D">
        <w:rPr>
          <w:rFonts w:ascii="Times New Roman" w:hAnsi="Times New Roman"/>
          <w:iCs/>
          <w:sz w:val="24"/>
          <w:szCs w:val="24"/>
        </w:rPr>
        <w:t>O</w:t>
      </w:r>
      <w:r w:rsidRPr="00375E0D">
        <w:rPr>
          <w:rFonts w:ascii="Times New Roman" w:hAnsi="Times New Roman"/>
          <w:iCs/>
          <w:sz w:val="24"/>
          <w:szCs w:val="24"/>
          <w:vertAlign w:val="subscript"/>
        </w:rPr>
        <w:t>2</w:t>
      </w:r>
      <w:r w:rsidRPr="00375E0D">
        <w:rPr>
          <w:rFonts w:ascii="Times New Roman" w:hAnsi="Times New Roman"/>
          <w:bCs/>
          <w:iCs/>
          <w:sz w:val="24"/>
          <w:szCs w:val="24"/>
        </w:rPr>
        <w:t>.</w:t>
      </w:r>
      <w:r w:rsidRPr="00375E0D">
        <w:rPr>
          <w:rFonts w:ascii="Times New Roman" w:hAnsi="Times New Roman"/>
          <w:b/>
          <w:iCs/>
          <w:sz w:val="24"/>
          <w:szCs w:val="24"/>
        </w:rPr>
        <w:tab/>
        <w:t>C.</w:t>
      </w:r>
      <w:r w:rsidRPr="00375E0D">
        <w:rPr>
          <w:rFonts w:ascii="Times New Roman" w:hAnsi="Times New Roman"/>
          <w:iCs/>
          <w:sz w:val="24"/>
          <w:szCs w:val="24"/>
        </w:rPr>
        <w:t xml:space="preserve"> C</w:t>
      </w:r>
      <w:r w:rsidRPr="00375E0D">
        <w:rPr>
          <w:rFonts w:ascii="Times New Roman" w:hAnsi="Times New Roman"/>
          <w:iCs/>
          <w:sz w:val="24"/>
          <w:szCs w:val="24"/>
          <w:vertAlign w:val="subscript"/>
        </w:rPr>
        <w:t>4</w:t>
      </w:r>
      <w:r w:rsidRPr="00375E0D">
        <w:rPr>
          <w:rFonts w:ascii="Times New Roman" w:hAnsi="Times New Roman"/>
          <w:iCs/>
          <w:sz w:val="24"/>
          <w:szCs w:val="24"/>
        </w:rPr>
        <w:t>H</w:t>
      </w:r>
      <w:r w:rsidRPr="00375E0D">
        <w:rPr>
          <w:rFonts w:ascii="Times New Roman" w:hAnsi="Times New Roman"/>
          <w:iCs/>
          <w:sz w:val="24"/>
          <w:szCs w:val="24"/>
          <w:vertAlign w:val="subscript"/>
        </w:rPr>
        <w:t>8</w:t>
      </w:r>
      <w:r w:rsidRPr="00375E0D">
        <w:rPr>
          <w:rFonts w:ascii="Times New Roman" w:hAnsi="Times New Roman"/>
          <w:iCs/>
          <w:sz w:val="24"/>
          <w:szCs w:val="24"/>
        </w:rPr>
        <w:t>O</w:t>
      </w:r>
      <w:r w:rsidRPr="00375E0D">
        <w:rPr>
          <w:rFonts w:ascii="Times New Roman" w:hAnsi="Times New Roman"/>
          <w:iCs/>
          <w:sz w:val="24"/>
          <w:szCs w:val="24"/>
          <w:vertAlign w:val="subscript"/>
        </w:rPr>
        <w:t>4</w:t>
      </w:r>
      <w:r w:rsidRPr="00375E0D">
        <w:rPr>
          <w:rFonts w:ascii="Times New Roman" w:hAnsi="Times New Roman"/>
          <w:bCs/>
          <w:iCs/>
          <w:sz w:val="24"/>
          <w:szCs w:val="24"/>
        </w:rPr>
        <w:t>.</w:t>
      </w:r>
      <w:r w:rsidRPr="00375E0D">
        <w:rPr>
          <w:rFonts w:ascii="Times New Roman" w:hAnsi="Times New Roman"/>
          <w:b/>
          <w:iCs/>
          <w:sz w:val="24"/>
          <w:szCs w:val="24"/>
        </w:rPr>
        <w:tab/>
        <w:t>D.</w:t>
      </w:r>
      <w:r w:rsidRPr="00375E0D">
        <w:rPr>
          <w:rFonts w:ascii="Times New Roman" w:hAnsi="Times New Roman"/>
          <w:iCs/>
          <w:sz w:val="24"/>
          <w:szCs w:val="24"/>
        </w:rPr>
        <w:t xml:space="preserve"> C</w:t>
      </w:r>
      <w:r w:rsidRPr="00375E0D">
        <w:rPr>
          <w:rFonts w:ascii="Times New Roman" w:hAnsi="Times New Roman"/>
          <w:iCs/>
          <w:sz w:val="24"/>
          <w:szCs w:val="24"/>
          <w:vertAlign w:val="subscript"/>
        </w:rPr>
        <w:t>6</w:t>
      </w:r>
      <w:r w:rsidRPr="00375E0D">
        <w:rPr>
          <w:rFonts w:ascii="Times New Roman" w:hAnsi="Times New Roman"/>
          <w:iCs/>
          <w:sz w:val="24"/>
          <w:szCs w:val="24"/>
        </w:rPr>
        <w:t>H</w:t>
      </w:r>
      <w:r w:rsidRPr="00375E0D">
        <w:rPr>
          <w:rFonts w:ascii="Times New Roman" w:hAnsi="Times New Roman"/>
          <w:iCs/>
          <w:sz w:val="24"/>
          <w:szCs w:val="24"/>
          <w:vertAlign w:val="subscript"/>
        </w:rPr>
        <w:t>12</w:t>
      </w:r>
      <w:r w:rsidRPr="00375E0D">
        <w:rPr>
          <w:rFonts w:ascii="Times New Roman" w:hAnsi="Times New Roman"/>
          <w:iCs/>
          <w:sz w:val="24"/>
          <w:szCs w:val="24"/>
        </w:rPr>
        <w:t>O</w:t>
      </w:r>
      <w:r w:rsidRPr="00375E0D">
        <w:rPr>
          <w:rFonts w:ascii="Times New Roman" w:hAnsi="Times New Roman"/>
          <w:iCs/>
          <w:sz w:val="24"/>
          <w:szCs w:val="24"/>
          <w:vertAlign w:val="subscript"/>
        </w:rPr>
        <w:t>6</w:t>
      </w:r>
      <w:r w:rsidRPr="00375E0D">
        <w:rPr>
          <w:rFonts w:ascii="Times New Roman" w:hAnsi="Times New Roman"/>
          <w:bCs/>
          <w:iCs/>
          <w:sz w:val="24"/>
          <w:szCs w:val="24"/>
        </w:rPr>
        <w:t>.</w:t>
      </w:r>
    </w:p>
    <w:p w14:paraId="28144530" w14:textId="77777777" w:rsidR="00375E0D" w:rsidRPr="00375E0D" w:rsidRDefault="00375E0D" w:rsidP="00375E0D">
      <w:pPr>
        <w:shd w:val="clear" w:color="auto" w:fill="FFFFFF"/>
        <w:tabs>
          <w:tab w:val="left" w:pos="2880"/>
          <w:tab w:val="left" w:pos="5310"/>
          <w:tab w:val="left" w:pos="7830"/>
        </w:tabs>
        <w:spacing w:line="264" w:lineRule="auto"/>
        <w:jc w:val="both"/>
        <w:rPr>
          <w:rFonts w:ascii="Times New Roman" w:hAnsi="Times New Roman"/>
          <w:b/>
          <w:spacing w:val="-5"/>
          <w:sz w:val="24"/>
          <w:szCs w:val="24"/>
          <w:shd w:val="clear" w:color="auto" w:fill="FFFFFF"/>
        </w:rPr>
      </w:pPr>
      <w:r w:rsidRPr="00375E0D">
        <w:rPr>
          <w:rFonts w:ascii="Times New Roman" w:hAnsi="Times New Roman"/>
          <w:b/>
          <w:spacing w:val="-5"/>
          <w:sz w:val="24"/>
          <w:szCs w:val="24"/>
        </w:rPr>
        <w:t xml:space="preserve">Câu 8. </w:t>
      </w:r>
      <w:r w:rsidRPr="00375E0D">
        <w:rPr>
          <w:rFonts w:ascii="Times New Roman" w:hAnsi="Times New Roman"/>
          <w:spacing w:val="-5"/>
          <w:sz w:val="24"/>
          <w:szCs w:val="24"/>
          <w:shd w:val="clear" w:color="auto" w:fill="FFFFFF"/>
        </w:rPr>
        <w:t>Chất nào sau đây có cùng công thức đơn giản với C</w:t>
      </w:r>
      <w:r w:rsidRPr="00375E0D">
        <w:rPr>
          <w:rFonts w:ascii="Times New Roman" w:hAnsi="Times New Roman"/>
          <w:spacing w:val="-5"/>
          <w:sz w:val="24"/>
          <w:szCs w:val="24"/>
          <w:shd w:val="clear" w:color="auto" w:fill="FFFFFF"/>
          <w:vertAlign w:val="subscript"/>
        </w:rPr>
        <w:t>2</w:t>
      </w:r>
      <w:r w:rsidRPr="00375E0D">
        <w:rPr>
          <w:rFonts w:ascii="Times New Roman" w:hAnsi="Times New Roman"/>
          <w:spacing w:val="-5"/>
          <w:sz w:val="24"/>
          <w:szCs w:val="24"/>
          <w:shd w:val="clear" w:color="auto" w:fill="FFFFFF"/>
        </w:rPr>
        <w:t>H</w:t>
      </w:r>
      <w:r w:rsidRPr="00375E0D">
        <w:rPr>
          <w:rFonts w:ascii="Times New Roman" w:hAnsi="Times New Roman"/>
          <w:spacing w:val="-5"/>
          <w:sz w:val="24"/>
          <w:szCs w:val="24"/>
          <w:shd w:val="clear" w:color="auto" w:fill="FFFFFF"/>
          <w:vertAlign w:val="subscript"/>
        </w:rPr>
        <w:t>2</w:t>
      </w:r>
      <w:r w:rsidRPr="00375E0D">
        <w:rPr>
          <w:rFonts w:ascii="Times New Roman" w:hAnsi="Times New Roman"/>
          <w:spacing w:val="-5"/>
          <w:sz w:val="24"/>
          <w:szCs w:val="24"/>
          <w:shd w:val="clear" w:color="auto" w:fill="FFFFFF"/>
        </w:rPr>
        <w:t>? </w:t>
      </w:r>
    </w:p>
    <w:p w14:paraId="2CAF1C34"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spacing w:val="-5"/>
          <w:sz w:val="24"/>
          <w:szCs w:val="24"/>
          <w:shd w:val="clear" w:color="auto" w:fill="FFFFFF"/>
        </w:rPr>
      </w:pPr>
      <w:r w:rsidRPr="00375E0D">
        <w:rPr>
          <w:rFonts w:ascii="Times New Roman" w:hAnsi="Times New Roman"/>
          <w:b/>
          <w:bCs/>
          <w:spacing w:val="-5"/>
          <w:sz w:val="24"/>
          <w:szCs w:val="24"/>
          <w:shd w:val="clear" w:color="auto" w:fill="FFFFFF"/>
        </w:rPr>
        <w:tab/>
        <w:t>A.</w:t>
      </w:r>
      <w:r w:rsidRPr="00375E0D">
        <w:rPr>
          <w:rFonts w:ascii="Times New Roman" w:hAnsi="Times New Roman"/>
          <w:spacing w:val="-5"/>
          <w:sz w:val="24"/>
          <w:szCs w:val="24"/>
          <w:shd w:val="clear" w:color="auto" w:fill="FFFFFF"/>
        </w:rPr>
        <w:t xml:space="preserve"> CH</w:t>
      </w:r>
      <w:r w:rsidRPr="00375E0D">
        <w:rPr>
          <w:rFonts w:ascii="Times New Roman" w:hAnsi="Times New Roman"/>
          <w:spacing w:val="-5"/>
          <w:sz w:val="24"/>
          <w:szCs w:val="24"/>
          <w:shd w:val="clear" w:color="auto" w:fill="FFFFFF"/>
          <w:vertAlign w:val="subscript"/>
        </w:rPr>
        <w:t>4</w:t>
      </w:r>
      <w:r w:rsidRPr="00375E0D">
        <w:rPr>
          <w:rFonts w:ascii="Times New Roman" w:hAnsi="Times New Roman"/>
          <w:spacing w:val="-5"/>
          <w:sz w:val="24"/>
          <w:szCs w:val="24"/>
          <w:shd w:val="clear" w:color="auto" w:fill="FFFFFF"/>
        </w:rPr>
        <w:t>.</w:t>
      </w:r>
      <w:r w:rsidRPr="00375E0D">
        <w:rPr>
          <w:rFonts w:ascii="Times New Roman" w:hAnsi="Times New Roman"/>
          <w:b/>
          <w:spacing w:val="-5"/>
          <w:sz w:val="24"/>
          <w:szCs w:val="24"/>
          <w:shd w:val="clear" w:color="auto" w:fill="FFFFFF"/>
        </w:rPr>
        <w:tab/>
      </w:r>
      <w:r w:rsidRPr="00375E0D">
        <w:rPr>
          <w:rFonts w:ascii="Times New Roman" w:hAnsi="Times New Roman"/>
          <w:b/>
          <w:bCs/>
          <w:spacing w:val="-5"/>
          <w:sz w:val="24"/>
          <w:szCs w:val="24"/>
          <w:shd w:val="clear" w:color="auto" w:fill="FFFFFF"/>
        </w:rPr>
        <w:t xml:space="preserve">B. </w:t>
      </w:r>
      <w:r w:rsidRPr="00375E0D">
        <w:rPr>
          <w:rFonts w:ascii="Times New Roman" w:hAnsi="Times New Roman"/>
          <w:spacing w:val="-5"/>
          <w:sz w:val="24"/>
          <w:szCs w:val="24"/>
          <w:shd w:val="clear" w:color="auto" w:fill="FFFFFF"/>
        </w:rPr>
        <w:t>C</w:t>
      </w:r>
      <w:r w:rsidRPr="00375E0D">
        <w:rPr>
          <w:rFonts w:ascii="Times New Roman" w:hAnsi="Times New Roman"/>
          <w:spacing w:val="-5"/>
          <w:sz w:val="24"/>
          <w:szCs w:val="24"/>
          <w:shd w:val="clear" w:color="auto" w:fill="FFFFFF"/>
          <w:vertAlign w:val="subscript"/>
        </w:rPr>
        <w:t>6</w:t>
      </w:r>
      <w:r w:rsidRPr="00375E0D">
        <w:rPr>
          <w:rFonts w:ascii="Times New Roman" w:hAnsi="Times New Roman"/>
          <w:spacing w:val="-5"/>
          <w:sz w:val="24"/>
          <w:szCs w:val="24"/>
          <w:shd w:val="clear" w:color="auto" w:fill="FFFFFF"/>
        </w:rPr>
        <w:t>H</w:t>
      </w:r>
      <w:r w:rsidRPr="00375E0D">
        <w:rPr>
          <w:rFonts w:ascii="Times New Roman" w:hAnsi="Times New Roman"/>
          <w:spacing w:val="-5"/>
          <w:sz w:val="24"/>
          <w:szCs w:val="24"/>
          <w:shd w:val="clear" w:color="auto" w:fill="FFFFFF"/>
          <w:vertAlign w:val="subscript"/>
        </w:rPr>
        <w:t>6</w:t>
      </w:r>
      <w:r w:rsidRPr="00375E0D">
        <w:rPr>
          <w:rFonts w:ascii="Times New Roman" w:hAnsi="Times New Roman"/>
          <w:spacing w:val="-5"/>
          <w:sz w:val="24"/>
          <w:szCs w:val="24"/>
          <w:shd w:val="clear" w:color="auto" w:fill="FFFFFF"/>
        </w:rPr>
        <w:t>.</w:t>
      </w:r>
      <w:r w:rsidRPr="00375E0D">
        <w:rPr>
          <w:rFonts w:ascii="Times New Roman" w:hAnsi="Times New Roman"/>
          <w:b/>
          <w:spacing w:val="-5"/>
          <w:sz w:val="24"/>
          <w:szCs w:val="24"/>
          <w:shd w:val="clear" w:color="auto" w:fill="FFFFFF"/>
        </w:rPr>
        <w:tab/>
      </w:r>
      <w:r w:rsidRPr="00375E0D">
        <w:rPr>
          <w:rFonts w:ascii="Times New Roman" w:hAnsi="Times New Roman"/>
          <w:b/>
          <w:bCs/>
          <w:spacing w:val="-5"/>
          <w:sz w:val="24"/>
          <w:szCs w:val="24"/>
          <w:shd w:val="clear" w:color="auto" w:fill="FFFFFF"/>
        </w:rPr>
        <w:t>C.</w:t>
      </w:r>
      <w:r w:rsidRPr="00375E0D">
        <w:rPr>
          <w:rFonts w:ascii="Times New Roman" w:hAnsi="Times New Roman"/>
          <w:spacing w:val="-5"/>
          <w:sz w:val="24"/>
          <w:szCs w:val="24"/>
          <w:shd w:val="clear" w:color="auto" w:fill="FFFFFF"/>
        </w:rPr>
        <w:t xml:space="preserve"> C</w:t>
      </w:r>
      <w:r w:rsidRPr="00375E0D">
        <w:rPr>
          <w:rFonts w:ascii="Times New Roman" w:hAnsi="Times New Roman"/>
          <w:spacing w:val="-5"/>
          <w:sz w:val="24"/>
          <w:szCs w:val="24"/>
          <w:shd w:val="clear" w:color="auto" w:fill="FFFFFF"/>
          <w:vertAlign w:val="subscript"/>
        </w:rPr>
        <w:t>2</w:t>
      </w:r>
      <w:r w:rsidRPr="00375E0D">
        <w:rPr>
          <w:rFonts w:ascii="Times New Roman" w:hAnsi="Times New Roman"/>
          <w:spacing w:val="-5"/>
          <w:sz w:val="24"/>
          <w:szCs w:val="24"/>
          <w:shd w:val="clear" w:color="auto" w:fill="FFFFFF"/>
        </w:rPr>
        <w:t>H</w:t>
      </w:r>
      <w:r w:rsidRPr="00375E0D">
        <w:rPr>
          <w:rFonts w:ascii="Times New Roman" w:hAnsi="Times New Roman"/>
          <w:spacing w:val="-5"/>
          <w:sz w:val="24"/>
          <w:szCs w:val="24"/>
          <w:shd w:val="clear" w:color="auto" w:fill="FFFFFF"/>
          <w:vertAlign w:val="subscript"/>
        </w:rPr>
        <w:t>4</w:t>
      </w:r>
      <w:r w:rsidRPr="00375E0D">
        <w:rPr>
          <w:rFonts w:ascii="Times New Roman" w:hAnsi="Times New Roman"/>
          <w:spacing w:val="-5"/>
          <w:sz w:val="24"/>
          <w:szCs w:val="24"/>
          <w:shd w:val="clear" w:color="auto" w:fill="FFFFFF"/>
        </w:rPr>
        <w:t>.</w:t>
      </w:r>
      <w:r w:rsidRPr="00375E0D">
        <w:rPr>
          <w:rFonts w:ascii="Times New Roman" w:hAnsi="Times New Roman"/>
          <w:b/>
          <w:spacing w:val="-5"/>
          <w:sz w:val="24"/>
          <w:szCs w:val="24"/>
          <w:shd w:val="clear" w:color="auto" w:fill="FFFFFF"/>
        </w:rPr>
        <w:tab/>
      </w:r>
      <w:r w:rsidRPr="00375E0D">
        <w:rPr>
          <w:rFonts w:ascii="Times New Roman" w:hAnsi="Times New Roman"/>
          <w:b/>
          <w:bCs/>
          <w:spacing w:val="-5"/>
          <w:sz w:val="24"/>
          <w:szCs w:val="24"/>
          <w:shd w:val="clear" w:color="auto" w:fill="FFFFFF"/>
        </w:rPr>
        <w:t>D.</w:t>
      </w:r>
      <w:r w:rsidRPr="00375E0D">
        <w:rPr>
          <w:rFonts w:ascii="Times New Roman" w:hAnsi="Times New Roman"/>
          <w:spacing w:val="-5"/>
          <w:sz w:val="24"/>
          <w:szCs w:val="24"/>
          <w:shd w:val="clear" w:color="auto" w:fill="FFFFFF"/>
        </w:rPr>
        <w:t xml:space="preserve"> C</w:t>
      </w:r>
      <w:r w:rsidRPr="00375E0D">
        <w:rPr>
          <w:rFonts w:ascii="Times New Roman" w:hAnsi="Times New Roman"/>
          <w:spacing w:val="-5"/>
          <w:sz w:val="24"/>
          <w:szCs w:val="24"/>
          <w:shd w:val="clear" w:color="auto" w:fill="FFFFFF"/>
          <w:vertAlign w:val="subscript"/>
        </w:rPr>
        <w:t>3</w:t>
      </w:r>
      <w:r w:rsidRPr="00375E0D">
        <w:rPr>
          <w:rFonts w:ascii="Times New Roman" w:hAnsi="Times New Roman"/>
          <w:spacing w:val="-5"/>
          <w:sz w:val="24"/>
          <w:szCs w:val="24"/>
          <w:shd w:val="clear" w:color="auto" w:fill="FFFFFF"/>
        </w:rPr>
        <w:t>H</w:t>
      </w:r>
      <w:r w:rsidRPr="00375E0D">
        <w:rPr>
          <w:rFonts w:ascii="Times New Roman" w:hAnsi="Times New Roman"/>
          <w:spacing w:val="-5"/>
          <w:sz w:val="24"/>
          <w:szCs w:val="24"/>
          <w:shd w:val="clear" w:color="auto" w:fill="FFFFFF"/>
          <w:vertAlign w:val="subscript"/>
        </w:rPr>
        <w:t>6</w:t>
      </w:r>
      <w:r w:rsidRPr="00375E0D">
        <w:rPr>
          <w:rFonts w:ascii="Times New Roman" w:hAnsi="Times New Roman"/>
          <w:spacing w:val="-5"/>
          <w:sz w:val="24"/>
          <w:szCs w:val="24"/>
          <w:shd w:val="clear" w:color="auto" w:fill="FFFFFF"/>
        </w:rPr>
        <w:t>.</w:t>
      </w:r>
    </w:p>
    <w:p w14:paraId="54D9C198" w14:textId="77777777" w:rsidR="00375E0D" w:rsidRPr="00375E0D" w:rsidRDefault="00375E0D" w:rsidP="00375E0D">
      <w:pPr>
        <w:shd w:val="clear" w:color="auto" w:fill="FFFFFF"/>
        <w:tabs>
          <w:tab w:val="left" w:pos="2880"/>
          <w:tab w:val="left" w:pos="5310"/>
          <w:tab w:val="left" w:pos="7830"/>
        </w:tabs>
        <w:spacing w:line="264" w:lineRule="auto"/>
        <w:jc w:val="both"/>
        <w:rPr>
          <w:rFonts w:ascii="Times New Roman" w:hAnsi="Times New Roman"/>
          <w:b/>
          <w:sz w:val="24"/>
          <w:szCs w:val="24"/>
        </w:rPr>
      </w:pPr>
      <w:r w:rsidRPr="00375E0D">
        <w:rPr>
          <w:rFonts w:ascii="Times New Roman" w:hAnsi="Times New Roman"/>
          <w:b/>
          <w:sz w:val="24"/>
          <w:szCs w:val="24"/>
        </w:rPr>
        <w:t xml:space="preserve">Câu 9. </w:t>
      </w:r>
      <w:r w:rsidRPr="00375E0D">
        <w:rPr>
          <w:rFonts w:ascii="Times New Roman" w:hAnsi="Times New Roman"/>
          <w:sz w:val="24"/>
          <w:szCs w:val="24"/>
        </w:rPr>
        <w:t>Chất X có công thức đơn giản nhất là CH</w:t>
      </w:r>
      <w:r w:rsidRPr="00375E0D">
        <w:rPr>
          <w:rFonts w:ascii="Times New Roman" w:hAnsi="Times New Roman"/>
          <w:sz w:val="24"/>
          <w:szCs w:val="24"/>
          <w:vertAlign w:val="subscript"/>
        </w:rPr>
        <w:t>3</w:t>
      </w:r>
      <w:r w:rsidRPr="00375E0D">
        <w:rPr>
          <w:rFonts w:ascii="Times New Roman" w:hAnsi="Times New Roman"/>
          <w:sz w:val="24"/>
          <w:szCs w:val="24"/>
        </w:rPr>
        <w:t>O. Công thức phân tử của X là chất nào sau đây?</w:t>
      </w:r>
    </w:p>
    <w:p w14:paraId="40E4C1BB"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sz w:val="24"/>
          <w:szCs w:val="24"/>
        </w:rPr>
      </w:pPr>
      <w:r w:rsidRPr="00375E0D">
        <w:rPr>
          <w:rFonts w:ascii="Times New Roman" w:hAnsi="Times New Roman"/>
          <w:b/>
          <w:bCs/>
          <w:sz w:val="24"/>
          <w:szCs w:val="24"/>
        </w:rPr>
        <w:tab/>
        <w:t>A.</w:t>
      </w:r>
      <w:r w:rsidRPr="00375E0D">
        <w:rPr>
          <w:rFonts w:ascii="Times New Roman" w:hAnsi="Times New Roman"/>
          <w:sz w:val="24"/>
          <w:szCs w:val="24"/>
        </w:rPr>
        <w:t> C</w:t>
      </w:r>
      <w:r w:rsidRPr="00375E0D">
        <w:rPr>
          <w:rFonts w:ascii="Times New Roman" w:hAnsi="Times New Roman"/>
          <w:sz w:val="24"/>
          <w:szCs w:val="24"/>
          <w:vertAlign w:val="subscript"/>
        </w:rPr>
        <w:t>2</w:t>
      </w:r>
      <w:r w:rsidRPr="00375E0D">
        <w:rPr>
          <w:rFonts w:ascii="Times New Roman" w:hAnsi="Times New Roman"/>
          <w:sz w:val="24"/>
          <w:szCs w:val="24"/>
        </w:rPr>
        <w:t>H</w:t>
      </w:r>
      <w:r w:rsidRPr="00375E0D">
        <w:rPr>
          <w:rFonts w:ascii="Times New Roman" w:hAnsi="Times New Roman"/>
          <w:sz w:val="24"/>
          <w:szCs w:val="24"/>
          <w:vertAlign w:val="subscript"/>
        </w:rPr>
        <w:t>4</w:t>
      </w:r>
      <w:r w:rsidRPr="00375E0D">
        <w:rPr>
          <w:rFonts w:ascii="Times New Roman" w:hAnsi="Times New Roman"/>
          <w:sz w:val="24"/>
          <w:szCs w:val="24"/>
        </w:rPr>
        <w:t>O</w:t>
      </w:r>
      <w:r w:rsidRPr="00375E0D">
        <w:rPr>
          <w:rFonts w:ascii="Times New Roman" w:hAnsi="Times New Roman"/>
          <w:sz w:val="24"/>
          <w:szCs w:val="24"/>
          <w:shd w:val="clear" w:color="auto" w:fill="FFFFFF"/>
        </w:rPr>
        <w:t>.</w:t>
      </w:r>
      <w:r w:rsidRPr="00375E0D">
        <w:rPr>
          <w:rFonts w:ascii="Times New Roman" w:hAnsi="Times New Roman"/>
          <w:sz w:val="24"/>
          <w:szCs w:val="24"/>
        </w:rPr>
        <w:t xml:space="preserve"> </w:t>
      </w:r>
      <w:r w:rsidRPr="00375E0D">
        <w:rPr>
          <w:rFonts w:ascii="Times New Roman" w:hAnsi="Times New Roman"/>
          <w:b/>
          <w:sz w:val="24"/>
          <w:szCs w:val="24"/>
        </w:rPr>
        <w:tab/>
      </w:r>
      <w:r w:rsidRPr="00375E0D">
        <w:rPr>
          <w:rFonts w:ascii="Times New Roman" w:hAnsi="Times New Roman"/>
          <w:b/>
          <w:bCs/>
          <w:sz w:val="24"/>
          <w:szCs w:val="24"/>
        </w:rPr>
        <w:t>B.</w:t>
      </w:r>
      <w:r w:rsidRPr="00375E0D">
        <w:rPr>
          <w:rFonts w:ascii="Times New Roman" w:hAnsi="Times New Roman"/>
          <w:sz w:val="24"/>
          <w:szCs w:val="24"/>
        </w:rPr>
        <w:t> C</w:t>
      </w:r>
      <w:r w:rsidRPr="00375E0D">
        <w:rPr>
          <w:rFonts w:ascii="Times New Roman" w:hAnsi="Times New Roman"/>
          <w:sz w:val="24"/>
          <w:szCs w:val="24"/>
          <w:vertAlign w:val="subscript"/>
        </w:rPr>
        <w:t>2</w:t>
      </w:r>
      <w:r w:rsidRPr="00375E0D">
        <w:rPr>
          <w:rFonts w:ascii="Times New Roman" w:hAnsi="Times New Roman"/>
          <w:sz w:val="24"/>
          <w:szCs w:val="24"/>
        </w:rPr>
        <w:t>H</w:t>
      </w:r>
      <w:r w:rsidRPr="00375E0D">
        <w:rPr>
          <w:rFonts w:ascii="Times New Roman" w:hAnsi="Times New Roman"/>
          <w:sz w:val="24"/>
          <w:szCs w:val="24"/>
          <w:vertAlign w:val="subscript"/>
        </w:rPr>
        <w:t>6</w:t>
      </w:r>
      <w:r w:rsidRPr="00375E0D">
        <w:rPr>
          <w:rFonts w:ascii="Times New Roman" w:hAnsi="Times New Roman"/>
          <w:sz w:val="24"/>
          <w:szCs w:val="24"/>
        </w:rPr>
        <w:t>O</w:t>
      </w:r>
      <w:r w:rsidRPr="00375E0D">
        <w:rPr>
          <w:rFonts w:ascii="Times New Roman" w:hAnsi="Times New Roman"/>
          <w:sz w:val="24"/>
          <w:szCs w:val="24"/>
          <w:vertAlign w:val="subscript"/>
        </w:rPr>
        <w:t>2</w:t>
      </w:r>
      <w:r w:rsidRPr="00375E0D">
        <w:rPr>
          <w:rFonts w:ascii="Times New Roman" w:hAnsi="Times New Roman"/>
          <w:sz w:val="24"/>
          <w:szCs w:val="24"/>
          <w:shd w:val="clear" w:color="auto" w:fill="FFFFFF"/>
        </w:rPr>
        <w:t>.</w:t>
      </w:r>
      <w:r w:rsidRPr="00375E0D">
        <w:rPr>
          <w:rFonts w:ascii="Times New Roman" w:hAnsi="Times New Roman"/>
          <w:sz w:val="24"/>
          <w:szCs w:val="24"/>
        </w:rPr>
        <w:t xml:space="preserve"> </w:t>
      </w:r>
      <w:r w:rsidRPr="00375E0D">
        <w:rPr>
          <w:rFonts w:ascii="Times New Roman" w:hAnsi="Times New Roman"/>
          <w:sz w:val="24"/>
          <w:szCs w:val="24"/>
        </w:rPr>
        <w:tab/>
      </w:r>
      <w:r w:rsidRPr="00375E0D">
        <w:rPr>
          <w:rFonts w:ascii="Times New Roman" w:hAnsi="Times New Roman"/>
          <w:b/>
          <w:bCs/>
          <w:sz w:val="24"/>
          <w:szCs w:val="24"/>
        </w:rPr>
        <w:t>C.</w:t>
      </w:r>
      <w:r w:rsidRPr="00375E0D">
        <w:rPr>
          <w:rFonts w:ascii="Times New Roman" w:hAnsi="Times New Roman"/>
          <w:sz w:val="24"/>
          <w:szCs w:val="24"/>
        </w:rPr>
        <w:t> C</w:t>
      </w:r>
      <w:r w:rsidRPr="00375E0D">
        <w:rPr>
          <w:rFonts w:ascii="Times New Roman" w:hAnsi="Times New Roman"/>
          <w:sz w:val="24"/>
          <w:szCs w:val="24"/>
          <w:vertAlign w:val="subscript"/>
        </w:rPr>
        <w:t>3</w:t>
      </w:r>
      <w:r w:rsidRPr="00375E0D">
        <w:rPr>
          <w:rFonts w:ascii="Times New Roman" w:hAnsi="Times New Roman"/>
          <w:sz w:val="24"/>
          <w:szCs w:val="24"/>
        </w:rPr>
        <w:t>H</w:t>
      </w:r>
      <w:r w:rsidRPr="00375E0D">
        <w:rPr>
          <w:rFonts w:ascii="Times New Roman" w:hAnsi="Times New Roman"/>
          <w:sz w:val="24"/>
          <w:szCs w:val="24"/>
          <w:vertAlign w:val="subscript"/>
        </w:rPr>
        <w:t>6</w:t>
      </w:r>
      <w:r w:rsidRPr="00375E0D">
        <w:rPr>
          <w:rFonts w:ascii="Times New Roman" w:hAnsi="Times New Roman"/>
          <w:sz w:val="24"/>
          <w:szCs w:val="24"/>
        </w:rPr>
        <w:t>O</w:t>
      </w:r>
      <w:r w:rsidRPr="00375E0D">
        <w:rPr>
          <w:rFonts w:ascii="Times New Roman" w:hAnsi="Times New Roman"/>
          <w:sz w:val="24"/>
          <w:szCs w:val="24"/>
          <w:vertAlign w:val="subscript"/>
        </w:rPr>
        <w:t>2</w:t>
      </w:r>
      <w:r w:rsidRPr="00375E0D">
        <w:rPr>
          <w:rFonts w:ascii="Times New Roman" w:hAnsi="Times New Roman"/>
          <w:sz w:val="24"/>
          <w:szCs w:val="24"/>
          <w:shd w:val="clear" w:color="auto" w:fill="FFFFFF"/>
        </w:rPr>
        <w:t>.</w:t>
      </w:r>
      <w:r w:rsidRPr="00375E0D">
        <w:rPr>
          <w:rFonts w:ascii="Times New Roman" w:hAnsi="Times New Roman"/>
          <w:sz w:val="24"/>
          <w:szCs w:val="24"/>
        </w:rPr>
        <w:t xml:space="preserve"> </w:t>
      </w:r>
      <w:r w:rsidRPr="00375E0D">
        <w:rPr>
          <w:rFonts w:ascii="Times New Roman" w:hAnsi="Times New Roman"/>
          <w:b/>
          <w:sz w:val="24"/>
          <w:szCs w:val="24"/>
        </w:rPr>
        <w:tab/>
      </w:r>
      <w:r w:rsidRPr="00375E0D">
        <w:rPr>
          <w:rFonts w:ascii="Times New Roman" w:hAnsi="Times New Roman"/>
          <w:b/>
          <w:bCs/>
          <w:sz w:val="24"/>
          <w:szCs w:val="24"/>
        </w:rPr>
        <w:t>D.</w:t>
      </w:r>
      <w:r w:rsidRPr="00375E0D">
        <w:rPr>
          <w:rFonts w:ascii="Times New Roman" w:hAnsi="Times New Roman"/>
          <w:sz w:val="24"/>
          <w:szCs w:val="24"/>
        </w:rPr>
        <w:t> C</w:t>
      </w:r>
      <w:r w:rsidRPr="00375E0D">
        <w:rPr>
          <w:rFonts w:ascii="Times New Roman" w:hAnsi="Times New Roman"/>
          <w:sz w:val="24"/>
          <w:szCs w:val="24"/>
          <w:vertAlign w:val="subscript"/>
        </w:rPr>
        <w:t>3</w:t>
      </w:r>
      <w:r w:rsidRPr="00375E0D">
        <w:rPr>
          <w:rFonts w:ascii="Times New Roman" w:hAnsi="Times New Roman"/>
          <w:sz w:val="24"/>
          <w:szCs w:val="24"/>
        </w:rPr>
        <w:t>H</w:t>
      </w:r>
      <w:r w:rsidRPr="00375E0D">
        <w:rPr>
          <w:rFonts w:ascii="Times New Roman" w:hAnsi="Times New Roman"/>
          <w:sz w:val="24"/>
          <w:szCs w:val="24"/>
          <w:vertAlign w:val="subscript"/>
        </w:rPr>
        <w:t>6</w:t>
      </w:r>
      <w:r w:rsidRPr="00375E0D">
        <w:rPr>
          <w:rFonts w:ascii="Times New Roman" w:hAnsi="Times New Roman"/>
          <w:sz w:val="24"/>
          <w:szCs w:val="24"/>
        </w:rPr>
        <w:t>O</w:t>
      </w:r>
      <w:r w:rsidRPr="00375E0D">
        <w:rPr>
          <w:rFonts w:ascii="Times New Roman" w:hAnsi="Times New Roman"/>
          <w:sz w:val="24"/>
          <w:szCs w:val="24"/>
          <w:shd w:val="clear" w:color="auto" w:fill="FFFFFF"/>
        </w:rPr>
        <w:t>.</w:t>
      </w:r>
    </w:p>
    <w:p w14:paraId="22E8F0C9" w14:textId="77777777" w:rsidR="00375E0D" w:rsidRPr="00375E0D" w:rsidRDefault="00375E0D" w:rsidP="00375E0D">
      <w:pPr>
        <w:shd w:val="clear" w:color="auto" w:fill="FFFFFF"/>
        <w:tabs>
          <w:tab w:val="left" w:pos="2880"/>
          <w:tab w:val="left" w:pos="5310"/>
          <w:tab w:val="left" w:pos="7830"/>
        </w:tabs>
        <w:spacing w:line="264" w:lineRule="auto"/>
        <w:jc w:val="both"/>
        <w:rPr>
          <w:rFonts w:ascii="Times New Roman" w:hAnsi="Times New Roman"/>
          <w:b/>
          <w:sz w:val="24"/>
          <w:szCs w:val="24"/>
          <w:shd w:val="clear" w:color="auto" w:fill="FFFFFF"/>
        </w:rPr>
      </w:pPr>
      <w:r w:rsidRPr="00375E0D">
        <w:rPr>
          <w:rFonts w:ascii="Times New Roman" w:hAnsi="Times New Roman"/>
          <w:b/>
          <w:sz w:val="24"/>
          <w:szCs w:val="24"/>
        </w:rPr>
        <w:t xml:space="preserve">Câu 10. </w:t>
      </w:r>
      <w:r w:rsidRPr="00375E0D">
        <w:rPr>
          <w:rFonts w:ascii="Times New Roman" w:hAnsi="Times New Roman"/>
          <w:sz w:val="24"/>
          <w:szCs w:val="24"/>
          <w:shd w:val="clear" w:color="auto" w:fill="FFFFFF"/>
        </w:rPr>
        <w:t>Chất nào sau đây có công thức phân tử trùng với công thức đơn giản nhất?</w:t>
      </w:r>
    </w:p>
    <w:p w14:paraId="5D6A1E4B"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sz w:val="24"/>
          <w:szCs w:val="24"/>
          <w:shd w:val="clear" w:color="auto" w:fill="FFFFFF"/>
        </w:rPr>
      </w:pPr>
      <w:r w:rsidRPr="00375E0D">
        <w:rPr>
          <w:rFonts w:ascii="Times New Roman" w:hAnsi="Times New Roman"/>
          <w:b/>
          <w:bCs/>
          <w:sz w:val="24"/>
          <w:szCs w:val="24"/>
          <w:shd w:val="clear" w:color="auto" w:fill="FFFFFF"/>
        </w:rPr>
        <w:tab/>
        <w:t>A.</w:t>
      </w:r>
      <w:r w:rsidRPr="00375E0D">
        <w:rPr>
          <w:rFonts w:ascii="Times New Roman" w:hAnsi="Times New Roman"/>
          <w:sz w:val="24"/>
          <w:szCs w:val="24"/>
          <w:shd w:val="clear" w:color="auto" w:fill="FFFFFF"/>
        </w:rPr>
        <w:t xml:space="preserve"> CH</w:t>
      </w:r>
      <w:r w:rsidRPr="00375E0D">
        <w:rPr>
          <w:rFonts w:ascii="Times New Roman" w:hAnsi="Times New Roman"/>
          <w:sz w:val="24"/>
          <w:szCs w:val="24"/>
          <w:shd w:val="clear" w:color="auto" w:fill="FFFFFF"/>
          <w:vertAlign w:val="subscript"/>
        </w:rPr>
        <w:t>3</w:t>
      </w:r>
      <w:r w:rsidRPr="00375E0D">
        <w:rPr>
          <w:rFonts w:ascii="Times New Roman" w:hAnsi="Times New Roman"/>
          <w:sz w:val="24"/>
          <w:szCs w:val="24"/>
          <w:shd w:val="clear" w:color="auto" w:fill="FFFFFF"/>
        </w:rPr>
        <w:t>COOH.</w:t>
      </w:r>
      <w:r w:rsidRPr="00375E0D">
        <w:rPr>
          <w:rFonts w:ascii="Times New Roman" w:hAnsi="Times New Roman"/>
          <w:b/>
          <w:sz w:val="24"/>
          <w:szCs w:val="24"/>
          <w:shd w:val="clear" w:color="auto" w:fill="FFFFFF"/>
        </w:rPr>
        <w:tab/>
      </w:r>
      <w:r w:rsidRPr="00375E0D">
        <w:rPr>
          <w:rFonts w:ascii="Times New Roman" w:hAnsi="Times New Roman"/>
          <w:b/>
          <w:bCs/>
          <w:sz w:val="24"/>
          <w:szCs w:val="24"/>
          <w:shd w:val="clear" w:color="auto" w:fill="FFFFFF"/>
        </w:rPr>
        <w:t>B.</w:t>
      </w:r>
      <w:r w:rsidRPr="00375E0D">
        <w:rPr>
          <w:rFonts w:ascii="Times New Roman" w:hAnsi="Times New Roman"/>
          <w:sz w:val="24"/>
          <w:szCs w:val="24"/>
          <w:shd w:val="clear" w:color="auto" w:fill="FFFFFF"/>
        </w:rPr>
        <w:t xml:space="preserve"> C</w:t>
      </w:r>
      <w:r w:rsidRPr="00375E0D">
        <w:rPr>
          <w:rFonts w:ascii="Times New Roman" w:hAnsi="Times New Roman"/>
          <w:sz w:val="24"/>
          <w:szCs w:val="24"/>
          <w:shd w:val="clear" w:color="auto" w:fill="FFFFFF"/>
          <w:vertAlign w:val="subscript"/>
        </w:rPr>
        <w:t>6</w:t>
      </w:r>
      <w:r w:rsidRPr="00375E0D">
        <w:rPr>
          <w:rFonts w:ascii="Times New Roman" w:hAnsi="Times New Roman"/>
          <w:sz w:val="24"/>
          <w:szCs w:val="24"/>
          <w:shd w:val="clear" w:color="auto" w:fill="FFFFFF"/>
        </w:rPr>
        <w:t>H</w:t>
      </w:r>
      <w:r w:rsidRPr="00375E0D">
        <w:rPr>
          <w:rFonts w:ascii="Times New Roman" w:hAnsi="Times New Roman"/>
          <w:sz w:val="24"/>
          <w:szCs w:val="24"/>
          <w:shd w:val="clear" w:color="auto" w:fill="FFFFFF"/>
          <w:vertAlign w:val="subscript"/>
        </w:rPr>
        <w:t>6</w:t>
      </w:r>
      <w:r w:rsidRPr="00375E0D">
        <w:rPr>
          <w:rFonts w:ascii="Times New Roman" w:hAnsi="Times New Roman"/>
          <w:sz w:val="24"/>
          <w:szCs w:val="24"/>
          <w:shd w:val="clear" w:color="auto" w:fill="FFFFFF"/>
        </w:rPr>
        <w:t>.</w:t>
      </w:r>
      <w:r w:rsidRPr="00375E0D">
        <w:rPr>
          <w:rFonts w:ascii="Times New Roman" w:hAnsi="Times New Roman"/>
          <w:b/>
          <w:sz w:val="24"/>
          <w:szCs w:val="24"/>
          <w:shd w:val="clear" w:color="auto" w:fill="FFFFFF"/>
        </w:rPr>
        <w:tab/>
      </w:r>
      <w:r w:rsidRPr="00375E0D">
        <w:rPr>
          <w:rFonts w:ascii="Times New Roman" w:hAnsi="Times New Roman"/>
          <w:b/>
          <w:bCs/>
          <w:sz w:val="24"/>
          <w:szCs w:val="24"/>
          <w:shd w:val="clear" w:color="auto" w:fill="FFFFFF"/>
        </w:rPr>
        <w:t>C.</w:t>
      </w:r>
      <w:r w:rsidRPr="00375E0D">
        <w:rPr>
          <w:rFonts w:ascii="Times New Roman" w:hAnsi="Times New Roman"/>
          <w:sz w:val="24"/>
          <w:szCs w:val="24"/>
          <w:shd w:val="clear" w:color="auto" w:fill="FFFFFF"/>
        </w:rPr>
        <w:t xml:space="preserve"> C</w:t>
      </w:r>
      <w:r w:rsidRPr="00375E0D">
        <w:rPr>
          <w:rFonts w:ascii="Times New Roman" w:hAnsi="Times New Roman"/>
          <w:sz w:val="24"/>
          <w:szCs w:val="24"/>
          <w:shd w:val="clear" w:color="auto" w:fill="FFFFFF"/>
          <w:vertAlign w:val="subscript"/>
        </w:rPr>
        <w:t>2</w:t>
      </w:r>
      <w:r w:rsidRPr="00375E0D">
        <w:rPr>
          <w:rFonts w:ascii="Times New Roman" w:hAnsi="Times New Roman"/>
          <w:sz w:val="24"/>
          <w:szCs w:val="24"/>
          <w:shd w:val="clear" w:color="auto" w:fill="FFFFFF"/>
        </w:rPr>
        <w:t>H</w:t>
      </w:r>
      <w:r w:rsidRPr="00375E0D">
        <w:rPr>
          <w:rFonts w:ascii="Times New Roman" w:hAnsi="Times New Roman"/>
          <w:sz w:val="24"/>
          <w:szCs w:val="24"/>
          <w:shd w:val="clear" w:color="auto" w:fill="FFFFFF"/>
          <w:vertAlign w:val="subscript"/>
        </w:rPr>
        <w:t>4</w:t>
      </w:r>
      <w:r w:rsidRPr="00375E0D">
        <w:rPr>
          <w:rFonts w:ascii="Times New Roman" w:hAnsi="Times New Roman"/>
          <w:sz w:val="24"/>
          <w:szCs w:val="24"/>
          <w:shd w:val="clear" w:color="auto" w:fill="FFFFFF"/>
        </w:rPr>
        <w:t>Cl</w:t>
      </w:r>
      <w:r w:rsidRPr="00375E0D">
        <w:rPr>
          <w:rFonts w:ascii="Times New Roman" w:hAnsi="Times New Roman"/>
          <w:sz w:val="24"/>
          <w:szCs w:val="24"/>
          <w:shd w:val="clear" w:color="auto" w:fill="FFFFFF"/>
          <w:vertAlign w:val="subscript"/>
        </w:rPr>
        <w:t>2</w:t>
      </w:r>
      <w:r w:rsidRPr="00375E0D">
        <w:rPr>
          <w:rFonts w:ascii="Times New Roman" w:hAnsi="Times New Roman"/>
          <w:sz w:val="24"/>
          <w:szCs w:val="24"/>
          <w:shd w:val="clear" w:color="auto" w:fill="FFFFFF"/>
        </w:rPr>
        <w:t>.</w:t>
      </w:r>
      <w:r w:rsidRPr="00375E0D">
        <w:rPr>
          <w:rFonts w:ascii="Times New Roman" w:hAnsi="Times New Roman"/>
          <w:b/>
          <w:sz w:val="24"/>
          <w:szCs w:val="24"/>
          <w:shd w:val="clear" w:color="auto" w:fill="FFFFFF"/>
        </w:rPr>
        <w:tab/>
      </w:r>
      <w:r w:rsidRPr="00375E0D">
        <w:rPr>
          <w:rFonts w:ascii="Times New Roman" w:hAnsi="Times New Roman"/>
          <w:b/>
          <w:bCs/>
          <w:sz w:val="24"/>
          <w:szCs w:val="24"/>
          <w:shd w:val="clear" w:color="auto" w:fill="FFFFFF"/>
        </w:rPr>
        <w:t xml:space="preserve">D. </w:t>
      </w:r>
      <w:r w:rsidRPr="00375E0D">
        <w:rPr>
          <w:rFonts w:ascii="Times New Roman" w:hAnsi="Times New Roman"/>
          <w:sz w:val="24"/>
          <w:szCs w:val="24"/>
          <w:shd w:val="clear" w:color="auto" w:fill="FFFFFF"/>
        </w:rPr>
        <w:t>C</w:t>
      </w:r>
      <w:r w:rsidRPr="00375E0D">
        <w:rPr>
          <w:rFonts w:ascii="Times New Roman" w:hAnsi="Times New Roman"/>
          <w:sz w:val="24"/>
          <w:szCs w:val="24"/>
          <w:shd w:val="clear" w:color="auto" w:fill="FFFFFF"/>
          <w:vertAlign w:val="subscript"/>
        </w:rPr>
        <w:t>2</w:t>
      </w:r>
      <w:r w:rsidRPr="00375E0D">
        <w:rPr>
          <w:rFonts w:ascii="Times New Roman" w:hAnsi="Times New Roman"/>
          <w:sz w:val="24"/>
          <w:szCs w:val="24"/>
          <w:shd w:val="clear" w:color="auto" w:fill="FFFFFF"/>
        </w:rPr>
        <w:t>H</w:t>
      </w:r>
      <w:r w:rsidRPr="00375E0D">
        <w:rPr>
          <w:rFonts w:ascii="Times New Roman" w:hAnsi="Times New Roman"/>
          <w:sz w:val="24"/>
          <w:szCs w:val="24"/>
          <w:shd w:val="clear" w:color="auto" w:fill="FFFFFF"/>
          <w:vertAlign w:val="subscript"/>
        </w:rPr>
        <w:t>5</w:t>
      </w:r>
      <w:r w:rsidRPr="00375E0D">
        <w:rPr>
          <w:rFonts w:ascii="Times New Roman" w:hAnsi="Times New Roman"/>
          <w:sz w:val="24"/>
          <w:szCs w:val="24"/>
          <w:shd w:val="clear" w:color="auto" w:fill="FFFFFF"/>
        </w:rPr>
        <w:t>OH.</w:t>
      </w:r>
    </w:p>
    <w:p w14:paraId="4B1903D4" w14:textId="77777777" w:rsidR="00375E0D" w:rsidRPr="00375E0D" w:rsidRDefault="00375E0D" w:rsidP="00375E0D">
      <w:pPr>
        <w:shd w:val="clear" w:color="auto" w:fill="FFFFFF"/>
        <w:spacing w:line="264" w:lineRule="auto"/>
        <w:jc w:val="both"/>
        <w:rPr>
          <w:rFonts w:ascii="Times New Roman" w:hAnsi="Times New Roman"/>
          <w:b/>
          <w:sz w:val="24"/>
          <w:szCs w:val="24"/>
        </w:rPr>
      </w:pPr>
      <w:r w:rsidRPr="00375E0D">
        <w:rPr>
          <w:rFonts w:ascii="Times New Roman" w:hAnsi="Times New Roman"/>
          <w:b/>
          <w:sz w:val="24"/>
          <w:szCs w:val="24"/>
        </w:rPr>
        <w:t xml:space="preserve">Câu 11. </w:t>
      </w:r>
      <w:r w:rsidRPr="00375E0D">
        <w:rPr>
          <w:rFonts w:ascii="Times New Roman" w:hAnsi="Times New Roman"/>
          <w:sz w:val="24"/>
          <w:szCs w:val="24"/>
        </w:rPr>
        <w:t>Phương pháp phổ khối lượng dùng để</w:t>
      </w:r>
    </w:p>
    <w:p w14:paraId="19B4BB07"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b/>
          <w:sz w:val="24"/>
          <w:szCs w:val="24"/>
        </w:rPr>
      </w:pPr>
      <w:r w:rsidRPr="00375E0D">
        <w:rPr>
          <w:rFonts w:ascii="Times New Roman" w:hAnsi="Times New Roman"/>
          <w:b/>
          <w:bCs/>
          <w:sz w:val="24"/>
          <w:szCs w:val="24"/>
        </w:rPr>
        <w:tab/>
        <w:t>A.</w:t>
      </w:r>
      <w:r w:rsidRPr="00375E0D">
        <w:rPr>
          <w:rFonts w:ascii="Times New Roman" w:hAnsi="Times New Roman"/>
          <w:sz w:val="24"/>
          <w:szCs w:val="24"/>
        </w:rPr>
        <w:t xml:space="preserve"> xác định công thức phân tử hợp chất hữu cơ.</w:t>
      </w:r>
    </w:p>
    <w:p w14:paraId="4577BB4F"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b/>
          <w:sz w:val="24"/>
          <w:szCs w:val="24"/>
        </w:rPr>
      </w:pPr>
      <w:r w:rsidRPr="00375E0D">
        <w:rPr>
          <w:rFonts w:ascii="Times New Roman" w:hAnsi="Times New Roman"/>
          <w:b/>
          <w:bCs/>
          <w:sz w:val="24"/>
          <w:szCs w:val="24"/>
        </w:rPr>
        <w:tab/>
        <w:t xml:space="preserve">B. </w:t>
      </w:r>
      <w:r w:rsidRPr="00375E0D">
        <w:rPr>
          <w:rFonts w:ascii="Times New Roman" w:hAnsi="Times New Roman"/>
          <w:sz w:val="24"/>
          <w:szCs w:val="24"/>
        </w:rPr>
        <w:t>xác định thành phần nguyên tố của hợp chất hữu cơ.</w:t>
      </w:r>
    </w:p>
    <w:p w14:paraId="1D598F48"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b/>
          <w:sz w:val="24"/>
          <w:szCs w:val="24"/>
        </w:rPr>
      </w:pPr>
      <w:r w:rsidRPr="00375E0D">
        <w:rPr>
          <w:rFonts w:ascii="Times New Roman" w:hAnsi="Times New Roman"/>
          <w:b/>
          <w:bCs/>
          <w:sz w:val="24"/>
          <w:szCs w:val="24"/>
        </w:rPr>
        <w:tab/>
        <w:t xml:space="preserve">C. </w:t>
      </w:r>
      <w:r w:rsidRPr="00375E0D">
        <w:rPr>
          <w:rFonts w:ascii="Times New Roman" w:hAnsi="Times New Roman"/>
          <w:sz w:val="24"/>
          <w:szCs w:val="24"/>
        </w:rPr>
        <w:t>xác định khối lượng phân tử hợp chất hữu cơ.</w:t>
      </w:r>
    </w:p>
    <w:p w14:paraId="0FDA7EDF"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sz w:val="24"/>
          <w:szCs w:val="24"/>
        </w:rPr>
      </w:pPr>
      <w:r w:rsidRPr="00375E0D">
        <w:rPr>
          <w:rFonts w:ascii="Times New Roman" w:hAnsi="Times New Roman"/>
          <w:b/>
          <w:bCs/>
          <w:sz w:val="24"/>
          <w:szCs w:val="24"/>
        </w:rPr>
        <w:tab/>
        <w:t xml:space="preserve">D. </w:t>
      </w:r>
      <w:r w:rsidRPr="00375E0D">
        <w:rPr>
          <w:rFonts w:ascii="Times New Roman" w:hAnsi="Times New Roman"/>
          <w:sz w:val="24"/>
          <w:szCs w:val="24"/>
        </w:rPr>
        <w:t>xác định tỉ lệ số nguyên tử trong phân tử hợp chất hữu cơ.</w:t>
      </w:r>
    </w:p>
    <w:p w14:paraId="4C41EFF3" w14:textId="77777777" w:rsidR="00375E0D" w:rsidRPr="00375E0D" w:rsidRDefault="00375E0D" w:rsidP="00375E0D">
      <w:pPr>
        <w:tabs>
          <w:tab w:val="left" w:pos="2880"/>
          <w:tab w:val="left" w:pos="5310"/>
          <w:tab w:val="left" w:pos="7830"/>
        </w:tabs>
        <w:spacing w:line="264" w:lineRule="auto"/>
        <w:jc w:val="both"/>
        <w:rPr>
          <w:rFonts w:ascii="Times New Roman" w:hAnsi="Times New Roman"/>
          <w:b/>
          <w:iCs/>
          <w:sz w:val="24"/>
          <w:szCs w:val="24"/>
        </w:rPr>
      </w:pPr>
      <w:r w:rsidRPr="00375E0D">
        <w:rPr>
          <w:rFonts w:ascii="Times New Roman" w:hAnsi="Times New Roman"/>
          <w:b/>
          <w:iCs/>
          <w:sz w:val="24"/>
          <w:szCs w:val="24"/>
        </w:rPr>
        <w:t xml:space="preserve">Câu 12. </w:t>
      </w:r>
      <w:r w:rsidRPr="00375E0D">
        <w:rPr>
          <w:rFonts w:ascii="Times New Roman" w:hAnsi="Times New Roman"/>
          <w:iCs/>
          <w:sz w:val="24"/>
          <w:szCs w:val="24"/>
        </w:rPr>
        <w:t>Trong phương pháp phổ khối lượng, đối với các hợp chất đơn giản, thường mảnh có giá trị m/z lớn nhất ứng với mảnh ion phân tử [M</w:t>
      </w:r>
      <w:r w:rsidRPr="00375E0D">
        <w:rPr>
          <w:rFonts w:ascii="Times New Roman" w:hAnsi="Times New Roman"/>
          <w:iCs/>
          <w:sz w:val="24"/>
          <w:szCs w:val="24"/>
          <w:vertAlign w:val="superscript"/>
        </w:rPr>
        <w:t>+</w:t>
      </w:r>
      <w:r w:rsidRPr="00375E0D">
        <w:rPr>
          <w:rFonts w:ascii="Times New Roman" w:hAnsi="Times New Roman"/>
          <w:iCs/>
          <w:sz w:val="24"/>
          <w:szCs w:val="24"/>
        </w:rPr>
        <w:t>] và giá trị này bằng giá trị…….của chất nghiên cứu. Cụm từ thích hợp điền vào chỗ trống là</w:t>
      </w:r>
    </w:p>
    <w:p w14:paraId="189F2D4C"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iCs/>
          <w:sz w:val="24"/>
          <w:szCs w:val="24"/>
        </w:rPr>
      </w:pPr>
      <w:r w:rsidRPr="00375E0D">
        <w:rPr>
          <w:rFonts w:ascii="Times New Roman" w:hAnsi="Times New Roman"/>
          <w:b/>
          <w:iCs/>
          <w:sz w:val="24"/>
          <w:szCs w:val="24"/>
        </w:rPr>
        <w:lastRenderedPageBreak/>
        <w:tab/>
        <w:t xml:space="preserve">A. </w:t>
      </w:r>
      <w:r w:rsidRPr="00375E0D">
        <w:rPr>
          <w:rFonts w:ascii="Times New Roman" w:hAnsi="Times New Roman"/>
          <w:iCs/>
          <w:sz w:val="24"/>
          <w:szCs w:val="24"/>
        </w:rPr>
        <w:t>phân tử khối</w:t>
      </w:r>
      <w:r w:rsidRPr="00375E0D">
        <w:rPr>
          <w:rFonts w:ascii="Times New Roman" w:hAnsi="Times New Roman"/>
          <w:bCs/>
          <w:iCs/>
          <w:sz w:val="24"/>
          <w:szCs w:val="24"/>
        </w:rPr>
        <w:t>.</w:t>
      </w:r>
      <w:r w:rsidRPr="00375E0D">
        <w:rPr>
          <w:rFonts w:ascii="Times New Roman" w:hAnsi="Times New Roman"/>
          <w:b/>
          <w:iCs/>
          <w:sz w:val="24"/>
          <w:szCs w:val="24"/>
        </w:rPr>
        <w:tab/>
        <w:t>B.</w:t>
      </w:r>
      <w:r w:rsidRPr="00375E0D">
        <w:rPr>
          <w:rFonts w:ascii="Times New Roman" w:hAnsi="Times New Roman"/>
          <w:iCs/>
          <w:sz w:val="24"/>
          <w:szCs w:val="24"/>
        </w:rPr>
        <w:t xml:space="preserve"> nguyên tử khối</w:t>
      </w:r>
      <w:r w:rsidRPr="00375E0D">
        <w:rPr>
          <w:rFonts w:ascii="Times New Roman" w:hAnsi="Times New Roman"/>
          <w:bCs/>
          <w:iCs/>
          <w:sz w:val="24"/>
          <w:szCs w:val="24"/>
        </w:rPr>
        <w:t>.</w:t>
      </w:r>
      <w:r w:rsidRPr="00375E0D">
        <w:rPr>
          <w:rFonts w:ascii="Times New Roman" w:hAnsi="Times New Roman"/>
          <w:iCs/>
          <w:sz w:val="24"/>
          <w:szCs w:val="24"/>
        </w:rPr>
        <w:tab/>
      </w:r>
      <w:r w:rsidRPr="00375E0D">
        <w:rPr>
          <w:rFonts w:ascii="Times New Roman" w:hAnsi="Times New Roman"/>
          <w:b/>
          <w:iCs/>
          <w:sz w:val="24"/>
          <w:szCs w:val="24"/>
        </w:rPr>
        <w:t>C.</w:t>
      </w:r>
      <w:r w:rsidRPr="00375E0D">
        <w:rPr>
          <w:rFonts w:ascii="Times New Roman" w:hAnsi="Times New Roman"/>
          <w:iCs/>
          <w:sz w:val="24"/>
          <w:szCs w:val="24"/>
        </w:rPr>
        <w:t xml:space="preserve"> điện tích ion</w:t>
      </w:r>
      <w:r w:rsidRPr="00375E0D">
        <w:rPr>
          <w:rFonts w:ascii="Times New Roman" w:hAnsi="Times New Roman"/>
          <w:bCs/>
          <w:iCs/>
          <w:sz w:val="24"/>
          <w:szCs w:val="24"/>
        </w:rPr>
        <w:t>.</w:t>
      </w:r>
      <w:r w:rsidRPr="00375E0D">
        <w:rPr>
          <w:rFonts w:ascii="Times New Roman" w:hAnsi="Times New Roman"/>
          <w:b/>
          <w:iCs/>
          <w:sz w:val="24"/>
          <w:szCs w:val="24"/>
        </w:rPr>
        <w:tab/>
        <w:t>D.</w:t>
      </w:r>
      <w:r w:rsidRPr="00375E0D">
        <w:rPr>
          <w:rFonts w:ascii="Times New Roman" w:hAnsi="Times New Roman"/>
          <w:iCs/>
          <w:sz w:val="24"/>
          <w:szCs w:val="24"/>
        </w:rPr>
        <w:t xml:space="preserve"> khối lượng</w:t>
      </w:r>
      <w:r w:rsidRPr="00375E0D">
        <w:rPr>
          <w:rFonts w:ascii="Times New Roman" w:hAnsi="Times New Roman"/>
          <w:bCs/>
          <w:iCs/>
          <w:sz w:val="24"/>
          <w:szCs w:val="24"/>
        </w:rPr>
        <w:t>.</w:t>
      </w:r>
    </w:p>
    <w:p w14:paraId="2D99854B" w14:textId="77777777" w:rsidR="00375E0D" w:rsidRPr="00375E0D" w:rsidRDefault="00375E0D" w:rsidP="00375E0D">
      <w:pPr>
        <w:tabs>
          <w:tab w:val="left" w:pos="2880"/>
          <w:tab w:val="left" w:pos="5310"/>
          <w:tab w:val="left" w:pos="7830"/>
        </w:tabs>
        <w:spacing w:line="264" w:lineRule="auto"/>
        <w:jc w:val="both"/>
        <w:rPr>
          <w:rFonts w:ascii="Times New Roman" w:hAnsi="Times New Roman"/>
          <w:b/>
          <w:sz w:val="24"/>
          <w:szCs w:val="24"/>
        </w:rPr>
      </w:pPr>
      <w:r w:rsidRPr="00375E0D">
        <w:rPr>
          <w:rFonts w:ascii="Times New Roman" w:hAnsi="Times New Roman"/>
          <w:b/>
          <w:sz w:val="24"/>
          <w:szCs w:val="24"/>
        </w:rPr>
        <w:t xml:space="preserve">Câu 13. </w:t>
      </w:r>
      <w:r w:rsidRPr="00375E0D">
        <w:rPr>
          <w:rFonts w:ascii="Times New Roman" w:hAnsi="Times New Roman"/>
          <w:sz w:val="24"/>
          <w:szCs w:val="24"/>
        </w:rPr>
        <w:t>Để xác định phân tử khối của hợp chất hữu cơ, người ta sử dụng phổ khối lượng MS, trong đó phân tử khối của chất là giá trị m/z của</w:t>
      </w:r>
    </w:p>
    <w:p w14:paraId="759B4910"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sz w:val="24"/>
          <w:szCs w:val="24"/>
        </w:rPr>
      </w:pPr>
      <w:r w:rsidRPr="00375E0D">
        <w:rPr>
          <w:rFonts w:ascii="Times New Roman" w:hAnsi="Times New Roman"/>
          <w:b/>
          <w:sz w:val="24"/>
          <w:szCs w:val="24"/>
        </w:rPr>
        <w:tab/>
        <w:t xml:space="preserve">A. </w:t>
      </w:r>
      <w:r w:rsidRPr="00375E0D">
        <w:rPr>
          <w:rFonts w:ascii="Times New Roman" w:hAnsi="Times New Roman"/>
          <w:sz w:val="24"/>
          <w:szCs w:val="24"/>
        </w:rPr>
        <w:t>peak [M</w:t>
      </w:r>
      <w:r w:rsidRPr="00375E0D">
        <w:rPr>
          <w:rFonts w:ascii="Times New Roman" w:hAnsi="Times New Roman"/>
          <w:sz w:val="24"/>
          <w:szCs w:val="24"/>
          <w:vertAlign w:val="superscript"/>
        </w:rPr>
        <w:t>+</w:t>
      </w:r>
      <w:r w:rsidRPr="00375E0D">
        <w:rPr>
          <w:rFonts w:ascii="Times New Roman" w:hAnsi="Times New Roman"/>
          <w:sz w:val="24"/>
          <w:szCs w:val="24"/>
        </w:rPr>
        <w:t>] lớn nhất.</w:t>
      </w:r>
      <w:r w:rsidRPr="00375E0D">
        <w:rPr>
          <w:rFonts w:ascii="Times New Roman" w:hAnsi="Times New Roman"/>
          <w:b/>
          <w:sz w:val="24"/>
          <w:szCs w:val="24"/>
        </w:rPr>
        <w:tab/>
      </w:r>
      <w:r w:rsidRPr="00375E0D">
        <w:rPr>
          <w:rFonts w:ascii="Times New Roman" w:hAnsi="Times New Roman"/>
          <w:b/>
          <w:sz w:val="24"/>
          <w:szCs w:val="24"/>
        </w:rPr>
        <w:tab/>
        <w:t xml:space="preserve">B. </w:t>
      </w:r>
      <w:r w:rsidRPr="00375E0D">
        <w:rPr>
          <w:rFonts w:ascii="Times New Roman" w:hAnsi="Times New Roman"/>
          <w:sz w:val="24"/>
          <w:szCs w:val="24"/>
        </w:rPr>
        <w:t>peak [M</w:t>
      </w:r>
      <w:r w:rsidRPr="00375E0D">
        <w:rPr>
          <w:rFonts w:ascii="Times New Roman" w:hAnsi="Times New Roman"/>
          <w:sz w:val="24"/>
          <w:szCs w:val="24"/>
          <w:vertAlign w:val="superscript"/>
        </w:rPr>
        <w:t>+</w:t>
      </w:r>
      <w:r w:rsidRPr="00375E0D">
        <w:rPr>
          <w:rFonts w:ascii="Times New Roman" w:hAnsi="Times New Roman"/>
          <w:sz w:val="24"/>
          <w:szCs w:val="24"/>
        </w:rPr>
        <w:t>] nhỏ nhất.</w:t>
      </w:r>
    </w:p>
    <w:p w14:paraId="614EDB34"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sz w:val="24"/>
          <w:szCs w:val="24"/>
        </w:rPr>
      </w:pPr>
      <w:r w:rsidRPr="00375E0D">
        <w:rPr>
          <w:rFonts w:ascii="Times New Roman" w:hAnsi="Times New Roman"/>
          <w:b/>
          <w:sz w:val="24"/>
          <w:szCs w:val="24"/>
        </w:rPr>
        <w:tab/>
        <w:t xml:space="preserve">C. </w:t>
      </w:r>
      <w:r w:rsidRPr="00375E0D">
        <w:rPr>
          <w:rFonts w:ascii="Times New Roman" w:hAnsi="Times New Roman"/>
          <w:sz w:val="24"/>
          <w:szCs w:val="24"/>
        </w:rPr>
        <w:t>peak xuất hiện nhiều nhất.</w:t>
      </w:r>
      <w:r w:rsidRPr="00375E0D">
        <w:rPr>
          <w:rFonts w:ascii="Times New Roman" w:hAnsi="Times New Roman"/>
          <w:b/>
          <w:sz w:val="24"/>
          <w:szCs w:val="24"/>
        </w:rPr>
        <w:tab/>
        <w:t>D.</w:t>
      </w:r>
      <w:r w:rsidRPr="00375E0D">
        <w:rPr>
          <w:rFonts w:ascii="Times New Roman" w:hAnsi="Times New Roman"/>
          <w:sz w:val="24"/>
          <w:szCs w:val="24"/>
        </w:rPr>
        <w:t xml:space="preserve"> nhóm peak xuất hiện nhiều nhất. </w:t>
      </w:r>
    </w:p>
    <w:p w14:paraId="293C456A" w14:textId="77777777" w:rsidR="00375E0D" w:rsidRPr="00375E0D" w:rsidRDefault="00375E0D" w:rsidP="00375E0D">
      <w:pPr>
        <w:tabs>
          <w:tab w:val="left" w:pos="2880"/>
          <w:tab w:val="left" w:pos="5310"/>
          <w:tab w:val="left" w:pos="7830"/>
        </w:tabs>
        <w:spacing w:line="264" w:lineRule="auto"/>
        <w:jc w:val="both"/>
        <w:rPr>
          <w:rFonts w:ascii="Times New Roman" w:hAnsi="Times New Roman"/>
          <w:b/>
          <w:sz w:val="24"/>
          <w:szCs w:val="24"/>
        </w:rPr>
      </w:pPr>
      <w:r w:rsidRPr="00375E0D">
        <w:rPr>
          <w:rFonts w:ascii="Times New Roman" w:hAnsi="Times New Roman"/>
          <w:b/>
          <w:sz w:val="24"/>
          <w:szCs w:val="24"/>
        </w:rPr>
        <w:t xml:space="preserve">Câu 14. </w:t>
      </w:r>
      <w:r w:rsidRPr="00375E0D">
        <w:rPr>
          <w:rFonts w:ascii="Times New Roman" w:hAnsi="Times New Roman"/>
          <w:sz w:val="24"/>
          <w:szCs w:val="24"/>
        </w:rPr>
        <w:t>Từ phổ MS của acetone, người ta xác định được ion phân tử [M</w:t>
      </w:r>
      <w:r w:rsidRPr="00375E0D">
        <w:rPr>
          <w:rFonts w:ascii="Times New Roman" w:hAnsi="Times New Roman"/>
          <w:sz w:val="24"/>
          <w:szCs w:val="24"/>
          <w:vertAlign w:val="superscript"/>
        </w:rPr>
        <w:t>+</w:t>
      </w:r>
      <w:r w:rsidRPr="00375E0D">
        <w:rPr>
          <w:rFonts w:ascii="Times New Roman" w:hAnsi="Times New Roman"/>
          <w:sz w:val="24"/>
          <w:szCs w:val="24"/>
        </w:rPr>
        <w:t xml:space="preserve">] có giá trị </w:t>
      </w:r>
      <w:r w:rsidRPr="00375E0D">
        <w:rPr>
          <w:rFonts w:ascii="Times New Roman" w:hAnsi="Times New Roman"/>
          <w:i/>
          <w:sz w:val="24"/>
          <w:szCs w:val="24"/>
        </w:rPr>
        <w:t>m/z</w:t>
      </w:r>
      <w:r w:rsidRPr="00375E0D">
        <w:rPr>
          <w:rFonts w:ascii="Times New Roman" w:hAnsi="Times New Roman"/>
          <w:sz w:val="24"/>
          <w:szCs w:val="24"/>
        </w:rPr>
        <w:t xml:space="preserve"> bằng 58. Phân tử khối của acetone là</w:t>
      </w:r>
    </w:p>
    <w:p w14:paraId="083FC017"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sz w:val="24"/>
          <w:szCs w:val="24"/>
        </w:rPr>
      </w:pPr>
      <w:r w:rsidRPr="00375E0D">
        <w:rPr>
          <w:rFonts w:ascii="Times New Roman" w:hAnsi="Times New Roman"/>
          <w:b/>
          <w:sz w:val="24"/>
          <w:szCs w:val="24"/>
        </w:rPr>
        <w:tab/>
        <w:t xml:space="preserve">A. </w:t>
      </w:r>
      <w:r w:rsidRPr="00375E0D">
        <w:rPr>
          <w:rFonts w:ascii="Times New Roman" w:hAnsi="Times New Roman"/>
          <w:sz w:val="24"/>
          <w:szCs w:val="24"/>
        </w:rPr>
        <w:t>58.</w:t>
      </w:r>
      <w:r w:rsidRPr="00375E0D">
        <w:rPr>
          <w:rFonts w:ascii="Times New Roman" w:hAnsi="Times New Roman"/>
          <w:b/>
          <w:sz w:val="24"/>
          <w:szCs w:val="24"/>
        </w:rPr>
        <w:tab/>
        <w:t>B.</w:t>
      </w:r>
      <w:r w:rsidRPr="00375E0D">
        <w:rPr>
          <w:rFonts w:ascii="Times New Roman" w:hAnsi="Times New Roman"/>
          <w:sz w:val="24"/>
          <w:szCs w:val="24"/>
        </w:rPr>
        <w:t xml:space="preserve"> 57.</w:t>
      </w:r>
      <w:r w:rsidRPr="00375E0D">
        <w:rPr>
          <w:rFonts w:ascii="Times New Roman" w:hAnsi="Times New Roman"/>
          <w:b/>
          <w:sz w:val="24"/>
          <w:szCs w:val="24"/>
        </w:rPr>
        <w:tab/>
        <w:t>C.</w:t>
      </w:r>
      <w:r w:rsidRPr="00375E0D">
        <w:rPr>
          <w:rFonts w:ascii="Times New Roman" w:hAnsi="Times New Roman"/>
          <w:sz w:val="24"/>
          <w:szCs w:val="24"/>
        </w:rPr>
        <w:t xml:space="preserve"> 59.</w:t>
      </w:r>
      <w:r w:rsidRPr="00375E0D">
        <w:rPr>
          <w:rFonts w:ascii="Times New Roman" w:hAnsi="Times New Roman"/>
          <w:b/>
          <w:sz w:val="24"/>
          <w:szCs w:val="24"/>
        </w:rPr>
        <w:tab/>
        <w:t>D.</w:t>
      </w:r>
      <w:r w:rsidRPr="00375E0D">
        <w:rPr>
          <w:rFonts w:ascii="Times New Roman" w:hAnsi="Times New Roman"/>
          <w:sz w:val="24"/>
          <w:szCs w:val="24"/>
        </w:rPr>
        <w:t xml:space="preserve"> 56.</w:t>
      </w:r>
    </w:p>
    <w:p w14:paraId="10B8D7E6" w14:textId="77777777" w:rsidR="00375E0D" w:rsidRPr="00375E0D" w:rsidRDefault="00375E0D" w:rsidP="00375E0D">
      <w:pPr>
        <w:spacing w:line="264" w:lineRule="auto"/>
        <w:jc w:val="both"/>
        <w:rPr>
          <w:rFonts w:ascii="Times New Roman" w:hAnsi="Times New Roman"/>
          <w:b/>
          <w:sz w:val="24"/>
          <w:szCs w:val="24"/>
        </w:rPr>
      </w:pPr>
      <w:r w:rsidRPr="00375E0D">
        <w:rPr>
          <w:rFonts w:ascii="Times New Roman" w:hAnsi="Times New Roman"/>
          <w:b/>
          <w:sz w:val="24"/>
          <w:szCs w:val="24"/>
        </w:rPr>
        <w:t xml:space="preserve">Câu 15. </w:t>
      </w:r>
      <w:r w:rsidRPr="00375E0D">
        <w:rPr>
          <w:rFonts w:ascii="Times New Roman" w:hAnsi="Times New Roman"/>
          <w:sz w:val="24"/>
          <w:szCs w:val="24"/>
        </w:rPr>
        <w:t>Từ phổ MS của benzene, người ta xác định được ion phân tử [M</w:t>
      </w:r>
      <w:r w:rsidRPr="00375E0D">
        <w:rPr>
          <w:rFonts w:ascii="Times New Roman" w:hAnsi="Times New Roman"/>
          <w:sz w:val="24"/>
          <w:szCs w:val="24"/>
          <w:vertAlign w:val="superscript"/>
        </w:rPr>
        <w:t>+</w:t>
      </w:r>
      <w:r w:rsidRPr="00375E0D">
        <w:rPr>
          <w:rFonts w:ascii="Times New Roman" w:hAnsi="Times New Roman"/>
          <w:sz w:val="24"/>
          <w:szCs w:val="24"/>
        </w:rPr>
        <w:t xml:space="preserve">] có giá trị </w:t>
      </w:r>
      <w:r w:rsidRPr="00375E0D">
        <w:rPr>
          <w:rFonts w:ascii="Times New Roman" w:hAnsi="Times New Roman"/>
          <w:i/>
          <w:sz w:val="24"/>
          <w:szCs w:val="24"/>
        </w:rPr>
        <w:t>m/z</w:t>
      </w:r>
      <w:r w:rsidRPr="00375E0D">
        <w:rPr>
          <w:rFonts w:ascii="Times New Roman" w:hAnsi="Times New Roman"/>
          <w:sz w:val="24"/>
          <w:szCs w:val="24"/>
        </w:rPr>
        <w:t xml:space="preserve"> bằng 78. Phân tử khối của benzene là</w:t>
      </w:r>
    </w:p>
    <w:p w14:paraId="1E3F461C"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sz w:val="24"/>
          <w:szCs w:val="24"/>
        </w:rPr>
      </w:pPr>
      <w:r w:rsidRPr="00375E0D">
        <w:rPr>
          <w:rFonts w:ascii="Times New Roman" w:hAnsi="Times New Roman"/>
          <w:b/>
          <w:sz w:val="24"/>
          <w:szCs w:val="24"/>
        </w:rPr>
        <w:tab/>
        <w:t xml:space="preserve">A. </w:t>
      </w:r>
      <w:r w:rsidRPr="00375E0D">
        <w:rPr>
          <w:rFonts w:ascii="Times New Roman" w:hAnsi="Times New Roman"/>
          <w:sz w:val="24"/>
          <w:szCs w:val="24"/>
        </w:rPr>
        <w:t>78.</w:t>
      </w:r>
      <w:r w:rsidRPr="00375E0D">
        <w:rPr>
          <w:rFonts w:ascii="Times New Roman" w:hAnsi="Times New Roman"/>
          <w:b/>
          <w:sz w:val="24"/>
          <w:szCs w:val="24"/>
        </w:rPr>
        <w:tab/>
        <w:t>B.</w:t>
      </w:r>
      <w:r w:rsidRPr="00375E0D">
        <w:rPr>
          <w:rFonts w:ascii="Times New Roman" w:hAnsi="Times New Roman"/>
          <w:sz w:val="24"/>
          <w:szCs w:val="24"/>
        </w:rPr>
        <w:t xml:space="preserve"> 79.</w:t>
      </w:r>
      <w:r w:rsidRPr="00375E0D">
        <w:rPr>
          <w:rFonts w:ascii="Times New Roman" w:hAnsi="Times New Roman"/>
          <w:b/>
          <w:sz w:val="24"/>
          <w:szCs w:val="24"/>
        </w:rPr>
        <w:tab/>
        <w:t>C.</w:t>
      </w:r>
      <w:r w:rsidRPr="00375E0D">
        <w:rPr>
          <w:rFonts w:ascii="Times New Roman" w:hAnsi="Times New Roman"/>
          <w:sz w:val="24"/>
          <w:szCs w:val="24"/>
        </w:rPr>
        <w:t xml:space="preserve"> 77.</w:t>
      </w:r>
      <w:r w:rsidRPr="00375E0D">
        <w:rPr>
          <w:rFonts w:ascii="Times New Roman" w:hAnsi="Times New Roman"/>
          <w:b/>
          <w:sz w:val="24"/>
          <w:szCs w:val="24"/>
        </w:rPr>
        <w:tab/>
        <w:t>D.</w:t>
      </w:r>
      <w:r w:rsidRPr="00375E0D">
        <w:rPr>
          <w:rFonts w:ascii="Times New Roman" w:hAnsi="Times New Roman"/>
          <w:sz w:val="24"/>
          <w:szCs w:val="24"/>
        </w:rPr>
        <w:t xml:space="preserve"> 76.</w:t>
      </w:r>
    </w:p>
    <w:p w14:paraId="7C715272" w14:textId="77777777" w:rsidR="00375E0D" w:rsidRPr="00375E0D" w:rsidRDefault="00375E0D" w:rsidP="00375E0D">
      <w:pPr>
        <w:shd w:val="clear" w:color="auto" w:fill="FFFFFF"/>
        <w:tabs>
          <w:tab w:val="left" w:pos="2880"/>
          <w:tab w:val="left" w:pos="5310"/>
          <w:tab w:val="left" w:pos="7830"/>
        </w:tabs>
        <w:spacing w:line="264" w:lineRule="auto"/>
        <w:jc w:val="both"/>
        <w:rPr>
          <w:rFonts w:ascii="Times New Roman" w:hAnsi="Times New Roman"/>
          <w:b/>
          <w:sz w:val="24"/>
          <w:szCs w:val="24"/>
        </w:rPr>
      </w:pPr>
      <w:r w:rsidRPr="00375E0D">
        <w:rPr>
          <w:rFonts w:ascii="Times New Roman" w:hAnsi="Times New Roman"/>
          <w:b/>
          <w:sz w:val="24"/>
          <w:szCs w:val="24"/>
        </w:rPr>
        <w:t xml:space="preserve">Câu 16. </w:t>
      </w:r>
      <w:r w:rsidRPr="00375E0D">
        <w:rPr>
          <w:rFonts w:ascii="Times New Roman" w:hAnsi="Times New Roman"/>
          <w:sz w:val="24"/>
          <w:szCs w:val="24"/>
        </w:rPr>
        <w:t>Tỉ khối hơi của chất X so với khí hydrogen bằng 44. Phân tử khối của X là</w:t>
      </w:r>
    </w:p>
    <w:p w14:paraId="2274DB0C" w14:textId="77777777" w:rsidR="00375E0D" w:rsidRPr="00375E0D" w:rsidRDefault="00375E0D" w:rsidP="00375E0D">
      <w:pPr>
        <w:shd w:val="clear" w:color="auto" w:fill="FFFFFF"/>
        <w:tabs>
          <w:tab w:val="left" w:pos="283"/>
          <w:tab w:val="left" w:pos="2880"/>
          <w:tab w:val="left" w:pos="5310"/>
          <w:tab w:val="left" w:pos="7830"/>
        </w:tabs>
        <w:spacing w:line="264" w:lineRule="auto"/>
        <w:jc w:val="both"/>
        <w:rPr>
          <w:rFonts w:ascii="Times New Roman" w:hAnsi="Times New Roman"/>
          <w:sz w:val="24"/>
          <w:szCs w:val="24"/>
        </w:rPr>
      </w:pPr>
      <w:r w:rsidRPr="00375E0D">
        <w:rPr>
          <w:rFonts w:ascii="Times New Roman" w:hAnsi="Times New Roman"/>
          <w:b/>
          <w:bCs/>
          <w:sz w:val="24"/>
          <w:szCs w:val="24"/>
        </w:rPr>
        <w:tab/>
        <w:t>A</w:t>
      </w:r>
      <w:r w:rsidRPr="00375E0D">
        <w:rPr>
          <w:rFonts w:ascii="Times New Roman" w:hAnsi="Times New Roman"/>
          <w:b/>
          <w:sz w:val="24"/>
          <w:szCs w:val="24"/>
        </w:rPr>
        <w:t>.</w:t>
      </w:r>
      <w:r w:rsidRPr="00375E0D">
        <w:rPr>
          <w:rFonts w:ascii="Times New Roman" w:hAnsi="Times New Roman"/>
          <w:sz w:val="24"/>
          <w:szCs w:val="24"/>
        </w:rPr>
        <w:t xml:space="preserve"> 44. </w:t>
      </w:r>
      <w:r w:rsidRPr="00375E0D">
        <w:rPr>
          <w:rFonts w:ascii="Times New Roman" w:hAnsi="Times New Roman"/>
          <w:b/>
          <w:sz w:val="24"/>
          <w:szCs w:val="24"/>
        </w:rPr>
        <w:tab/>
      </w:r>
      <w:r w:rsidRPr="00375E0D">
        <w:rPr>
          <w:rFonts w:ascii="Times New Roman" w:hAnsi="Times New Roman"/>
          <w:b/>
          <w:bCs/>
          <w:sz w:val="24"/>
          <w:szCs w:val="24"/>
        </w:rPr>
        <w:t>B</w:t>
      </w:r>
      <w:r w:rsidRPr="00375E0D">
        <w:rPr>
          <w:rFonts w:ascii="Times New Roman" w:hAnsi="Times New Roman"/>
          <w:b/>
          <w:sz w:val="24"/>
          <w:szCs w:val="24"/>
        </w:rPr>
        <w:t>.</w:t>
      </w:r>
      <w:r w:rsidRPr="00375E0D">
        <w:rPr>
          <w:rFonts w:ascii="Times New Roman" w:hAnsi="Times New Roman"/>
          <w:sz w:val="24"/>
          <w:szCs w:val="24"/>
        </w:rPr>
        <w:t xml:space="preserve"> 46. </w:t>
      </w:r>
      <w:r w:rsidRPr="00375E0D">
        <w:rPr>
          <w:rFonts w:ascii="Times New Roman" w:hAnsi="Times New Roman"/>
          <w:b/>
          <w:sz w:val="24"/>
          <w:szCs w:val="24"/>
        </w:rPr>
        <w:tab/>
      </w:r>
      <w:r w:rsidRPr="00375E0D">
        <w:rPr>
          <w:rFonts w:ascii="Times New Roman" w:hAnsi="Times New Roman"/>
          <w:b/>
          <w:bCs/>
          <w:sz w:val="24"/>
          <w:szCs w:val="24"/>
        </w:rPr>
        <w:t>C.</w:t>
      </w:r>
      <w:r w:rsidRPr="00375E0D">
        <w:rPr>
          <w:rFonts w:ascii="Times New Roman" w:hAnsi="Times New Roman"/>
          <w:sz w:val="24"/>
          <w:szCs w:val="24"/>
        </w:rPr>
        <w:t xml:space="preserve"> 22. </w:t>
      </w:r>
      <w:r w:rsidRPr="00375E0D">
        <w:rPr>
          <w:rFonts w:ascii="Times New Roman" w:hAnsi="Times New Roman"/>
          <w:b/>
          <w:sz w:val="24"/>
          <w:szCs w:val="24"/>
        </w:rPr>
        <w:tab/>
      </w:r>
      <w:r w:rsidRPr="00375E0D">
        <w:rPr>
          <w:rFonts w:ascii="Times New Roman" w:hAnsi="Times New Roman"/>
          <w:b/>
          <w:bCs/>
          <w:sz w:val="24"/>
          <w:szCs w:val="24"/>
        </w:rPr>
        <w:t>D.</w:t>
      </w:r>
      <w:r w:rsidRPr="00375E0D">
        <w:rPr>
          <w:rFonts w:ascii="Times New Roman" w:hAnsi="Times New Roman"/>
          <w:sz w:val="24"/>
          <w:szCs w:val="24"/>
        </w:rPr>
        <w:t> 88.</w:t>
      </w:r>
    </w:p>
    <w:p w14:paraId="78042A1B" w14:textId="77777777" w:rsidR="00375E0D" w:rsidRPr="00375E0D" w:rsidRDefault="00375E0D" w:rsidP="00375E0D">
      <w:pPr>
        <w:tabs>
          <w:tab w:val="left" w:pos="2880"/>
          <w:tab w:val="left" w:pos="5310"/>
          <w:tab w:val="left" w:pos="7830"/>
        </w:tabs>
        <w:spacing w:line="264" w:lineRule="auto"/>
        <w:jc w:val="both"/>
        <w:rPr>
          <w:rFonts w:ascii="Times New Roman" w:hAnsi="Times New Roman"/>
          <w:b/>
          <w:bCs/>
          <w:iCs/>
          <w:sz w:val="24"/>
          <w:szCs w:val="24"/>
        </w:rPr>
      </w:pPr>
      <w:r w:rsidRPr="00375E0D">
        <w:rPr>
          <w:rFonts w:ascii="Times New Roman" w:hAnsi="Times New Roman"/>
          <w:b/>
          <w:iCs/>
          <w:sz w:val="24"/>
          <w:szCs w:val="24"/>
        </w:rPr>
        <w:t xml:space="preserve">Câu 16. </w:t>
      </w:r>
      <w:r w:rsidRPr="00375E0D">
        <w:rPr>
          <w:rFonts w:ascii="Times New Roman" w:hAnsi="Times New Roman"/>
          <w:bCs/>
          <w:iCs/>
          <w:sz w:val="24"/>
          <w:szCs w:val="24"/>
        </w:rPr>
        <w:t>Phổ MS của chất Y có thấy chất Y có phân tử khối bằng 60. Công thức phân tử nào dưới đây không phù hợp với Y?</w:t>
      </w:r>
    </w:p>
    <w:p w14:paraId="52D04A57"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Cs/>
          <w:iCs/>
          <w:sz w:val="24"/>
          <w:szCs w:val="24"/>
        </w:rPr>
      </w:pPr>
      <w:r w:rsidRPr="00375E0D">
        <w:rPr>
          <w:rFonts w:ascii="Times New Roman" w:hAnsi="Times New Roman"/>
          <w:b/>
          <w:iCs/>
          <w:sz w:val="24"/>
          <w:szCs w:val="24"/>
        </w:rPr>
        <w:tab/>
        <w:t>A</w:t>
      </w:r>
      <w:r w:rsidRPr="00375E0D">
        <w:rPr>
          <w:rFonts w:ascii="Times New Roman" w:hAnsi="Times New Roman"/>
          <w:b/>
          <w:bCs/>
          <w:iCs/>
          <w:sz w:val="24"/>
          <w:szCs w:val="24"/>
        </w:rPr>
        <w:t>.</w:t>
      </w:r>
      <w:r w:rsidRPr="00375E0D">
        <w:rPr>
          <w:rFonts w:ascii="Times New Roman" w:hAnsi="Times New Roman"/>
          <w:bCs/>
          <w:iCs/>
          <w:sz w:val="24"/>
          <w:szCs w:val="24"/>
        </w:rPr>
        <w:t xml:space="preserve"> C</w:t>
      </w:r>
      <w:r w:rsidRPr="00375E0D">
        <w:rPr>
          <w:rFonts w:ascii="Times New Roman" w:hAnsi="Times New Roman"/>
          <w:bCs/>
          <w:iCs/>
          <w:sz w:val="24"/>
          <w:szCs w:val="24"/>
          <w:vertAlign w:val="subscript"/>
        </w:rPr>
        <w:t>3</w:t>
      </w:r>
      <w:r w:rsidRPr="00375E0D">
        <w:rPr>
          <w:rFonts w:ascii="Times New Roman" w:hAnsi="Times New Roman"/>
          <w:bCs/>
          <w:iCs/>
          <w:sz w:val="24"/>
          <w:szCs w:val="24"/>
        </w:rPr>
        <w:t>H</w:t>
      </w:r>
      <w:r w:rsidRPr="00375E0D">
        <w:rPr>
          <w:rFonts w:ascii="Times New Roman" w:hAnsi="Times New Roman"/>
          <w:bCs/>
          <w:iCs/>
          <w:sz w:val="24"/>
          <w:szCs w:val="24"/>
          <w:vertAlign w:val="subscript"/>
        </w:rPr>
        <w:t>8</w:t>
      </w:r>
      <w:r w:rsidRPr="00375E0D">
        <w:rPr>
          <w:rFonts w:ascii="Times New Roman" w:hAnsi="Times New Roman"/>
          <w:bCs/>
          <w:iCs/>
          <w:sz w:val="24"/>
          <w:szCs w:val="24"/>
        </w:rPr>
        <w:t>O.</w:t>
      </w:r>
      <w:r w:rsidRPr="00375E0D">
        <w:rPr>
          <w:rFonts w:ascii="Times New Roman" w:hAnsi="Times New Roman"/>
          <w:b/>
          <w:bCs/>
          <w:iCs/>
          <w:sz w:val="24"/>
          <w:szCs w:val="24"/>
        </w:rPr>
        <w:tab/>
      </w:r>
      <w:r w:rsidRPr="00375E0D">
        <w:rPr>
          <w:rFonts w:ascii="Times New Roman" w:hAnsi="Times New Roman"/>
          <w:b/>
          <w:iCs/>
          <w:sz w:val="24"/>
          <w:szCs w:val="24"/>
        </w:rPr>
        <w:t>B</w:t>
      </w:r>
      <w:r w:rsidRPr="00375E0D">
        <w:rPr>
          <w:rFonts w:ascii="Times New Roman" w:hAnsi="Times New Roman"/>
          <w:b/>
          <w:bCs/>
          <w:iCs/>
          <w:sz w:val="24"/>
          <w:szCs w:val="24"/>
        </w:rPr>
        <w:t>.</w:t>
      </w:r>
      <w:r w:rsidRPr="00375E0D">
        <w:rPr>
          <w:rFonts w:ascii="Times New Roman" w:hAnsi="Times New Roman"/>
          <w:bCs/>
          <w:iCs/>
          <w:sz w:val="24"/>
          <w:szCs w:val="24"/>
        </w:rPr>
        <w:t xml:space="preserve"> C</w:t>
      </w:r>
      <w:r w:rsidRPr="00375E0D">
        <w:rPr>
          <w:rFonts w:ascii="Times New Roman" w:hAnsi="Times New Roman"/>
          <w:bCs/>
          <w:iCs/>
          <w:sz w:val="24"/>
          <w:szCs w:val="24"/>
          <w:vertAlign w:val="subscript"/>
        </w:rPr>
        <w:t>2</w:t>
      </w:r>
      <w:r w:rsidRPr="00375E0D">
        <w:rPr>
          <w:rFonts w:ascii="Times New Roman" w:hAnsi="Times New Roman"/>
          <w:bCs/>
          <w:iCs/>
          <w:sz w:val="24"/>
          <w:szCs w:val="24"/>
        </w:rPr>
        <w:t>H</w:t>
      </w:r>
      <w:r w:rsidRPr="00375E0D">
        <w:rPr>
          <w:rFonts w:ascii="Times New Roman" w:hAnsi="Times New Roman"/>
          <w:bCs/>
          <w:iCs/>
          <w:sz w:val="24"/>
          <w:szCs w:val="24"/>
          <w:vertAlign w:val="subscript"/>
        </w:rPr>
        <w:t>4</w:t>
      </w:r>
      <w:r w:rsidRPr="00375E0D">
        <w:rPr>
          <w:rFonts w:ascii="Times New Roman" w:hAnsi="Times New Roman"/>
          <w:bCs/>
          <w:iCs/>
          <w:sz w:val="24"/>
          <w:szCs w:val="24"/>
        </w:rPr>
        <w:t>O</w:t>
      </w:r>
      <w:r w:rsidRPr="00375E0D">
        <w:rPr>
          <w:rFonts w:ascii="Times New Roman" w:hAnsi="Times New Roman"/>
          <w:bCs/>
          <w:iCs/>
          <w:sz w:val="24"/>
          <w:szCs w:val="24"/>
          <w:vertAlign w:val="subscript"/>
        </w:rPr>
        <w:t>2</w:t>
      </w:r>
      <w:r w:rsidRPr="00375E0D">
        <w:rPr>
          <w:rFonts w:ascii="Times New Roman" w:hAnsi="Times New Roman"/>
          <w:bCs/>
          <w:iCs/>
          <w:sz w:val="24"/>
          <w:szCs w:val="24"/>
        </w:rPr>
        <w:t>.</w:t>
      </w:r>
      <w:r w:rsidRPr="00375E0D">
        <w:rPr>
          <w:rFonts w:ascii="Times New Roman" w:hAnsi="Times New Roman"/>
          <w:b/>
          <w:bCs/>
          <w:iCs/>
          <w:sz w:val="24"/>
          <w:szCs w:val="24"/>
        </w:rPr>
        <w:tab/>
      </w:r>
      <w:r w:rsidRPr="00375E0D">
        <w:rPr>
          <w:rFonts w:ascii="Times New Roman" w:hAnsi="Times New Roman"/>
          <w:b/>
          <w:iCs/>
          <w:sz w:val="24"/>
          <w:szCs w:val="24"/>
        </w:rPr>
        <w:t xml:space="preserve">C. </w:t>
      </w:r>
      <w:r w:rsidRPr="00375E0D">
        <w:rPr>
          <w:rFonts w:ascii="Times New Roman" w:hAnsi="Times New Roman"/>
          <w:bCs/>
          <w:iCs/>
          <w:sz w:val="24"/>
          <w:szCs w:val="24"/>
        </w:rPr>
        <w:t>C</w:t>
      </w:r>
      <w:r w:rsidRPr="00375E0D">
        <w:rPr>
          <w:rFonts w:ascii="Times New Roman" w:hAnsi="Times New Roman"/>
          <w:bCs/>
          <w:iCs/>
          <w:sz w:val="24"/>
          <w:szCs w:val="24"/>
          <w:vertAlign w:val="subscript"/>
        </w:rPr>
        <w:t>3</w:t>
      </w:r>
      <w:r w:rsidRPr="00375E0D">
        <w:rPr>
          <w:rFonts w:ascii="Times New Roman" w:hAnsi="Times New Roman"/>
          <w:bCs/>
          <w:iCs/>
          <w:sz w:val="24"/>
          <w:szCs w:val="24"/>
        </w:rPr>
        <w:t>H</w:t>
      </w:r>
      <w:r w:rsidRPr="00375E0D">
        <w:rPr>
          <w:rFonts w:ascii="Times New Roman" w:hAnsi="Times New Roman"/>
          <w:bCs/>
          <w:iCs/>
          <w:sz w:val="24"/>
          <w:szCs w:val="24"/>
          <w:vertAlign w:val="subscript"/>
        </w:rPr>
        <w:t>7</w:t>
      </w:r>
      <w:r w:rsidRPr="00375E0D">
        <w:rPr>
          <w:rFonts w:ascii="Times New Roman" w:hAnsi="Times New Roman"/>
          <w:bCs/>
          <w:iCs/>
          <w:sz w:val="24"/>
          <w:szCs w:val="24"/>
        </w:rPr>
        <w:t>F.</w:t>
      </w:r>
      <w:r w:rsidRPr="00375E0D">
        <w:rPr>
          <w:rFonts w:ascii="Times New Roman" w:hAnsi="Times New Roman"/>
          <w:b/>
          <w:bCs/>
          <w:iCs/>
          <w:sz w:val="24"/>
          <w:szCs w:val="24"/>
        </w:rPr>
        <w:tab/>
      </w:r>
      <w:r w:rsidRPr="00375E0D">
        <w:rPr>
          <w:rFonts w:ascii="Times New Roman" w:hAnsi="Times New Roman"/>
          <w:b/>
          <w:iCs/>
          <w:sz w:val="24"/>
          <w:szCs w:val="24"/>
        </w:rPr>
        <w:t>D</w:t>
      </w:r>
      <w:r w:rsidRPr="00375E0D">
        <w:rPr>
          <w:rFonts w:ascii="Times New Roman" w:hAnsi="Times New Roman"/>
          <w:b/>
          <w:bCs/>
          <w:iCs/>
          <w:sz w:val="24"/>
          <w:szCs w:val="24"/>
        </w:rPr>
        <w:t>.</w:t>
      </w:r>
      <w:r w:rsidRPr="00375E0D">
        <w:rPr>
          <w:rFonts w:ascii="Times New Roman" w:hAnsi="Times New Roman"/>
          <w:bCs/>
          <w:iCs/>
          <w:sz w:val="24"/>
          <w:szCs w:val="24"/>
        </w:rPr>
        <w:t xml:space="preserve"> C</w:t>
      </w:r>
      <w:r w:rsidRPr="00375E0D">
        <w:rPr>
          <w:rFonts w:ascii="Times New Roman" w:hAnsi="Times New Roman"/>
          <w:bCs/>
          <w:iCs/>
          <w:sz w:val="24"/>
          <w:szCs w:val="24"/>
          <w:vertAlign w:val="subscript"/>
        </w:rPr>
        <w:t>2</w:t>
      </w:r>
      <w:r w:rsidRPr="00375E0D">
        <w:rPr>
          <w:rFonts w:ascii="Times New Roman" w:hAnsi="Times New Roman"/>
          <w:bCs/>
          <w:iCs/>
          <w:sz w:val="24"/>
          <w:szCs w:val="24"/>
        </w:rPr>
        <w:t>H</w:t>
      </w:r>
      <w:r w:rsidRPr="00375E0D">
        <w:rPr>
          <w:rFonts w:ascii="Times New Roman" w:hAnsi="Times New Roman"/>
          <w:bCs/>
          <w:iCs/>
          <w:sz w:val="24"/>
          <w:szCs w:val="24"/>
          <w:vertAlign w:val="subscript"/>
        </w:rPr>
        <w:t>8</w:t>
      </w:r>
      <w:r w:rsidRPr="00375E0D">
        <w:rPr>
          <w:rFonts w:ascii="Times New Roman" w:hAnsi="Times New Roman"/>
          <w:bCs/>
          <w:iCs/>
          <w:sz w:val="24"/>
          <w:szCs w:val="24"/>
        </w:rPr>
        <w:t>N</w:t>
      </w:r>
      <w:r w:rsidRPr="00375E0D">
        <w:rPr>
          <w:rFonts w:ascii="Times New Roman" w:hAnsi="Times New Roman"/>
          <w:bCs/>
          <w:iCs/>
          <w:sz w:val="24"/>
          <w:szCs w:val="24"/>
          <w:vertAlign w:val="subscript"/>
        </w:rPr>
        <w:t>2</w:t>
      </w:r>
      <w:r w:rsidRPr="00375E0D">
        <w:rPr>
          <w:rFonts w:ascii="Times New Roman" w:hAnsi="Times New Roman"/>
          <w:bCs/>
          <w:iCs/>
          <w:sz w:val="24"/>
          <w:szCs w:val="24"/>
        </w:rPr>
        <w:t>.</w:t>
      </w:r>
    </w:p>
    <w:p w14:paraId="1BC0C140" w14:textId="77777777" w:rsidR="00375E0D" w:rsidRPr="00375E0D" w:rsidRDefault="00375E0D" w:rsidP="00375E0D">
      <w:pPr>
        <w:tabs>
          <w:tab w:val="left" w:pos="2880"/>
          <w:tab w:val="left" w:pos="5310"/>
          <w:tab w:val="left" w:pos="7830"/>
        </w:tabs>
        <w:spacing w:line="264" w:lineRule="auto"/>
        <w:jc w:val="both"/>
        <w:rPr>
          <w:rFonts w:ascii="Times New Roman" w:hAnsi="Times New Roman"/>
          <w:b/>
          <w:iCs/>
          <w:sz w:val="24"/>
          <w:szCs w:val="24"/>
        </w:rPr>
      </w:pPr>
      <w:r w:rsidRPr="00375E0D">
        <w:rPr>
          <w:rFonts w:ascii="Times New Roman" w:hAnsi="Times New Roman"/>
          <w:b/>
          <w:iCs/>
          <w:sz w:val="24"/>
          <w:szCs w:val="24"/>
        </w:rPr>
        <w:t xml:space="preserve">Câu 17. </w:t>
      </w:r>
      <w:r w:rsidRPr="00375E0D">
        <w:rPr>
          <w:rFonts w:ascii="Times New Roman" w:hAnsi="Times New Roman"/>
          <w:iCs/>
          <w:sz w:val="24"/>
          <w:szCs w:val="24"/>
        </w:rPr>
        <w:t>Phát biểu nào sau đây là đúng?</w:t>
      </w:r>
    </w:p>
    <w:p w14:paraId="4CC27F54"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iCs/>
          <w:sz w:val="24"/>
          <w:szCs w:val="24"/>
        </w:rPr>
      </w:pPr>
      <w:r w:rsidRPr="00375E0D">
        <w:rPr>
          <w:rFonts w:ascii="Times New Roman" w:hAnsi="Times New Roman"/>
          <w:b/>
          <w:bCs/>
          <w:iCs/>
          <w:sz w:val="24"/>
          <w:szCs w:val="24"/>
        </w:rPr>
        <w:tab/>
        <w:t xml:space="preserve">A. </w:t>
      </w:r>
      <w:r w:rsidRPr="00375E0D">
        <w:rPr>
          <w:rFonts w:ascii="Times New Roman" w:hAnsi="Times New Roman"/>
          <w:iCs/>
          <w:sz w:val="24"/>
          <w:szCs w:val="24"/>
        </w:rPr>
        <w:t>Công thức thực nghiệm của chất có thể được xác định theo thành phần phần trăm khối lượng của các nguyên tố có trong phân tử chất đó.</w:t>
      </w:r>
    </w:p>
    <w:p w14:paraId="5C9B9381"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iCs/>
          <w:sz w:val="24"/>
          <w:szCs w:val="24"/>
        </w:rPr>
      </w:pPr>
      <w:r w:rsidRPr="00375E0D">
        <w:rPr>
          <w:rFonts w:ascii="Times New Roman" w:hAnsi="Times New Roman"/>
          <w:b/>
          <w:bCs/>
          <w:iCs/>
          <w:sz w:val="24"/>
          <w:szCs w:val="24"/>
        </w:rPr>
        <w:tab/>
        <w:t>B</w:t>
      </w:r>
      <w:r w:rsidRPr="00375E0D">
        <w:rPr>
          <w:rFonts w:ascii="Times New Roman" w:hAnsi="Times New Roman"/>
          <w:b/>
          <w:iCs/>
          <w:sz w:val="24"/>
          <w:szCs w:val="24"/>
        </w:rPr>
        <w:t>.</w:t>
      </w:r>
      <w:r w:rsidRPr="00375E0D">
        <w:rPr>
          <w:rFonts w:ascii="Times New Roman" w:hAnsi="Times New Roman"/>
          <w:iCs/>
          <w:sz w:val="24"/>
          <w:szCs w:val="24"/>
        </w:rPr>
        <w:t xml:space="preserve"> Công thức thực nghiệm của chất có thể được xác định qua phổ hồng ngoại của chất đó.</w:t>
      </w:r>
    </w:p>
    <w:p w14:paraId="57769B78"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iCs/>
          <w:sz w:val="24"/>
          <w:szCs w:val="24"/>
        </w:rPr>
      </w:pPr>
      <w:r w:rsidRPr="00375E0D">
        <w:rPr>
          <w:rFonts w:ascii="Times New Roman" w:hAnsi="Times New Roman"/>
          <w:b/>
          <w:bCs/>
          <w:iCs/>
          <w:sz w:val="24"/>
          <w:szCs w:val="24"/>
        </w:rPr>
        <w:tab/>
        <w:t>C</w:t>
      </w:r>
      <w:r w:rsidRPr="00375E0D">
        <w:rPr>
          <w:rFonts w:ascii="Times New Roman" w:hAnsi="Times New Roman"/>
          <w:b/>
          <w:iCs/>
          <w:sz w:val="24"/>
          <w:szCs w:val="24"/>
        </w:rPr>
        <w:t>.</w:t>
      </w:r>
      <w:r w:rsidRPr="00375E0D">
        <w:rPr>
          <w:rFonts w:ascii="Times New Roman" w:hAnsi="Times New Roman"/>
          <w:iCs/>
          <w:sz w:val="24"/>
          <w:szCs w:val="24"/>
        </w:rPr>
        <w:t xml:space="preserve"> Công thức thực nghiệm của chất có thể được xác định qua phổ khối lượng của chất đó.</w:t>
      </w:r>
    </w:p>
    <w:p w14:paraId="7C37421A"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iCs/>
          <w:sz w:val="24"/>
          <w:szCs w:val="24"/>
        </w:rPr>
      </w:pPr>
      <w:r w:rsidRPr="00375E0D">
        <w:rPr>
          <w:rFonts w:ascii="Times New Roman" w:hAnsi="Times New Roman"/>
          <w:b/>
          <w:bCs/>
          <w:iCs/>
          <w:sz w:val="24"/>
          <w:szCs w:val="24"/>
        </w:rPr>
        <w:tab/>
        <w:t>D</w:t>
      </w:r>
      <w:r w:rsidRPr="00375E0D">
        <w:rPr>
          <w:rFonts w:ascii="Times New Roman" w:hAnsi="Times New Roman"/>
          <w:b/>
          <w:iCs/>
          <w:sz w:val="24"/>
          <w:szCs w:val="24"/>
        </w:rPr>
        <w:t>.</w:t>
      </w:r>
      <w:r w:rsidRPr="00375E0D">
        <w:rPr>
          <w:rFonts w:ascii="Times New Roman" w:hAnsi="Times New Roman"/>
          <w:iCs/>
          <w:sz w:val="24"/>
          <w:szCs w:val="24"/>
        </w:rPr>
        <w:t xml:space="preserve"> Công thức thực nghiệm của chất có thể được xác định qua các phản ứng hóa học đặc trưng của chất đó.</w:t>
      </w:r>
    </w:p>
    <w:p w14:paraId="6EEFD4C8" w14:textId="77777777" w:rsidR="00375E0D" w:rsidRPr="00375E0D" w:rsidRDefault="00375E0D" w:rsidP="00375E0D">
      <w:pPr>
        <w:tabs>
          <w:tab w:val="left" w:pos="2880"/>
          <w:tab w:val="left" w:pos="5310"/>
          <w:tab w:val="left" w:pos="7830"/>
        </w:tabs>
        <w:spacing w:line="264" w:lineRule="auto"/>
        <w:jc w:val="both"/>
        <w:rPr>
          <w:rFonts w:ascii="Times New Roman" w:hAnsi="Times New Roman"/>
          <w:b/>
          <w:bCs/>
          <w:iCs/>
          <w:sz w:val="24"/>
          <w:szCs w:val="24"/>
        </w:rPr>
      </w:pPr>
      <w:r w:rsidRPr="00375E0D">
        <w:rPr>
          <w:rFonts w:ascii="Times New Roman" w:hAnsi="Times New Roman"/>
          <w:b/>
          <w:iCs/>
          <w:sz w:val="24"/>
          <w:szCs w:val="24"/>
        </w:rPr>
        <w:t xml:space="preserve">Câu 18. </w:t>
      </w:r>
      <w:r w:rsidRPr="00375E0D">
        <w:rPr>
          <w:rFonts w:ascii="Times New Roman" w:hAnsi="Times New Roman"/>
          <w:bCs/>
          <w:iCs/>
          <w:sz w:val="24"/>
          <w:szCs w:val="24"/>
        </w:rPr>
        <w:t xml:space="preserve">Phát biểu nào sau đây là </w:t>
      </w:r>
      <w:r w:rsidRPr="00375E0D">
        <w:rPr>
          <w:rFonts w:ascii="Times New Roman" w:hAnsi="Times New Roman"/>
          <w:b/>
          <w:iCs/>
          <w:sz w:val="24"/>
          <w:szCs w:val="24"/>
        </w:rPr>
        <w:t xml:space="preserve">không </w:t>
      </w:r>
      <w:r w:rsidRPr="00375E0D">
        <w:rPr>
          <w:rFonts w:ascii="Times New Roman" w:hAnsi="Times New Roman"/>
          <w:bCs/>
          <w:iCs/>
          <w:sz w:val="24"/>
          <w:szCs w:val="24"/>
        </w:rPr>
        <w:t>đúng?</w:t>
      </w:r>
    </w:p>
    <w:p w14:paraId="01C2E7E2"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bCs/>
          <w:iCs/>
          <w:sz w:val="24"/>
          <w:szCs w:val="24"/>
        </w:rPr>
      </w:pPr>
      <w:r w:rsidRPr="00375E0D">
        <w:rPr>
          <w:rFonts w:ascii="Times New Roman" w:hAnsi="Times New Roman"/>
          <w:b/>
          <w:iCs/>
          <w:sz w:val="24"/>
          <w:szCs w:val="24"/>
        </w:rPr>
        <w:tab/>
        <w:t>A</w:t>
      </w:r>
      <w:r w:rsidRPr="00375E0D">
        <w:rPr>
          <w:rFonts w:ascii="Times New Roman" w:hAnsi="Times New Roman"/>
          <w:b/>
          <w:bCs/>
          <w:iCs/>
          <w:sz w:val="24"/>
          <w:szCs w:val="24"/>
        </w:rPr>
        <w:t>.</w:t>
      </w:r>
      <w:r w:rsidRPr="00375E0D">
        <w:rPr>
          <w:rFonts w:ascii="Times New Roman" w:hAnsi="Times New Roman"/>
          <w:bCs/>
          <w:iCs/>
          <w:sz w:val="24"/>
          <w:szCs w:val="24"/>
        </w:rPr>
        <w:t xml:space="preserve"> Hai chất có cùng công thức thực nghiệm có thể có phân tử khối khác nhau.</w:t>
      </w:r>
    </w:p>
    <w:p w14:paraId="2D4679E2"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bCs/>
          <w:iCs/>
          <w:sz w:val="24"/>
          <w:szCs w:val="24"/>
        </w:rPr>
      </w:pPr>
      <w:r w:rsidRPr="00375E0D">
        <w:rPr>
          <w:rFonts w:ascii="Times New Roman" w:hAnsi="Times New Roman"/>
          <w:b/>
          <w:iCs/>
          <w:sz w:val="24"/>
          <w:szCs w:val="24"/>
        </w:rPr>
        <w:tab/>
        <w:t>B</w:t>
      </w:r>
      <w:r w:rsidRPr="00375E0D">
        <w:rPr>
          <w:rFonts w:ascii="Times New Roman" w:hAnsi="Times New Roman"/>
          <w:b/>
          <w:bCs/>
          <w:iCs/>
          <w:sz w:val="24"/>
          <w:szCs w:val="24"/>
        </w:rPr>
        <w:t>.</w:t>
      </w:r>
      <w:r w:rsidRPr="00375E0D">
        <w:rPr>
          <w:rFonts w:ascii="Times New Roman" w:hAnsi="Times New Roman"/>
          <w:bCs/>
          <w:iCs/>
          <w:sz w:val="24"/>
          <w:szCs w:val="24"/>
        </w:rPr>
        <w:t xml:space="preserve"> Hai chất có cùng công thức thực nghiệm có phần trăm khối lượng các nguyên tố có trong phân tử khối của chúng như nhau.</w:t>
      </w:r>
    </w:p>
    <w:p w14:paraId="03BE9019"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bCs/>
          <w:iCs/>
          <w:sz w:val="24"/>
          <w:szCs w:val="24"/>
        </w:rPr>
      </w:pPr>
      <w:r w:rsidRPr="00375E0D">
        <w:rPr>
          <w:rFonts w:ascii="Times New Roman" w:hAnsi="Times New Roman"/>
          <w:b/>
          <w:iCs/>
          <w:sz w:val="24"/>
          <w:szCs w:val="24"/>
        </w:rPr>
        <w:tab/>
        <w:t>C</w:t>
      </w:r>
      <w:r w:rsidRPr="00375E0D">
        <w:rPr>
          <w:rFonts w:ascii="Times New Roman" w:hAnsi="Times New Roman"/>
          <w:b/>
          <w:bCs/>
          <w:iCs/>
          <w:sz w:val="24"/>
          <w:szCs w:val="24"/>
        </w:rPr>
        <w:t>.</w:t>
      </w:r>
      <w:r w:rsidRPr="00375E0D">
        <w:rPr>
          <w:rFonts w:ascii="Times New Roman" w:hAnsi="Times New Roman"/>
          <w:bCs/>
          <w:iCs/>
          <w:sz w:val="24"/>
          <w:szCs w:val="24"/>
        </w:rPr>
        <w:t xml:space="preserve"> Hai chất có cùng công thức thực nghiệm thì thành phần các nguyên tố trong phân tử của chúng giống nhau.</w:t>
      </w:r>
    </w:p>
    <w:p w14:paraId="40AAD404"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Cs/>
          <w:iCs/>
          <w:sz w:val="24"/>
          <w:szCs w:val="24"/>
        </w:rPr>
      </w:pPr>
      <w:r w:rsidRPr="00375E0D">
        <w:rPr>
          <w:rFonts w:ascii="Times New Roman" w:hAnsi="Times New Roman"/>
          <w:b/>
          <w:iCs/>
          <w:sz w:val="24"/>
          <w:szCs w:val="24"/>
        </w:rPr>
        <w:tab/>
        <w:t xml:space="preserve">D. </w:t>
      </w:r>
      <w:r w:rsidRPr="00375E0D">
        <w:rPr>
          <w:rFonts w:ascii="Times New Roman" w:hAnsi="Times New Roman"/>
          <w:bCs/>
          <w:iCs/>
          <w:sz w:val="24"/>
          <w:szCs w:val="24"/>
        </w:rPr>
        <w:t>Hai chất có cùng công thức thực nghiệm luôn có cùng công thức phân tử.</w:t>
      </w:r>
    </w:p>
    <w:p w14:paraId="74947B7C" w14:textId="77777777" w:rsidR="00375E0D" w:rsidRPr="00375E0D" w:rsidRDefault="00375E0D" w:rsidP="00375E0D">
      <w:pPr>
        <w:tabs>
          <w:tab w:val="left" w:pos="2880"/>
          <w:tab w:val="left" w:pos="5310"/>
          <w:tab w:val="left" w:pos="7830"/>
        </w:tabs>
        <w:spacing w:line="264" w:lineRule="auto"/>
        <w:jc w:val="both"/>
        <w:rPr>
          <w:rFonts w:ascii="Times New Roman" w:hAnsi="Times New Roman"/>
          <w:b/>
          <w:bCs/>
          <w:iCs/>
          <w:sz w:val="24"/>
          <w:szCs w:val="24"/>
        </w:rPr>
      </w:pPr>
      <w:r w:rsidRPr="00375E0D">
        <w:rPr>
          <w:rFonts w:ascii="Times New Roman" w:hAnsi="Times New Roman"/>
          <w:b/>
          <w:iCs/>
          <w:sz w:val="24"/>
          <w:szCs w:val="24"/>
        </w:rPr>
        <w:t xml:space="preserve">Câu 19. </w:t>
      </w:r>
      <w:r w:rsidRPr="00375E0D">
        <w:rPr>
          <w:rFonts w:ascii="Times New Roman" w:hAnsi="Times New Roman"/>
          <w:bCs/>
          <w:iCs/>
          <w:sz w:val="24"/>
          <w:szCs w:val="24"/>
        </w:rPr>
        <w:t>Sau khi biết công thức thực nghiệm, có thể xác định công thức phân tử hợp chất hữu cơ dựa trên đặc điểm nào sau đây?</w:t>
      </w:r>
    </w:p>
    <w:p w14:paraId="7F5242AC"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bCs/>
          <w:iCs/>
          <w:sz w:val="24"/>
          <w:szCs w:val="24"/>
        </w:rPr>
      </w:pPr>
      <w:r w:rsidRPr="00375E0D">
        <w:rPr>
          <w:rFonts w:ascii="Times New Roman" w:hAnsi="Times New Roman"/>
          <w:b/>
          <w:iCs/>
          <w:sz w:val="24"/>
          <w:szCs w:val="24"/>
        </w:rPr>
        <w:tab/>
        <w:t xml:space="preserve">A. </w:t>
      </w:r>
      <w:r w:rsidRPr="00375E0D">
        <w:rPr>
          <w:rFonts w:ascii="Times New Roman" w:hAnsi="Times New Roman"/>
          <w:bCs/>
          <w:iCs/>
          <w:sz w:val="24"/>
          <w:szCs w:val="24"/>
        </w:rPr>
        <w:t>Phân tử khối của chất.</w:t>
      </w:r>
    </w:p>
    <w:p w14:paraId="11D4BFCA"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bCs/>
          <w:iCs/>
          <w:sz w:val="24"/>
          <w:szCs w:val="24"/>
        </w:rPr>
      </w:pPr>
      <w:r w:rsidRPr="00375E0D">
        <w:rPr>
          <w:rFonts w:ascii="Times New Roman" w:hAnsi="Times New Roman"/>
          <w:b/>
          <w:iCs/>
          <w:sz w:val="24"/>
          <w:szCs w:val="24"/>
        </w:rPr>
        <w:tab/>
        <w:t>B</w:t>
      </w:r>
      <w:r w:rsidRPr="00375E0D">
        <w:rPr>
          <w:rFonts w:ascii="Times New Roman" w:hAnsi="Times New Roman"/>
          <w:b/>
          <w:bCs/>
          <w:iCs/>
          <w:sz w:val="24"/>
          <w:szCs w:val="24"/>
        </w:rPr>
        <w:t>.</w:t>
      </w:r>
      <w:r w:rsidRPr="00375E0D">
        <w:rPr>
          <w:rFonts w:ascii="Times New Roman" w:hAnsi="Times New Roman"/>
          <w:bCs/>
          <w:iCs/>
          <w:sz w:val="24"/>
          <w:szCs w:val="24"/>
        </w:rPr>
        <w:t xml:space="preserve"> Thành phần phần trăm về khối lượng các nguyên tố có trong phân tử.</w:t>
      </w:r>
    </w:p>
    <w:p w14:paraId="29CE733D"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bCs/>
          <w:iCs/>
          <w:sz w:val="24"/>
          <w:szCs w:val="24"/>
        </w:rPr>
      </w:pPr>
      <w:r w:rsidRPr="00375E0D">
        <w:rPr>
          <w:rFonts w:ascii="Times New Roman" w:hAnsi="Times New Roman"/>
          <w:b/>
          <w:iCs/>
          <w:sz w:val="24"/>
          <w:szCs w:val="24"/>
        </w:rPr>
        <w:tab/>
        <w:t>C</w:t>
      </w:r>
      <w:r w:rsidRPr="00375E0D">
        <w:rPr>
          <w:rFonts w:ascii="Times New Roman" w:hAnsi="Times New Roman"/>
          <w:b/>
          <w:bCs/>
          <w:iCs/>
          <w:sz w:val="24"/>
          <w:szCs w:val="24"/>
        </w:rPr>
        <w:t>.</w:t>
      </w:r>
      <w:r w:rsidRPr="00375E0D">
        <w:rPr>
          <w:rFonts w:ascii="Times New Roman" w:hAnsi="Times New Roman"/>
          <w:bCs/>
          <w:iCs/>
          <w:sz w:val="24"/>
          <w:szCs w:val="24"/>
        </w:rPr>
        <w:t xml:space="preserve"> Khối lượng các sản phẩm thu được khi đốt cháy hoàn toàn một lượng chất xác định. </w:t>
      </w:r>
    </w:p>
    <w:p w14:paraId="7027B03E"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Cs/>
          <w:iCs/>
          <w:sz w:val="24"/>
          <w:szCs w:val="24"/>
        </w:rPr>
      </w:pPr>
      <w:r w:rsidRPr="00375E0D">
        <w:rPr>
          <w:rFonts w:ascii="Times New Roman" w:hAnsi="Times New Roman"/>
          <w:b/>
          <w:iCs/>
          <w:sz w:val="24"/>
          <w:szCs w:val="24"/>
        </w:rPr>
        <w:tab/>
        <w:t>D</w:t>
      </w:r>
      <w:r w:rsidRPr="00375E0D">
        <w:rPr>
          <w:rFonts w:ascii="Times New Roman" w:hAnsi="Times New Roman"/>
          <w:b/>
          <w:bCs/>
          <w:iCs/>
          <w:sz w:val="24"/>
          <w:szCs w:val="24"/>
        </w:rPr>
        <w:t>.</w:t>
      </w:r>
      <w:r w:rsidRPr="00375E0D">
        <w:rPr>
          <w:rFonts w:ascii="Times New Roman" w:hAnsi="Times New Roman"/>
          <w:bCs/>
          <w:iCs/>
          <w:sz w:val="24"/>
          <w:szCs w:val="24"/>
        </w:rPr>
        <w:t xml:space="preserve"> Các hấp thụ đặc trăng trên phổ IR của chất.</w:t>
      </w:r>
    </w:p>
    <w:p w14:paraId="3DA1267F" w14:textId="77777777" w:rsidR="00375E0D" w:rsidRPr="00375E0D" w:rsidRDefault="00375E0D" w:rsidP="00375E0D">
      <w:pPr>
        <w:tabs>
          <w:tab w:val="left" w:pos="2880"/>
          <w:tab w:val="left" w:pos="5310"/>
          <w:tab w:val="left" w:pos="7830"/>
        </w:tabs>
        <w:spacing w:line="264" w:lineRule="auto"/>
        <w:jc w:val="both"/>
        <w:rPr>
          <w:rFonts w:ascii="Times New Roman" w:hAnsi="Times New Roman"/>
          <w:b/>
          <w:bCs/>
          <w:iCs/>
          <w:sz w:val="24"/>
          <w:szCs w:val="24"/>
        </w:rPr>
      </w:pPr>
      <w:r w:rsidRPr="00375E0D">
        <w:rPr>
          <w:rFonts w:ascii="Times New Roman" w:hAnsi="Times New Roman"/>
          <w:b/>
          <w:iCs/>
          <w:sz w:val="24"/>
          <w:szCs w:val="24"/>
        </w:rPr>
        <w:t xml:space="preserve">Câu 20. </w:t>
      </w:r>
      <w:r w:rsidRPr="00375E0D">
        <w:rPr>
          <w:rFonts w:ascii="Times New Roman" w:hAnsi="Times New Roman"/>
          <w:bCs/>
          <w:iCs/>
          <w:sz w:val="24"/>
          <w:szCs w:val="24"/>
        </w:rPr>
        <w:t>Acetic acid có công thức phân tử là C</w:t>
      </w:r>
      <w:r w:rsidRPr="00375E0D">
        <w:rPr>
          <w:rFonts w:ascii="Times New Roman" w:hAnsi="Times New Roman"/>
          <w:bCs/>
          <w:iCs/>
          <w:sz w:val="24"/>
          <w:szCs w:val="24"/>
          <w:vertAlign w:val="subscript"/>
        </w:rPr>
        <w:t>2</w:t>
      </w:r>
      <w:r w:rsidRPr="00375E0D">
        <w:rPr>
          <w:rFonts w:ascii="Times New Roman" w:hAnsi="Times New Roman"/>
          <w:bCs/>
          <w:iCs/>
          <w:sz w:val="24"/>
          <w:szCs w:val="24"/>
        </w:rPr>
        <w:t>H</w:t>
      </w:r>
      <w:r w:rsidRPr="00375E0D">
        <w:rPr>
          <w:rFonts w:ascii="Times New Roman" w:hAnsi="Times New Roman"/>
          <w:bCs/>
          <w:iCs/>
          <w:sz w:val="24"/>
          <w:szCs w:val="24"/>
          <w:vertAlign w:val="subscript"/>
        </w:rPr>
        <w:t>4</w:t>
      </w:r>
      <w:r w:rsidRPr="00375E0D">
        <w:rPr>
          <w:rFonts w:ascii="Times New Roman" w:hAnsi="Times New Roman"/>
          <w:bCs/>
          <w:iCs/>
          <w:sz w:val="24"/>
          <w:szCs w:val="24"/>
        </w:rPr>
        <w:t>O</w:t>
      </w:r>
      <w:r w:rsidRPr="00375E0D">
        <w:rPr>
          <w:rFonts w:ascii="Times New Roman" w:hAnsi="Times New Roman"/>
          <w:bCs/>
          <w:iCs/>
          <w:sz w:val="24"/>
          <w:szCs w:val="24"/>
          <w:vertAlign w:val="subscript"/>
        </w:rPr>
        <w:t>2</w:t>
      </w:r>
      <w:r w:rsidRPr="00375E0D">
        <w:rPr>
          <w:rFonts w:ascii="Times New Roman" w:hAnsi="Times New Roman"/>
          <w:bCs/>
          <w:iCs/>
          <w:sz w:val="24"/>
          <w:szCs w:val="24"/>
        </w:rPr>
        <w:t>. Kết luận nào dưới đây là đúng?</w:t>
      </w:r>
    </w:p>
    <w:p w14:paraId="6A4EA63C"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bCs/>
          <w:iCs/>
          <w:sz w:val="24"/>
          <w:szCs w:val="24"/>
        </w:rPr>
      </w:pPr>
      <w:r w:rsidRPr="00375E0D">
        <w:rPr>
          <w:rFonts w:ascii="Times New Roman" w:hAnsi="Times New Roman"/>
          <w:b/>
          <w:iCs/>
          <w:sz w:val="24"/>
          <w:szCs w:val="24"/>
        </w:rPr>
        <w:tab/>
        <w:t>A</w:t>
      </w:r>
      <w:r w:rsidRPr="00375E0D">
        <w:rPr>
          <w:rFonts w:ascii="Times New Roman" w:hAnsi="Times New Roman"/>
          <w:b/>
          <w:bCs/>
          <w:iCs/>
          <w:sz w:val="24"/>
          <w:szCs w:val="24"/>
        </w:rPr>
        <w:t>.</w:t>
      </w:r>
      <w:r w:rsidRPr="00375E0D">
        <w:rPr>
          <w:rFonts w:ascii="Times New Roman" w:hAnsi="Times New Roman"/>
          <w:bCs/>
          <w:iCs/>
          <w:sz w:val="24"/>
          <w:szCs w:val="24"/>
        </w:rPr>
        <w:t xml:space="preserve"> Acetic acid có công thức thực nghiệm là CH</w:t>
      </w:r>
      <w:r w:rsidRPr="00375E0D">
        <w:rPr>
          <w:rFonts w:ascii="Times New Roman" w:hAnsi="Times New Roman"/>
          <w:bCs/>
          <w:iCs/>
          <w:sz w:val="24"/>
          <w:szCs w:val="24"/>
          <w:vertAlign w:val="subscript"/>
        </w:rPr>
        <w:t>2</w:t>
      </w:r>
      <w:r w:rsidRPr="00375E0D">
        <w:rPr>
          <w:rFonts w:ascii="Times New Roman" w:hAnsi="Times New Roman"/>
          <w:bCs/>
          <w:iCs/>
          <w:sz w:val="24"/>
          <w:szCs w:val="24"/>
        </w:rPr>
        <w:t>O và có khối lượng riêng lớn gấp 30 lần so với hydrogen ở cùng điều kiện (nhiệt độ, áp suất).</w:t>
      </w:r>
    </w:p>
    <w:p w14:paraId="664C2C4D"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bCs/>
          <w:iCs/>
          <w:sz w:val="24"/>
          <w:szCs w:val="24"/>
        </w:rPr>
      </w:pPr>
      <w:r w:rsidRPr="00375E0D">
        <w:rPr>
          <w:rFonts w:ascii="Times New Roman" w:hAnsi="Times New Roman"/>
          <w:b/>
          <w:iCs/>
          <w:sz w:val="24"/>
          <w:szCs w:val="24"/>
        </w:rPr>
        <w:tab/>
        <w:t>B</w:t>
      </w:r>
      <w:r w:rsidRPr="00375E0D">
        <w:rPr>
          <w:rFonts w:ascii="Times New Roman" w:hAnsi="Times New Roman"/>
          <w:b/>
          <w:bCs/>
          <w:iCs/>
          <w:sz w:val="24"/>
          <w:szCs w:val="24"/>
        </w:rPr>
        <w:t>.</w:t>
      </w:r>
      <w:r w:rsidRPr="00375E0D">
        <w:rPr>
          <w:rFonts w:ascii="Times New Roman" w:hAnsi="Times New Roman"/>
          <w:bCs/>
          <w:iCs/>
          <w:sz w:val="24"/>
          <w:szCs w:val="24"/>
        </w:rPr>
        <w:t xml:space="preserve"> Acetic acid có công thức phân tử là CH</w:t>
      </w:r>
      <w:r w:rsidRPr="00375E0D">
        <w:rPr>
          <w:rFonts w:ascii="Times New Roman" w:hAnsi="Times New Roman"/>
          <w:bCs/>
          <w:iCs/>
          <w:sz w:val="24"/>
          <w:szCs w:val="24"/>
          <w:vertAlign w:val="subscript"/>
        </w:rPr>
        <w:t>2</w:t>
      </w:r>
      <w:r w:rsidRPr="00375E0D">
        <w:rPr>
          <w:rFonts w:ascii="Times New Roman" w:hAnsi="Times New Roman"/>
          <w:bCs/>
          <w:iCs/>
          <w:sz w:val="24"/>
          <w:szCs w:val="24"/>
        </w:rPr>
        <w:t xml:space="preserve">O và có tỉ khối hơi so với hydrogen ở cùng điều kiện (nhiệt độ, áp suất) là 30. </w:t>
      </w:r>
    </w:p>
    <w:p w14:paraId="134C8461"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bCs/>
          <w:iCs/>
          <w:sz w:val="24"/>
          <w:szCs w:val="24"/>
        </w:rPr>
      </w:pPr>
      <w:r w:rsidRPr="00375E0D">
        <w:rPr>
          <w:rFonts w:ascii="Times New Roman" w:hAnsi="Times New Roman"/>
          <w:b/>
          <w:iCs/>
          <w:sz w:val="24"/>
          <w:szCs w:val="24"/>
        </w:rPr>
        <w:tab/>
        <w:t xml:space="preserve">C. </w:t>
      </w:r>
      <w:r w:rsidRPr="00375E0D">
        <w:rPr>
          <w:rFonts w:ascii="Times New Roman" w:hAnsi="Times New Roman"/>
          <w:bCs/>
          <w:iCs/>
          <w:sz w:val="24"/>
          <w:szCs w:val="24"/>
        </w:rPr>
        <w:t>Acetic acid có công thức thực nghiệm là CH</w:t>
      </w:r>
      <w:r w:rsidRPr="00375E0D">
        <w:rPr>
          <w:rFonts w:ascii="Times New Roman" w:hAnsi="Times New Roman"/>
          <w:bCs/>
          <w:iCs/>
          <w:sz w:val="24"/>
          <w:szCs w:val="24"/>
          <w:vertAlign w:val="subscript"/>
        </w:rPr>
        <w:t>2</w:t>
      </w:r>
      <w:r w:rsidRPr="00375E0D">
        <w:rPr>
          <w:rFonts w:ascii="Times New Roman" w:hAnsi="Times New Roman"/>
          <w:bCs/>
          <w:iCs/>
          <w:sz w:val="24"/>
          <w:szCs w:val="24"/>
        </w:rPr>
        <w:t>O và có phân tử khối là 60.</w:t>
      </w:r>
    </w:p>
    <w:p w14:paraId="797F411F"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Cs/>
          <w:iCs/>
          <w:sz w:val="24"/>
          <w:szCs w:val="24"/>
        </w:rPr>
      </w:pPr>
      <w:r w:rsidRPr="00375E0D">
        <w:rPr>
          <w:rFonts w:ascii="Times New Roman" w:hAnsi="Times New Roman"/>
          <w:b/>
          <w:iCs/>
          <w:sz w:val="24"/>
          <w:szCs w:val="24"/>
        </w:rPr>
        <w:tab/>
        <w:t>D</w:t>
      </w:r>
      <w:r w:rsidRPr="00375E0D">
        <w:rPr>
          <w:rFonts w:ascii="Times New Roman" w:hAnsi="Times New Roman"/>
          <w:b/>
          <w:bCs/>
          <w:iCs/>
          <w:sz w:val="24"/>
          <w:szCs w:val="24"/>
        </w:rPr>
        <w:t>.</w:t>
      </w:r>
      <w:r w:rsidRPr="00375E0D">
        <w:rPr>
          <w:rFonts w:ascii="Times New Roman" w:hAnsi="Times New Roman"/>
          <w:bCs/>
          <w:iCs/>
          <w:sz w:val="24"/>
          <w:szCs w:val="24"/>
        </w:rPr>
        <w:t xml:space="preserve"> Acetic acid có công thức thực nghiệm là (CH</w:t>
      </w:r>
      <w:r w:rsidRPr="00375E0D">
        <w:rPr>
          <w:rFonts w:ascii="Times New Roman" w:hAnsi="Times New Roman"/>
          <w:bCs/>
          <w:iCs/>
          <w:sz w:val="24"/>
          <w:szCs w:val="24"/>
          <w:vertAlign w:val="subscript"/>
        </w:rPr>
        <w:t>2</w:t>
      </w:r>
      <w:r w:rsidRPr="00375E0D">
        <w:rPr>
          <w:rFonts w:ascii="Times New Roman" w:hAnsi="Times New Roman"/>
          <w:bCs/>
          <w:iCs/>
          <w:sz w:val="24"/>
          <w:szCs w:val="24"/>
        </w:rPr>
        <w:t>O)</w:t>
      </w:r>
      <w:r w:rsidRPr="00375E0D">
        <w:rPr>
          <w:rFonts w:ascii="Times New Roman" w:hAnsi="Times New Roman"/>
          <w:bCs/>
          <w:iCs/>
          <w:sz w:val="24"/>
          <w:szCs w:val="24"/>
          <w:vertAlign w:val="subscript"/>
        </w:rPr>
        <w:t>2</w:t>
      </w:r>
      <w:r w:rsidRPr="00375E0D">
        <w:rPr>
          <w:rFonts w:ascii="Times New Roman" w:hAnsi="Times New Roman"/>
          <w:bCs/>
          <w:iCs/>
          <w:sz w:val="24"/>
          <w:szCs w:val="24"/>
        </w:rPr>
        <w:t xml:space="preserve"> và có phân tử khối là 60.</w:t>
      </w:r>
    </w:p>
    <w:p w14:paraId="21F231D5" w14:textId="77777777" w:rsidR="00375E0D" w:rsidRPr="00375E0D" w:rsidRDefault="00375E0D" w:rsidP="00375E0D">
      <w:pPr>
        <w:tabs>
          <w:tab w:val="left" w:pos="2880"/>
          <w:tab w:val="left" w:pos="5310"/>
          <w:tab w:val="left" w:pos="7830"/>
        </w:tabs>
        <w:spacing w:line="264" w:lineRule="auto"/>
        <w:jc w:val="both"/>
        <w:rPr>
          <w:rFonts w:ascii="Times New Roman" w:hAnsi="Times New Roman"/>
          <w:iCs/>
          <w:sz w:val="24"/>
          <w:szCs w:val="24"/>
        </w:rPr>
      </w:pPr>
      <w:r w:rsidRPr="00375E0D">
        <w:rPr>
          <w:rFonts w:ascii="Times New Roman" w:hAnsi="Times New Roman"/>
          <w:b/>
          <w:iCs/>
          <w:sz w:val="24"/>
          <w:szCs w:val="24"/>
        </w:rPr>
        <w:t xml:space="preserve">Câu 21. </w:t>
      </w:r>
      <w:r w:rsidRPr="00375E0D">
        <w:rPr>
          <w:rFonts w:ascii="Times New Roman" w:hAnsi="Times New Roman"/>
          <w:iCs/>
          <w:sz w:val="24"/>
          <w:szCs w:val="24"/>
        </w:rPr>
        <w:t>Hình sau đây là phổ khối lượng của phân tử acetic acid.</w:t>
      </w:r>
    </w:p>
    <w:p w14:paraId="636E7DB0" w14:textId="77777777" w:rsidR="00375E0D" w:rsidRPr="00375E0D" w:rsidRDefault="00375E0D" w:rsidP="00375E0D">
      <w:pPr>
        <w:tabs>
          <w:tab w:val="left" w:pos="283"/>
          <w:tab w:val="left" w:pos="2880"/>
          <w:tab w:val="left" w:pos="5310"/>
          <w:tab w:val="left" w:pos="7830"/>
        </w:tabs>
        <w:spacing w:line="264" w:lineRule="auto"/>
        <w:jc w:val="center"/>
        <w:rPr>
          <w:rFonts w:ascii="Times New Roman" w:hAnsi="Times New Roman"/>
          <w:iCs/>
          <w:sz w:val="24"/>
          <w:szCs w:val="24"/>
        </w:rPr>
      </w:pPr>
      <w:r w:rsidRPr="00375E0D">
        <w:rPr>
          <w:rFonts w:ascii="Times New Roman" w:hAnsi="Times New Roman"/>
          <w:noProof/>
          <w:sz w:val="24"/>
          <w:szCs w:val="24"/>
        </w:rPr>
        <w:lastRenderedPageBreak/>
        <w:drawing>
          <wp:inline distT="0" distB="0" distL="0" distR="0" wp14:anchorId="7C4521BE" wp14:editId="032C6F56">
            <wp:extent cx="4086225" cy="2305050"/>
            <wp:effectExtent l="0" t="0" r="9525" b="0"/>
            <wp:docPr id="2" name="2023_07_25_dd51efe1770ca0aa7ea2g-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07_25_dd51efe1770ca0aa7ea2g-0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86225" cy="2305050"/>
                    </a:xfrm>
                    <a:prstGeom prst="rect">
                      <a:avLst/>
                    </a:prstGeom>
                    <a:noFill/>
                    <a:ln>
                      <a:noFill/>
                    </a:ln>
                  </pic:spPr>
                </pic:pic>
              </a:graphicData>
            </a:graphic>
          </wp:inline>
        </w:drawing>
      </w:r>
    </w:p>
    <w:p w14:paraId="20D8A374"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iCs/>
          <w:sz w:val="24"/>
          <w:szCs w:val="24"/>
        </w:rPr>
      </w:pPr>
      <w:r w:rsidRPr="00375E0D">
        <w:rPr>
          <w:rFonts w:ascii="Times New Roman" w:hAnsi="Times New Roman"/>
          <w:iCs/>
          <w:sz w:val="24"/>
          <w:szCs w:val="24"/>
        </w:rPr>
        <w:t>Phân tử khối của acetic acid bằng</w:t>
      </w:r>
    </w:p>
    <w:p w14:paraId="32035CCD"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iCs/>
          <w:sz w:val="24"/>
          <w:szCs w:val="24"/>
        </w:rPr>
      </w:pPr>
      <w:r w:rsidRPr="00375E0D">
        <w:rPr>
          <w:rFonts w:ascii="Times New Roman" w:hAnsi="Times New Roman"/>
          <w:b/>
          <w:iCs/>
          <w:sz w:val="24"/>
          <w:szCs w:val="24"/>
        </w:rPr>
        <w:tab/>
        <w:t>A.</w:t>
      </w:r>
      <w:r w:rsidRPr="00375E0D">
        <w:rPr>
          <w:rFonts w:ascii="Times New Roman" w:hAnsi="Times New Roman"/>
          <w:iCs/>
          <w:sz w:val="24"/>
          <w:szCs w:val="24"/>
        </w:rPr>
        <w:t xml:space="preserve"> 43.</w:t>
      </w:r>
      <w:r w:rsidRPr="00375E0D">
        <w:rPr>
          <w:rFonts w:ascii="Times New Roman" w:hAnsi="Times New Roman"/>
          <w:b/>
          <w:iCs/>
          <w:sz w:val="24"/>
          <w:szCs w:val="24"/>
        </w:rPr>
        <w:tab/>
        <w:t>B.</w:t>
      </w:r>
      <w:r w:rsidRPr="00375E0D">
        <w:rPr>
          <w:rFonts w:ascii="Times New Roman" w:hAnsi="Times New Roman"/>
          <w:iCs/>
          <w:sz w:val="24"/>
          <w:szCs w:val="24"/>
        </w:rPr>
        <w:t xml:space="preserve"> 45.</w:t>
      </w:r>
      <w:r w:rsidRPr="00375E0D">
        <w:rPr>
          <w:rFonts w:ascii="Times New Roman" w:hAnsi="Times New Roman"/>
          <w:b/>
          <w:iCs/>
          <w:sz w:val="24"/>
          <w:szCs w:val="24"/>
        </w:rPr>
        <w:tab/>
        <w:t xml:space="preserve">C. </w:t>
      </w:r>
      <w:r w:rsidRPr="00375E0D">
        <w:rPr>
          <w:rFonts w:ascii="Times New Roman" w:hAnsi="Times New Roman"/>
          <w:iCs/>
          <w:sz w:val="24"/>
          <w:szCs w:val="24"/>
        </w:rPr>
        <w:t>60.</w:t>
      </w:r>
      <w:r w:rsidRPr="00375E0D">
        <w:rPr>
          <w:rFonts w:ascii="Times New Roman" w:hAnsi="Times New Roman"/>
          <w:b/>
          <w:iCs/>
          <w:sz w:val="24"/>
          <w:szCs w:val="24"/>
        </w:rPr>
        <w:tab/>
        <w:t>D.</w:t>
      </w:r>
      <w:r w:rsidRPr="00375E0D">
        <w:rPr>
          <w:rFonts w:ascii="Times New Roman" w:hAnsi="Times New Roman"/>
          <w:iCs/>
          <w:sz w:val="24"/>
          <w:szCs w:val="24"/>
        </w:rPr>
        <w:t xml:space="preserve"> 29.</w:t>
      </w:r>
    </w:p>
    <w:p w14:paraId="460BFF23" w14:textId="77777777" w:rsidR="00375E0D" w:rsidRPr="00375E0D" w:rsidRDefault="00375E0D" w:rsidP="00375E0D">
      <w:pPr>
        <w:tabs>
          <w:tab w:val="left" w:pos="2880"/>
          <w:tab w:val="left" w:pos="5310"/>
          <w:tab w:val="left" w:pos="7830"/>
        </w:tabs>
        <w:spacing w:line="264" w:lineRule="auto"/>
        <w:jc w:val="both"/>
        <w:rPr>
          <w:rFonts w:ascii="Times New Roman" w:hAnsi="Times New Roman"/>
          <w:iCs/>
          <w:sz w:val="24"/>
          <w:szCs w:val="24"/>
        </w:rPr>
      </w:pPr>
      <w:r w:rsidRPr="00375E0D">
        <w:rPr>
          <w:rFonts w:ascii="Times New Roman" w:hAnsi="Times New Roman"/>
          <w:b/>
          <w:iCs/>
          <w:sz w:val="24"/>
          <w:szCs w:val="24"/>
        </w:rPr>
        <w:t xml:space="preserve">Câu 22. </w:t>
      </w:r>
      <w:r w:rsidRPr="00375E0D">
        <w:rPr>
          <w:rFonts w:ascii="Times New Roman" w:hAnsi="Times New Roman"/>
          <w:iCs/>
          <w:sz w:val="24"/>
          <w:szCs w:val="24"/>
        </w:rPr>
        <w:t>Hình sau đây là phổ khối lượng của phân tử benzene:</w:t>
      </w:r>
    </w:p>
    <w:p w14:paraId="5547B350" w14:textId="77777777" w:rsidR="00375E0D" w:rsidRPr="00375E0D" w:rsidRDefault="00375E0D" w:rsidP="00375E0D">
      <w:pPr>
        <w:tabs>
          <w:tab w:val="left" w:pos="283"/>
          <w:tab w:val="left" w:pos="2880"/>
          <w:tab w:val="left" w:pos="5310"/>
          <w:tab w:val="left" w:pos="7830"/>
        </w:tabs>
        <w:spacing w:line="264" w:lineRule="auto"/>
        <w:jc w:val="center"/>
        <w:rPr>
          <w:rFonts w:ascii="Times New Roman" w:hAnsi="Times New Roman"/>
          <w:iCs/>
          <w:sz w:val="24"/>
          <w:szCs w:val="24"/>
        </w:rPr>
      </w:pPr>
      <w:r w:rsidRPr="00375E0D">
        <w:rPr>
          <w:rFonts w:ascii="Times New Roman" w:hAnsi="Times New Roman"/>
          <w:noProof/>
          <w:sz w:val="24"/>
          <w:szCs w:val="24"/>
        </w:rPr>
        <w:drawing>
          <wp:inline distT="0" distB="0" distL="0" distR="0" wp14:anchorId="5AB7ECB7" wp14:editId="5D010458">
            <wp:extent cx="4705350" cy="2562225"/>
            <wp:effectExtent l="0" t="0" r="0" b="952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05350" cy="2562225"/>
                    </a:xfrm>
                    <a:prstGeom prst="rect">
                      <a:avLst/>
                    </a:prstGeom>
                    <a:noFill/>
                    <a:ln>
                      <a:noFill/>
                    </a:ln>
                  </pic:spPr>
                </pic:pic>
              </a:graphicData>
            </a:graphic>
          </wp:inline>
        </w:drawing>
      </w:r>
    </w:p>
    <w:p w14:paraId="3AB6D67C"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
          <w:iCs/>
          <w:sz w:val="24"/>
          <w:szCs w:val="24"/>
        </w:rPr>
      </w:pPr>
      <w:r w:rsidRPr="00375E0D">
        <w:rPr>
          <w:rFonts w:ascii="Times New Roman" w:hAnsi="Times New Roman"/>
          <w:iCs/>
          <w:sz w:val="24"/>
          <w:szCs w:val="24"/>
        </w:rPr>
        <w:t>Phân tử khối của benzene bằng</w:t>
      </w:r>
    </w:p>
    <w:p w14:paraId="134F2565"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iCs/>
          <w:sz w:val="24"/>
          <w:szCs w:val="24"/>
        </w:rPr>
      </w:pPr>
      <w:r w:rsidRPr="00375E0D">
        <w:rPr>
          <w:rFonts w:ascii="Times New Roman" w:hAnsi="Times New Roman"/>
          <w:b/>
          <w:iCs/>
          <w:sz w:val="24"/>
          <w:szCs w:val="24"/>
        </w:rPr>
        <w:tab/>
        <w:t>A.</w:t>
      </w:r>
      <w:r w:rsidRPr="00375E0D">
        <w:rPr>
          <w:rFonts w:ascii="Times New Roman" w:hAnsi="Times New Roman"/>
          <w:iCs/>
          <w:sz w:val="24"/>
          <w:szCs w:val="24"/>
        </w:rPr>
        <w:t xml:space="preserve"> 76.</w:t>
      </w:r>
      <w:r w:rsidRPr="00375E0D">
        <w:rPr>
          <w:rFonts w:ascii="Times New Roman" w:hAnsi="Times New Roman"/>
          <w:b/>
          <w:iCs/>
          <w:sz w:val="24"/>
          <w:szCs w:val="24"/>
        </w:rPr>
        <w:tab/>
        <w:t>B.</w:t>
      </w:r>
      <w:r w:rsidRPr="00375E0D">
        <w:rPr>
          <w:rFonts w:ascii="Times New Roman" w:hAnsi="Times New Roman"/>
          <w:iCs/>
          <w:sz w:val="24"/>
          <w:szCs w:val="24"/>
        </w:rPr>
        <w:t xml:space="preserve"> 77.</w:t>
      </w:r>
      <w:r w:rsidRPr="00375E0D">
        <w:rPr>
          <w:rFonts w:ascii="Times New Roman" w:hAnsi="Times New Roman"/>
          <w:b/>
          <w:iCs/>
          <w:sz w:val="24"/>
          <w:szCs w:val="24"/>
        </w:rPr>
        <w:tab/>
        <w:t xml:space="preserve">C. </w:t>
      </w:r>
      <w:r w:rsidRPr="00375E0D">
        <w:rPr>
          <w:rFonts w:ascii="Times New Roman" w:hAnsi="Times New Roman"/>
          <w:iCs/>
          <w:sz w:val="24"/>
          <w:szCs w:val="24"/>
        </w:rPr>
        <w:t>78.</w:t>
      </w:r>
      <w:r w:rsidRPr="00375E0D">
        <w:rPr>
          <w:rFonts w:ascii="Times New Roman" w:hAnsi="Times New Roman"/>
          <w:b/>
          <w:iCs/>
          <w:sz w:val="24"/>
          <w:szCs w:val="24"/>
        </w:rPr>
        <w:tab/>
        <w:t>D.</w:t>
      </w:r>
      <w:r w:rsidRPr="00375E0D">
        <w:rPr>
          <w:rFonts w:ascii="Times New Roman" w:hAnsi="Times New Roman"/>
          <w:iCs/>
          <w:sz w:val="24"/>
          <w:szCs w:val="24"/>
        </w:rPr>
        <w:t xml:space="preserve"> 79.</w:t>
      </w:r>
    </w:p>
    <w:p w14:paraId="5E5A5F11" w14:textId="77777777" w:rsidR="00375E0D" w:rsidRPr="00375E0D" w:rsidRDefault="00375E0D" w:rsidP="00375E0D">
      <w:pPr>
        <w:tabs>
          <w:tab w:val="left" w:pos="2880"/>
          <w:tab w:val="left" w:pos="5310"/>
          <w:tab w:val="left" w:pos="7830"/>
        </w:tabs>
        <w:spacing w:line="264" w:lineRule="auto"/>
        <w:jc w:val="both"/>
        <w:rPr>
          <w:rFonts w:ascii="Times New Roman" w:hAnsi="Times New Roman"/>
          <w:b/>
          <w:bCs/>
          <w:iCs/>
          <w:sz w:val="24"/>
          <w:szCs w:val="24"/>
        </w:rPr>
      </w:pPr>
      <w:r w:rsidRPr="00375E0D">
        <w:rPr>
          <w:rFonts w:ascii="Times New Roman" w:hAnsi="Times New Roman"/>
          <w:b/>
          <w:iCs/>
          <w:sz w:val="24"/>
          <w:szCs w:val="24"/>
        </w:rPr>
        <w:t xml:space="preserve">Câu 23. </w:t>
      </w:r>
      <w:r w:rsidRPr="00375E0D">
        <w:rPr>
          <w:rFonts w:ascii="Times New Roman" w:hAnsi="Times New Roman"/>
          <w:bCs/>
          <w:iCs/>
          <w:sz w:val="24"/>
          <w:szCs w:val="24"/>
        </w:rPr>
        <w:t>Glyoxal có thành phần phần trăm khối lượng các nguyên tố là: 41,4%C; 3,4%H và 55,2%O. Công thức nào dưới đây phù hợp với công thức thực nghiệm của glyoxal?</w:t>
      </w:r>
    </w:p>
    <w:p w14:paraId="4BFE050A"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Cs/>
          <w:iCs/>
          <w:sz w:val="24"/>
          <w:szCs w:val="24"/>
        </w:rPr>
      </w:pPr>
      <w:r w:rsidRPr="00375E0D">
        <w:rPr>
          <w:rFonts w:ascii="Times New Roman" w:hAnsi="Times New Roman"/>
          <w:b/>
          <w:iCs/>
          <w:sz w:val="24"/>
          <w:szCs w:val="24"/>
        </w:rPr>
        <w:tab/>
        <w:t xml:space="preserve">A. </w:t>
      </w:r>
      <w:r w:rsidRPr="00375E0D">
        <w:rPr>
          <w:rFonts w:ascii="Times New Roman" w:hAnsi="Times New Roman"/>
          <w:bCs/>
          <w:iCs/>
          <w:sz w:val="24"/>
          <w:szCs w:val="24"/>
        </w:rPr>
        <w:t>CHO.</w:t>
      </w:r>
      <w:r w:rsidRPr="00375E0D">
        <w:rPr>
          <w:rFonts w:ascii="Times New Roman" w:hAnsi="Times New Roman"/>
          <w:b/>
          <w:bCs/>
          <w:iCs/>
          <w:sz w:val="24"/>
          <w:szCs w:val="24"/>
        </w:rPr>
        <w:tab/>
      </w:r>
      <w:r w:rsidRPr="00375E0D">
        <w:rPr>
          <w:rFonts w:ascii="Times New Roman" w:hAnsi="Times New Roman"/>
          <w:b/>
          <w:iCs/>
          <w:sz w:val="24"/>
          <w:szCs w:val="24"/>
        </w:rPr>
        <w:t>B</w:t>
      </w:r>
      <w:r w:rsidRPr="00375E0D">
        <w:rPr>
          <w:rFonts w:ascii="Times New Roman" w:hAnsi="Times New Roman"/>
          <w:b/>
          <w:bCs/>
          <w:iCs/>
          <w:sz w:val="24"/>
          <w:szCs w:val="24"/>
        </w:rPr>
        <w:t>.</w:t>
      </w:r>
      <w:r w:rsidRPr="00375E0D">
        <w:rPr>
          <w:rFonts w:ascii="Times New Roman" w:hAnsi="Times New Roman"/>
          <w:bCs/>
          <w:iCs/>
          <w:sz w:val="24"/>
          <w:szCs w:val="24"/>
        </w:rPr>
        <w:t xml:space="preserve"> CH</w:t>
      </w:r>
      <w:r w:rsidRPr="00375E0D">
        <w:rPr>
          <w:rFonts w:ascii="Times New Roman" w:hAnsi="Times New Roman"/>
          <w:bCs/>
          <w:iCs/>
          <w:sz w:val="24"/>
          <w:szCs w:val="24"/>
          <w:vertAlign w:val="subscript"/>
        </w:rPr>
        <w:t>2</w:t>
      </w:r>
      <w:r w:rsidRPr="00375E0D">
        <w:rPr>
          <w:rFonts w:ascii="Times New Roman" w:hAnsi="Times New Roman"/>
          <w:bCs/>
          <w:iCs/>
          <w:sz w:val="24"/>
          <w:szCs w:val="24"/>
        </w:rPr>
        <w:t>O.</w:t>
      </w:r>
      <w:r w:rsidRPr="00375E0D">
        <w:rPr>
          <w:rFonts w:ascii="Times New Roman" w:hAnsi="Times New Roman"/>
          <w:b/>
          <w:bCs/>
          <w:iCs/>
          <w:sz w:val="24"/>
          <w:szCs w:val="24"/>
        </w:rPr>
        <w:tab/>
      </w:r>
      <w:r w:rsidRPr="00375E0D">
        <w:rPr>
          <w:rFonts w:ascii="Times New Roman" w:hAnsi="Times New Roman"/>
          <w:b/>
          <w:iCs/>
          <w:sz w:val="24"/>
          <w:szCs w:val="24"/>
        </w:rPr>
        <w:t>C</w:t>
      </w:r>
      <w:r w:rsidRPr="00375E0D">
        <w:rPr>
          <w:rFonts w:ascii="Times New Roman" w:hAnsi="Times New Roman"/>
          <w:b/>
          <w:bCs/>
          <w:iCs/>
          <w:sz w:val="24"/>
          <w:szCs w:val="24"/>
        </w:rPr>
        <w:t>.</w:t>
      </w:r>
      <w:r w:rsidRPr="00375E0D">
        <w:rPr>
          <w:rFonts w:ascii="Times New Roman" w:hAnsi="Times New Roman"/>
          <w:bCs/>
          <w:iCs/>
          <w:sz w:val="24"/>
          <w:szCs w:val="24"/>
        </w:rPr>
        <w:t xml:space="preserve"> CH</w:t>
      </w:r>
      <w:r w:rsidRPr="00375E0D">
        <w:rPr>
          <w:rFonts w:ascii="Times New Roman" w:hAnsi="Times New Roman"/>
          <w:bCs/>
          <w:iCs/>
          <w:sz w:val="24"/>
          <w:szCs w:val="24"/>
          <w:vertAlign w:val="subscript"/>
        </w:rPr>
        <w:t>2</w:t>
      </w:r>
      <w:r w:rsidRPr="00375E0D">
        <w:rPr>
          <w:rFonts w:ascii="Times New Roman" w:hAnsi="Times New Roman"/>
          <w:bCs/>
          <w:iCs/>
          <w:sz w:val="24"/>
          <w:szCs w:val="24"/>
        </w:rPr>
        <w:t>O</w:t>
      </w:r>
      <w:r w:rsidRPr="00375E0D">
        <w:rPr>
          <w:rFonts w:ascii="Times New Roman" w:hAnsi="Times New Roman"/>
          <w:bCs/>
          <w:iCs/>
          <w:sz w:val="24"/>
          <w:szCs w:val="24"/>
          <w:vertAlign w:val="subscript"/>
        </w:rPr>
        <w:t>2</w:t>
      </w:r>
      <w:r w:rsidRPr="00375E0D">
        <w:rPr>
          <w:rFonts w:ascii="Times New Roman" w:hAnsi="Times New Roman"/>
          <w:bCs/>
          <w:iCs/>
          <w:sz w:val="24"/>
          <w:szCs w:val="24"/>
        </w:rPr>
        <w:t>.</w:t>
      </w:r>
      <w:r w:rsidRPr="00375E0D">
        <w:rPr>
          <w:rFonts w:ascii="Times New Roman" w:hAnsi="Times New Roman"/>
          <w:b/>
          <w:bCs/>
          <w:iCs/>
          <w:sz w:val="24"/>
          <w:szCs w:val="24"/>
        </w:rPr>
        <w:tab/>
      </w:r>
      <w:r w:rsidRPr="00375E0D">
        <w:rPr>
          <w:rFonts w:ascii="Times New Roman" w:hAnsi="Times New Roman"/>
          <w:b/>
          <w:iCs/>
          <w:sz w:val="24"/>
          <w:szCs w:val="24"/>
        </w:rPr>
        <w:t>D</w:t>
      </w:r>
      <w:r w:rsidRPr="00375E0D">
        <w:rPr>
          <w:rFonts w:ascii="Times New Roman" w:hAnsi="Times New Roman"/>
          <w:b/>
          <w:bCs/>
          <w:iCs/>
          <w:sz w:val="24"/>
          <w:szCs w:val="24"/>
        </w:rPr>
        <w:t>.</w:t>
      </w:r>
      <w:r w:rsidRPr="00375E0D">
        <w:rPr>
          <w:rFonts w:ascii="Times New Roman" w:hAnsi="Times New Roman"/>
          <w:bCs/>
          <w:iCs/>
          <w:sz w:val="24"/>
          <w:szCs w:val="24"/>
        </w:rPr>
        <w:t xml:space="preserve"> C</w:t>
      </w:r>
      <w:r w:rsidRPr="00375E0D">
        <w:rPr>
          <w:rFonts w:ascii="Times New Roman" w:hAnsi="Times New Roman"/>
          <w:bCs/>
          <w:iCs/>
          <w:sz w:val="24"/>
          <w:szCs w:val="24"/>
          <w:vertAlign w:val="subscript"/>
        </w:rPr>
        <w:t>2</w:t>
      </w:r>
      <w:r w:rsidRPr="00375E0D">
        <w:rPr>
          <w:rFonts w:ascii="Times New Roman" w:hAnsi="Times New Roman"/>
          <w:bCs/>
          <w:iCs/>
          <w:sz w:val="24"/>
          <w:szCs w:val="24"/>
        </w:rPr>
        <w:t>H</w:t>
      </w:r>
      <w:r w:rsidRPr="00375E0D">
        <w:rPr>
          <w:rFonts w:ascii="Times New Roman" w:hAnsi="Times New Roman"/>
          <w:bCs/>
          <w:iCs/>
          <w:sz w:val="24"/>
          <w:szCs w:val="24"/>
          <w:vertAlign w:val="subscript"/>
        </w:rPr>
        <w:t>6</w:t>
      </w:r>
      <w:r w:rsidRPr="00375E0D">
        <w:rPr>
          <w:rFonts w:ascii="Times New Roman" w:hAnsi="Times New Roman"/>
          <w:bCs/>
          <w:iCs/>
          <w:sz w:val="24"/>
          <w:szCs w:val="24"/>
        </w:rPr>
        <w:t>O.</w:t>
      </w:r>
    </w:p>
    <w:p w14:paraId="6B141FC1" w14:textId="77777777" w:rsidR="00375E0D" w:rsidRPr="00375E0D" w:rsidRDefault="00375E0D" w:rsidP="00375E0D">
      <w:pPr>
        <w:spacing w:line="264" w:lineRule="auto"/>
        <w:jc w:val="both"/>
        <w:rPr>
          <w:rFonts w:ascii="Times New Roman" w:hAnsi="Times New Roman"/>
          <w:b/>
          <w:noProof/>
          <w:sz w:val="24"/>
          <w:szCs w:val="24"/>
        </w:rPr>
      </w:pPr>
      <w:r w:rsidRPr="00375E0D">
        <w:rPr>
          <w:rFonts w:ascii="Times New Roman" w:hAnsi="Times New Roman"/>
          <w:b/>
          <w:noProof/>
          <w:sz w:val="24"/>
          <w:szCs w:val="24"/>
        </w:rPr>
        <w:t xml:space="preserve">Câu 24. </w:t>
      </w:r>
      <w:r w:rsidRPr="00375E0D">
        <w:rPr>
          <w:rFonts w:ascii="Times New Roman" w:hAnsi="Times New Roman"/>
          <w:noProof/>
          <w:sz w:val="24"/>
          <w:szCs w:val="24"/>
        </w:rPr>
        <w:t>Hợp chất hữu cơ X có 82,76% khối lượng là carbon, còn lại là của hydrogen. Công thức đơn giản nhất của X là</w:t>
      </w:r>
    </w:p>
    <w:p w14:paraId="7E13281E"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noProof/>
          <w:sz w:val="24"/>
          <w:szCs w:val="24"/>
        </w:rPr>
      </w:pPr>
      <w:r w:rsidRPr="00375E0D">
        <w:rPr>
          <w:rFonts w:ascii="Times New Roman" w:hAnsi="Times New Roman"/>
          <w:b/>
          <w:noProof/>
          <w:sz w:val="24"/>
          <w:szCs w:val="24"/>
        </w:rPr>
        <w:tab/>
        <w:t>A.</w:t>
      </w:r>
      <w:r w:rsidRPr="00375E0D">
        <w:rPr>
          <w:rFonts w:ascii="Times New Roman" w:hAnsi="Times New Roman"/>
          <w:noProof/>
          <w:sz w:val="24"/>
          <w:szCs w:val="24"/>
        </w:rPr>
        <w:t xml:space="preserve"> CH</w:t>
      </w:r>
      <w:r w:rsidRPr="00375E0D">
        <w:rPr>
          <w:rFonts w:ascii="Times New Roman" w:hAnsi="Times New Roman"/>
          <w:noProof/>
          <w:sz w:val="24"/>
          <w:szCs w:val="24"/>
        </w:rPr>
        <w:softHyphen/>
      </w:r>
      <w:r w:rsidRPr="00375E0D">
        <w:rPr>
          <w:rFonts w:ascii="Times New Roman" w:hAnsi="Times New Roman"/>
          <w:noProof/>
          <w:sz w:val="24"/>
          <w:szCs w:val="24"/>
          <w:vertAlign w:val="subscript"/>
        </w:rPr>
        <w:t>5</w:t>
      </w:r>
      <w:r w:rsidRPr="00375E0D">
        <w:rPr>
          <w:rFonts w:ascii="Times New Roman" w:hAnsi="Times New Roman"/>
          <w:sz w:val="24"/>
          <w:szCs w:val="24"/>
        </w:rPr>
        <w:t>.</w:t>
      </w:r>
      <w:r w:rsidRPr="00375E0D">
        <w:rPr>
          <w:rFonts w:ascii="Times New Roman" w:hAnsi="Times New Roman"/>
          <w:b/>
          <w:sz w:val="24"/>
          <w:szCs w:val="24"/>
        </w:rPr>
        <w:tab/>
      </w:r>
      <w:r w:rsidRPr="00375E0D">
        <w:rPr>
          <w:rFonts w:ascii="Times New Roman" w:hAnsi="Times New Roman"/>
          <w:b/>
          <w:noProof/>
          <w:sz w:val="24"/>
          <w:szCs w:val="24"/>
        </w:rPr>
        <w:t>B.</w:t>
      </w:r>
      <w:r w:rsidRPr="00375E0D">
        <w:rPr>
          <w:rFonts w:ascii="Times New Roman" w:hAnsi="Times New Roman"/>
          <w:noProof/>
          <w:sz w:val="24"/>
          <w:szCs w:val="24"/>
        </w:rPr>
        <w:t xml:space="preserve"> CH</w:t>
      </w:r>
      <w:r w:rsidRPr="00375E0D">
        <w:rPr>
          <w:rFonts w:ascii="Times New Roman" w:hAnsi="Times New Roman"/>
          <w:noProof/>
          <w:sz w:val="24"/>
          <w:szCs w:val="24"/>
          <w:vertAlign w:val="subscript"/>
        </w:rPr>
        <w:t>2</w:t>
      </w:r>
      <w:r w:rsidRPr="00375E0D">
        <w:rPr>
          <w:rFonts w:ascii="Times New Roman" w:hAnsi="Times New Roman"/>
          <w:sz w:val="24"/>
          <w:szCs w:val="24"/>
        </w:rPr>
        <w:t>.</w:t>
      </w:r>
      <w:r w:rsidRPr="00375E0D">
        <w:rPr>
          <w:rFonts w:ascii="Times New Roman" w:hAnsi="Times New Roman"/>
          <w:b/>
          <w:sz w:val="24"/>
          <w:szCs w:val="24"/>
        </w:rPr>
        <w:tab/>
      </w:r>
      <w:r w:rsidRPr="00375E0D">
        <w:rPr>
          <w:rFonts w:ascii="Times New Roman" w:hAnsi="Times New Roman"/>
          <w:b/>
          <w:noProof/>
          <w:sz w:val="24"/>
          <w:szCs w:val="24"/>
        </w:rPr>
        <w:t xml:space="preserve">C. </w:t>
      </w:r>
      <w:r w:rsidRPr="00375E0D">
        <w:rPr>
          <w:rFonts w:ascii="Times New Roman" w:hAnsi="Times New Roman"/>
          <w:noProof/>
          <w:sz w:val="24"/>
          <w:szCs w:val="24"/>
        </w:rPr>
        <w:t>C</w:t>
      </w:r>
      <w:r w:rsidRPr="00375E0D">
        <w:rPr>
          <w:rFonts w:ascii="Times New Roman" w:hAnsi="Times New Roman"/>
          <w:noProof/>
          <w:sz w:val="24"/>
          <w:szCs w:val="24"/>
          <w:vertAlign w:val="subscript"/>
        </w:rPr>
        <w:t>2</w:t>
      </w:r>
      <w:r w:rsidRPr="00375E0D">
        <w:rPr>
          <w:rFonts w:ascii="Times New Roman" w:hAnsi="Times New Roman"/>
          <w:noProof/>
          <w:sz w:val="24"/>
          <w:szCs w:val="24"/>
        </w:rPr>
        <w:t>H</w:t>
      </w:r>
      <w:r w:rsidRPr="00375E0D">
        <w:rPr>
          <w:rFonts w:ascii="Times New Roman" w:hAnsi="Times New Roman"/>
          <w:noProof/>
          <w:sz w:val="24"/>
          <w:szCs w:val="24"/>
          <w:vertAlign w:val="subscript"/>
        </w:rPr>
        <w:t>5</w:t>
      </w:r>
      <w:r w:rsidRPr="00375E0D">
        <w:rPr>
          <w:rFonts w:ascii="Times New Roman" w:hAnsi="Times New Roman"/>
          <w:sz w:val="24"/>
          <w:szCs w:val="24"/>
        </w:rPr>
        <w:t>.</w:t>
      </w:r>
      <w:r w:rsidRPr="00375E0D">
        <w:rPr>
          <w:rFonts w:ascii="Times New Roman" w:hAnsi="Times New Roman"/>
          <w:b/>
          <w:sz w:val="24"/>
          <w:szCs w:val="24"/>
        </w:rPr>
        <w:tab/>
      </w:r>
      <w:r w:rsidRPr="00375E0D">
        <w:rPr>
          <w:rFonts w:ascii="Times New Roman" w:hAnsi="Times New Roman"/>
          <w:b/>
          <w:noProof/>
          <w:sz w:val="24"/>
          <w:szCs w:val="24"/>
        </w:rPr>
        <w:t>D.</w:t>
      </w:r>
      <w:r w:rsidRPr="00375E0D">
        <w:rPr>
          <w:rFonts w:ascii="Times New Roman" w:hAnsi="Times New Roman"/>
          <w:noProof/>
          <w:sz w:val="24"/>
          <w:szCs w:val="24"/>
        </w:rPr>
        <w:t xml:space="preserve"> C</w:t>
      </w:r>
      <w:r w:rsidRPr="00375E0D">
        <w:rPr>
          <w:rFonts w:ascii="Times New Roman" w:hAnsi="Times New Roman"/>
          <w:noProof/>
          <w:sz w:val="24"/>
          <w:szCs w:val="24"/>
          <w:vertAlign w:val="subscript"/>
        </w:rPr>
        <w:t>5</w:t>
      </w:r>
      <w:r w:rsidRPr="00375E0D">
        <w:rPr>
          <w:rFonts w:ascii="Times New Roman" w:hAnsi="Times New Roman"/>
          <w:noProof/>
          <w:sz w:val="24"/>
          <w:szCs w:val="24"/>
        </w:rPr>
        <w:t>H</w:t>
      </w:r>
      <w:r w:rsidRPr="00375E0D">
        <w:rPr>
          <w:rFonts w:ascii="Times New Roman" w:hAnsi="Times New Roman"/>
          <w:noProof/>
          <w:sz w:val="24"/>
          <w:szCs w:val="24"/>
          <w:vertAlign w:val="subscript"/>
        </w:rPr>
        <w:t>2</w:t>
      </w:r>
      <w:r w:rsidRPr="00375E0D">
        <w:rPr>
          <w:rFonts w:ascii="Times New Roman" w:hAnsi="Times New Roman"/>
          <w:sz w:val="24"/>
          <w:szCs w:val="24"/>
        </w:rPr>
        <w:t>.</w:t>
      </w:r>
    </w:p>
    <w:p w14:paraId="3FF71497" w14:textId="77777777" w:rsidR="00375E0D" w:rsidRPr="00375E0D" w:rsidRDefault="00375E0D" w:rsidP="00375E0D">
      <w:pPr>
        <w:tabs>
          <w:tab w:val="left" w:pos="2880"/>
          <w:tab w:val="left" w:pos="5310"/>
          <w:tab w:val="left" w:pos="7830"/>
        </w:tabs>
        <w:spacing w:line="264" w:lineRule="auto"/>
        <w:jc w:val="both"/>
        <w:rPr>
          <w:rFonts w:ascii="Times New Roman" w:hAnsi="Times New Roman"/>
          <w:b/>
          <w:noProof/>
          <w:sz w:val="24"/>
          <w:szCs w:val="24"/>
        </w:rPr>
      </w:pPr>
      <w:r w:rsidRPr="00375E0D">
        <w:rPr>
          <w:rFonts w:ascii="Times New Roman" w:hAnsi="Times New Roman"/>
          <w:b/>
          <w:noProof/>
          <w:sz w:val="24"/>
          <w:szCs w:val="24"/>
        </w:rPr>
        <w:t xml:space="preserve">Câu 25. </w:t>
      </w:r>
      <w:r w:rsidRPr="00375E0D">
        <w:rPr>
          <w:rFonts w:ascii="Times New Roman" w:hAnsi="Times New Roman"/>
          <w:noProof/>
          <w:sz w:val="24"/>
          <w:szCs w:val="24"/>
        </w:rPr>
        <w:t xml:space="preserve">Kết quả phân tích nguyên tố trong hợp chất X cho biết phần trăm khối lượng các nguyên tố là %C = 40,00; %H = 6,67; còn lại là oxygen. Công thức đơn giản nhất của hợp chất X là </w:t>
      </w:r>
    </w:p>
    <w:p w14:paraId="04DDAAEB"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noProof/>
          <w:sz w:val="24"/>
          <w:szCs w:val="24"/>
        </w:rPr>
      </w:pPr>
      <w:r w:rsidRPr="00375E0D">
        <w:rPr>
          <w:rFonts w:ascii="Times New Roman" w:hAnsi="Times New Roman"/>
          <w:b/>
          <w:noProof/>
          <w:sz w:val="24"/>
          <w:szCs w:val="24"/>
        </w:rPr>
        <w:tab/>
        <w:t>A.</w:t>
      </w:r>
      <w:r w:rsidRPr="00375E0D">
        <w:rPr>
          <w:rFonts w:ascii="Times New Roman" w:hAnsi="Times New Roman"/>
          <w:noProof/>
          <w:sz w:val="24"/>
          <w:szCs w:val="24"/>
        </w:rPr>
        <w:t xml:space="preserve"> C</w:t>
      </w:r>
      <w:r w:rsidRPr="00375E0D">
        <w:rPr>
          <w:rFonts w:ascii="Times New Roman" w:hAnsi="Times New Roman"/>
          <w:noProof/>
          <w:sz w:val="24"/>
          <w:szCs w:val="24"/>
          <w:vertAlign w:val="subscript"/>
        </w:rPr>
        <w:t>2</w:t>
      </w:r>
      <w:r w:rsidRPr="00375E0D">
        <w:rPr>
          <w:rFonts w:ascii="Times New Roman" w:hAnsi="Times New Roman"/>
          <w:noProof/>
          <w:sz w:val="24"/>
          <w:szCs w:val="24"/>
        </w:rPr>
        <w:t>H</w:t>
      </w:r>
      <w:r w:rsidRPr="00375E0D">
        <w:rPr>
          <w:rFonts w:ascii="Times New Roman" w:hAnsi="Times New Roman"/>
          <w:noProof/>
          <w:sz w:val="24"/>
          <w:szCs w:val="24"/>
          <w:vertAlign w:val="subscript"/>
        </w:rPr>
        <w:t>4</w:t>
      </w:r>
      <w:r w:rsidRPr="00375E0D">
        <w:rPr>
          <w:rFonts w:ascii="Times New Roman" w:hAnsi="Times New Roman"/>
          <w:noProof/>
          <w:sz w:val="24"/>
          <w:szCs w:val="24"/>
        </w:rPr>
        <w:t>O</w:t>
      </w:r>
      <w:r w:rsidRPr="00375E0D">
        <w:rPr>
          <w:rFonts w:ascii="Times New Roman" w:hAnsi="Times New Roman"/>
          <w:sz w:val="24"/>
          <w:szCs w:val="24"/>
        </w:rPr>
        <w:t>.</w:t>
      </w:r>
      <w:r w:rsidRPr="00375E0D">
        <w:rPr>
          <w:rFonts w:ascii="Times New Roman" w:hAnsi="Times New Roman"/>
          <w:b/>
          <w:sz w:val="24"/>
          <w:szCs w:val="24"/>
        </w:rPr>
        <w:tab/>
      </w:r>
      <w:r w:rsidRPr="00375E0D">
        <w:rPr>
          <w:rFonts w:ascii="Times New Roman" w:hAnsi="Times New Roman"/>
          <w:b/>
          <w:noProof/>
          <w:sz w:val="24"/>
          <w:szCs w:val="24"/>
        </w:rPr>
        <w:t xml:space="preserve">B. </w:t>
      </w:r>
      <w:r w:rsidRPr="00375E0D">
        <w:rPr>
          <w:rFonts w:ascii="Times New Roman" w:hAnsi="Times New Roman"/>
          <w:noProof/>
          <w:sz w:val="24"/>
          <w:szCs w:val="24"/>
        </w:rPr>
        <w:t>CH</w:t>
      </w:r>
      <w:r w:rsidRPr="00375E0D">
        <w:rPr>
          <w:rFonts w:ascii="Times New Roman" w:hAnsi="Times New Roman"/>
          <w:noProof/>
          <w:sz w:val="24"/>
          <w:szCs w:val="24"/>
          <w:vertAlign w:val="subscript"/>
        </w:rPr>
        <w:t>2</w:t>
      </w:r>
      <w:r w:rsidRPr="00375E0D">
        <w:rPr>
          <w:rFonts w:ascii="Times New Roman" w:hAnsi="Times New Roman"/>
          <w:noProof/>
          <w:sz w:val="24"/>
          <w:szCs w:val="24"/>
        </w:rPr>
        <w:t>O</w:t>
      </w:r>
      <w:r w:rsidRPr="00375E0D">
        <w:rPr>
          <w:rFonts w:ascii="Times New Roman" w:hAnsi="Times New Roman"/>
          <w:sz w:val="24"/>
          <w:szCs w:val="24"/>
        </w:rPr>
        <w:t>.</w:t>
      </w:r>
      <w:r w:rsidRPr="00375E0D">
        <w:rPr>
          <w:rFonts w:ascii="Times New Roman" w:hAnsi="Times New Roman"/>
          <w:b/>
          <w:sz w:val="24"/>
          <w:szCs w:val="24"/>
        </w:rPr>
        <w:tab/>
      </w:r>
      <w:r w:rsidRPr="00375E0D">
        <w:rPr>
          <w:rFonts w:ascii="Times New Roman" w:hAnsi="Times New Roman"/>
          <w:b/>
          <w:noProof/>
          <w:sz w:val="24"/>
          <w:szCs w:val="24"/>
        </w:rPr>
        <w:t>C.</w:t>
      </w:r>
      <w:r w:rsidRPr="00375E0D">
        <w:rPr>
          <w:rFonts w:ascii="Times New Roman" w:hAnsi="Times New Roman"/>
          <w:noProof/>
          <w:sz w:val="24"/>
          <w:szCs w:val="24"/>
        </w:rPr>
        <w:t xml:space="preserve"> CHO</w:t>
      </w:r>
      <w:r w:rsidRPr="00375E0D">
        <w:rPr>
          <w:rFonts w:ascii="Times New Roman" w:hAnsi="Times New Roman"/>
          <w:sz w:val="24"/>
          <w:szCs w:val="24"/>
        </w:rPr>
        <w:t>.</w:t>
      </w:r>
      <w:r w:rsidRPr="00375E0D">
        <w:rPr>
          <w:rFonts w:ascii="Times New Roman" w:hAnsi="Times New Roman"/>
          <w:b/>
          <w:sz w:val="24"/>
          <w:szCs w:val="24"/>
        </w:rPr>
        <w:tab/>
      </w:r>
      <w:r w:rsidRPr="00375E0D">
        <w:rPr>
          <w:rFonts w:ascii="Times New Roman" w:hAnsi="Times New Roman"/>
          <w:b/>
          <w:noProof/>
          <w:sz w:val="24"/>
          <w:szCs w:val="24"/>
        </w:rPr>
        <w:t>D.</w:t>
      </w:r>
      <w:r w:rsidRPr="00375E0D">
        <w:rPr>
          <w:rFonts w:ascii="Times New Roman" w:hAnsi="Times New Roman"/>
          <w:noProof/>
          <w:sz w:val="24"/>
          <w:szCs w:val="24"/>
        </w:rPr>
        <w:t xml:space="preserve"> C</w:t>
      </w:r>
      <w:r w:rsidRPr="00375E0D">
        <w:rPr>
          <w:rFonts w:ascii="Times New Roman" w:hAnsi="Times New Roman"/>
          <w:noProof/>
          <w:sz w:val="24"/>
          <w:szCs w:val="24"/>
          <w:vertAlign w:val="subscript"/>
        </w:rPr>
        <w:t>2</w:t>
      </w:r>
      <w:r w:rsidRPr="00375E0D">
        <w:rPr>
          <w:rFonts w:ascii="Times New Roman" w:hAnsi="Times New Roman"/>
          <w:noProof/>
          <w:sz w:val="24"/>
          <w:szCs w:val="24"/>
        </w:rPr>
        <w:t>HO</w:t>
      </w:r>
      <w:r w:rsidRPr="00375E0D">
        <w:rPr>
          <w:rFonts w:ascii="Times New Roman" w:hAnsi="Times New Roman"/>
          <w:noProof/>
          <w:sz w:val="24"/>
          <w:szCs w:val="24"/>
          <w:vertAlign w:val="subscript"/>
        </w:rPr>
        <w:t>2</w:t>
      </w:r>
      <w:r w:rsidRPr="00375E0D">
        <w:rPr>
          <w:rFonts w:ascii="Times New Roman" w:hAnsi="Times New Roman"/>
          <w:sz w:val="24"/>
          <w:szCs w:val="24"/>
        </w:rPr>
        <w:t>.</w:t>
      </w:r>
    </w:p>
    <w:p w14:paraId="46F2A67A" w14:textId="77777777" w:rsidR="00375E0D" w:rsidRPr="00375E0D" w:rsidRDefault="00375E0D" w:rsidP="00375E0D">
      <w:pPr>
        <w:tabs>
          <w:tab w:val="left" w:pos="2880"/>
          <w:tab w:val="left" w:pos="5310"/>
          <w:tab w:val="left" w:pos="7830"/>
        </w:tabs>
        <w:spacing w:line="264" w:lineRule="auto"/>
        <w:jc w:val="both"/>
        <w:rPr>
          <w:rFonts w:ascii="Times New Roman" w:hAnsi="Times New Roman"/>
          <w:b/>
          <w:bCs/>
          <w:iCs/>
          <w:sz w:val="24"/>
          <w:szCs w:val="24"/>
        </w:rPr>
      </w:pPr>
      <w:r w:rsidRPr="00375E0D">
        <w:rPr>
          <w:rFonts w:ascii="Times New Roman" w:hAnsi="Times New Roman"/>
          <w:b/>
          <w:iCs/>
          <w:sz w:val="24"/>
          <w:szCs w:val="24"/>
        </w:rPr>
        <w:t xml:space="preserve">Câu 26. </w:t>
      </w:r>
      <w:r w:rsidRPr="00375E0D">
        <w:rPr>
          <w:rFonts w:ascii="Times New Roman" w:hAnsi="Times New Roman"/>
          <w:bCs/>
          <w:iCs/>
          <w:sz w:val="24"/>
          <w:szCs w:val="24"/>
        </w:rPr>
        <w:t>CFC (chlorofluorocarbon) là kí hiệu chung chỉ nhóm các hợp chất hữu cơ mà trong phân tử có chứa 3 loại nguyên tố Cl, F và</w:t>
      </w:r>
      <w:r w:rsidRPr="00375E0D">
        <w:rPr>
          <w:rFonts w:ascii="Times New Roman" w:hAnsi="Times New Roman"/>
          <w:b/>
          <w:bCs/>
          <w:iCs/>
          <w:sz w:val="24"/>
          <w:szCs w:val="24"/>
        </w:rPr>
        <w:t xml:space="preserve"> </w:t>
      </w:r>
      <w:r w:rsidRPr="00375E0D">
        <w:rPr>
          <w:rFonts w:ascii="Times New Roman" w:hAnsi="Times New Roman"/>
          <w:iCs/>
          <w:sz w:val="24"/>
          <w:szCs w:val="24"/>
        </w:rPr>
        <w:t>C.</w:t>
      </w:r>
      <w:r w:rsidRPr="00375E0D">
        <w:rPr>
          <w:rFonts w:ascii="Times New Roman" w:hAnsi="Times New Roman"/>
          <w:bCs/>
          <w:iCs/>
          <w:sz w:val="24"/>
          <w:szCs w:val="24"/>
        </w:rPr>
        <w:t xml:space="preserve"> Ưu điểm của chúng là rất bền, không cháy, không mùi, không độc, không gây ra sự ăn mòn, dễ bay hơi…nên được dùng làm chất sinh hàn trong tủ lạnh, điều hòa không khí, dùng trong các bình xịt tạo bọt xốp… Tuy nhiên, so có nhược điểm lớn là phá hủy tầng ozone bảo vệ trái đất nên từ những năm 1990, CFC bị hạn chế sử dụng theo các quy định của công ước về bảo vệ môi trường và chống biến đổi khí hậu: Freon-12 là một loại chất CFC được sử dụng khá phổ biến, có chứa 31,40% fluorine và 58,68% chlorine về khối lượng. Công thức phân tử của freon-12 là</w:t>
      </w:r>
    </w:p>
    <w:p w14:paraId="65E97D7F"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Cs/>
          <w:iCs/>
          <w:sz w:val="24"/>
          <w:szCs w:val="24"/>
        </w:rPr>
      </w:pPr>
      <w:r w:rsidRPr="00375E0D">
        <w:rPr>
          <w:rFonts w:ascii="Times New Roman" w:hAnsi="Times New Roman"/>
          <w:b/>
          <w:iCs/>
          <w:sz w:val="24"/>
          <w:szCs w:val="24"/>
        </w:rPr>
        <w:tab/>
        <w:t>A</w:t>
      </w:r>
      <w:r w:rsidRPr="00375E0D">
        <w:rPr>
          <w:rFonts w:ascii="Times New Roman" w:hAnsi="Times New Roman"/>
          <w:b/>
          <w:bCs/>
          <w:iCs/>
          <w:sz w:val="24"/>
          <w:szCs w:val="24"/>
        </w:rPr>
        <w:t>.</w:t>
      </w:r>
      <w:r w:rsidRPr="00375E0D">
        <w:rPr>
          <w:rFonts w:ascii="Times New Roman" w:hAnsi="Times New Roman"/>
          <w:bCs/>
          <w:iCs/>
          <w:sz w:val="24"/>
          <w:szCs w:val="24"/>
        </w:rPr>
        <w:t xml:space="preserve"> CCl</w:t>
      </w:r>
      <w:r w:rsidRPr="00375E0D">
        <w:rPr>
          <w:rFonts w:ascii="Times New Roman" w:hAnsi="Times New Roman"/>
          <w:bCs/>
          <w:iCs/>
          <w:sz w:val="24"/>
          <w:szCs w:val="24"/>
          <w:vertAlign w:val="subscript"/>
        </w:rPr>
        <w:t>3</w:t>
      </w:r>
      <w:r w:rsidRPr="00375E0D">
        <w:rPr>
          <w:rFonts w:ascii="Times New Roman" w:hAnsi="Times New Roman"/>
          <w:bCs/>
          <w:iCs/>
          <w:sz w:val="24"/>
          <w:szCs w:val="24"/>
        </w:rPr>
        <w:t>F.</w:t>
      </w:r>
      <w:r w:rsidRPr="00375E0D">
        <w:rPr>
          <w:rFonts w:ascii="Times New Roman" w:hAnsi="Times New Roman"/>
          <w:b/>
          <w:bCs/>
          <w:iCs/>
          <w:sz w:val="24"/>
          <w:szCs w:val="24"/>
        </w:rPr>
        <w:tab/>
      </w:r>
      <w:r w:rsidRPr="00375E0D">
        <w:rPr>
          <w:rFonts w:ascii="Times New Roman" w:hAnsi="Times New Roman"/>
          <w:b/>
          <w:iCs/>
          <w:sz w:val="24"/>
          <w:szCs w:val="24"/>
        </w:rPr>
        <w:t xml:space="preserve">B. </w:t>
      </w:r>
      <w:r w:rsidRPr="00375E0D">
        <w:rPr>
          <w:rFonts w:ascii="Times New Roman" w:hAnsi="Times New Roman"/>
          <w:bCs/>
          <w:iCs/>
          <w:sz w:val="24"/>
          <w:szCs w:val="24"/>
        </w:rPr>
        <w:t>CCl</w:t>
      </w:r>
      <w:r w:rsidRPr="00375E0D">
        <w:rPr>
          <w:rFonts w:ascii="Times New Roman" w:hAnsi="Times New Roman"/>
          <w:bCs/>
          <w:iCs/>
          <w:sz w:val="24"/>
          <w:szCs w:val="24"/>
          <w:vertAlign w:val="subscript"/>
        </w:rPr>
        <w:t>2</w:t>
      </w:r>
      <w:r w:rsidRPr="00375E0D">
        <w:rPr>
          <w:rFonts w:ascii="Times New Roman" w:hAnsi="Times New Roman"/>
          <w:bCs/>
          <w:iCs/>
          <w:sz w:val="24"/>
          <w:szCs w:val="24"/>
        </w:rPr>
        <w:t>F</w:t>
      </w:r>
      <w:r w:rsidRPr="00375E0D">
        <w:rPr>
          <w:rFonts w:ascii="Times New Roman" w:hAnsi="Times New Roman"/>
          <w:bCs/>
          <w:iCs/>
          <w:sz w:val="24"/>
          <w:szCs w:val="24"/>
          <w:vertAlign w:val="subscript"/>
        </w:rPr>
        <w:t>2</w:t>
      </w:r>
      <w:r w:rsidRPr="00375E0D">
        <w:rPr>
          <w:rFonts w:ascii="Times New Roman" w:hAnsi="Times New Roman"/>
          <w:bCs/>
          <w:iCs/>
          <w:sz w:val="24"/>
          <w:szCs w:val="24"/>
        </w:rPr>
        <w:t>.</w:t>
      </w:r>
      <w:r w:rsidRPr="00375E0D">
        <w:rPr>
          <w:rFonts w:ascii="Times New Roman" w:hAnsi="Times New Roman"/>
          <w:b/>
          <w:bCs/>
          <w:iCs/>
          <w:sz w:val="24"/>
          <w:szCs w:val="24"/>
        </w:rPr>
        <w:tab/>
      </w:r>
      <w:r w:rsidRPr="00375E0D">
        <w:rPr>
          <w:rFonts w:ascii="Times New Roman" w:hAnsi="Times New Roman"/>
          <w:b/>
          <w:iCs/>
          <w:sz w:val="24"/>
          <w:szCs w:val="24"/>
        </w:rPr>
        <w:t>C</w:t>
      </w:r>
      <w:r w:rsidRPr="00375E0D">
        <w:rPr>
          <w:rFonts w:ascii="Times New Roman" w:hAnsi="Times New Roman"/>
          <w:b/>
          <w:bCs/>
          <w:iCs/>
          <w:sz w:val="24"/>
          <w:szCs w:val="24"/>
        </w:rPr>
        <w:t>.</w:t>
      </w:r>
      <w:r w:rsidRPr="00375E0D">
        <w:rPr>
          <w:rFonts w:ascii="Times New Roman" w:hAnsi="Times New Roman"/>
          <w:bCs/>
          <w:iCs/>
          <w:sz w:val="24"/>
          <w:szCs w:val="24"/>
        </w:rPr>
        <w:t xml:space="preserve"> CClF</w:t>
      </w:r>
      <w:r w:rsidRPr="00375E0D">
        <w:rPr>
          <w:rFonts w:ascii="Times New Roman" w:hAnsi="Times New Roman"/>
          <w:bCs/>
          <w:iCs/>
          <w:sz w:val="24"/>
          <w:szCs w:val="24"/>
          <w:vertAlign w:val="subscript"/>
        </w:rPr>
        <w:t>3</w:t>
      </w:r>
      <w:r w:rsidRPr="00375E0D">
        <w:rPr>
          <w:rFonts w:ascii="Times New Roman" w:hAnsi="Times New Roman"/>
          <w:bCs/>
          <w:iCs/>
          <w:sz w:val="24"/>
          <w:szCs w:val="24"/>
        </w:rPr>
        <w:t>.</w:t>
      </w:r>
      <w:r w:rsidRPr="00375E0D">
        <w:rPr>
          <w:rFonts w:ascii="Times New Roman" w:hAnsi="Times New Roman"/>
          <w:b/>
          <w:bCs/>
          <w:iCs/>
          <w:sz w:val="24"/>
          <w:szCs w:val="24"/>
        </w:rPr>
        <w:tab/>
      </w:r>
      <w:r w:rsidRPr="00375E0D">
        <w:rPr>
          <w:rFonts w:ascii="Times New Roman" w:hAnsi="Times New Roman"/>
          <w:b/>
          <w:iCs/>
          <w:sz w:val="24"/>
          <w:szCs w:val="24"/>
        </w:rPr>
        <w:t>D</w:t>
      </w:r>
      <w:r w:rsidRPr="00375E0D">
        <w:rPr>
          <w:rFonts w:ascii="Times New Roman" w:hAnsi="Times New Roman"/>
          <w:b/>
          <w:bCs/>
          <w:iCs/>
          <w:sz w:val="24"/>
          <w:szCs w:val="24"/>
        </w:rPr>
        <w:t>.</w:t>
      </w:r>
      <w:r w:rsidRPr="00375E0D">
        <w:rPr>
          <w:rFonts w:ascii="Times New Roman" w:hAnsi="Times New Roman"/>
          <w:bCs/>
          <w:iCs/>
          <w:sz w:val="24"/>
          <w:szCs w:val="24"/>
        </w:rPr>
        <w:t xml:space="preserve"> C</w:t>
      </w:r>
      <w:r w:rsidRPr="00375E0D">
        <w:rPr>
          <w:rFonts w:ascii="Times New Roman" w:hAnsi="Times New Roman"/>
          <w:bCs/>
          <w:iCs/>
          <w:sz w:val="24"/>
          <w:szCs w:val="24"/>
          <w:vertAlign w:val="subscript"/>
        </w:rPr>
        <w:t>2</w:t>
      </w:r>
      <w:r w:rsidRPr="00375E0D">
        <w:rPr>
          <w:rFonts w:ascii="Times New Roman" w:hAnsi="Times New Roman"/>
          <w:bCs/>
          <w:iCs/>
          <w:sz w:val="24"/>
          <w:szCs w:val="24"/>
        </w:rPr>
        <w:t>Cl</w:t>
      </w:r>
      <w:r w:rsidRPr="00375E0D">
        <w:rPr>
          <w:rFonts w:ascii="Times New Roman" w:hAnsi="Times New Roman"/>
          <w:bCs/>
          <w:iCs/>
          <w:sz w:val="24"/>
          <w:szCs w:val="24"/>
          <w:vertAlign w:val="subscript"/>
        </w:rPr>
        <w:t>4</w:t>
      </w:r>
      <w:r w:rsidRPr="00375E0D">
        <w:rPr>
          <w:rFonts w:ascii="Times New Roman" w:hAnsi="Times New Roman"/>
          <w:bCs/>
          <w:iCs/>
          <w:sz w:val="24"/>
          <w:szCs w:val="24"/>
        </w:rPr>
        <w:t>F</w:t>
      </w:r>
      <w:r w:rsidRPr="00375E0D">
        <w:rPr>
          <w:rFonts w:ascii="Times New Roman" w:hAnsi="Times New Roman"/>
          <w:bCs/>
          <w:iCs/>
          <w:sz w:val="24"/>
          <w:szCs w:val="24"/>
          <w:vertAlign w:val="subscript"/>
        </w:rPr>
        <w:t>2</w:t>
      </w:r>
      <w:r w:rsidRPr="00375E0D">
        <w:rPr>
          <w:rFonts w:ascii="Times New Roman" w:hAnsi="Times New Roman"/>
          <w:bCs/>
          <w:iCs/>
          <w:sz w:val="24"/>
          <w:szCs w:val="24"/>
        </w:rPr>
        <w:t>.</w:t>
      </w:r>
    </w:p>
    <w:p w14:paraId="49804F8C"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sz w:val="24"/>
          <w:szCs w:val="24"/>
        </w:rPr>
        <w:t>Câu 27.</w:t>
      </w:r>
      <w:r w:rsidRPr="00375E0D">
        <w:rPr>
          <w:rFonts w:ascii="Times New Roman" w:hAnsi="Times New Roman"/>
          <w:sz w:val="24"/>
          <w:szCs w:val="24"/>
        </w:rPr>
        <w:t xml:space="preserve"> Propene có công thức đơn giản nhất là CH</w:t>
      </w:r>
      <w:r w:rsidRPr="00375E0D">
        <w:rPr>
          <w:rFonts w:ascii="Times New Roman" w:hAnsi="Times New Roman"/>
          <w:sz w:val="24"/>
          <w:szCs w:val="24"/>
          <w:vertAlign w:val="subscript"/>
        </w:rPr>
        <w:t>2</w:t>
      </w:r>
      <w:r w:rsidRPr="00375E0D">
        <w:rPr>
          <w:rFonts w:ascii="Times New Roman" w:hAnsi="Times New Roman"/>
          <w:sz w:val="24"/>
          <w:szCs w:val="24"/>
        </w:rPr>
        <w:t xml:space="preserve"> (xác định từ phân tích nguyên tố) và phân tử khối là 42. Công thức phân tử của propene là</w:t>
      </w:r>
    </w:p>
    <w:p w14:paraId="5A78829A"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noProof/>
          <w:sz w:val="24"/>
          <w:szCs w:val="24"/>
        </w:rPr>
      </w:pPr>
      <w:r w:rsidRPr="00375E0D">
        <w:rPr>
          <w:rFonts w:ascii="Times New Roman" w:hAnsi="Times New Roman"/>
          <w:b/>
          <w:noProof/>
          <w:sz w:val="24"/>
          <w:szCs w:val="24"/>
        </w:rPr>
        <w:lastRenderedPageBreak/>
        <w:tab/>
        <w:t>A.</w:t>
      </w:r>
      <w:r w:rsidRPr="00375E0D">
        <w:rPr>
          <w:rFonts w:ascii="Times New Roman" w:hAnsi="Times New Roman"/>
          <w:noProof/>
          <w:sz w:val="24"/>
          <w:szCs w:val="24"/>
        </w:rPr>
        <w:t xml:space="preserve"> C</w:t>
      </w:r>
      <w:r w:rsidRPr="00375E0D">
        <w:rPr>
          <w:rFonts w:ascii="Times New Roman" w:hAnsi="Times New Roman"/>
          <w:noProof/>
          <w:sz w:val="24"/>
          <w:szCs w:val="24"/>
          <w:vertAlign w:val="subscript"/>
        </w:rPr>
        <w:t>3</w:t>
      </w:r>
      <w:r w:rsidRPr="00375E0D">
        <w:rPr>
          <w:rFonts w:ascii="Times New Roman" w:hAnsi="Times New Roman"/>
          <w:noProof/>
          <w:sz w:val="24"/>
          <w:szCs w:val="24"/>
        </w:rPr>
        <w:t>H</w:t>
      </w:r>
      <w:r w:rsidRPr="00375E0D">
        <w:rPr>
          <w:rFonts w:ascii="Times New Roman" w:hAnsi="Times New Roman"/>
          <w:noProof/>
          <w:sz w:val="24"/>
          <w:szCs w:val="24"/>
          <w:vertAlign w:val="subscript"/>
        </w:rPr>
        <w:t>4</w:t>
      </w:r>
      <w:r w:rsidRPr="00375E0D">
        <w:rPr>
          <w:rFonts w:ascii="Times New Roman" w:hAnsi="Times New Roman"/>
          <w:sz w:val="24"/>
          <w:szCs w:val="24"/>
        </w:rPr>
        <w:t>.</w:t>
      </w:r>
      <w:r w:rsidRPr="00375E0D">
        <w:rPr>
          <w:rFonts w:ascii="Times New Roman" w:hAnsi="Times New Roman"/>
          <w:b/>
          <w:sz w:val="24"/>
          <w:szCs w:val="24"/>
        </w:rPr>
        <w:tab/>
      </w:r>
      <w:r w:rsidRPr="00375E0D">
        <w:rPr>
          <w:rFonts w:ascii="Times New Roman" w:hAnsi="Times New Roman"/>
          <w:b/>
          <w:noProof/>
          <w:sz w:val="24"/>
          <w:szCs w:val="24"/>
        </w:rPr>
        <w:t>B.</w:t>
      </w:r>
      <w:r w:rsidRPr="00375E0D">
        <w:rPr>
          <w:rFonts w:ascii="Times New Roman" w:hAnsi="Times New Roman"/>
          <w:noProof/>
          <w:sz w:val="24"/>
          <w:szCs w:val="24"/>
        </w:rPr>
        <w:t xml:space="preserve"> C</w:t>
      </w:r>
      <w:r w:rsidRPr="00375E0D">
        <w:rPr>
          <w:rFonts w:ascii="Times New Roman" w:hAnsi="Times New Roman"/>
          <w:noProof/>
          <w:sz w:val="24"/>
          <w:szCs w:val="24"/>
          <w:vertAlign w:val="subscript"/>
        </w:rPr>
        <w:t>4</w:t>
      </w:r>
      <w:r w:rsidRPr="00375E0D">
        <w:rPr>
          <w:rFonts w:ascii="Times New Roman" w:hAnsi="Times New Roman"/>
          <w:noProof/>
          <w:sz w:val="24"/>
          <w:szCs w:val="24"/>
        </w:rPr>
        <w:t>H</w:t>
      </w:r>
      <w:r w:rsidRPr="00375E0D">
        <w:rPr>
          <w:rFonts w:ascii="Times New Roman" w:hAnsi="Times New Roman"/>
          <w:noProof/>
          <w:sz w:val="24"/>
          <w:szCs w:val="24"/>
          <w:vertAlign w:val="subscript"/>
        </w:rPr>
        <w:t>8</w:t>
      </w:r>
      <w:r w:rsidRPr="00375E0D">
        <w:rPr>
          <w:rFonts w:ascii="Times New Roman" w:hAnsi="Times New Roman"/>
          <w:sz w:val="24"/>
          <w:szCs w:val="24"/>
        </w:rPr>
        <w:t>.</w:t>
      </w:r>
      <w:r w:rsidRPr="00375E0D">
        <w:rPr>
          <w:rFonts w:ascii="Times New Roman" w:hAnsi="Times New Roman"/>
          <w:b/>
          <w:sz w:val="24"/>
          <w:szCs w:val="24"/>
        </w:rPr>
        <w:tab/>
      </w:r>
      <w:r w:rsidRPr="00375E0D">
        <w:rPr>
          <w:rFonts w:ascii="Times New Roman" w:hAnsi="Times New Roman"/>
          <w:b/>
          <w:noProof/>
          <w:sz w:val="24"/>
          <w:szCs w:val="24"/>
        </w:rPr>
        <w:t xml:space="preserve">C. </w:t>
      </w:r>
      <w:r w:rsidRPr="00375E0D">
        <w:rPr>
          <w:rFonts w:ascii="Times New Roman" w:hAnsi="Times New Roman"/>
          <w:noProof/>
          <w:sz w:val="24"/>
          <w:szCs w:val="24"/>
        </w:rPr>
        <w:t>C</w:t>
      </w:r>
      <w:r w:rsidRPr="00375E0D">
        <w:rPr>
          <w:rFonts w:ascii="Times New Roman" w:hAnsi="Times New Roman"/>
          <w:noProof/>
          <w:sz w:val="24"/>
          <w:szCs w:val="24"/>
          <w:vertAlign w:val="subscript"/>
        </w:rPr>
        <w:t>3</w:t>
      </w:r>
      <w:r w:rsidRPr="00375E0D">
        <w:rPr>
          <w:rFonts w:ascii="Times New Roman" w:hAnsi="Times New Roman"/>
          <w:noProof/>
          <w:sz w:val="24"/>
          <w:szCs w:val="24"/>
        </w:rPr>
        <w:t>H</w:t>
      </w:r>
      <w:r w:rsidRPr="00375E0D">
        <w:rPr>
          <w:rFonts w:ascii="Times New Roman" w:hAnsi="Times New Roman"/>
          <w:noProof/>
          <w:sz w:val="24"/>
          <w:szCs w:val="24"/>
          <w:vertAlign w:val="subscript"/>
        </w:rPr>
        <w:t>6</w:t>
      </w:r>
      <w:r w:rsidRPr="00375E0D">
        <w:rPr>
          <w:rFonts w:ascii="Times New Roman" w:hAnsi="Times New Roman"/>
          <w:sz w:val="24"/>
          <w:szCs w:val="24"/>
        </w:rPr>
        <w:t>.</w:t>
      </w:r>
      <w:r w:rsidRPr="00375E0D">
        <w:rPr>
          <w:rFonts w:ascii="Times New Roman" w:hAnsi="Times New Roman"/>
          <w:b/>
          <w:sz w:val="24"/>
          <w:szCs w:val="24"/>
        </w:rPr>
        <w:tab/>
      </w:r>
      <w:r w:rsidRPr="00375E0D">
        <w:rPr>
          <w:rFonts w:ascii="Times New Roman" w:hAnsi="Times New Roman"/>
          <w:b/>
          <w:noProof/>
          <w:sz w:val="24"/>
          <w:szCs w:val="24"/>
        </w:rPr>
        <w:t>D.</w:t>
      </w:r>
      <w:r w:rsidRPr="00375E0D">
        <w:rPr>
          <w:rFonts w:ascii="Times New Roman" w:hAnsi="Times New Roman"/>
          <w:noProof/>
          <w:sz w:val="24"/>
          <w:szCs w:val="24"/>
        </w:rPr>
        <w:t xml:space="preserve"> C</w:t>
      </w:r>
      <w:r w:rsidRPr="00375E0D">
        <w:rPr>
          <w:rFonts w:ascii="Times New Roman" w:hAnsi="Times New Roman"/>
          <w:noProof/>
          <w:sz w:val="24"/>
          <w:szCs w:val="24"/>
          <w:vertAlign w:val="subscript"/>
        </w:rPr>
        <w:t>2</w:t>
      </w:r>
      <w:r w:rsidRPr="00375E0D">
        <w:rPr>
          <w:rFonts w:ascii="Times New Roman" w:hAnsi="Times New Roman"/>
          <w:noProof/>
          <w:sz w:val="24"/>
          <w:szCs w:val="24"/>
        </w:rPr>
        <w:t>H</w:t>
      </w:r>
      <w:r w:rsidRPr="00375E0D">
        <w:rPr>
          <w:rFonts w:ascii="Times New Roman" w:hAnsi="Times New Roman"/>
          <w:noProof/>
          <w:sz w:val="24"/>
          <w:szCs w:val="24"/>
          <w:vertAlign w:val="subscript"/>
        </w:rPr>
        <w:t>4</w:t>
      </w:r>
      <w:r w:rsidRPr="00375E0D">
        <w:rPr>
          <w:rFonts w:ascii="Times New Roman" w:hAnsi="Times New Roman"/>
          <w:sz w:val="24"/>
          <w:szCs w:val="24"/>
        </w:rPr>
        <w:t>.</w:t>
      </w:r>
    </w:p>
    <w:p w14:paraId="5C37387E" w14:textId="77777777" w:rsidR="00375E0D" w:rsidRPr="00375E0D" w:rsidRDefault="00375E0D" w:rsidP="00375E0D">
      <w:pPr>
        <w:tabs>
          <w:tab w:val="left" w:pos="2880"/>
          <w:tab w:val="left" w:pos="5310"/>
          <w:tab w:val="left" w:pos="7830"/>
        </w:tabs>
        <w:spacing w:line="264" w:lineRule="auto"/>
        <w:jc w:val="both"/>
        <w:rPr>
          <w:rFonts w:ascii="Times New Roman" w:hAnsi="Times New Roman"/>
          <w:b/>
          <w:iCs/>
          <w:sz w:val="24"/>
          <w:szCs w:val="24"/>
        </w:rPr>
      </w:pPr>
      <w:r w:rsidRPr="00375E0D">
        <w:rPr>
          <w:rFonts w:ascii="Times New Roman" w:hAnsi="Times New Roman"/>
          <w:b/>
          <w:iCs/>
          <w:sz w:val="24"/>
          <w:szCs w:val="24"/>
        </w:rPr>
        <w:t xml:space="preserve">Câu 28. </w:t>
      </w:r>
      <w:r w:rsidRPr="00375E0D">
        <w:rPr>
          <w:rFonts w:ascii="Times New Roman" w:hAnsi="Times New Roman"/>
          <w:iCs/>
          <w:sz w:val="24"/>
          <w:szCs w:val="24"/>
        </w:rPr>
        <w:t>Một hợp chất hữu cơ A chứa 32% C, 4% H và 64% O về khối lượng. Biết một phân tử A có 6 nguyên tử oxygen, công thức phân tử của A là</w:t>
      </w:r>
    </w:p>
    <w:p w14:paraId="4D7F1EDA"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Cs/>
          <w:iCs/>
          <w:sz w:val="24"/>
          <w:szCs w:val="24"/>
        </w:rPr>
      </w:pPr>
      <w:r w:rsidRPr="00375E0D">
        <w:rPr>
          <w:rFonts w:ascii="Times New Roman" w:hAnsi="Times New Roman"/>
          <w:b/>
          <w:iCs/>
          <w:sz w:val="24"/>
          <w:szCs w:val="24"/>
        </w:rPr>
        <w:tab/>
        <w:t>A.</w:t>
      </w:r>
      <w:r w:rsidRPr="00375E0D">
        <w:rPr>
          <w:rFonts w:ascii="Times New Roman" w:hAnsi="Times New Roman"/>
          <w:iCs/>
          <w:sz w:val="24"/>
          <w:szCs w:val="24"/>
        </w:rPr>
        <w:t xml:space="preserve"> C</w:t>
      </w:r>
      <w:r w:rsidRPr="00375E0D">
        <w:rPr>
          <w:rFonts w:ascii="Times New Roman" w:hAnsi="Times New Roman"/>
          <w:iCs/>
          <w:sz w:val="24"/>
          <w:szCs w:val="24"/>
          <w:vertAlign w:val="subscript"/>
        </w:rPr>
        <w:t>2</w:t>
      </w:r>
      <w:r w:rsidRPr="00375E0D">
        <w:rPr>
          <w:rFonts w:ascii="Times New Roman" w:hAnsi="Times New Roman"/>
          <w:iCs/>
          <w:sz w:val="24"/>
          <w:szCs w:val="24"/>
        </w:rPr>
        <w:t>H</w:t>
      </w:r>
      <w:r w:rsidRPr="00375E0D">
        <w:rPr>
          <w:rFonts w:ascii="Times New Roman" w:hAnsi="Times New Roman"/>
          <w:iCs/>
          <w:sz w:val="24"/>
          <w:szCs w:val="24"/>
          <w:vertAlign w:val="subscript"/>
        </w:rPr>
        <w:t>3</w:t>
      </w:r>
      <w:r w:rsidRPr="00375E0D">
        <w:rPr>
          <w:rFonts w:ascii="Times New Roman" w:hAnsi="Times New Roman"/>
          <w:iCs/>
          <w:sz w:val="24"/>
          <w:szCs w:val="24"/>
        </w:rPr>
        <w:t>O</w:t>
      </w:r>
      <w:r w:rsidRPr="00375E0D">
        <w:rPr>
          <w:rFonts w:ascii="Times New Roman" w:hAnsi="Times New Roman"/>
          <w:iCs/>
          <w:sz w:val="24"/>
          <w:szCs w:val="24"/>
          <w:vertAlign w:val="subscript"/>
        </w:rPr>
        <w:t>3</w:t>
      </w:r>
      <w:r w:rsidRPr="00375E0D">
        <w:rPr>
          <w:rFonts w:ascii="Times New Roman" w:hAnsi="Times New Roman"/>
          <w:bCs/>
          <w:iCs/>
          <w:sz w:val="24"/>
          <w:szCs w:val="24"/>
        </w:rPr>
        <w:t>.</w:t>
      </w:r>
      <w:r w:rsidRPr="00375E0D">
        <w:rPr>
          <w:rFonts w:ascii="Times New Roman" w:hAnsi="Times New Roman"/>
          <w:b/>
          <w:iCs/>
          <w:sz w:val="24"/>
          <w:szCs w:val="24"/>
        </w:rPr>
        <w:tab/>
        <w:t xml:space="preserve">B. </w:t>
      </w:r>
      <w:r w:rsidRPr="00375E0D">
        <w:rPr>
          <w:rFonts w:ascii="Times New Roman" w:hAnsi="Times New Roman"/>
          <w:iCs/>
          <w:sz w:val="24"/>
          <w:szCs w:val="24"/>
        </w:rPr>
        <w:t>C</w:t>
      </w:r>
      <w:r w:rsidRPr="00375E0D">
        <w:rPr>
          <w:rFonts w:ascii="Times New Roman" w:hAnsi="Times New Roman"/>
          <w:iCs/>
          <w:sz w:val="24"/>
          <w:szCs w:val="24"/>
          <w:vertAlign w:val="subscript"/>
        </w:rPr>
        <w:t>4</w:t>
      </w:r>
      <w:r w:rsidRPr="00375E0D">
        <w:rPr>
          <w:rFonts w:ascii="Times New Roman" w:hAnsi="Times New Roman"/>
          <w:iCs/>
          <w:sz w:val="24"/>
          <w:szCs w:val="24"/>
        </w:rPr>
        <w:t>H</w:t>
      </w:r>
      <w:r w:rsidRPr="00375E0D">
        <w:rPr>
          <w:rFonts w:ascii="Times New Roman" w:hAnsi="Times New Roman"/>
          <w:iCs/>
          <w:sz w:val="24"/>
          <w:szCs w:val="24"/>
          <w:vertAlign w:val="subscript"/>
        </w:rPr>
        <w:t>6</w:t>
      </w:r>
      <w:r w:rsidRPr="00375E0D">
        <w:rPr>
          <w:rFonts w:ascii="Times New Roman" w:hAnsi="Times New Roman"/>
          <w:iCs/>
          <w:sz w:val="24"/>
          <w:szCs w:val="24"/>
        </w:rPr>
        <w:t>O</w:t>
      </w:r>
      <w:r w:rsidRPr="00375E0D">
        <w:rPr>
          <w:rFonts w:ascii="Times New Roman" w:hAnsi="Times New Roman"/>
          <w:iCs/>
          <w:sz w:val="24"/>
          <w:szCs w:val="24"/>
          <w:vertAlign w:val="subscript"/>
        </w:rPr>
        <w:t>6</w:t>
      </w:r>
      <w:r w:rsidRPr="00375E0D">
        <w:rPr>
          <w:rFonts w:ascii="Times New Roman" w:hAnsi="Times New Roman"/>
          <w:bCs/>
          <w:iCs/>
          <w:sz w:val="24"/>
          <w:szCs w:val="24"/>
        </w:rPr>
        <w:t>.</w:t>
      </w:r>
      <w:r w:rsidRPr="00375E0D">
        <w:rPr>
          <w:rFonts w:ascii="Times New Roman" w:hAnsi="Times New Roman"/>
          <w:b/>
          <w:iCs/>
          <w:sz w:val="24"/>
          <w:szCs w:val="24"/>
        </w:rPr>
        <w:tab/>
        <w:t>C.</w:t>
      </w:r>
      <w:r w:rsidRPr="00375E0D">
        <w:rPr>
          <w:rFonts w:ascii="Times New Roman" w:hAnsi="Times New Roman"/>
          <w:iCs/>
          <w:sz w:val="24"/>
          <w:szCs w:val="24"/>
        </w:rPr>
        <w:t xml:space="preserve"> C</w:t>
      </w:r>
      <w:r w:rsidRPr="00375E0D">
        <w:rPr>
          <w:rFonts w:ascii="Times New Roman" w:hAnsi="Times New Roman"/>
          <w:iCs/>
          <w:sz w:val="24"/>
          <w:szCs w:val="24"/>
          <w:vertAlign w:val="subscript"/>
        </w:rPr>
        <w:t>6</w:t>
      </w:r>
      <w:r w:rsidRPr="00375E0D">
        <w:rPr>
          <w:rFonts w:ascii="Times New Roman" w:hAnsi="Times New Roman"/>
          <w:iCs/>
          <w:sz w:val="24"/>
          <w:szCs w:val="24"/>
        </w:rPr>
        <w:t>H</w:t>
      </w:r>
      <w:r w:rsidRPr="00375E0D">
        <w:rPr>
          <w:rFonts w:ascii="Times New Roman" w:hAnsi="Times New Roman"/>
          <w:iCs/>
          <w:sz w:val="24"/>
          <w:szCs w:val="24"/>
          <w:vertAlign w:val="subscript"/>
        </w:rPr>
        <w:t>12</w:t>
      </w:r>
      <w:r w:rsidRPr="00375E0D">
        <w:rPr>
          <w:rFonts w:ascii="Times New Roman" w:hAnsi="Times New Roman"/>
          <w:iCs/>
          <w:sz w:val="24"/>
          <w:szCs w:val="24"/>
        </w:rPr>
        <w:t>O</w:t>
      </w:r>
      <w:r w:rsidRPr="00375E0D">
        <w:rPr>
          <w:rFonts w:ascii="Times New Roman" w:hAnsi="Times New Roman"/>
          <w:iCs/>
          <w:sz w:val="24"/>
          <w:szCs w:val="24"/>
          <w:vertAlign w:val="subscript"/>
        </w:rPr>
        <w:t>6</w:t>
      </w:r>
      <w:r w:rsidRPr="00375E0D">
        <w:rPr>
          <w:rFonts w:ascii="Times New Roman" w:hAnsi="Times New Roman"/>
          <w:bCs/>
          <w:iCs/>
          <w:sz w:val="24"/>
          <w:szCs w:val="24"/>
        </w:rPr>
        <w:t>.</w:t>
      </w:r>
      <w:r w:rsidRPr="00375E0D">
        <w:rPr>
          <w:rFonts w:ascii="Times New Roman" w:hAnsi="Times New Roman"/>
          <w:b/>
          <w:iCs/>
          <w:sz w:val="24"/>
          <w:szCs w:val="24"/>
        </w:rPr>
        <w:tab/>
        <w:t>D.</w:t>
      </w:r>
      <w:r w:rsidRPr="00375E0D">
        <w:rPr>
          <w:rFonts w:ascii="Times New Roman" w:hAnsi="Times New Roman"/>
          <w:iCs/>
          <w:sz w:val="24"/>
          <w:szCs w:val="24"/>
        </w:rPr>
        <w:t xml:space="preserve"> C</w:t>
      </w:r>
      <w:r w:rsidRPr="00375E0D">
        <w:rPr>
          <w:rFonts w:ascii="Times New Roman" w:hAnsi="Times New Roman"/>
          <w:iCs/>
          <w:sz w:val="24"/>
          <w:szCs w:val="24"/>
          <w:vertAlign w:val="subscript"/>
        </w:rPr>
        <w:t>6</w:t>
      </w:r>
      <w:r w:rsidRPr="00375E0D">
        <w:rPr>
          <w:rFonts w:ascii="Times New Roman" w:hAnsi="Times New Roman"/>
          <w:iCs/>
          <w:sz w:val="24"/>
          <w:szCs w:val="24"/>
        </w:rPr>
        <w:t>H</w:t>
      </w:r>
      <w:r w:rsidRPr="00375E0D">
        <w:rPr>
          <w:rFonts w:ascii="Times New Roman" w:hAnsi="Times New Roman"/>
          <w:iCs/>
          <w:sz w:val="24"/>
          <w:szCs w:val="24"/>
          <w:vertAlign w:val="subscript"/>
        </w:rPr>
        <w:t>4</w:t>
      </w:r>
      <w:r w:rsidRPr="00375E0D">
        <w:rPr>
          <w:rFonts w:ascii="Times New Roman" w:hAnsi="Times New Roman"/>
          <w:iCs/>
          <w:sz w:val="24"/>
          <w:szCs w:val="24"/>
        </w:rPr>
        <w:t>O</w:t>
      </w:r>
      <w:r w:rsidRPr="00375E0D">
        <w:rPr>
          <w:rFonts w:ascii="Times New Roman" w:hAnsi="Times New Roman"/>
          <w:iCs/>
          <w:sz w:val="24"/>
          <w:szCs w:val="24"/>
          <w:vertAlign w:val="subscript"/>
        </w:rPr>
        <w:t>6</w:t>
      </w:r>
      <w:r w:rsidRPr="00375E0D">
        <w:rPr>
          <w:rFonts w:ascii="Times New Roman" w:hAnsi="Times New Roman"/>
          <w:bCs/>
          <w:iCs/>
          <w:sz w:val="24"/>
          <w:szCs w:val="24"/>
        </w:rPr>
        <w:t>.</w:t>
      </w:r>
    </w:p>
    <w:p w14:paraId="20CF6C4F" w14:textId="77777777" w:rsidR="00375E0D" w:rsidRPr="00375E0D" w:rsidRDefault="00375E0D" w:rsidP="00375E0D">
      <w:pPr>
        <w:spacing w:line="264" w:lineRule="auto"/>
        <w:jc w:val="both"/>
        <w:rPr>
          <w:rFonts w:ascii="Times New Roman" w:hAnsi="Times New Roman"/>
          <w:b/>
          <w:noProof/>
          <w:sz w:val="24"/>
          <w:szCs w:val="24"/>
        </w:rPr>
      </w:pPr>
      <w:r w:rsidRPr="00375E0D">
        <w:rPr>
          <w:rFonts w:ascii="Times New Roman" w:hAnsi="Times New Roman"/>
          <w:b/>
          <w:noProof/>
          <w:sz w:val="24"/>
          <w:szCs w:val="24"/>
        </w:rPr>
        <w:t xml:space="preserve">Câu 29. </w:t>
      </w:r>
      <w:r w:rsidRPr="00375E0D">
        <w:rPr>
          <w:rFonts w:ascii="Times New Roman" w:hAnsi="Times New Roman"/>
          <w:noProof/>
          <w:sz w:val="24"/>
          <w:szCs w:val="24"/>
        </w:rPr>
        <w:t>Hợp chất hữu cơ Z có phần trăm khối lượng các nguyên tố như sau: %C = 61,02; %H = 15,52; còn lại là nitrogen. Tỉ khối hơi của Z so với O</w:t>
      </w:r>
      <w:r w:rsidRPr="00375E0D">
        <w:rPr>
          <w:rFonts w:ascii="Times New Roman" w:hAnsi="Times New Roman"/>
          <w:noProof/>
          <w:sz w:val="24"/>
          <w:szCs w:val="24"/>
          <w:vertAlign w:val="subscript"/>
        </w:rPr>
        <w:t>2</w:t>
      </w:r>
      <w:r w:rsidRPr="00375E0D">
        <w:rPr>
          <w:rFonts w:ascii="Times New Roman" w:hAnsi="Times New Roman"/>
          <w:noProof/>
          <w:sz w:val="24"/>
          <w:szCs w:val="24"/>
        </w:rPr>
        <w:t xml:space="preserve"> nhỏ hơn 2. Công thức phân tử của Z là</w:t>
      </w:r>
    </w:p>
    <w:p w14:paraId="507AE7BE"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sz w:val="24"/>
          <w:szCs w:val="24"/>
        </w:rPr>
      </w:pPr>
      <w:r w:rsidRPr="00375E0D">
        <w:rPr>
          <w:rFonts w:ascii="Times New Roman" w:hAnsi="Times New Roman"/>
          <w:b/>
          <w:noProof/>
          <w:sz w:val="24"/>
          <w:szCs w:val="24"/>
        </w:rPr>
        <w:tab/>
        <w:t>A.</w:t>
      </w:r>
      <w:r w:rsidRPr="00375E0D">
        <w:rPr>
          <w:rFonts w:ascii="Times New Roman" w:hAnsi="Times New Roman"/>
          <w:noProof/>
          <w:sz w:val="24"/>
          <w:szCs w:val="24"/>
        </w:rPr>
        <w:t xml:space="preserve"> C</w:t>
      </w:r>
      <w:r w:rsidRPr="00375E0D">
        <w:rPr>
          <w:rFonts w:ascii="Times New Roman" w:hAnsi="Times New Roman"/>
          <w:noProof/>
          <w:sz w:val="24"/>
          <w:szCs w:val="24"/>
          <w:vertAlign w:val="subscript"/>
        </w:rPr>
        <w:t>2</w:t>
      </w:r>
      <w:r w:rsidRPr="00375E0D">
        <w:rPr>
          <w:rFonts w:ascii="Times New Roman" w:hAnsi="Times New Roman"/>
          <w:noProof/>
          <w:sz w:val="24"/>
          <w:szCs w:val="24"/>
        </w:rPr>
        <w:t>H</w:t>
      </w:r>
      <w:r w:rsidRPr="00375E0D">
        <w:rPr>
          <w:rFonts w:ascii="Times New Roman" w:hAnsi="Times New Roman"/>
          <w:noProof/>
          <w:sz w:val="24"/>
          <w:szCs w:val="24"/>
          <w:vertAlign w:val="subscript"/>
        </w:rPr>
        <w:t>6</w:t>
      </w:r>
      <w:r w:rsidRPr="00375E0D">
        <w:rPr>
          <w:rFonts w:ascii="Times New Roman" w:hAnsi="Times New Roman"/>
          <w:noProof/>
          <w:sz w:val="24"/>
          <w:szCs w:val="24"/>
        </w:rPr>
        <w:t>N</w:t>
      </w:r>
      <w:r w:rsidRPr="00375E0D">
        <w:rPr>
          <w:rFonts w:ascii="Times New Roman" w:hAnsi="Times New Roman"/>
          <w:noProof/>
          <w:sz w:val="24"/>
          <w:szCs w:val="24"/>
          <w:vertAlign w:val="subscript"/>
        </w:rPr>
        <w:t>2</w:t>
      </w:r>
      <w:r w:rsidRPr="00375E0D">
        <w:rPr>
          <w:rFonts w:ascii="Times New Roman" w:hAnsi="Times New Roman"/>
          <w:sz w:val="24"/>
          <w:szCs w:val="24"/>
        </w:rPr>
        <w:t>.</w:t>
      </w:r>
      <w:r w:rsidRPr="00375E0D">
        <w:rPr>
          <w:rFonts w:ascii="Times New Roman" w:hAnsi="Times New Roman"/>
          <w:b/>
          <w:sz w:val="24"/>
          <w:szCs w:val="24"/>
        </w:rPr>
        <w:tab/>
      </w:r>
      <w:r w:rsidRPr="00375E0D">
        <w:rPr>
          <w:rFonts w:ascii="Times New Roman" w:hAnsi="Times New Roman"/>
          <w:b/>
          <w:noProof/>
          <w:sz w:val="24"/>
          <w:szCs w:val="24"/>
        </w:rPr>
        <w:t>B.</w:t>
      </w:r>
      <w:r w:rsidRPr="00375E0D">
        <w:rPr>
          <w:rFonts w:ascii="Times New Roman" w:hAnsi="Times New Roman"/>
          <w:noProof/>
          <w:sz w:val="24"/>
          <w:szCs w:val="24"/>
        </w:rPr>
        <w:t xml:space="preserve"> C</w:t>
      </w:r>
      <w:r w:rsidRPr="00375E0D">
        <w:rPr>
          <w:rFonts w:ascii="Times New Roman" w:hAnsi="Times New Roman"/>
          <w:noProof/>
          <w:sz w:val="24"/>
          <w:szCs w:val="24"/>
          <w:vertAlign w:val="subscript"/>
        </w:rPr>
        <w:t>2</w:t>
      </w:r>
      <w:r w:rsidRPr="00375E0D">
        <w:rPr>
          <w:rFonts w:ascii="Times New Roman" w:hAnsi="Times New Roman"/>
          <w:noProof/>
          <w:sz w:val="24"/>
          <w:szCs w:val="24"/>
        </w:rPr>
        <w:t>H</w:t>
      </w:r>
      <w:r w:rsidRPr="00375E0D">
        <w:rPr>
          <w:rFonts w:ascii="Times New Roman" w:hAnsi="Times New Roman"/>
          <w:noProof/>
          <w:sz w:val="24"/>
          <w:szCs w:val="24"/>
          <w:vertAlign w:val="subscript"/>
        </w:rPr>
        <w:t>7</w:t>
      </w:r>
      <w:r w:rsidRPr="00375E0D">
        <w:rPr>
          <w:rFonts w:ascii="Times New Roman" w:hAnsi="Times New Roman"/>
          <w:noProof/>
          <w:sz w:val="24"/>
          <w:szCs w:val="24"/>
        </w:rPr>
        <w:t>N</w:t>
      </w:r>
      <w:r w:rsidRPr="00375E0D">
        <w:rPr>
          <w:rFonts w:ascii="Times New Roman" w:hAnsi="Times New Roman"/>
          <w:sz w:val="24"/>
          <w:szCs w:val="24"/>
        </w:rPr>
        <w:t>.</w:t>
      </w:r>
      <w:r w:rsidRPr="00375E0D">
        <w:rPr>
          <w:rFonts w:ascii="Times New Roman" w:hAnsi="Times New Roman"/>
          <w:b/>
          <w:sz w:val="24"/>
          <w:szCs w:val="24"/>
        </w:rPr>
        <w:tab/>
      </w:r>
      <w:r w:rsidRPr="00375E0D">
        <w:rPr>
          <w:rFonts w:ascii="Times New Roman" w:hAnsi="Times New Roman"/>
          <w:b/>
          <w:noProof/>
          <w:sz w:val="24"/>
          <w:szCs w:val="24"/>
        </w:rPr>
        <w:t xml:space="preserve">C. </w:t>
      </w:r>
      <w:r w:rsidRPr="00375E0D">
        <w:rPr>
          <w:rFonts w:ascii="Times New Roman" w:hAnsi="Times New Roman"/>
          <w:noProof/>
          <w:sz w:val="24"/>
          <w:szCs w:val="24"/>
        </w:rPr>
        <w:t>C</w:t>
      </w:r>
      <w:r w:rsidRPr="00375E0D">
        <w:rPr>
          <w:rFonts w:ascii="Times New Roman" w:hAnsi="Times New Roman"/>
          <w:noProof/>
          <w:sz w:val="24"/>
          <w:szCs w:val="24"/>
          <w:vertAlign w:val="subscript"/>
        </w:rPr>
        <w:t>3</w:t>
      </w:r>
      <w:r w:rsidRPr="00375E0D">
        <w:rPr>
          <w:rFonts w:ascii="Times New Roman" w:hAnsi="Times New Roman"/>
          <w:noProof/>
          <w:sz w:val="24"/>
          <w:szCs w:val="24"/>
        </w:rPr>
        <w:t>H</w:t>
      </w:r>
      <w:r w:rsidRPr="00375E0D">
        <w:rPr>
          <w:rFonts w:ascii="Times New Roman" w:hAnsi="Times New Roman"/>
          <w:noProof/>
          <w:sz w:val="24"/>
          <w:szCs w:val="24"/>
          <w:vertAlign w:val="subscript"/>
        </w:rPr>
        <w:t>9</w:t>
      </w:r>
      <w:r w:rsidRPr="00375E0D">
        <w:rPr>
          <w:rFonts w:ascii="Times New Roman" w:hAnsi="Times New Roman"/>
          <w:noProof/>
          <w:sz w:val="24"/>
          <w:szCs w:val="24"/>
        </w:rPr>
        <w:t>N</w:t>
      </w:r>
      <w:r w:rsidRPr="00375E0D">
        <w:rPr>
          <w:rFonts w:ascii="Times New Roman" w:hAnsi="Times New Roman"/>
          <w:sz w:val="24"/>
          <w:szCs w:val="24"/>
        </w:rPr>
        <w:t>.</w:t>
      </w:r>
      <w:r w:rsidRPr="00375E0D">
        <w:rPr>
          <w:rFonts w:ascii="Times New Roman" w:hAnsi="Times New Roman"/>
          <w:b/>
          <w:sz w:val="24"/>
          <w:szCs w:val="24"/>
        </w:rPr>
        <w:tab/>
      </w:r>
      <w:r w:rsidRPr="00375E0D">
        <w:rPr>
          <w:rFonts w:ascii="Times New Roman" w:hAnsi="Times New Roman"/>
          <w:b/>
          <w:noProof/>
          <w:sz w:val="24"/>
          <w:szCs w:val="24"/>
        </w:rPr>
        <w:t>D.</w:t>
      </w:r>
      <w:r w:rsidRPr="00375E0D">
        <w:rPr>
          <w:rFonts w:ascii="Times New Roman" w:hAnsi="Times New Roman"/>
          <w:noProof/>
          <w:sz w:val="24"/>
          <w:szCs w:val="24"/>
        </w:rPr>
        <w:t xml:space="preserve"> C</w:t>
      </w:r>
      <w:r w:rsidRPr="00375E0D">
        <w:rPr>
          <w:rFonts w:ascii="Times New Roman" w:hAnsi="Times New Roman"/>
          <w:noProof/>
          <w:sz w:val="24"/>
          <w:szCs w:val="24"/>
          <w:vertAlign w:val="subscript"/>
        </w:rPr>
        <w:t>2</w:t>
      </w:r>
      <w:r w:rsidRPr="00375E0D">
        <w:rPr>
          <w:rFonts w:ascii="Times New Roman" w:hAnsi="Times New Roman"/>
          <w:noProof/>
          <w:sz w:val="24"/>
          <w:szCs w:val="24"/>
          <w:vertAlign w:val="subscript"/>
        </w:rPr>
        <w:softHyphen/>
      </w:r>
      <w:r w:rsidRPr="00375E0D">
        <w:rPr>
          <w:rFonts w:ascii="Times New Roman" w:hAnsi="Times New Roman"/>
          <w:noProof/>
          <w:sz w:val="24"/>
          <w:szCs w:val="24"/>
        </w:rPr>
        <w:t>H</w:t>
      </w:r>
      <w:r w:rsidRPr="00375E0D">
        <w:rPr>
          <w:rFonts w:ascii="Times New Roman" w:hAnsi="Times New Roman"/>
          <w:noProof/>
          <w:sz w:val="24"/>
          <w:szCs w:val="24"/>
          <w:vertAlign w:val="subscript"/>
        </w:rPr>
        <w:t>8</w:t>
      </w:r>
      <w:r w:rsidRPr="00375E0D">
        <w:rPr>
          <w:rFonts w:ascii="Times New Roman" w:hAnsi="Times New Roman"/>
          <w:noProof/>
          <w:sz w:val="24"/>
          <w:szCs w:val="24"/>
        </w:rPr>
        <w:t>N</w:t>
      </w:r>
      <w:r w:rsidRPr="00375E0D">
        <w:rPr>
          <w:rFonts w:ascii="Times New Roman" w:hAnsi="Times New Roman"/>
          <w:noProof/>
          <w:sz w:val="24"/>
          <w:szCs w:val="24"/>
          <w:vertAlign w:val="subscript"/>
        </w:rPr>
        <w:t>2</w:t>
      </w:r>
      <w:r w:rsidRPr="00375E0D">
        <w:rPr>
          <w:rFonts w:ascii="Times New Roman" w:hAnsi="Times New Roman"/>
          <w:sz w:val="24"/>
          <w:szCs w:val="24"/>
        </w:rPr>
        <w:t>.</w:t>
      </w:r>
    </w:p>
    <w:p w14:paraId="16194416"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Cs/>
          <w:iCs/>
          <w:sz w:val="24"/>
          <w:szCs w:val="24"/>
        </w:rPr>
      </w:pPr>
      <w:r w:rsidRPr="00375E0D">
        <w:rPr>
          <w:rFonts w:ascii="Times New Roman" w:hAnsi="Times New Roman"/>
          <w:b/>
          <w:noProof/>
          <w:sz w:val="24"/>
          <w:szCs w:val="24"/>
        </w:rPr>
        <w:t xml:space="preserve">Câu 30. </w:t>
      </w:r>
      <w:r w:rsidRPr="00375E0D">
        <w:rPr>
          <w:rFonts w:ascii="Times New Roman" w:hAnsi="Times New Roman"/>
          <w:bCs/>
          <w:iCs/>
          <w:sz w:val="24"/>
          <w:szCs w:val="24"/>
        </w:rPr>
        <w:t xml:space="preserve">Trong ruộng lúa, ao, hồ,… thường chứa các vật thể hữu cơ. Khi các vật thể hữu cơ đó bị phân hủy trong điều kiện không có oxygen sinh ra hydrocarbon (X) ở thể khí. Người ta đã lợi dụng hiện tượng này để làm các hầm biogas trong chăn nuôi gia súc, tạo khí (X) sử dụng đun nấu hoặc chạy máy,… Kết quả phân tích nguyên tố của (X) có 25%H về khối lượng. Phân tử khối của hợp chất này được xác định thông qua kết quả phổ khối lượng với peak ion phân tử có giá trị </w:t>
      </w:r>
      <w:r w:rsidRPr="00375E0D">
        <w:rPr>
          <w:rFonts w:ascii="Times New Roman" w:hAnsi="Times New Roman"/>
          <w:bCs/>
          <w:i/>
          <w:sz w:val="24"/>
          <w:szCs w:val="24"/>
        </w:rPr>
        <w:t>m/z</w:t>
      </w:r>
      <w:r w:rsidRPr="00375E0D">
        <w:rPr>
          <w:rFonts w:ascii="Times New Roman" w:hAnsi="Times New Roman"/>
          <w:bCs/>
          <w:iCs/>
          <w:sz w:val="24"/>
          <w:szCs w:val="24"/>
        </w:rPr>
        <w:t xml:space="preserve"> lớn nhất.</w:t>
      </w:r>
    </w:p>
    <w:p w14:paraId="6255AE39" w14:textId="77777777" w:rsidR="00375E0D" w:rsidRPr="00375E0D" w:rsidRDefault="00375E0D" w:rsidP="00375E0D">
      <w:pPr>
        <w:tabs>
          <w:tab w:val="left" w:pos="283"/>
          <w:tab w:val="left" w:pos="2880"/>
          <w:tab w:val="left" w:pos="5310"/>
          <w:tab w:val="left" w:pos="7830"/>
        </w:tabs>
        <w:spacing w:line="264" w:lineRule="auto"/>
        <w:jc w:val="center"/>
        <w:rPr>
          <w:rFonts w:ascii="Times New Roman" w:hAnsi="Times New Roman"/>
          <w:noProof/>
          <w:sz w:val="24"/>
          <w:szCs w:val="24"/>
        </w:rPr>
      </w:pPr>
      <w:r w:rsidRPr="00375E0D">
        <w:rPr>
          <w:rFonts w:ascii="Times New Roman" w:hAnsi="Times New Roman"/>
          <w:noProof/>
          <w:sz w:val="24"/>
          <w:szCs w:val="24"/>
        </w:rPr>
        <w:drawing>
          <wp:inline distT="0" distB="0" distL="0" distR="0" wp14:anchorId="0B1088FA" wp14:editId="14638C9B">
            <wp:extent cx="3619500" cy="2028825"/>
            <wp:effectExtent l="0" t="0" r="0" b="9525"/>
            <wp:docPr id="10" name="Picture 10" descr="Description: A graph with number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graph with numbers on it  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19500" cy="2028825"/>
                    </a:xfrm>
                    <a:prstGeom prst="rect">
                      <a:avLst/>
                    </a:prstGeom>
                    <a:noFill/>
                    <a:ln>
                      <a:noFill/>
                    </a:ln>
                  </pic:spPr>
                </pic:pic>
              </a:graphicData>
            </a:graphic>
          </wp:inline>
        </w:drawing>
      </w:r>
    </w:p>
    <w:p w14:paraId="0C099D52"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noProof/>
          <w:sz w:val="24"/>
          <w:szCs w:val="24"/>
        </w:rPr>
      </w:pPr>
      <w:r w:rsidRPr="00375E0D">
        <w:rPr>
          <w:rFonts w:ascii="Times New Roman" w:hAnsi="Times New Roman"/>
          <w:bCs/>
          <w:iCs/>
          <w:sz w:val="24"/>
          <w:szCs w:val="24"/>
        </w:rPr>
        <w:t>Công thức phân tử của (X) là</w:t>
      </w:r>
    </w:p>
    <w:p w14:paraId="67E519BE"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sz w:val="24"/>
          <w:szCs w:val="24"/>
        </w:rPr>
      </w:pPr>
      <w:r w:rsidRPr="00375E0D">
        <w:rPr>
          <w:rFonts w:ascii="Times New Roman" w:hAnsi="Times New Roman"/>
          <w:b/>
          <w:noProof/>
          <w:sz w:val="24"/>
          <w:szCs w:val="24"/>
        </w:rPr>
        <w:tab/>
        <w:t>A.</w:t>
      </w:r>
      <w:r w:rsidRPr="00375E0D">
        <w:rPr>
          <w:rFonts w:ascii="Times New Roman" w:hAnsi="Times New Roman"/>
          <w:noProof/>
          <w:sz w:val="24"/>
          <w:szCs w:val="24"/>
        </w:rPr>
        <w:t xml:space="preserve"> CH</w:t>
      </w:r>
      <w:r w:rsidRPr="00375E0D">
        <w:rPr>
          <w:rFonts w:ascii="Times New Roman" w:hAnsi="Times New Roman"/>
          <w:noProof/>
          <w:sz w:val="24"/>
          <w:szCs w:val="24"/>
          <w:vertAlign w:val="subscript"/>
        </w:rPr>
        <w:t>4</w:t>
      </w:r>
      <w:r w:rsidRPr="00375E0D">
        <w:rPr>
          <w:rFonts w:ascii="Times New Roman" w:hAnsi="Times New Roman"/>
          <w:noProof/>
          <w:sz w:val="24"/>
          <w:szCs w:val="24"/>
        </w:rPr>
        <w:t>.</w:t>
      </w:r>
      <w:r w:rsidRPr="00375E0D">
        <w:rPr>
          <w:rFonts w:ascii="Times New Roman" w:hAnsi="Times New Roman"/>
          <w:b/>
          <w:sz w:val="24"/>
          <w:szCs w:val="24"/>
        </w:rPr>
        <w:tab/>
      </w:r>
      <w:r w:rsidRPr="00375E0D">
        <w:rPr>
          <w:rFonts w:ascii="Times New Roman" w:hAnsi="Times New Roman"/>
          <w:b/>
          <w:noProof/>
          <w:sz w:val="24"/>
          <w:szCs w:val="24"/>
        </w:rPr>
        <w:t>B.</w:t>
      </w:r>
      <w:r w:rsidRPr="00375E0D">
        <w:rPr>
          <w:rFonts w:ascii="Times New Roman" w:hAnsi="Times New Roman"/>
          <w:noProof/>
          <w:sz w:val="24"/>
          <w:szCs w:val="24"/>
        </w:rPr>
        <w:t xml:space="preserve"> CH</w:t>
      </w:r>
      <w:r w:rsidRPr="00375E0D">
        <w:rPr>
          <w:rFonts w:ascii="Times New Roman" w:hAnsi="Times New Roman"/>
          <w:noProof/>
          <w:sz w:val="24"/>
          <w:szCs w:val="24"/>
          <w:vertAlign w:val="subscript"/>
        </w:rPr>
        <w:t>2</w:t>
      </w:r>
      <w:r w:rsidRPr="00375E0D">
        <w:rPr>
          <w:rFonts w:ascii="Times New Roman" w:hAnsi="Times New Roman"/>
          <w:sz w:val="24"/>
          <w:szCs w:val="24"/>
        </w:rPr>
        <w:t>.</w:t>
      </w:r>
      <w:r w:rsidRPr="00375E0D">
        <w:rPr>
          <w:rFonts w:ascii="Times New Roman" w:hAnsi="Times New Roman"/>
          <w:b/>
          <w:sz w:val="24"/>
          <w:szCs w:val="24"/>
        </w:rPr>
        <w:tab/>
      </w:r>
      <w:r w:rsidRPr="00375E0D">
        <w:rPr>
          <w:rFonts w:ascii="Times New Roman" w:hAnsi="Times New Roman"/>
          <w:b/>
          <w:noProof/>
          <w:sz w:val="24"/>
          <w:szCs w:val="24"/>
        </w:rPr>
        <w:t xml:space="preserve">C. </w:t>
      </w:r>
      <w:r w:rsidRPr="00375E0D">
        <w:rPr>
          <w:rFonts w:ascii="Times New Roman" w:hAnsi="Times New Roman"/>
          <w:noProof/>
          <w:sz w:val="24"/>
          <w:szCs w:val="24"/>
        </w:rPr>
        <w:t>C</w:t>
      </w:r>
      <w:r w:rsidRPr="00375E0D">
        <w:rPr>
          <w:rFonts w:ascii="Times New Roman" w:hAnsi="Times New Roman"/>
          <w:noProof/>
          <w:sz w:val="24"/>
          <w:szCs w:val="24"/>
          <w:vertAlign w:val="subscript"/>
        </w:rPr>
        <w:t>2</w:t>
      </w:r>
      <w:r w:rsidRPr="00375E0D">
        <w:rPr>
          <w:rFonts w:ascii="Times New Roman" w:hAnsi="Times New Roman"/>
          <w:noProof/>
          <w:sz w:val="24"/>
          <w:szCs w:val="24"/>
        </w:rPr>
        <w:t>H</w:t>
      </w:r>
      <w:r w:rsidRPr="00375E0D">
        <w:rPr>
          <w:rFonts w:ascii="Times New Roman" w:hAnsi="Times New Roman"/>
          <w:noProof/>
          <w:sz w:val="24"/>
          <w:szCs w:val="24"/>
          <w:vertAlign w:val="subscript"/>
        </w:rPr>
        <w:t>4</w:t>
      </w:r>
      <w:r w:rsidRPr="00375E0D">
        <w:rPr>
          <w:rFonts w:ascii="Times New Roman" w:hAnsi="Times New Roman"/>
          <w:sz w:val="24"/>
          <w:szCs w:val="24"/>
        </w:rPr>
        <w:t>.</w:t>
      </w:r>
      <w:r w:rsidRPr="00375E0D">
        <w:rPr>
          <w:rFonts w:ascii="Times New Roman" w:hAnsi="Times New Roman"/>
          <w:b/>
          <w:sz w:val="24"/>
          <w:szCs w:val="24"/>
        </w:rPr>
        <w:tab/>
      </w:r>
      <w:r w:rsidRPr="00375E0D">
        <w:rPr>
          <w:rFonts w:ascii="Times New Roman" w:hAnsi="Times New Roman"/>
          <w:b/>
          <w:noProof/>
          <w:sz w:val="24"/>
          <w:szCs w:val="24"/>
        </w:rPr>
        <w:t>D.</w:t>
      </w:r>
      <w:r w:rsidRPr="00375E0D">
        <w:rPr>
          <w:rFonts w:ascii="Times New Roman" w:hAnsi="Times New Roman"/>
          <w:noProof/>
          <w:sz w:val="24"/>
          <w:szCs w:val="24"/>
        </w:rPr>
        <w:t xml:space="preserve"> C</w:t>
      </w:r>
      <w:r w:rsidRPr="00375E0D">
        <w:rPr>
          <w:rFonts w:ascii="Times New Roman" w:hAnsi="Times New Roman"/>
          <w:noProof/>
          <w:sz w:val="24"/>
          <w:szCs w:val="24"/>
          <w:vertAlign w:val="subscript"/>
        </w:rPr>
        <w:t>2</w:t>
      </w:r>
      <w:r w:rsidRPr="00375E0D">
        <w:rPr>
          <w:rFonts w:ascii="Times New Roman" w:hAnsi="Times New Roman"/>
          <w:noProof/>
          <w:sz w:val="24"/>
          <w:szCs w:val="24"/>
        </w:rPr>
        <w:t>H</w:t>
      </w:r>
      <w:r w:rsidRPr="00375E0D">
        <w:rPr>
          <w:rFonts w:ascii="Times New Roman" w:hAnsi="Times New Roman"/>
          <w:noProof/>
          <w:sz w:val="24"/>
          <w:szCs w:val="24"/>
          <w:vertAlign w:val="subscript"/>
        </w:rPr>
        <w:t>2</w:t>
      </w:r>
      <w:r w:rsidRPr="00375E0D">
        <w:rPr>
          <w:rFonts w:ascii="Times New Roman" w:hAnsi="Times New Roman"/>
          <w:sz w:val="24"/>
          <w:szCs w:val="24"/>
        </w:rPr>
        <w:t>.</w:t>
      </w:r>
    </w:p>
    <w:p w14:paraId="5B198EC0" w14:textId="77777777" w:rsidR="00375E0D" w:rsidRPr="00375E0D" w:rsidRDefault="00375E0D" w:rsidP="00375E0D">
      <w:pPr>
        <w:spacing w:line="264" w:lineRule="auto"/>
        <w:jc w:val="both"/>
        <w:rPr>
          <w:rFonts w:ascii="Times New Roman" w:hAnsi="Times New Roman"/>
          <w:bCs/>
          <w:sz w:val="24"/>
          <w:szCs w:val="24"/>
        </w:rPr>
      </w:pPr>
      <w:r w:rsidRPr="00375E0D">
        <w:rPr>
          <w:rFonts w:ascii="Times New Roman" w:hAnsi="Times New Roman"/>
          <w:b/>
          <w:noProof/>
          <w:sz w:val="24"/>
          <w:szCs w:val="24"/>
        </w:rPr>
        <w:t xml:space="preserve">Câu 31. </w:t>
      </w:r>
      <w:r w:rsidRPr="00375E0D">
        <w:rPr>
          <w:rFonts w:ascii="Times New Roman" w:hAnsi="Times New Roman"/>
          <w:iCs/>
          <w:sz w:val="24"/>
          <w:szCs w:val="24"/>
        </w:rPr>
        <w:t>Vitamin C (ascorbic acid) chứa 40,92% C, 4,58% H và 54,50% O về khối lượng. Hình sau đây là phổ khối lượng của ascorbic acid:</w:t>
      </w:r>
    </w:p>
    <w:p w14:paraId="7E8637D5" w14:textId="77777777" w:rsidR="00375E0D" w:rsidRPr="00375E0D" w:rsidRDefault="00375E0D" w:rsidP="00375E0D">
      <w:pPr>
        <w:spacing w:line="264" w:lineRule="auto"/>
        <w:jc w:val="center"/>
        <w:rPr>
          <w:rFonts w:ascii="Times New Roman" w:hAnsi="Times New Roman"/>
          <w:bCs/>
          <w:color w:val="0033CC"/>
          <w:sz w:val="24"/>
          <w:szCs w:val="24"/>
        </w:rPr>
      </w:pPr>
      <w:r w:rsidRPr="00375E0D">
        <w:rPr>
          <w:rFonts w:ascii="Times New Roman" w:hAnsi="Times New Roman"/>
          <w:noProof/>
          <w:color w:val="0033CC"/>
          <w:sz w:val="24"/>
          <w:szCs w:val="24"/>
        </w:rPr>
        <w:drawing>
          <wp:inline distT="0" distB="0" distL="0" distR="0" wp14:anchorId="4A15C91C" wp14:editId="40D116DB">
            <wp:extent cx="4086225" cy="2381250"/>
            <wp:effectExtent l="0" t="0" r="952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86225" cy="2381250"/>
                    </a:xfrm>
                    <a:prstGeom prst="rect">
                      <a:avLst/>
                    </a:prstGeom>
                    <a:noFill/>
                    <a:ln>
                      <a:noFill/>
                    </a:ln>
                  </pic:spPr>
                </pic:pic>
              </a:graphicData>
            </a:graphic>
          </wp:inline>
        </w:drawing>
      </w:r>
    </w:p>
    <w:p w14:paraId="7E18EFA5" w14:textId="77777777" w:rsidR="00375E0D" w:rsidRPr="00375E0D" w:rsidRDefault="00375E0D" w:rsidP="00375E0D">
      <w:pPr>
        <w:spacing w:line="264" w:lineRule="auto"/>
        <w:rPr>
          <w:rFonts w:ascii="Times New Roman" w:hAnsi="Times New Roman"/>
          <w:iCs/>
          <w:sz w:val="24"/>
          <w:szCs w:val="24"/>
        </w:rPr>
      </w:pPr>
      <w:r w:rsidRPr="00375E0D">
        <w:rPr>
          <w:rFonts w:ascii="Times New Roman" w:hAnsi="Times New Roman"/>
          <w:iCs/>
          <w:sz w:val="24"/>
          <w:szCs w:val="24"/>
        </w:rPr>
        <w:t xml:space="preserve">Công thức phân tử của ascorbic acid là </w:t>
      </w:r>
    </w:p>
    <w:p w14:paraId="1DAE8428"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Cs/>
          <w:iCs/>
          <w:sz w:val="24"/>
          <w:szCs w:val="24"/>
        </w:rPr>
      </w:pPr>
      <w:r w:rsidRPr="00375E0D">
        <w:rPr>
          <w:rFonts w:ascii="Times New Roman" w:hAnsi="Times New Roman"/>
          <w:b/>
          <w:iCs/>
          <w:sz w:val="24"/>
          <w:szCs w:val="24"/>
        </w:rPr>
        <w:tab/>
        <w:t>A.</w:t>
      </w:r>
      <w:r w:rsidRPr="00375E0D">
        <w:rPr>
          <w:rFonts w:ascii="Times New Roman" w:hAnsi="Times New Roman"/>
          <w:iCs/>
          <w:sz w:val="24"/>
          <w:szCs w:val="24"/>
        </w:rPr>
        <w:t xml:space="preserve"> C</w:t>
      </w:r>
      <w:r w:rsidRPr="00375E0D">
        <w:rPr>
          <w:rFonts w:ascii="Times New Roman" w:hAnsi="Times New Roman"/>
          <w:iCs/>
          <w:sz w:val="24"/>
          <w:szCs w:val="24"/>
          <w:vertAlign w:val="subscript"/>
        </w:rPr>
        <w:t>10</w:t>
      </w:r>
      <w:r w:rsidRPr="00375E0D">
        <w:rPr>
          <w:rFonts w:ascii="Times New Roman" w:hAnsi="Times New Roman"/>
          <w:iCs/>
          <w:sz w:val="24"/>
          <w:szCs w:val="24"/>
        </w:rPr>
        <w:t>H</w:t>
      </w:r>
      <w:r w:rsidRPr="00375E0D">
        <w:rPr>
          <w:rFonts w:ascii="Times New Roman" w:hAnsi="Times New Roman"/>
          <w:iCs/>
          <w:sz w:val="24"/>
          <w:szCs w:val="24"/>
          <w:vertAlign w:val="subscript"/>
        </w:rPr>
        <w:t>8</w:t>
      </w:r>
      <w:r w:rsidRPr="00375E0D">
        <w:rPr>
          <w:rFonts w:ascii="Times New Roman" w:hAnsi="Times New Roman"/>
          <w:iCs/>
          <w:sz w:val="24"/>
          <w:szCs w:val="24"/>
        </w:rPr>
        <w:t>O</w:t>
      </w:r>
      <w:r w:rsidRPr="00375E0D">
        <w:rPr>
          <w:rFonts w:ascii="Times New Roman" w:hAnsi="Times New Roman"/>
          <w:iCs/>
          <w:sz w:val="24"/>
          <w:szCs w:val="24"/>
          <w:vertAlign w:val="subscript"/>
        </w:rPr>
        <w:t>3</w:t>
      </w:r>
      <w:r w:rsidRPr="00375E0D">
        <w:rPr>
          <w:rFonts w:ascii="Times New Roman" w:hAnsi="Times New Roman"/>
          <w:bCs/>
          <w:iCs/>
          <w:sz w:val="24"/>
          <w:szCs w:val="24"/>
        </w:rPr>
        <w:t>.</w:t>
      </w:r>
      <w:r w:rsidRPr="00375E0D">
        <w:rPr>
          <w:rFonts w:ascii="Times New Roman" w:hAnsi="Times New Roman"/>
          <w:b/>
          <w:iCs/>
          <w:sz w:val="24"/>
          <w:szCs w:val="24"/>
        </w:rPr>
        <w:tab/>
        <w:t xml:space="preserve">B. </w:t>
      </w:r>
      <w:r w:rsidRPr="00375E0D">
        <w:rPr>
          <w:rFonts w:ascii="Times New Roman" w:hAnsi="Times New Roman"/>
          <w:iCs/>
          <w:sz w:val="24"/>
          <w:szCs w:val="24"/>
        </w:rPr>
        <w:t>C</w:t>
      </w:r>
      <w:r w:rsidRPr="00375E0D">
        <w:rPr>
          <w:rFonts w:ascii="Times New Roman" w:hAnsi="Times New Roman"/>
          <w:iCs/>
          <w:sz w:val="24"/>
          <w:szCs w:val="24"/>
          <w:vertAlign w:val="subscript"/>
        </w:rPr>
        <w:t>4</w:t>
      </w:r>
      <w:r w:rsidRPr="00375E0D">
        <w:rPr>
          <w:rFonts w:ascii="Times New Roman" w:hAnsi="Times New Roman"/>
          <w:iCs/>
          <w:sz w:val="24"/>
          <w:szCs w:val="24"/>
        </w:rPr>
        <w:t>H</w:t>
      </w:r>
      <w:r w:rsidRPr="00375E0D">
        <w:rPr>
          <w:rFonts w:ascii="Times New Roman" w:hAnsi="Times New Roman"/>
          <w:iCs/>
          <w:sz w:val="24"/>
          <w:szCs w:val="24"/>
          <w:vertAlign w:val="subscript"/>
        </w:rPr>
        <w:t>6</w:t>
      </w:r>
      <w:r w:rsidRPr="00375E0D">
        <w:rPr>
          <w:rFonts w:ascii="Times New Roman" w:hAnsi="Times New Roman"/>
          <w:iCs/>
          <w:sz w:val="24"/>
          <w:szCs w:val="24"/>
        </w:rPr>
        <w:t>O</w:t>
      </w:r>
      <w:r w:rsidRPr="00375E0D">
        <w:rPr>
          <w:rFonts w:ascii="Times New Roman" w:hAnsi="Times New Roman"/>
          <w:iCs/>
          <w:sz w:val="24"/>
          <w:szCs w:val="24"/>
          <w:vertAlign w:val="subscript"/>
        </w:rPr>
        <w:t>6</w:t>
      </w:r>
      <w:r w:rsidRPr="00375E0D">
        <w:rPr>
          <w:rFonts w:ascii="Times New Roman" w:hAnsi="Times New Roman"/>
          <w:bCs/>
          <w:iCs/>
          <w:sz w:val="24"/>
          <w:szCs w:val="24"/>
        </w:rPr>
        <w:t>.</w:t>
      </w:r>
      <w:r w:rsidRPr="00375E0D">
        <w:rPr>
          <w:rFonts w:ascii="Times New Roman" w:hAnsi="Times New Roman"/>
          <w:b/>
          <w:iCs/>
          <w:sz w:val="24"/>
          <w:szCs w:val="24"/>
        </w:rPr>
        <w:tab/>
        <w:t>C.</w:t>
      </w:r>
      <w:r w:rsidRPr="00375E0D">
        <w:rPr>
          <w:rFonts w:ascii="Times New Roman" w:hAnsi="Times New Roman"/>
          <w:iCs/>
          <w:sz w:val="24"/>
          <w:szCs w:val="24"/>
        </w:rPr>
        <w:t xml:space="preserve"> C</w:t>
      </w:r>
      <w:r w:rsidRPr="00375E0D">
        <w:rPr>
          <w:rFonts w:ascii="Times New Roman" w:hAnsi="Times New Roman"/>
          <w:iCs/>
          <w:sz w:val="24"/>
          <w:szCs w:val="24"/>
          <w:vertAlign w:val="subscript"/>
        </w:rPr>
        <w:t>8</w:t>
      </w:r>
      <w:r w:rsidRPr="00375E0D">
        <w:rPr>
          <w:rFonts w:ascii="Times New Roman" w:hAnsi="Times New Roman"/>
          <w:iCs/>
          <w:sz w:val="24"/>
          <w:szCs w:val="24"/>
        </w:rPr>
        <w:t>H</w:t>
      </w:r>
      <w:r w:rsidRPr="00375E0D">
        <w:rPr>
          <w:rFonts w:ascii="Times New Roman" w:hAnsi="Times New Roman"/>
          <w:iCs/>
          <w:sz w:val="24"/>
          <w:szCs w:val="24"/>
          <w:vertAlign w:val="subscript"/>
        </w:rPr>
        <w:t>16</w:t>
      </w:r>
      <w:r w:rsidRPr="00375E0D">
        <w:rPr>
          <w:rFonts w:ascii="Times New Roman" w:hAnsi="Times New Roman"/>
          <w:iCs/>
          <w:sz w:val="24"/>
          <w:szCs w:val="24"/>
        </w:rPr>
        <w:t>O</w:t>
      </w:r>
      <w:r w:rsidRPr="00375E0D">
        <w:rPr>
          <w:rFonts w:ascii="Times New Roman" w:hAnsi="Times New Roman"/>
          <w:iCs/>
          <w:sz w:val="24"/>
          <w:szCs w:val="24"/>
          <w:vertAlign w:val="subscript"/>
        </w:rPr>
        <w:t>4</w:t>
      </w:r>
      <w:r w:rsidRPr="00375E0D">
        <w:rPr>
          <w:rFonts w:ascii="Times New Roman" w:hAnsi="Times New Roman"/>
          <w:bCs/>
          <w:iCs/>
          <w:sz w:val="24"/>
          <w:szCs w:val="24"/>
        </w:rPr>
        <w:t>.</w:t>
      </w:r>
      <w:r w:rsidRPr="00375E0D">
        <w:rPr>
          <w:rFonts w:ascii="Times New Roman" w:hAnsi="Times New Roman"/>
          <w:b/>
          <w:iCs/>
          <w:sz w:val="24"/>
          <w:szCs w:val="24"/>
        </w:rPr>
        <w:tab/>
        <w:t>D.</w:t>
      </w:r>
      <w:r w:rsidRPr="00375E0D">
        <w:rPr>
          <w:rFonts w:ascii="Times New Roman" w:hAnsi="Times New Roman"/>
          <w:iCs/>
          <w:sz w:val="24"/>
          <w:szCs w:val="24"/>
        </w:rPr>
        <w:t xml:space="preserve"> C</w:t>
      </w:r>
      <w:r w:rsidRPr="00375E0D">
        <w:rPr>
          <w:rFonts w:ascii="Times New Roman" w:hAnsi="Times New Roman"/>
          <w:iCs/>
          <w:sz w:val="24"/>
          <w:szCs w:val="24"/>
          <w:vertAlign w:val="subscript"/>
        </w:rPr>
        <w:t>6</w:t>
      </w:r>
      <w:r w:rsidRPr="00375E0D">
        <w:rPr>
          <w:rFonts w:ascii="Times New Roman" w:hAnsi="Times New Roman"/>
          <w:iCs/>
          <w:sz w:val="24"/>
          <w:szCs w:val="24"/>
        </w:rPr>
        <w:t>H</w:t>
      </w:r>
      <w:r w:rsidRPr="00375E0D">
        <w:rPr>
          <w:rFonts w:ascii="Times New Roman" w:hAnsi="Times New Roman"/>
          <w:iCs/>
          <w:sz w:val="24"/>
          <w:szCs w:val="24"/>
          <w:vertAlign w:val="subscript"/>
        </w:rPr>
        <w:t>8</w:t>
      </w:r>
      <w:r w:rsidRPr="00375E0D">
        <w:rPr>
          <w:rFonts w:ascii="Times New Roman" w:hAnsi="Times New Roman"/>
          <w:iCs/>
          <w:sz w:val="24"/>
          <w:szCs w:val="24"/>
        </w:rPr>
        <w:t>O</w:t>
      </w:r>
      <w:r w:rsidRPr="00375E0D">
        <w:rPr>
          <w:rFonts w:ascii="Times New Roman" w:hAnsi="Times New Roman"/>
          <w:iCs/>
          <w:sz w:val="24"/>
          <w:szCs w:val="24"/>
          <w:vertAlign w:val="subscript"/>
        </w:rPr>
        <w:t>6</w:t>
      </w:r>
      <w:r w:rsidRPr="00375E0D">
        <w:rPr>
          <w:rFonts w:ascii="Times New Roman" w:hAnsi="Times New Roman"/>
          <w:bCs/>
          <w:iCs/>
          <w:sz w:val="24"/>
          <w:szCs w:val="24"/>
        </w:rPr>
        <w:t>.</w:t>
      </w:r>
    </w:p>
    <w:p w14:paraId="4B10A5B5" w14:textId="77777777" w:rsidR="00375E0D" w:rsidRPr="00375E0D" w:rsidRDefault="00375E0D" w:rsidP="00375E0D">
      <w:pPr>
        <w:spacing w:line="264" w:lineRule="auto"/>
        <w:rPr>
          <w:rFonts w:ascii="Times New Roman" w:hAnsi="Times New Roman"/>
          <w:bCs/>
          <w:color w:val="0033CC"/>
          <w:sz w:val="24"/>
          <w:szCs w:val="24"/>
        </w:rPr>
      </w:pPr>
    </w:p>
    <w:p w14:paraId="58B1ECEA"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6"/>
          <w:szCs w:val="26"/>
        </w:rPr>
      </w:pPr>
      <w:r w:rsidRPr="00375E0D">
        <w:rPr>
          <w:rFonts w:ascii="Times New Roman" w:hAnsi="Times New Roman"/>
          <w:b/>
          <w:bCs/>
          <w:color w:val="0000CC"/>
          <w:sz w:val="26"/>
          <w:szCs w:val="26"/>
        </w:rPr>
        <w:t>PHẦN II.</w:t>
      </w:r>
      <w:r w:rsidRPr="00375E0D">
        <w:rPr>
          <w:rFonts w:ascii="Times New Roman" w:hAnsi="Times New Roman"/>
          <w:color w:val="0000CC"/>
          <w:sz w:val="26"/>
          <w:szCs w:val="26"/>
        </w:rPr>
        <w:t xml:space="preserve"> </w:t>
      </w:r>
      <w:r w:rsidRPr="00375E0D">
        <w:rPr>
          <w:rFonts w:ascii="Times New Roman" w:hAnsi="Times New Roman"/>
          <w:b/>
          <w:color w:val="0000CC"/>
          <w:sz w:val="26"/>
          <w:szCs w:val="26"/>
        </w:rPr>
        <w:t>Câu trắc nghiệm đúng sai.</w:t>
      </w:r>
      <w:r w:rsidRPr="00375E0D">
        <w:rPr>
          <w:rFonts w:ascii="Times New Roman" w:hAnsi="Times New Roman"/>
          <w:color w:val="0000CC"/>
          <w:sz w:val="26"/>
          <w:szCs w:val="26"/>
        </w:rPr>
        <w:t xml:space="preserve"> </w:t>
      </w:r>
      <w:r w:rsidRPr="00375E0D">
        <w:rPr>
          <w:rFonts w:ascii="Times New Roman" w:hAnsi="Times New Roman"/>
          <w:sz w:val="26"/>
          <w:szCs w:val="26"/>
        </w:rPr>
        <w:t>Trong mỗi ý a), b), c), d) ở mỗi câu, thí sinh chọn đúng hoặc sai.</w:t>
      </w:r>
    </w:p>
    <w:p w14:paraId="3CDAB6E2"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sz w:val="24"/>
          <w:szCs w:val="24"/>
        </w:rPr>
        <w:t>Câu 1.</w:t>
      </w:r>
      <w:r w:rsidRPr="00375E0D">
        <w:rPr>
          <w:rFonts w:ascii="Times New Roman" w:hAnsi="Times New Roman"/>
          <w:sz w:val="24"/>
          <w:szCs w:val="24"/>
        </w:rPr>
        <w:t xml:space="preserve"> Cho các phát biểu sau:</w:t>
      </w:r>
    </w:p>
    <w:p w14:paraId="2DA6C8D4"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4"/>
          <w:szCs w:val="24"/>
          <w:lang w:val="nl-NL"/>
        </w:rPr>
      </w:pPr>
      <w:r w:rsidRPr="00375E0D">
        <w:rPr>
          <w:rFonts w:ascii="Times New Roman" w:hAnsi="Times New Roman"/>
          <w:b/>
          <w:sz w:val="24"/>
          <w:szCs w:val="24"/>
          <w:lang w:val="nl-NL"/>
        </w:rPr>
        <w:t>a.</w:t>
      </w:r>
      <w:r w:rsidRPr="00375E0D">
        <w:rPr>
          <w:rFonts w:ascii="Times New Roman" w:hAnsi="Times New Roman"/>
          <w:sz w:val="24"/>
          <w:szCs w:val="24"/>
          <w:lang w:val="nl-NL"/>
        </w:rPr>
        <w:t xml:space="preserve"> Công thức đơn giản nhất cho biết tỉ lệ số nguyên tử của các nguyên tố trong hợp chất (tỉ lệ các số nguyên tối giản).</w:t>
      </w:r>
      <w:r w:rsidRPr="00375E0D">
        <w:rPr>
          <w:rFonts w:ascii="Times New Roman" w:hAnsi="Times New Roman"/>
          <w:sz w:val="24"/>
          <w:szCs w:val="24"/>
          <w:lang w:val="nl-NL"/>
        </w:rPr>
        <w:tab/>
      </w:r>
    </w:p>
    <w:p w14:paraId="727346DA"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4"/>
          <w:szCs w:val="24"/>
          <w:lang w:val="nl-NL"/>
        </w:rPr>
      </w:pPr>
      <w:r w:rsidRPr="00375E0D">
        <w:rPr>
          <w:rFonts w:ascii="Times New Roman" w:hAnsi="Times New Roman"/>
          <w:b/>
          <w:sz w:val="24"/>
          <w:szCs w:val="24"/>
          <w:lang w:val="nl-NL"/>
        </w:rPr>
        <w:t>b.</w:t>
      </w:r>
      <w:r w:rsidRPr="00375E0D">
        <w:rPr>
          <w:rFonts w:ascii="Times New Roman" w:hAnsi="Times New Roman"/>
          <w:sz w:val="24"/>
          <w:szCs w:val="24"/>
          <w:lang w:val="nl-NL"/>
        </w:rPr>
        <w:t xml:space="preserve"> Công thức phân tử cho biết thành phần nguyên tố nhưng không biết số lượng nguyên tử mỗi nguyên tố trong phân tử.</w:t>
      </w:r>
    </w:p>
    <w:p w14:paraId="4B72113B"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4"/>
          <w:szCs w:val="24"/>
          <w:lang w:val="nl-NL"/>
        </w:rPr>
      </w:pPr>
      <w:r w:rsidRPr="00375E0D">
        <w:rPr>
          <w:rFonts w:ascii="Times New Roman" w:hAnsi="Times New Roman"/>
          <w:b/>
          <w:sz w:val="24"/>
          <w:szCs w:val="24"/>
          <w:lang w:val="nl-NL"/>
        </w:rPr>
        <w:lastRenderedPageBreak/>
        <w:t xml:space="preserve">c. </w:t>
      </w:r>
      <w:r w:rsidRPr="00375E0D">
        <w:rPr>
          <w:rFonts w:ascii="Times New Roman" w:hAnsi="Times New Roman"/>
          <w:sz w:val="24"/>
          <w:szCs w:val="24"/>
          <w:lang w:val="nl-NL"/>
        </w:rPr>
        <w:t>Công thức tổng quát cho biết thành phần nguyên tố và số lượng nguyên tử mỗi nguyên tố trong phân tử.</w:t>
      </w:r>
    </w:p>
    <w:p w14:paraId="720BDDF8"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4"/>
          <w:szCs w:val="24"/>
          <w:lang w:val="nl-NL"/>
        </w:rPr>
      </w:pPr>
      <w:r w:rsidRPr="00375E0D">
        <w:rPr>
          <w:rFonts w:ascii="Times New Roman" w:hAnsi="Times New Roman"/>
          <w:b/>
          <w:sz w:val="24"/>
          <w:szCs w:val="24"/>
          <w:lang w:val="nl-NL"/>
        </w:rPr>
        <w:t xml:space="preserve">d. </w:t>
      </w:r>
      <w:r w:rsidRPr="00375E0D">
        <w:rPr>
          <w:rFonts w:ascii="Times New Roman" w:hAnsi="Times New Roman"/>
          <w:sz w:val="24"/>
          <w:szCs w:val="24"/>
          <w:lang w:val="nl-NL"/>
        </w:rPr>
        <w:t>Từ công thức phân tử có thể biết được số nguyên tử và tỉ lệ số nguyên tử của các nguyên tố trong phân tử.</w:t>
      </w:r>
    </w:p>
    <w:p w14:paraId="4C4F759E"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sz w:val="24"/>
          <w:szCs w:val="24"/>
        </w:rPr>
        <w:t>Câu 2.</w:t>
      </w:r>
      <w:r w:rsidRPr="00375E0D">
        <w:rPr>
          <w:rFonts w:ascii="Times New Roman" w:hAnsi="Times New Roman"/>
          <w:sz w:val="24"/>
          <w:szCs w:val="24"/>
        </w:rPr>
        <w:t xml:space="preserve"> Ethylene và benzene có công thức phân tử lần lượt là C</w:t>
      </w:r>
      <w:r w:rsidRPr="00375E0D">
        <w:rPr>
          <w:rFonts w:ascii="Times New Roman" w:hAnsi="Times New Roman"/>
          <w:sz w:val="24"/>
          <w:szCs w:val="24"/>
          <w:vertAlign w:val="subscript"/>
        </w:rPr>
        <w:t>2</w:t>
      </w:r>
      <w:r w:rsidRPr="00375E0D">
        <w:rPr>
          <w:rFonts w:ascii="Times New Roman" w:hAnsi="Times New Roman"/>
          <w:sz w:val="24"/>
          <w:szCs w:val="24"/>
        </w:rPr>
        <w:t>H</w:t>
      </w:r>
      <w:r w:rsidRPr="00375E0D">
        <w:rPr>
          <w:rFonts w:ascii="Times New Roman" w:hAnsi="Times New Roman"/>
          <w:sz w:val="24"/>
          <w:szCs w:val="24"/>
          <w:vertAlign w:val="subscript"/>
        </w:rPr>
        <w:t>2</w:t>
      </w:r>
      <w:r w:rsidRPr="00375E0D">
        <w:rPr>
          <w:rFonts w:ascii="Times New Roman" w:hAnsi="Times New Roman"/>
          <w:sz w:val="24"/>
          <w:szCs w:val="24"/>
        </w:rPr>
        <w:t xml:space="preserve"> và C</w:t>
      </w:r>
      <w:r w:rsidRPr="00375E0D">
        <w:rPr>
          <w:rFonts w:ascii="Times New Roman" w:hAnsi="Times New Roman"/>
          <w:sz w:val="24"/>
          <w:szCs w:val="24"/>
          <w:vertAlign w:val="subscript"/>
        </w:rPr>
        <w:t>6</w:t>
      </w:r>
      <w:r w:rsidRPr="00375E0D">
        <w:rPr>
          <w:rFonts w:ascii="Times New Roman" w:hAnsi="Times New Roman"/>
          <w:sz w:val="24"/>
          <w:szCs w:val="24"/>
        </w:rPr>
        <w:t>H</w:t>
      </w:r>
      <w:r w:rsidRPr="00375E0D">
        <w:rPr>
          <w:rFonts w:ascii="Times New Roman" w:hAnsi="Times New Roman"/>
          <w:sz w:val="24"/>
          <w:szCs w:val="24"/>
          <w:vertAlign w:val="subscript"/>
        </w:rPr>
        <w:t>6</w:t>
      </w:r>
      <w:r w:rsidRPr="00375E0D">
        <w:rPr>
          <w:rFonts w:ascii="Times New Roman" w:hAnsi="Times New Roman"/>
          <w:sz w:val="24"/>
          <w:szCs w:val="24"/>
        </w:rPr>
        <w:t>.</w:t>
      </w:r>
    </w:p>
    <w:p w14:paraId="1F60186D"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4"/>
          <w:szCs w:val="24"/>
          <w:lang w:val="nl-NL"/>
        </w:rPr>
      </w:pPr>
      <w:r w:rsidRPr="00375E0D">
        <w:rPr>
          <w:rFonts w:ascii="Times New Roman" w:hAnsi="Times New Roman"/>
          <w:b/>
          <w:sz w:val="24"/>
          <w:szCs w:val="24"/>
          <w:lang w:val="nl-NL"/>
        </w:rPr>
        <w:t>a.</w:t>
      </w:r>
      <w:r w:rsidRPr="00375E0D">
        <w:rPr>
          <w:rFonts w:ascii="Times New Roman" w:hAnsi="Times New Roman"/>
          <w:sz w:val="24"/>
          <w:szCs w:val="24"/>
          <w:lang w:val="nl-NL"/>
        </w:rPr>
        <w:tab/>
      </w:r>
      <w:r w:rsidRPr="00375E0D">
        <w:rPr>
          <w:rFonts w:ascii="Times New Roman" w:hAnsi="Times New Roman"/>
          <w:sz w:val="24"/>
          <w:szCs w:val="24"/>
        </w:rPr>
        <w:t>Ethylene và benzene đều có cùng công thức đơn giản nhất.</w:t>
      </w:r>
    </w:p>
    <w:p w14:paraId="4495C1E6"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4"/>
          <w:szCs w:val="24"/>
          <w:lang w:val="nl-NL"/>
        </w:rPr>
      </w:pPr>
      <w:r w:rsidRPr="00375E0D">
        <w:rPr>
          <w:rFonts w:ascii="Times New Roman" w:hAnsi="Times New Roman"/>
          <w:b/>
          <w:sz w:val="24"/>
          <w:szCs w:val="24"/>
          <w:lang w:val="nl-NL"/>
        </w:rPr>
        <w:t>b.</w:t>
      </w:r>
      <w:r w:rsidRPr="00375E0D">
        <w:rPr>
          <w:rFonts w:ascii="Times New Roman" w:hAnsi="Times New Roman"/>
          <w:sz w:val="24"/>
          <w:szCs w:val="24"/>
          <w:lang w:val="nl-NL"/>
        </w:rPr>
        <w:t xml:space="preserve"> Phần trăm khối lượng nguyên tố carbon trong </w:t>
      </w:r>
      <w:r w:rsidRPr="00375E0D">
        <w:rPr>
          <w:rFonts w:ascii="Times New Roman" w:hAnsi="Times New Roman"/>
          <w:sz w:val="24"/>
          <w:szCs w:val="24"/>
        </w:rPr>
        <w:t>ethylene và benzene đều bằng 92,3%.</w:t>
      </w:r>
    </w:p>
    <w:p w14:paraId="403C6627"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bCs/>
          <w:sz w:val="24"/>
          <w:szCs w:val="24"/>
          <w:lang w:val="nl-NL"/>
        </w:rPr>
      </w:pPr>
      <w:r w:rsidRPr="00375E0D">
        <w:rPr>
          <w:rFonts w:ascii="Times New Roman" w:hAnsi="Times New Roman"/>
          <w:b/>
          <w:sz w:val="24"/>
          <w:szCs w:val="24"/>
          <w:lang w:val="nl-NL"/>
        </w:rPr>
        <w:t xml:space="preserve">c. </w:t>
      </w:r>
      <w:r w:rsidRPr="00375E0D">
        <w:rPr>
          <w:rFonts w:ascii="Times New Roman" w:hAnsi="Times New Roman"/>
          <w:sz w:val="24"/>
          <w:szCs w:val="24"/>
        </w:rPr>
        <w:t>Ethylene và benzene đều là hydrocarbon.</w:t>
      </w:r>
    </w:p>
    <w:p w14:paraId="6827B896"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4"/>
          <w:szCs w:val="24"/>
          <w:lang w:val="nl-NL"/>
        </w:rPr>
      </w:pPr>
      <w:r w:rsidRPr="00375E0D">
        <w:rPr>
          <w:rFonts w:ascii="Times New Roman" w:hAnsi="Times New Roman"/>
          <w:b/>
          <w:sz w:val="24"/>
          <w:szCs w:val="24"/>
          <w:lang w:val="nl-NL"/>
        </w:rPr>
        <w:t xml:space="preserve">d. </w:t>
      </w:r>
      <w:r w:rsidRPr="00375E0D">
        <w:rPr>
          <w:rFonts w:ascii="Times New Roman" w:hAnsi="Times New Roman"/>
          <w:bCs/>
          <w:sz w:val="24"/>
          <w:szCs w:val="24"/>
          <w:lang w:val="nl-NL"/>
        </w:rPr>
        <w:t xml:space="preserve">Tỉ lệ số nguyên tử carbon và hydrogen trong </w:t>
      </w:r>
      <w:r w:rsidRPr="00375E0D">
        <w:rPr>
          <w:rFonts w:ascii="Times New Roman" w:hAnsi="Times New Roman"/>
          <w:bCs/>
          <w:sz w:val="24"/>
          <w:szCs w:val="24"/>
        </w:rPr>
        <w:t>ethylene và benzene tương ứng là 1 : 1.</w:t>
      </w:r>
    </w:p>
    <w:p w14:paraId="56E14B33"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sz w:val="24"/>
          <w:szCs w:val="24"/>
        </w:rPr>
        <w:t>Câu 3.</w:t>
      </w:r>
      <w:r w:rsidRPr="00375E0D">
        <w:rPr>
          <w:rFonts w:ascii="Times New Roman" w:hAnsi="Times New Roman"/>
          <w:sz w:val="24"/>
          <w:szCs w:val="24"/>
        </w:rPr>
        <w:t xml:space="preserve"> Cho các phát biểu sau về phổ khối lượng (MS):</w:t>
      </w:r>
    </w:p>
    <w:p w14:paraId="1C0ED545"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4"/>
          <w:szCs w:val="24"/>
          <w:lang w:val="nl-NL"/>
        </w:rPr>
      </w:pPr>
      <w:r w:rsidRPr="00375E0D">
        <w:rPr>
          <w:rFonts w:ascii="Times New Roman" w:hAnsi="Times New Roman"/>
          <w:b/>
          <w:sz w:val="24"/>
          <w:szCs w:val="24"/>
          <w:lang w:val="nl-NL"/>
        </w:rPr>
        <w:t>a.</w:t>
      </w:r>
      <w:r w:rsidRPr="00375E0D">
        <w:rPr>
          <w:rFonts w:ascii="Times New Roman" w:hAnsi="Times New Roman"/>
          <w:sz w:val="24"/>
          <w:szCs w:val="24"/>
          <w:lang w:val="nl-NL"/>
        </w:rPr>
        <w:tab/>
        <w:t>Phương pháp phổ khối lượng được dùng để xác định phân tử khối của hợp chất hữu cơ.</w:t>
      </w:r>
    </w:p>
    <w:p w14:paraId="00188792"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4"/>
          <w:szCs w:val="24"/>
          <w:lang w:val="nl-NL"/>
        </w:rPr>
      </w:pPr>
      <w:r w:rsidRPr="00375E0D">
        <w:rPr>
          <w:rFonts w:ascii="Times New Roman" w:hAnsi="Times New Roman"/>
          <w:b/>
          <w:sz w:val="24"/>
          <w:szCs w:val="24"/>
          <w:lang w:val="nl-NL"/>
        </w:rPr>
        <w:t>b.</w:t>
      </w:r>
      <w:r w:rsidRPr="00375E0D">
        <w:rPr>
          <w:rFonts w:ascii="Times New Roman" w:hAnsi="Times New Roman"/>
          <w:sz w:val="24"/>
          <w:szCs w:val="24"/>
          <w:lang w:val="nl-NL"/>
        </w:rPr>
        <w:t xml:space="preserve"> Từ phổ khối lượng của acetone, xác định được ion phân tử [M</w:t>
      </w:r>
      <w:r w:rsidRPr="00375E0D">
        <w:rPr>
          <w:rFonts w:ascii="Times New Roman" w:hAnsi="Times New Roman"/>
          <w:sz w:val="24"/>
          <w:szCs w:val="24"/>
          <w:vertAlign w:val="superscript"/>
          <w:lang w:val="nl-NL"/>
        </w:rPr>
        <w:t>+</w:t>
      </w:r>
      <w:r w:rsidRPr="00375E0D">
        <w:rPr>
          <w:rFonts w:ascii="Times New Roman" w:hAnsi="Times New Roman"/>
          <w:sz w:val="24"/>
          <w:szCs w:val="24"/>
          <w:lang w:val="nl-NL"/>
        </w:rPr>
        <w:t>] với giá trị m/z = 58, chứng tỏ acetone có phân tử khối bằng 58.</w:t>
      </w:r>
    </w:p>
    <w:p w14:paraId="481594CD"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bCs/>
          <w:sz w:val="24"/>
          <w:szCs w:val="24"/>
          <w:lang w:val="nl-NL"/>
        </w:rPr>
      </w:pPr>
      <w:r w:rsidRPr="00375E0D">
        <w:rPr>
          <w:rFonts w:ascii="Times New Roman" w:hAnsi="Times New Roman"/>
          <w:b/>
          <w:sz w:val="24"/>
          <w:szCs w:val="24"/>
          <w:lang w:val="nl-NL"/>
        </w:rPr>
        <w:t xml:space="preserve">c. </w:t>
      </w:r>
      <w:r w:rsidRPr="00375E0D">
        <w:rPr>
          <w:rFonts w:ascii="Times New Roman" w:hAnsi="Times New Roman"/>
          <w:bCs/>
          <w:sz w:val="24"/>
          <w:szCs w:val="24"/>
          <w:lang w:val="nl-NL"/>
        </w:rPr>
        <w:t>Phổ MS của hợp chất giúp cho việc xác định công thức đơn giản nhất trở nên nhanh chóng và thuận lợi.</w:t>
      </w:r>
    </w:p>
    <w:p w14:paraId="7EFA4F1E"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bCs/>
          <w:sz w:val="24"/>
          <w:szCs w:val="24"/>
          <w:lang w:val="nl-NL"/>
        </w:rPr>
      </w:pPr>
      <w:r w:rsidRPr="00375E0D">
        <w:rPr>
          <w:rFonts w:ascii="Times New Roman" w:hAnsi="Times New Roman"/>
          <w:b/>
          <w:sz w:val="24"/>
          <w:szCs w:val="24"/>
          <w:lang w:val="nl-NL"/>
        </w:rPr>
        <w:t xml:space="preserve">d. </w:t>
      </w:r>
      <w:r w:rsidRPr="00375E0D">
        <w:rPr>
          <w:rFonts w:ascii="Times New Roman" w:hAnsi="Times New Roman"/>
          <w:bCs/>
          <w:sz w:val="24"/>
          <w:szCs w:val="24"/>
          <w:lang w:val="nl-NL"/>
        </w:rPr>
        <w:t>Trên phổ MS, tín hiệu (peak) lớn nhất luôn cho biết phân tử khối của chất.</w:t>
      </w:r>
    </w:p>
    <w:p w14:paraId="63BA26C9"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sz w:val="24"/>
          <w:szCs w:val="24"/>
        </w:rPr>
        <w:t>Câu 4.</w:t>
      </w:r>
      <w:r w:rsidRPr="00375E0D">
        <w:rPr>
          <w:rFonts w:ascii="Times New Roman" w:hAnsi="Times New Roman"/>
          <w:sz w:val="24"/>
          <w:szCs w:val="24"/>
        </w:rPr>
        <w:t xml:space="preserve"> Cho các nhận định sau:</w:t>
      </w:r>
    </w:p>
    <w:p w14:paraId="776ED4A4"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4"/>
          <w:szCs w:val="24"/>
          <w:lang w:val="nl-NL"/>
        </w:rPr>
      </w:pPr>
      <w:r w:rsidRPr="00375E0D">
        <w:rPr>
          <w:rFonts w:ascii="Times New Roman" w:hAnsi="Times New Roman"/>
          <w:b/>
          <w:sz w:val="24"/>
          <w:szCs w:val="24"/>
          <w:lang w:val="nl-NL"/>
        </w:rPr>
        <w:t>a.</w:t>
      </w:r>
      <w:r w:rsidRPr="00375E0D">
        <w:rPr>
          <w:rFonts w:ascii="Times New Roman" w:hAnsi="Times New Roman"/>
          <w:sz w:val="24"/>
          <w:szCs w:val="24"/>
          <w:lang w:val="nl-NL"/>
        </w:rPr>
        <w:tab/>
      </w:r>
      <w:r w:rsidRPr="00375E0D">
        <w:rPr>
          <w:rFonts w:ascii="Times New Roman" w:hAnsi="Times New Roman"/>
          <w:sz w:val="24"/>
          <w:szCs w:val="24"/>
        </w:rPr>
        <w:t>Công thức tổng quát cho ta biết thành phần nguyên tố trong hợp chất.</w:t>
      </w:r>
    </w:p>
    <w:p w14:paraId="71E09FCC"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4"/>
          <w:szCs w:val="24"/>
          <w:lang w:val="nl-NL"/>
        </w:rPr>
      </w:pPr>
      <w:r w:rsidRPr="00375E0D">
        <w:rPr>
          <w:rFonts w:ascii="Times New Roman" w:hAnsi="Times New Roman"/>
          <w:b/>
          <w:sz w:val="24"/>
          <w:szCs w:val="24"/>
          <w:lang w:val="nl-NL"/>
        </w:rPr>
        <w:t>b.</w:t>
      </w:r>
      <w:r w:rsidRPr="00375E0D">
        <w:rPr>
          <w:rFonts w:ascii="Times New Roman" w:hAnsi="Times New Roman"/>
          <w:sz w:val="24"/>
          <w:szCs w:val="24"/>
          <w:lang w:val="nl-NL"/>
        </w:rPr>
        <w:t xml:space="preserve"> </w:t>
      </w:r>
      <w:r w:rsidRPr="00375E0D">
        <w:rPr>
          <w:rFonts w:ascii="Times New Roman" w:hAnsi="Times New Roman"/>
          <w:sz w:val="24"/>
          <w:szCs w:val="24"/>
        </w:rPr>
        <w:t xml:space="preserve">Hai chất </w:t>
      </w:r>
      <w:r w:rsidRPr="00375E0D">
        <w:rPr>
          <w:rFonts w:ascii="Times New Roman" w:hAnsi="Times New Roman"/>
          <w:sz w:val="24"/>
        </w:rPr>
        <w:t>C</w:t>
      </w:r>
      <w:r w:rsidRPr="00375E0D">
        <w:rPr>
          <w:rFonts w:ascii="Times New Roman" w:hAnsi="Times New Roman"/>
          <w:sz w:val="24"/>
          <w:vertAlign w:val="subscript"/>
        </w:rPr>
        <w:t>2</w:t>
      </w:r>
      <w:r w:rsidRPr="00375E0D">
        <w:rPr>
          <w:rFonts w:ascii="Times New Roman" w:hAnsi="Times New Roman"/>
          <w:sz w:val="24"/>
        </w:rPr>
        <w:t>H</w:t>
      </w:r>
      <w:r w:rsidRPr="00375E0D">
        <w:rPr>
          <w:rFonts w:ascii="Times New Roman" w:hAnsi="Times New Roman"/>
          <w:sz w:val="24"/>
          <w:vertAlign w:val="subscript"/>
        </w:rPr>
        <w:t>4</w:t>
      </w:r>
      <w:r w:rsidRPr="00375E0D">
        <w:rPr>
          <w:rFonts w:ascii="Times New Roman" w:hAnsi="Times New Roman"/>
          <w:sz w:val="24"/>
        </w:rPr>
        <w:t xml:space="preserve"> và C</w:t>
      </w:r>
      <w:r w:rsidRPr="00375E0D">
        <w:rPr>
          <w:rFonts w:ascii="Times New Roman" w:hAnsi="Times New Roman"/>
          <w:sz w:val="24"/>
          <w:vertAlign w:val="subscript"/>
        </w:rPr>
        <w:t>2</w:t>
      </w:r>
      <w:r w:rsidRPr="00375E0D">
        <w:rPr>
          <w:rFonts w:ascii="Times New Roman" w:hAnsi="Times New Roman"/>
          <w:sz w:val="24"/>
        </w:rPr>
        <w:t>H</w:t>
      </w:r>
      <w:r w:rsidRPr="00375E0D">
        <w:rPr>
          <w:rFonts w:ascii="Times New Roman" w:hAnsi="Times New Roman"/>
          <w:sz w:val="24"/>
          <w:vertAlign w:val="subscript"/>
        </w:rPr>
        <w:t>4</w:t>
      </w:r>
      <w:r w:rsidRPr="00375E0D">
        <w:rPr>
          <w:rFonts w:ascii="Times New Roman" w:hAnsi="Times New Roman"/>
          <w:sz w:val="24"/>
          <w:szCs w:val="24"/>
        </w:rPr>
        <w:t>Cl</w:t>
      </w:r>
      <w:r w:rsidRPr="00375E0D">
        <w:rPr>
          <w:rFonts w:ascii="Times New Roman" w:hAnsi="Times New Roman"/>
          <w:sz w:val="24"/>
          <w:szCs w:val="24"/>
          <w:vertAlign w:val="subscript"/>
        </w:rPr>
        <w:t>2</w:t>
      </w:r>
      <w:r w:rsidRPr="00375E0D">
        <w:rPr>
          <w:rFonts w:ascii="Times New Roman" w:hAnsi="Times New Roman"/>
          <w:sz w:val="24"/>
          <w:szCs w:val="24"/>
        </w:rPr>
        <w:t xml:space="preserve"> khác nhau về công thức phân tử nhưng có cùng công thức đơn giản.</w:t>
      </w:r>
    </w:p>
    <w:p w14:paraId="515F37A4"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bCs/>
          <w:sz w:val="24"/>
          <w:szCs w:val="24"/>
          <w:lang w:val="nl-NL"/>
        </w:rPr>
      </w:pPr>
      <w:r w:rsidRPr="00375E0D">
        <w:rPr>
          <w:rFonts w:ascii="Times New Roman" w:hAnsi="Times New Roman"/>
          <w:b/>
          <w:sz w:val="24"/>
          <w:szCs w:val="24"/>
          <w:lang w:val="nl-NL"/>
        </w:rPr>
        <w:t xml:space="preserve">c. </w:t>
      </w:r>
      <w:r w:rsidRPr="00375E0D">
        <w:rPr>
          <w:rFonts w:ascii="Times New Roman" w:hAnsi="Times New Roman"/>
          <w:sz w:val="24"/>
          <w:szCs w:val="24"/>
        </w:rPr>
        <w:t>Dựa vào phổ MS có thể xác định được nhóm chức đặc trưng của hợp chất hữu cơ.</w:t>
      </w:r>
    </w:p>
    <w:p w14:paraId="4CE66306"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4"/>
        </w:rPr>
      </w:pPr>
      <w:r w:rsidRPr="00375E0D">
        <w:rPr>
          <w:rFonts w:ascii="Times New Roman" w:hAnsi="Times New Roman"/>
          <w:b/>
          <w:sz w:val="24"/>
          <w:szCs w:val="24"/>
          <w:lang w:val="nl-NL"/>
        </w:rPr>
        <w:t xml:space="preserve">d. </w:t>
      </w:r>
      <w:r w:rsidRPr="00375E0D">
        <w:rPr>
          <w:rFonts w:ascii="Times New Roman" w:hAnsi="Times New Roman"/>
          <w:sz w:val="24"/>
        </w:rPr>
        <w:t xml:space="preserve">Hai chất có cùng công thức thực nghiệm có thể có phân tử khối khác nhau. </w:t>
      </w:r>
    </w:p>
    <w:p w14:paraId="3D71ABDB" w14:textId="77777777" w:rsidR="00375E0D" w:rsidRPr="00375E0D" w:rsidRDefault="00375E0D" w:rsidP="00375E0D">
      <w:pPr>
        <w:spacing w:line="264" w:lineRule="auto"/>
        <w:jc w:val="both"/>
        <w:rPr>
          <w:bCs/>
          <w:iCs/>
          <w:szCs w:val="24"/>
        </w:rPr>
      </w:pPr>
      <w:r w:rsidRPr="00375E0D">
        <w:rPr>
          <w:rFonts w:ascii="Times New Roman" w:hAnsi="Times New Roman"/>
          <w:b/>
          <w:sz w:val="24"/>
          <w:szCs w:val="24"/>
        </w:rPr>
        <w:t>Câu 5.</w:t>
      </w:r>
      <w:r w:rsidRPr="00375E0D">
        <w:rPr>
          <w:rFonts w:ascii="Times New Roman" w:hAnsi="Times New Roman"/>
          <w:sz w:val="24"/>
          <w:szCs w:val="24"/>
        </w:rPr>
        <w:t xml:space="preserve"> </w:t>
      </w:r>
      <w:r w:rsidRPr="00375E0D">
        <w:rPr>
          <w:rFonts w:ascii="Times New Roman" w:hAnsi="Times New Roman"/>
          <w:sz w:val="24"/>
        </w:rPr>
        <w:t>Acetic acid có trong giấm ăn và là chất được sử dụng nhiều trong công nghiệp.</w:t>
      </w:r>
      <w:r w:rsidRPr="00375E0D">
        <w:rPr>
          <w:rFonts w:ascii="Arial" w:hAnsi="Arial" w:cs="Arial"/>
          <w:color w:val="333333"/>
          <w:sz w:val="27"/>
          <w:szCs w:val="27"/>
          <w:shd w:val="clear" w:color="auto" w:fill="FFFFFF"/>
        </w:rPr>
        <w:t> </w:t>
      </w:r>
      <w:r w:rsidRPr="00375E0D">
        <w:rPr>
          <w:rFonts w:ascii="Times New Roman" w:hAnsi="Times New Roman"/>
          <w:bCs/>
          <w:iCs/>
          <w:sz w:val="24"/>
          <w:szCs w:val="24"/>
        </w:rPr>
        <w:t>Công thức phân tử của</w:t>
      </w:r>
      <w:r w:rsidRPr="00375E0D">
        <w:rPr>
          <w:rFonts w:ascii="Times New Roman" w:hAnsi="Times New Roman"/>
          <w:sz w:val="24"/>
        </w:rPr>
        <w:t xml:space="preserve"> acetic acid</w:t>
      </w:r>
      <w:r w:rsidRPr="00375E0D">
        <w:rPr>
          <w:rFonts w:ascii="Times New Roman" w:hAnsi="Times New Roman"/>
          <w:bCs/>
          <w:iCs/>
          <w:sz w:val="24"/>
          <w:szCs w:val="24"/>
        </w:rPr>
        <w:t xml:space="preserve"> là C</w:t>
      </w:r>
      <w:r w:rsidRPr="00375E0D">
        <w:rPr>
          <w:rFonts w:ascii="Times New Roman" w:hAnsi="Times New Roman"/>
          <w:bCs/>
          <w:iCs/>
          <w:sz w:val="24"/>
          <w:szCs w:val="24"/>
          <w:vertAlign w:val="subscript"/>
        </w:rPr>
        <w:t>2</w:t>
      </w:r>
      <w:r w:rsidRPr="00375E0D">
        <w:rPr>
          <w:rFonts w:ascii="Times New Roman" w:hAnsi="Times New Roman"/>
          <w:bCs/>
          <w:iCs/>
          <w:sz w:val="24"/>
          <w:szCs w:val="24"/>
        </w:rPr>
        <w:t>H</w:t>
      </w:r>
      <w:r w:rsidRPr="00375E0D">
        <w:rPr>
          <w:rFonts w:ascii="Times New Roman" w:hAnsi="Times New Roman"/>
          <w:bCs/>
          <w:iCs/>
          <w:sz w:val="24"/>
          <w:szCs w:val="24"/>
          <w:vertAlign w:val="subscript"/>
        </w:rPr>
        <w:t>4</w:t>
      </w:r>
      <w:r w:rsidRPr="00375E0D">
        <w:rPr>
          <w:rFonts w:ascii="Times New Roman" w:hAnsi="Times New Roman"/>
          <w:bCs/>
          <w:iCs/>
          <w:sz w:val="24"/>
          <w:szCs w:val="24"/>
        </w:rPr>
        <w:t>O</w:t>
      </w:r>
      <w:r w:rsidRPr="00375E0D">
        <w:rPr>
          <w:rFonts w:ascii="Times New Roman" w:hAnsi="Times New Roman"/>
          <w:bCs/>
          <w:iCs/>
          <w:sz w:val="24"/>
          <w:szCs w:val="24"/>
          <w:vertAlign w:val="subscript"/>
        </w:rPr>
        <w:t>2</w:t>
      </w:r>
      <w:r w:rsidRPr="00375E0D">
        <w:rPr>
          <w:rFonts w:ascii="Times New Roman" w:hAnsi="Times New Roman"/>
          <w:bCs/>
          <w:iCs/>
          <w:sz w:val="24"/>
          <w:szCs w:val="24"/>
        </w:rPr>
        <w:t>.</w:t>
      </w:r>
    </w:p>
    <w:p w14:paraId="4CDABFC2" w14:textId="77777777" w:rsidR="00375E0D" w:rsidRPr="00375E0D" w:rsidRDefault="00375E0D" w:rsidP="00375E0D">
      <w:pPr>
        <w:spacing w:line="264" w:lineRule="auto"/>
        <w:jc w:val="both"/>
        <w:rPr>
          <w:rFonts w:ascii="Times New Roman" w:hAnsi="Times New Roman"/>
          <w:bCs/>
          <w:iCs/>
          <w:sz w:val="24"/>
          <w:szCs w:val="24"/>
        </w:rPr>
      </w:pPr>
      <w:r w:rsidRPr="00375E0D">
        <w:rPr>
          <w:rFonts w:ascii="Times New Roman" w:hAnsi="Times New Roman"/>
          <w:b/>
          <w:bCs/>
          <w:iCs/>
          <w:sz w:val="24"/>
          <w:szCs w:val="24"/>
        </w:rPr>
        <w:t>a.</w:t>
      </w:r>
      <w:r w:rsidRPr="00375E0D">
        <w:rPr>
          <w:rFonts w:ascii="Times New Roman" w:hAnsi="Times New Roman"/>
          <w:bCs/>
          <w:iCs/>
          <w:sz w:val="24"/>
          <w:szCs w:val="24"/>
        </w:rPr>
        <w:t xml:space="preserve"> Tỉ lệ số nguyên tử carbon và hydrogen tương ứng là 2 : 1.</w:t>
      </w:r>
    </w:p>
    <w:p w14:paraId="7EFB4F16" w14:textId="77777777" w:rsidR="00375E0D" w:rsidRPr="00375E0D" w:rsidRDefault="00375E0D" w:rsidP="00375E0D">
      <w:pPr>
        <w:spacing w:line="264" w:lineRule="auto"/>
        <w:jc w:val="both"/>
        <w:rPr>
          <w:rFonts w:ascii="Times New Roman" w:hAnsi="Times New Roman"/>
          <w:bCs/>
          <w:iCs/>
          <w:sz w:val="24"/>
          <w:szCs w:val="24"/>
        </w:rPr>
      </w:pPr>
      <w:r w:rsidRPr="00375E0D">
        <w:rPr>
          <w:rFonts w:ascii="Times New Roman" w:hAnsi="Times New Roman"/>
          <w:b/>
          <w:bCs/>
          <w:iCs/>
          <w:sz w:val="24"/>
          <w:szCs w:val="24"/>
        </w:rPr>
        <w:t>b.</w:t>
      </w:r>
      <w:r w:rsidRPr="00375E0D">
        <w:rPr>
          <w:rFonts w:ascii="Times New Roman" w:hAnsi="Times New Roman"/>
          <w:bCs/>
          <w:iCs/>
          <w:sz w:val="24"/>
          <w:szCs w:val="24"/>
        </w:rPr>
        <w:t xml:space="preserve"> Tỉ khối hơi của acid acetic so với hydrogen ở cùng điều kiện (nhiệt độ, áp suất) bằng 30.</w:t>
      </w:r>
    </w:p>
    <w:p w14:paraId="0A16087D" w14:textId="77777777" w:rsidR="00375E0D" w:rsidRPr="00375E0D" w:rsidRDefault="00375E0D" w:rsidP="00375E0D">
      <w:pPr>
        <w:tabs>
          <w:tab w:val="left" w:pos="283"/>
          <w:tab w:val="left" w:pos="2835"/>
          <w:tab w:val="left" w:pos="5386"/>
          <w:tab w:val="left" w:pos="7937"/>
        </w:tabs>
        <w:spacing w:line="264" w:lineRule="auto"/>
        <w:jc w:val="both"/>
        <w:rPr>
          <w:rFonts w:ascii="Times New Roman" w:hAnsi="Times New Roman"/>
          <w:b/>
          <w:bCs/>
          <w:iCs/>
          <w:color w:val="0000FF"/>
          <w:sz w:val="24"/>
          <w:szCs w:val="24"/>
        </w:rPr>
      </w:pPr>
      <w:r w:rsidRPr="00375E0D">
        <w:rPr>
          <w:rFonts w:ascii="Times New Roman" w:hAnsi="Times New Roman"/>
          <w:b/>
          <w:bCs/>
          <w:iCs/>
          <w:sz w:val="24"/>
          <w:szCs w:val="24"/>
        </w:rPr>
        <w:t>c.</w:t>
      </w:r>
      <w:r w:rsidRPr="00375E0D">
        <w:rPr>
          <w:rFonts w:ascii="Times New Roman" w:hAnsi="Times New Roman"/>
          <w:bCs/>
          <w:iCs/>
          <w:sz w:val="24"/>
          <w:szCs w:val="24"/>
        </w:rPr>
        <w:t xml:space="preserve"> Acetic acid có công thức thực nghiệm là CH</w:t>
      </w:r>
      <w:r w:rsidRPr="00375E0D">
        <w:rPr>
          <w:rFonts w:ascii="Times New Roman" w:hAnsi="Times New Roman"/>
          <w:bCs/>
          <w:iCs/>
          <w:sz w:val="24"/>
          <w:szCs w:val="24"/>
          <w:vertAlign w:val="subscript"/>
        </w:rPr>
        <w:t>2</w:t>
      </w:r>
      <w:r w:rsidRPr="00375E0D">
        <w:rPr>
          <w:rFonts w:ascii="Times New Roman" w:hAnsi="Times New Roman"/>
          <w:bCs/>
          <w:iCs/>
          <w:sz w:val="24"/>
          <w:szCs w:val="24"/>
        </w:rPr>
        <w:t>O và có phân tử khối là 60.</w:t>
      </w:r>
    </w:p>
    <w:p w14:paraId="0A5062E1"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sz w:val="24"/>
          <w:szCs w:val="24"/>
        </w:rPr>
        <w:t>d.</w:t>
      </w:r>
      <w:r w:rsidRPr="00375E0D">
        <w:rPr>
          <w:rFonts w:ascii="Times New Roman" w:hAnsi="Times New Roman"/>
          <w:sz w:val="24"/>
          <w:szCs w:val="24"/>
        </w:rPr>
        <w:t xml:space="preserve"> Phần trăm khối lượng của oxygen trong phân tử acid acetic là 53,33%.</w:t>
      </w:r>
    </w:p>
    <w:p w14:paraId="48EDFF72"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sz w:val="24"/>
          <w:szCs w:val="24"/>
        </w:rPr>
        <w:t>Câu 6.</w:t>
      </w:r>
      <w:r w:rsidRPr="00375E0D">
        <w:rPr>
          <w:rFonts w:ascii="Times New Roman" w:hAnsi="Times New Roman"/>
          <w:sz w:val="24"/>
          <w:szCs w:val="24"/>
        </w:rPr>
        <w:t xml:space="preserve"> Isoprene có công thức phân tử C</w:t>
      </w:r>
      <w:r w:rsidRPr="00375E0D">
        <w:rPr>
          <w:rFonts w:ascii="Times New Roman" w:hAnsi="Times New Roman"/>
          <w:sz w:val="24"/>
          <w:szCs w:val="24"/>
          <w:vertAlign w:val="subscript"/>
        </w:rPr>
        <w:t>5</w:t>
      </w:r>
      <w:r w:rsidRPr="00375E0D">
        <w:rPr>
          <w:rFonts w:ascii="Times New Roman" w:hAnsi="Times New Roman"/>
          <w:sz w:val="24"/>
          <w:szCs w:val="24"/>
        </w:rPr>
        <w:t>H</w:t>
      </w:r>
      <w:r w:rsidRPr="00375E0D">
        <w:rPr>
          <w:rFonts w:ascii="Times New Roman" w:hAnsi="Times New Roman"/>
          <w:sz w:val="24"/>
          <w:szCs w:val="24"/>
          <w:vertAlign w:val="subscript"/>
        </w:rPr>
        <w:t>8</w:t>
      </w:r>
      <w:r w:rsidRPr="00375E0D">
        <w:rPr>
          <w:rFonts w:ascii="Times New Roman" w:hAnsi="Times New Roman"/>
          <w:sz w:val="24"/>
          <w:szCs w:val="24"/>
        </w:rPr>
        <w:t>, trong công nghiệp isoprene được dùng để sản xuất cao su.</w:t>
      </w:r>
    </w:p>
    <w:p w14:paraId="6D6D8A9C"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bCs/>
          <w:sz w:val="24"/>
          <w:szCs w:val="24"/>
        </w:rPr>
        <w:t>a.</w:t>
      </w:r>
      <w:r w:rsidRPr="00375E0D">
        <w:rPr>
          <w:rFonts w:ascii="Times New Roman" w:hAnsi="Times New Roman"/>
          <w:sz w:val="24"/>
          <w:szCs w:val="24"/>
        </w:rPr>
        <w:t xml:space="preserve"> Isoprene thuộc loại hydrocarbon.</w:t>
      </w:r>
    </w:p>
    <w:p w14:paraId="1E6B667B"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bCs/>
          <w:sz w:val="24"/>
          <w:szCs w:val="24"/>
        </w:rPr>
        <w:t>b.</w:t>
      </w:r>
      <w:r w:rsidRPr="00375E0D">
        <w:rPr>
          <w:rFonts w:ascii="Times New Roman" w:hAnsi="Times New Roman"/>
          <w:sz w:val="24"/>
          <w:szCs w:val="24"/>
        </w:rPr>
        <w:t xml:space="preserve"> Isoprene có công thức phân tử trùng với công thức đơn giản nhất.</w:t>
      </w:r>
    </w:p>
    <w:p w14:paraId="19472E10"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bCs/>
          <w:sz w:val="24"/>
          <w:szCs w:val="24"/>
        </w:rPr>
        <w:t>c.</w:t>
      </w:r>
      <w:r w:rsidRPr="00375E0D">
        <w:rPr>
          <w:rFonts w:ascii="Times New Roman" w:hAnsi="Times New Roman"/>
          <w:sz w:val="24"/>
          <w:szCs w:val="24"/>
        </w:rPr>
        <w:t xml:space="preserve"> Isoprere có chứa 88,24% carbon về khối lượng, còn lại là hydrogen.</w:t>
      </w:r>
    </w:p>
    <w:p w14:paraId="5ABEEA30"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bCs/>
          <w:sz w:val="24"/>
          <w:szCs w:val="24"/>
        </w:rPr>
        <w:t>d.</w:t>
      </w:r>
      <w:r w:rsidRPr="00375E0D">
        <w:rPr>
          <w:rFonts w:ascii="Times New Roman" w:hAnsi="Times New Roman"/>
          <w:sz w:val="24"/>
          <w:szCs w:val="24"/>
        </w:rPr>
        <w:t xml:space="preserve"> Tỉ lệ khối lượng giữa nguyên tử carbon và hydrogen tương ứng là 5 : 8.</w:t>
      </w:r>
    </w:p>
    <w:p w14:paraId="692B0D20" w14:textId="77777777" w:rsidR="00375E0D" w:rsidRPr="00375E0D" w:rsidRDefault="00375E0D" w:rsidP="00375E0D">
      <w:pPr>
        <w:tabs>
          <w:tab w:val="left" w:pos="284"/>
          <w:tab w:val="left" w:pos="2552"/>
          <w:tab w:val="left" w:pos="4820"/>
          <w:tab w:val="left" w:pos="7088"/>
        </w:tabs>
        <w:spacing w:line="264" w:lineRule="auto"/>
        <w:jc w:val="both"/>
        <w:rPr>
          <w:rFonts w:ascii="Times New Roman" w:eastAsiaTheme="minorHAnsi" w:hAnsi="Times New Roman"/>
          <w:sz w:val="24"/>
          <w:szCs w:val="24"/>
        </w:rPr>
      </w:pPr>
      <w:r w:rsidRPr="00375E0D">
        <w:rPr>
          <w:rFonts w:ascii="Times New Roman" w:eastAsiaTheme="minorHAnsi" w:hAnsi="Times New Roman"/>
          <w:b/>
          <w:sz w:val="24"/>
          <w:szCs w:val="24"/>
        </w:rPr>
        <w:t>Câu 7.</w:t>
      </w:r>
      <w:r w:rsidRPr="00375E0D">
        <w:rPr>
          <w:rFonts w:ascii="Times New Roman" w:eastAsiaTheme="minorHAnsi" w:hAnsi="Times New Roman"/>
          <w:sz w:val="24"/>
          <w:szCs w:val="24"/>
        </w:rPr>
        <w:t xml:space="preserve"> </w:t>
      </w:r>
      <w:r w:rsidRPr="00375E0D">
        <w:rPr>
          <w:rFonts w:ascii="Times New Roman" w:eastAsiaTheme="minorHAnsi" w:hAnsi="Times New Roman"/>
          <w:sz w:val="24"/>
        </w:rPr>
        <w:t>Phenolphtalein là </w:t>
      </w:r>
      <w:hyperlink r:id="rId54" w:tooltip="hóa chất thí nghiệm " w:history="1">
        <w:r w:rsidRPr="00375E0D">
          <w:rPr>
            <w:rFonts w:ascii="Times New Roman" w:eastAsiaTheme="minorHAnsi" w:hAnsi="Times New Roman"/>
            <w:b/>
            <w:bCs/>
            <w:sz w:val="24"/>
            <w:bdr w:val="none" w:sz="0" w:space="0" w:color="auto" w:frame="1"/>
          </w:rPr>
          <w:t>hóa chất thí nghiệm</w:t>
        </w:r>
      </w:hyperlink>
      <w:r w:rsidRPr="00375E0D">
        <w:rPr>
          <w:rFonts w:ascii="Times New Roman" w:eastAsiaTheme="minorHAnsi" w:hAnsi="Times New Roman"/>
          <w:sz w:val="24"/>
        </w:rPr>
        <w:t> thường được viết tắt là “HIn” hoặc “phph”. Chúng được sử dụng rất nhiều trong phân tích hóa học như là một thuốc thử, chất chỉ thị màu phenolphtalein giúp xác định những điểm tương đương trong các phản ứng trung hòa hoặc chuẩn độ acid - base.</w:t>
      </w:r>
      <w:r w:rsidRPr="00375E0D">
        <w:rPr>
          <w:rFonts w:ascii="Times New Roman" w:eastAsiaTheme="minorHAnsi" w:hAnsi="Times New Roman"/>
          <w:sz w:val="24"/>
          <w:szCs w:val="24"/>
        </w:rPr>
        <w:t xml:space="preserve"> Công thức phân tử của phenolphatleine là C</w:t>
      </w:r>
      <w:r w:rsidRPr="00375E0D">
        <w:rPr>
          <w:rFonts w:ascii="Times New Roman" w:eastAsiaTheme="minorHAnsi" w:hAnsi="Times New Roman"/>
          <w:sz w:val="24"/>
          <w:szCs w:val="24"/>
          <w:vertAlign w:val="subscript"/>
        </w:rPr>
        <w:t>20</w:t>
      </w:r>
      <w:r w:rsidRPr="00375E0D">
        <w:rPr>
          <w:rFonts w:ascii="Times New Roman" w:eastAsiaTheme="minorHAnsi" w:hAnsi="Times New Roman"/>
          <w:sz w:val="24"/>
          <w:szCs w:val="24"/>
        </w:rPr>
        <w:t>H</w:t>
      </w:r>
      <w:r w:rsidRPr="00375E0D">
        <w:rPr>
          <w:rFonts w:ascii="Times New Roman" w:eastAsiaTheme="minorHAnsi" w:hAnsi="Times New Roman"/>
          <w:sz w:val="24"/>
          <w:szCs w:val="24"/>
          <w:vertAlign w:val="subscript"/>
        </w:rPr>
        <w:t>14</w:t>
      </w:r>
      <w:r w:rsidRPr="00375E0D">
        <w:rPr>
          <w:rFonts w:ascii="Times New Roman" w:eastAsiaTheme="minorHAnsi" w:hAnsi="Times New Roman"/>
          <w:sz w:val="24"/>
          <w:szCs w:val="24"/>
        </w:rPr>
        <w:t>O</w:t>
      </w:r>
      <w:r w:rsidRPr="00375E0D">
        <w:rPr>
          <w:rFonts w:ascii="Times New Roman" w:eastAsiaTheme="minorHAnsi" w:hAnsi="Times New Roman"/>
          <w:sz w:val="24"/>
          <w:szCs w:val="24"/>
          <w:vertAlign w:val="subscript"/>
        </w:rPr>
        <w:t>4</w:t>
      </w:r>
      <w:r w:rsidRPr="00375E0D">
        <w:rPr>
          <w:rFonts w:ascii="Times New Roman" w:eastAsiaTheme="minorHAnsi" w:hAnsi="Times New Roman"/>
          <w:sz w:val="24"/>
          <w:szCs w:val="24"/>
        </w:rPr>
        <w:t>.</w:t>
      </w:r>
    </w:p>
    <w:p w14:paraId="33A36EB9"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bCs/>
          <w:sz w:val="24"/>
          <w:szCs w:val="24"/>
        </w:rPr>
        <w:t>a.</w:t>
      </w:r>
      <w:r w:rsidRPr="00375E0D">
        <w:rPr>
          <w:rFonts w:ascii="Times New Roman" w:hAnsi="Times New Roman"/>
          <w:sz w:val="24"/>
          <w:szCs w:val="24"/>
        </w:rPr>
        <w:t xml:space="preserve"> Phenolphtalein thuộc loại hydrocarbon.</w:t>
      </w:r>
    </w:p>
    <w:p w14:paraId="1FDB90D7"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bCs/>
          <w:sz w:val="24"/>
          <w:szCs w:val="24"/>
        </w:rPr>
        <w:t>b.</w:t>
      </w:r>
      <w:r w:rsidRPr="00375E0D">
        <w:rPr>
          <w:rFonts w:ascii="Times New Roman" w:hAnsi="Times New Roman"/>
          <w:sz w:val="24"/>
          <w:szCs w:val="24"/>
        </w:rPr>
        <w:t xml:space="preserve"> Phenolphtalein có công thức phân tử trùng với công thức đơn giản nhất.</w:t>
      </w:r>
    </w:p>
    <w:p w14:paraId="45505595"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bCs/>
          <w:sz w:val="24"/>
          <w:szCs w:val="24"/>
        </w:rPr>
        <w:t>c.</w:t>
      </w:r>
      <w:r w:rsidRPr="00375E0D">
        <w:rPr>
          <w:rFonts w:ascii="Times New Roman" w:hAnsi="Times New Roman"/>
          <w:sz w:val="24"/>
          <w:szCs w:val="24"/>
        </w:rPr>
        <w:t xml:space="preserve"> Phần trăm khối lượng nguyên tố oxygen trong phenolphtalein là 21,54%.</w:t>
      </w:r>
    </w:p>
    <w:p w14:paraId="35F007ED"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bCs/>
          <w:sz w:val="24"/>
          <w:szCs w:val="24"/>
        </w:rPr>
        <w:t>d.</w:t>
      </w:r>
      <w:r w:rsidRPr="00375E0D">
        <w:rPr>
          <w:rFonts w:ascii="Times New Roman" w:hAnsi="Times New Roman"/>
          <w:sz w:val="24"/>
          <w:szCs w:val="24"/>
        </w:rPr>
        <w:t xml:space="preserve"> Phân tử khối của phenolphtalein là 318.</w:t>
      </w:r>
    </w:p>
    <w:p w14:paraId="546CDDEC"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sz w:val="24"/>
          <w:szCs w:val="24"/>
        </w:rPr>
        <w:t>Câu 8.</w:t>
      </w:r>
      <w:r w:rsidRPr="00375E0D">
        <w:rPr>
          <w:rFonts w:ascii="Times New Roman" w:hAnsi="Times New Roman"/>
          <w:sz w:val="24"/>
          <w:szCs w:val="24"/>
        </w:rPr>
        <w:t xml:space="preserve"> Hợp chất aspartame được sử dụng rộng rãi làm chất tạo ngọt trong nước giải khát 'ăn kiêng'. Aspartame có công thức phân tử là C</w:t>
      </w:r>
      <w:r w:rsidRPr="00375E0D">
        <w:rPr>
          <w:rFonts w:ascii="Times New Roman" w:hAnsi="Times New Roman"/>
          <w:sz w:val="24"/>
          <w:szCs w:val="24"/>
          <w:vertAlign w:val="subscript"/>
        </w:rPr>
        <w:t>14</w:t>
      </w:r>
      <w:r w:rsidRPr="00375E0D">
        <w:rPr>
          <w:rFonts w:ascii="Times New Roman" w:hAnsi="Times New Roman"/>
          <w:sz w:val="24"/>
          <w:szCs w:val="24"/>
        </w:rPr>
        <w:t>H</w:t>
      </w:r>
      <w:r w:rsidRPr="00375E0D">
        <w:rPr>
          <w:rFonts w:ascii="Times New Roman" w:hAnsi="Times New Roman"/>
          <w:sz w:val="24"/>
          <w:szCs w:val="24"/>
          <w:vertAlign w:val="subscript"/>
        </w:rPr>
        <w:t>16</w:t>
      </w:r>
      <w:r w:rsidRPr="00375E0D">
        <w:rPr>
          <w:rFonts w:ascii="Times New Roman" w:hAnsi="Times New Roman"/>
          <w:sz w:val="24"/>
          <w:szCs w:val="24"/>
        </w:rPr>
        <w:t>N</w:t>
      </w:r>
      <w:r w:rsidRPr="00375E0D">
        <w:rPr>
          <w:rFonts w:ascii="Times New Roman" w:hAnsi="Times New Roman"/>
          <w:sz w:val="24"/>
          <w:szCs w:val="24"/>
          <w:vertAlign w:val="subscript"/>
        </w:rPr>
        <w:t>2</w:t>
      </w:r>
      <w:r w:rsidRPr="00375E0D">
        <w:rPr>
          <w:rFonts w:ascii="Times New Roman" w:hAnsi="Times New Roman"/>
          <w:sz w:val="24"/>
          <w:szCs w:val="24"/>
        </w:rPr>
        <w:t>O</w:t>
      </w:r>
      <w:r w:rsidRPr="00375E0D">
        <w:rPr>
          <w:rFonts w:ascii="Times New Roman" w:hAnsi="Times New Roman"/>
          <w:sz w:val="24"/>
          <w:szCs w:val="24"/>
          <w:vertAlign w:val="subscript"/>
        </w:rPr>
        <w:t>5</w:t>
      </w:r>
      <w:r w:rsidRPr="00375E0D">
        <w:rPr>
          <w:rFonts w:ascii="Times New Roman" w:hAnsi="Times New Roman"/>
          <w:sz w:val="24"/>
          <w:szCs w:val="24"/>
        </w:rPr>
        <w:t>.</w:t>
      </w:r>
    </w:p>
    <w:p w14:paraId="6F8A83DE" w14:textId="77777777" w:rsidR="00375E0D" w:rsidRPr="00375E0D" w:rsidRDefault="00375E0D" w:rsidP="00375E0D">
      <w:pPr>
        <w:spacing w:line="264" w:lineRule="auto"/>
        <w:rPr>
          <w:rFonts w:ascii="Times New Roman" w:hAnsi="Times New Roman"/>
          <w:sz w:val="24"/>
          <w:szCs w:val="24"/>
          <w:vertAlign w:val="subscript"/>
        </w:rPr>
      </w:pPr>
      <w:r w:rsidRPr="00375E0D">
        <w:rPr>
          <w:rFonts w:ascii="Times New Roman" w:hAnsi="Times New Roman"/>
          <w:b/>
          <w:bCs/>
          <w:sz w:val="24"/>
          <w:szCs w:val="24"/>
        </w:rPr>
        <w:t>a.</w:t>
      </w:r>
      <w:r w:rsidRPr="00375E0D">
        <w:rPr>
          <w:rFonts w:ascii="Times New Roman" w:hAnsi="Times New Roman"/>
          <w:sz w:val="24"/>
          <w:szCs w:val="24"/>
        </w:rPr>
        <w:t xml:space="preserve"> Aspartame có công thức đơn giản nhất trùng với công thức phân tử.</w:t>
      </w:r>
    </w:p>
    <w:p w14:paraId="2FF1D363" w14:textId="77777777" w:rsidR="00375E0D" w:rsidRPr="00375E0D" w:rsidRDefault="00375E0D" w:rsidP="00375E0D">
      <w:pPr>
        <w:spacing w:line="264" w:lineRule="auto"/>
        <w:rPr>
          <w:rFonts w:ascii="Times New Roman" w:hAnsi="Times New Roman"/>
          <w:sz w:val="24"/>
          <w:szCs w:val="24"/>
        </w:rPr>
      </w:pPr>
      <w:r w:rsidRPr="00375E0D">
        <w:rPr>
          <w:rFonts w:ascii="Times New Roman" w:hAnsi="Times New Roman"/>
          <w:b/>
          <w:bCs/>
          <w:sz w:val="24"/>
          <w:szCs w:val="24"/>
        </w:rPr>
        <w:t>b.</w:t>
      </w:r>
      <w:r w:rsidRPr="00375E0D">
        <w:rPr>
          <w:rFonts w:ascii="Times New Roman" w:hAnsi="Times New Roman"/>
          <w:sz w:val="24"/>
          <w:szCs w:val="24"/>
        </w:rPr>
        <w:t xml:space="preserve"> Aspartame được tạo thành từ bốn nguyên tố khác nhau.</w:t>
      </w:r>
    </w:p>
    <w:p w14:paraId="6B473AA1" w14:textId="77777777" w:rsidR="00375E0D" w:rsidRPr="00375E0D" w:rsidRDefault="00375E0D" w:rsidP="00375E0D">
      <w:pPr>
        <w:spacing w:line="264" w:lineRule="auto"/>
        <w:rPr>
          <w:rFonts w:ascii="Times New Roman" w:hAnsi="Times New Roman"/>
          <w:sz w:val="24"/>
          <w:szCs w:val="24"/>
        </w:rPr>
      </w:pPr>
      <w:r w:rsidRPr="00375E0D">
        <w:rPr>
          <w:rFonts w:ascii="Times New Roman" w:hAnsi="Times New Roman"/>
          <w:b/>
          <w:bCs/>
          <w:sz w:val="24"/>
          <w:szCs w:val="24"/>
        </w:rPr>
        <w:t>c.</w:t>
      </w:r>
      <w:r w:rsidRPr="00375E0D">
        <w:rPr>
          <w:rFonts w:ascii="Times New Roman" w:hAnsi="Times New Roman"/>
          <w:sz w:val="24"/>
          <w:szCs w:val="24"/>
        </w:rPr>
        <w:t xml:space="preserve"> Tổng số nguyên tử trong phân tử aspartame là 36. </w:t>
      </w:r>
    </w:p>
    <w:p w14:paraId="26A11F23"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bCs/>
          <w:sz w:val="24"/>
          <w:szCs w:val="24"/>
        </w:rPr>
        <w:t>d.</w:t>
      </w:r>
      <w:r w:rsidRPr="00375E0D">
        <w:rPr>
          <w:rFonts w:ascii="Times New Roman" w:hAnsi="Times New Roman"/>
          <w:sz w:val="24"/>
          <w:szCs w:val="24"/>
        </w:rPr>
        <w:t xml:space="preserve"> Phần trăm khối lượng nguyên tố nitrogen trong aspartame là 4,8%.</w:t>
      </w:r>
    </w:p>
    <w:p w14:paraId="0E3443E1"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sz w:val="24"/>
          <w:szCs w:val="24"/>
        </w:rPr>
        <w:t xml:space="preserve">Câu 9. </w:t>
      </w:r>
      <w:r w:rsidRPr="00375E0D">
        <w:rPr>
          <w:rFonts w:ascii="Times New Roman" w:hAnsi="Times New Roman"/>
          <w:sz w:val="24"/>
          <w:szCs w:val="24"/>
        </w:rPr>
        <w:t>Cho phổ khối lượng của ethanol (C</w:t>
      </w:r>
      <w:r w:rsidRPr="00375E0D">
        <w:rPr>
          <w:rFonts w:ascii="Times New Roman" w:hAnsi="Times New Roman"/>
          <w:sz w:val="24"/>
          <w:szCs w:val="24"/>
          <w:vertAlign w:val="subscript"/>
        </w:rPr>
        <w:t>2</w:t>
      </w:r>
      <w:r w:rsidRPr="00375E0D">
        <w:rPr>
          <w:rFonts w:ascii="Times New Roman" w:hAnsi="Times New Roman"/>
          <w:sz w:val="24"/>
          <w:szCs w:val="24"/>
        </w:rPr>
        <w:t>H</w:t>
      </w:r>
      <w:r w:rsidRPr="00375E0D">
        <w:rPr>
          <w:rFonts w:ascii="Times New Roman" w:hAnsi="Times New Roman"/>
          <w:sz w:val="24"/>
          <w:szCs w:val="24"/>
          <w:vertAlign w:val="subscript"/>
        </w:rPr>
        <w:t>5</w:t>
      </w:r>
      <w:r w:rsidRPr="00375E0D">
        <w:rPr>
          <w:rFonts w:ascii="Times New Roman" w:hAnsi="Times New Roman"/>
          <w:sz w:val="24"/>
          <w:szCs w:val="24"/>
        </w:rPr>
        <w:t>OH) như hình sau:</w:t>
      </w:r>
    </w:p>
    <w:p w14:paraId="061CD121" w14:textId="77777777" w:rsidR="00375E0D" w:rsidRPr="00375E0D" w:rsidRDefault="00375E0D" w:rsidP="00375E0D">
      <w:pPr>
        <w:spacing w:line="264" w:lineRule="auto"/>
        <w:jc w:val="center"/>
        <w:rPr>
          <w:rFonts w:ascii="Times New Roman" w:hAnsi="Times New Roman"/>
          <w:sz w:val="24"/>
          <w:szCs w:val="24"/>
        </w:rPr>
      </w:pPr>
      <w:r w:rsidRPr="00375E0D">
        <w:rPr>
          <w:rFonts w:ascii="Times New Roman" w:hAnsi="Times New Roman"/>
          <w:noProof/>
          <w:sz w:val="24"/>
          <w:szCs w:val="24"/>
        </w:rPr>
        <w:lastRenderedPageBreak/>
        <w:drawing>
          <wp:inline distT="0" distB="0" distL="0" distR="0" wp14:anchorId="3066A7AD" wp14:editId="6D3B62B3">
            <wp:extent cx="2952750" cy="1600200"/>
            <wp:effectExtent l="0" t="0" r="0" b="0"/>
            <wp:docPr id="13"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0" cy="1600200"/>
                    </a:xfrm>
                    <a:prstGeom prst="rect">
                      <a:avLst/>
                    </a:prstGeom>
                    <a:noFill/>
                    <a:ln>
                      <a:noFill/>
                    </a:ln>
                  </pic:spPr>
                </pic:pic>
              </a:graphicData>
            </a:graphic>
          </wp:inline>
        </w:drawing>
      </w:r>
    </w:p>
    <w:p w14:paraId="1A8F8FEB" w14:textId="77777777" w:rsidR="00375E0D" w:rsidRPr="00375E0D" w:rsidRDefault="00375E0D" w:rsidP="00375E0D">
      <w:pPr>
        <w:tabs>
          <w:tab w:val="left" w:pos="283"/>
          <w:tab w:val="left" w:pos="2835"/>
          <w:tab w:val="left" w:pos="5386"/>
          <w:tab w:val="left" w:pos="7937"/>
        </w:tabs>
        <w:spacing w:line="264" w:lineRule="auto"/>
        <w:jc w:val="both"/>
        <w:rPr>
          <w:rFonts w:ascii="Times New Roman" w:hAnsi="Times New Roman"/>
          <w:b/>
          <w:bCs/>
          <w:sz w:val="24"/>
          <w:szCs w:val="24"/>
        </w:rPr>
      </w:pPr>
      <w:r w:rsidRPr="00375E0D">
        <w:rPr>
          <w:rFonts w:ascii="Times New Roman" w:hAnsi="Times New Roman"/>
          <w:b/>
          <w:sz w:val="24"/>
          <w:szCs w:val="24"/>
        </w:rPr>
        <w:t xml:space="preserve">a. </w:t>
      </w:r>
      <w:r w:rsidRPr="00375E0D">
        <w:rPr>
          <w:rFonts w:ascii="Times New Roman" w:hAnsi="Times New Roman"/>
          <w:bCs/>
          <w:sz w:val="24"/>
          <w:szCs w:val="24"/>
        </w:rPr>
        <w:t>Công thức phân tử của ethanol là C</w:t>
      </w:r>
      <w:r w:rsidRPr="00375E0D">
        <w:rPr>
          <w:rFonts w:ascii="Times New Roman" w:hAnsi="Times New Roman"/>
          <w:bCs/>
          <w:sz w:val="24"/>
          <w:szCs w:val="24"/>
          <w:vertAlign w:val="subscript"/>
        </w:rPr>
        <w:t>2</w:t>
      </w:r>
      <w:r w:rsidRPr="00375E0D">
        <w:rPr>
          <w:rFonts w:ascii="Times New Roman" w:hAnsi="Times New Roman"/>
          <w:bCs/>
          <w:sz w:val="24"/>
          <w:szCs w:val="24"/>
        </w:rPr>
        <w:t>H</w:t>
      </w:r>
      <w:r w:rsidRPr="00375E0D">
        <w:rPr>
          <w:rFonts w:ascii="Times New Roman" w:hAnsi="Times New Roman"/>
          <w:bCs/>
          <w:sz w:val="24"/>
          <w:szCs w:val="24"/>
          <w:vertAlign w:val="subscript"/>
        </w:rPr>
        <w:t>6</w:t>
      </w:r>
      <w:r w:rsidRPr="00375E0D">
        <w:rPr>
          <w:rFonts w:ascii="Times New Roman" w:hAnsi="Times New Roman"/>
          <w:bCs/>
          <w:sz w:val="24"/>
          <w:szCs w:val="24"/>
        </w:rPr>
        <w:t>O.</w:t>
      </w:r>
    </w:p>
    <w:p w14:paraId="1090F54D" w14:textId="77777777" w:rsidR="00375E0D" w:rsidRPr="00375E0D" w:rsidRDefault="00375E0D" w:rsidP="00375E0D">
      <w:pPr>
        <w:tabs>
          <w:tab w:val="left" w:pos="283"/>
          <w:tab w:val="left" w:pos="2835"/>
          <w:tab w:val="left" w:pos="5386"/>
          <w:tab w:val="left" w:pos="7937"/>
        </w:tabs>
        <w:spacing w:line="264" w:lineRule="auto"/>
        <w:jc w:val="both"/>
        <w:rPr>
          <w:rFonts w:ascii="Times New Roman" w:hAnsi="Times New Roman"/>
          <w:b/>
          <w:bCs/>
          <w:sz w:val="24"/>
          <w:szCs w:val="24"/>
        </w:rPr>
      </w:pPr>
      <w:r w:rsidRPr="00375E0D">
        <w:rPr>
          <w:rFonts w:ascii="Times New Roman" w:hAnsi="Times New Roman"/>
          <w:b/>
          <w:sz w:val="24"/>
          <w:szCs w:val="24"/>
        </w:rPr>
        <w:t xml:space="preserve">b. </w:t>
      </w:r>
      <w:r w:rsidRPr="00375E0D">
        <w:rPr>
          <w:rFonts w:ascii="Times New Roman" w:hAnsi="Times New Roman"/>
          <w:bCs/>
          <w:sz w:val="24"/>
          <w:szCs w:val="24"/>
        </w:rPr>
        <w:t>Từ phổ khối lượng có thể xác định được ethanol có nhóm chức OH.</w:t>
      </w:r>
    </w:p>
    <w:p w14:paraId="241F5707" w14:textId="77777777" w:rsidR="00375E0D" w:rsidRPr="00375E0D" w:rsidRDefault="00375E0D" w:rsidP="00375E0D">
      <w:pPr>
        <w:tabs>
          <w:tab w:val="left" w:pos="283"/>
          <w:tab w:val="left" w:pos="2835"/>
          <w:tab w:val="left" w:pos="5386"/>
          <w:tab w:val="left" w:pos="7937"/>
        </w:tabs>
        <w:spacing w:line="264" w:lineRule="auto"/>
        <w:jc w:val="both"/>
        <w:rPr>
          <w:rFonts w:ascii="Times New Roman" w:hAnsi="Times New Roman"/>
          <w:b/>
          <w:bCs/>
          <w:sz w:val="24"/>
          <w:szCs w:val="24"/>
        </w:rPr>
      </w:pPr>
      <w:r w:rsidRPr="00375E0D">
        <w:rPr>
          <w:rFonts w:ascii="Times New Roman" w:hAnsi="Times New Roman"/>
          <w:b/>
          <w:sz w:val="24"/>
          <w:szCs w:val="24"/>
        </w:rPr>
        <w:t xml:space="preserve">c. </w:t>
      </w:r>
      <w:r w:rsidRPr="00375E0D">
        <w:rPr>
          <w:rFonts w:ascii="Times New Roman" w:hAnsi="Times New Roman"/>
          <w:bCs/>
          <w:sz w:val="24"/>
          <w:szCs w:val="24"/>
        </w:rPr>
        <w:t>Peak ion phân tử [M</w:t>
      </w:r>
      <w:r w:rsidRPr="00375E0D">
        <w:rPr>
          <w:rFonts w:ascii="Times New Roman" w:hAnsi="Times New Roman"/>
          <w:bCs/>
          <w:sz w:val="24"/>
          <w:szCs w:val="24"/>
          <w:vertAlign w:val="superscript"/>
        </w:rPr>
        <w:t>+</w:t>
      </w:r>
      <w:r w:rsidRPr="00375E0D">
        <w:rPr>
          <w:rFonts w:ascii="Times New Roman" w:hAnsi="Times New Roman"/>
          <w:bCs/>
          <w:sz w:val="24"/>
          <w:szCs w:val="24"/>
        </w:rPr>
        <w:t>] lớn nhất ứng với m/z = 31.</w:t>
      </w:r>
    </w:p>
    <w:p w14:paraId="615A6907" w14:textId="77777777" w:rsidR="00375E0D" w:rsidRPr="00375E0D" w:rsidRDefault="00375E0D" w:rsidP="00375E0D">
      <w:pPr>
        <w:tabs>
          <w:tab w:val="left" w:pos="283"/>
          <w:tab w:val="left" w:pos="2835"/>
          <w:tab w:val="left" w:pos="5386"/>
          <w:tab w:val="left" w:pos="7937"/>
        </w:tabs>
        <w:spacing w:line="264" w:lineRule="auto"/>
        <w:jc w:val="both"/>
        <w:rPr>
          <w:rFonts w:ascii="Times New Roman" w:hAnsi="Times New Roman"/>
          <w:bCs/>
          <w:sz w:val="24"/>
          <w:szCs w:val="24"/>
        </w:rPr>
      </w:pPr>
      <w:r w:rsidRPr="00375E0D">
        <w:rPr>
          <w:rFonts w:ascii="Times New Roman" w:hAnsi="Times New Roman"/>
          <w:b/>
          <w:sz w:val="24"/>
          <w:szCs w:val="24"/>
        </w:rPr>
        <w:t xml:space="preserve">d. </w:t>
      </w:r>
      <w:r w:rsidRPr="00375E0D">
        <w:rPr>
          <w:rFonts w:ascii="Times New Roman" w:hAnsi="Times New Roman"/>
          <w:bCs/>
          <w:sz w:val="24"/>
          <w:szCs w:val="24"/>
        </w:rPr>
        <w:t>Công thức đơn giản của ethanol là C</w:t>
      </w:r>
      <w:r w:rsidRPr="00375E0D">
        <w:rPr>
          <w:rFonts w:ascii="Times New Roman" w:hAnsi="Times New Roman"/>
          <w:bCs/>
          <w:sz w:val="24"/>
          <w:szCs w:val="24"/>
          <w:vertAlign w:val="subscript"/>
        </w:rPr>
        <w:t>2</w:t>
      </w:r>
      <w:r w:rsidRPr="00375E0D">
        <w:rPr>
          <w:rFonts w:ascii="Times New Roman" w:hAnsi="Times New Roman"/>
          <w:bCs/>
          <w:sz w:val="24"/>
          <w:szCs w:val="24"/>
        </w:rPr>
        <w:t>H</w:t>
      </w:r>
      <w:r w:rsidRPr="00375E0D">
        <w:rPr>
          <w:rFonts w:ascii="Times New Roman" w:hAnsi="Times New Roman"/>
          <w:bCs/>
          <w:sz w:val="24"/>
          <w:szCs w:val="24"/>
          <w:vertAlign w:val="subscript"/>
        </w:rPr>
        <w:t>6</w:t>
      </w:r>
      <w:r w:rsidRPr="00375E0D">
        <w:rPr>
          <w:rFonts w:ascii="Times New Roman" w:hAnsi="Times New Roman"/>
          <w:bCs/>
          <w:sz w:val="24"/>
          <w:szCs w:val="24"/>
        </w:rPr>
        <w:t>O.</w:t>
      </w:r>
    </w:p>
    <w:p w14:paraId="647C284D" w14:textId="77777777" w:rsidR="00375E0D" w:rsidRPr="00375E0D" w:rsidRDefault="00375E0D" w:rsidP="00375E0D">
      <w:pPr>
        <w:tabs>
          <w:tab w:val="left" w:pos="270"/>
          <w:tab w:val="left" w:pos="2880"/>
          <w:tab w:val="left" w:pos="5310"/>
          <w:tab w:val="left" w:pos="7830"/>
        </w:tabs>
        <w:spacing w:line="264" w:lineRule="auto"/>
        <w:jc w:val="both"/>
        <w:rPr>
          <w:rFonts w:ascii="Times New Roman" w:hAnsi="Times New Roman"/>
          <w:bCs/>
          <w:iCs/>
          <w:sz w:val="24"/>
          <w:szCs w:val="24"/>
        </w:rPr>
      </w:pPr>
      <w:r w:rsidRPr="00375E0D">
        <w:rPr>
          <w:rFonts w:ascii="Times New Roman" w:hAnsi="Times New Roman"/>
          <w:b/>
          <w:sz w:val="24"/>
          <w:szCs w:val="24"/>
        </w:rPr>
        <w:t xml:space="preserve">Câu 10. </w:t>
      </w:r>
      <w:r w:rsidRPr="00375E0D">
        <w:rPr>
          <w:rFonts w:ascii="Times New Roman" w:hAnsi="Times New Roman"/>
          <w:sz w:val="24"/>
          <w:szCs w:val="24"/>
        </w:rPr>
        <w:t>Cho hai hợp chất hữu cơ là aniline (C</w:t>
      </w:r>
      <w:r w:rsidRPr="00375E0D">
        <w:rPr>
          <w:rFonts w:ascii="Times New Roman" w:hAnsi="Times New Roman"/>
          <w:sz w:val="24"/>
          <w:szCs w:val="24"/>
          <w:vertAlign w:val="subscript"/>
        </w:rPr>
        <w:t>6</w:t>
      </w:r>
      <w:r w:rsidRPr="00375E0D">
        <w:rPr>
          <w:rFonts w:ascii="Times New Roman" w:hAnsi="Times New Roman"/>
          <w:sz w:val="24"/>
          <w:szCs w:val="24"/>
        </w:rPr>
        <w:t>H</w:t>
      </w:r>
      <w:r w:rsidRPr="00375E0D">
        <w:rPr>
          <w:rFonts w:ascii="Times New Roman" w:hAnsi="Times New Roman"/>
          <w:sz w:val="24"/>
          <w:szCs w:val="24"/>
          <w:vertAlign w:val="subscript"/>
        </w:rPr>
        <w:t>7</w:t>
      </w:r>
      <w:r w:rsidRPr="00375E0D">
        <w:rPr>
          <w:rFonts w:ascii="Times New Roman" w:hAnsi="Times New Roman"/>
          <w:sz w:val="24"/>
          <w:szCs w:val="24"/>
        </w:rPr>
        <w:t>N), 2-aminopyridine (C</w:t>
      </w:r>
      <w:r w:rsidRPr="00375E0D">
        <w:rPr>
          <w:rFonts w:ascii="Times New Roman" w:hAnsi="Times New Roman"/>
          <w:sz w:val="24"/>
          <w:szCs w:val="24"/>
          <w:vertAlign w:val="subscript"/>
        </w:rPr>
        <w:t>5</w:t>
      </w:r>
      <w:r w:rsidRPr="00375E0D">
        <w:rPr>
          <w:rFonts w:ascii="Times New Roman" w:hAnsi="Times New Roman"/>
          <w:sz w:val="24"/>
          <w:szCs w:val="24"/>
        </w:rPr>
        <w:t>H</w:t>
      </w:r>
      <w:r w:rsidRPr="00375E0D">
        <w:rPr>
          <w:rFonts w:ascii="Times New Roman" w:hAnsi="Times New Roman"/>
          <w:sz w:val="24"/>
          <w:szCs w:val="24"/>
          <w:vertAlign w:val="subscript"/>
        </w:rPr>
        <w:t>6</w:t>
      </w:r>
      <w:r w:rsidRPr="00375E0D">
        <w:rPr>
          <w:rFonts w:ascii="Times New Roman" w:hAnsi="Times New Roman"/>
          <w:sz w:val="24"/>
          <w:szCs w:val="24"/>
        </w:rPr>
        <w:t>N</w:t>
      </w:r>
      <w:r w:rsidRPr="00375E0D">
        <w:rPr>
          <w:rFonts w:ascii="Times New Roman" w:hAnsi="Times New Roman"/>
          <w:sz w:val="24"/>
          <w:szCs w:val="24"/>
          <w:vertAlign w:val="subscript"/>
        </w:rPr>
        <w:t>2</w:t>
      </w:r>
      <w:r w:rsidRPr="00375E0D">
        <w:rPr>
          <w:rFonts w:ascii="Times New Roman" w:hAnsi="Times New Roman"/>
          <w:sz w:val="24"/>
          <w:szCs w:val="24"/>
        </w:rPr>
        <w:t>) và hình ảnh phổ khối như hình vẽ sau:</w:t>
      </w:r>
    </w:p>
    <w:p w14:paraId="0A230E5B" w14:textId="77777777" w:rsidR="00375E0D" w:rsidRPr="00375E0D" w:rsidRDefault="00375E0D" w:rsidP="00375E0D">
      <w:pPr>
        <w:tabs>
          <w:tab w:val="left" w:pos="270"/>
          <w:tab w:val="left" w:pos="2880"/>
          <w:tab w:val="left" w:pos="5310"/>
          <w:tab w:val="left" w:pos="7830"/>
        </w:tabs>
        <w:spacing w:line="264" w:lineRule="auto"/>
        <w:jc w:val="both"/>
        <w:rPr>
          <w:rFonts w:ascii="Times New Roman" w:hAnsi="Times New Roman"/>
          <w:bCs/>
          <w:iCs/>
          <w:sz w:val="24"/>
          <w:szCs w:val="24"/>
        </w:rPr>
      </w:pPr>
      <w:r w:rsidRPr="00375E0D">
        <w:rPr>
          <w:rFonts w:ascii="Times New Roman" w:hAnsi="Times New Roman"/>
          <w:noProof/>
          <w:sz w:val="24"/>
          <w:szCs w:val="24"/>
        </w:rPr>
        <w:drawing>
          <wp:inline distT="0" distB="0" distL="0" distR="0" wp14:anchorId="1A46587A" wp14:editId="17BD0615">
            <wp:extent cx="3086100" cy="1466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0" cy="1466850"/>
                    </a:xfrm>
                    <a:prstGeom prst="rect">
                      <a:avLst/>
                    </a:prstGeom>
                    <a:noFill/>
                    <a:ln>
                      <a:noFill/>
                    </a:ln>
                  </pic:spPr>
                </pic:pic>
              </a:graphicData>
            </a:graphic>
          </wp:inline>
        </w:drawing>
      </w:r>
      <w:r w:rsidRPr="00375E0D">
        <w:rPr>
          <w:rFonts w:ascii="Times New Roman" w:hAnsi="Times New Roman"/>
          <w:bCs/>
          <w:iCs/>
          <w:sz w:val="24"/>
          <w:szCs w:val="24"/>
        </w:rPr>
        <w:t xml:space="preserve"> </w:t>
      </w:r>
      <w:r w:rsidRPr="00375E0D">
        <w:rPr>
          <w:rFonts w:ascii="Times New Roman" w:hAnsi="Times New Roman"/>
          <w:noProof/>
          <w:sz w:val="24"/>
          <w:szCs w:val="24"/>
        </w:rPr>
        <w:drawing>
          <wp:inline distT="0" distB="0" distL="0" distR="0" wp14:anchorId="499F0B3A" wp14:editId="757E815D">
            <wp:extent cx="3286125" cy="1466850"/>
            <wp:effectExtent l="0" t="0" r="9525"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86125" cy="1466850"/>
                    </a:xfrm>
                    <a:prstGeom prst="rect">
                      <a:avLst/>
                    </a:prstGeom>
                    <a:noFill/>
                    <a:ln>
                      <a:noFill/>
                    </a:ln>
                  </pic:spPr>
                </pic:pic>
              </a:graphicData>
            </a:graphic>
          </wp:inline>
        </w:drawing>
      </w:r>
    </w:p>
    <w:p w14:paraId="7DEA809D" w14:textId="77777777" w:rsidR="00375E0D" w:rsidRPr="00375E0D" w:rsidRDefault="00375E0D" w:rsidP="00375E0D">
      <w:pPr>
        <w:tabs>
          <w:tab w:val="left" w:pos="270"/>
          <w:tab w:val="left" w:pos="630"/>
          <w:tab w:val="left" w:pos="2880"/>
          <w:tab w:val="left" w:pos="5670"/>
          <w:tab w:val="left" w:pos="7830"/>
        </w:tabs>
        <w:spacing w:line="264" w:lineRule="auto"/>
        <w:jc w:val="both"/>
        <w:rPr>
          <w:rFonts w:ascii="Times New Roman" w:hAnsi="Times New Roman"/>
          <w:bCs/>
          <w:iCs/>
          <w:sz w:val="24"/>
          <w:szCs w:val="24"/>
        </w:rPr>
      </w:pPr>
      <w:r w:rsidRPr="00375E0D">
        <w:rPr>
          <w:rFonts w:ascii="Times New Roman" w:hAnsi="Times New Roman"/>
        </w:rPr>
        <w:tab/>
      </w:r>
      <w:r w:rsidRPr="00375E0D">
        <w:rPr>
          <w:rFonts w:ascii="Times New Roman" w:hAnsi="Times New Roman"/>
        </w:rPr>
        <w:tab/>
        <w:t>(a) Phổ khối lượng của hợp chất hữu cơ A</w:t>
      </w:r>
      <w:r w:rsidRPr="00375E0D">
        <w:rPr>
          <w:rFonts w:ascii="Times New Roman" w:hAnsi="Times New Roman"/>
        </w:rPr>
        <w:tab/>
        <w:t>(b) Phổ khối lượng của hợp chất hữu cơ B</w:t>
      </w:r>
    </w:p>
    <w:p w14:paraId="2854F2C9" w14:textId="77777777" w:rsidR="00375E0D" w:rsidRPr="00375E0D" w:rsidRDefault="00375E0D" w:rsidP="00375E0D">
      <w:pPr>
        <w:tabs>
          <w:tab w:val="left" w:pos="283"/>
          <w:tab w:val="left" w:pos="2835"/>
          <w:tab w:val="left" w:pos="5386"/>
          <w:tab w:val="left" w:pos="7937"/>
        </w:tabs>
        <w:spacing w:line="264" w:lineRule="auto"/>
        <w:jc w:val="both"/>
        <w:rPr>
          <w:rFonts w:ascii="Times New Roman" w:hAnsi="Times New Roman"/>
          <w:b/>
          <w:bCs/>
          <w:sz w:val="24"/>
          <w:szCs w:val="24"/>
        </w:rPr>
      </w:pPr>
      <w:r w:rsidRPr="00375E0D">
        <w:rPr>
          <w:rFonts w:ascii="Times New Roman" w:hAnsi="Times New Roman"/>
          <w:b/>
          <w:sz w:val="24"/>
          <w:szCs w:val="24"/>
        </w:rPr>
        <w:t xml:space="preserve">a. </w:t>
      </w:r>
      <w:r w:rsidRPr="00375E0D">
        <w:rPr>
          <w:rFonts w:ascii="Times New Roman" w:hAnsi="Times New Roman"/>
          <w:bCs/>
          <w:sz w:val="24"/>
          <w:szCs w:val="24"/>
        </w:rPr>
        <w:t>Phổ khối lượng ở hình (a) tương ứng với phân tử aniline.</w:t>
      </w:r>
    </w:p>
    <w:p w14:paraId="5DF2C449" w14:textId="77777777" w:rsidR="00375E0D" w:rsidRPr="00375E0D" w:rsidRDefault="00375E0D" w:rsidP="00375E0D">
      <w:pPr>
        <w:tabs>
          <w:tab w:val="left" w:pos="283"/>
          <w:tab w:val="left" w:pos="2835"/>
          <w:tab w:val="left" w:pos="5386"/>
          <w:tab w:val="left" w:pos="7937"/>
        </w:tabs>
        <w:spacing w:line="264" w:lineRule="auto"/>
        <w:jc w:val="both"/>
        <w:rPr>
          <w:rFonts w:ascii="Times New Roman" w:hAnsi="Times New Roman"/>
          <w:b/>
          <w:bCs/>
          <w:sz w:val="24"/>
          <w:szCs w:val="24"/>
        </w:rPr>
      </w:pPr>
      <w:r w:rsidRPr="00375E0D">
        <w:rPr>
          <w:rFonts w:ascii="Times New Roman" w:hAnsi="Times New Roman"/>
          <w:b/>
          <w:sz w:val="24"/>
          <w:szCs w:val="24"/>
        </w:rPr>
        <w:t xml:space="preserve">b. </w:t>
      </w:r>
      <w:r w:rsidRPr="00375E0D">
        <w:rPr>
          <w:rFonts w:ascii="Times New Roman" w:hAnsi="Times New Roman"/>
          <w:bCs/>
          <w:sz w:val="24"/>
          <w:szCs w:val="24"/>
        </w:rPr>
        <w:t>Mảnh ion phân tử ở hình (b) có giá trị m/z là 94.</w:t>
      </w:r>
    </w:p>
    <w:p w14:paraId="4561185C" w14:textId="77777777" w:rsidR="00375E0D" w:rsidRPr="00375E0D" w:rsidRDefault="00375E0D" w:rsidP="00375E0D">
      <w:pPr>
        <w:tabs>
          <w:tab w:val="left" w:pos="283"/>
          <w:tab w:val="left" w:pos="2835"/>
          <w:tab w:val="left" w:pos="5386"/>
          <w:tab w:val="left" w:pos="7937"/>
        </w:tabs>
        <w:spacing w:line="264" w:lineRule="auto"/>
        <w:jc w:val="both"/>
        <w:rPr>
          <w:rFonts w:ascii="Times New Roman" w:hAnsi="Times New Roman"/>
          <w:b/>
          <w:bCs/>
          <w:sz w:val="24"/>
          <w:szCs w:val="24"/>
        </w:rPr>
      </w:pPr>
      <w:r w:rsidRPr="00375E0D">
        <w:rPr>
          <w:rFonts w:ascii="Times New Roman" w:hAnsi="Times New Roman"/>
          <w:b/>
          <w:sz w:val="24"/>
          <w:szCs w:val="24"/>
        </w:rPr>
        <w:t xml:space="preserve">c. </w:t>
      </w:r>
      <w:r w:rsidRPr="00375E0D">
        <w:rPr>
          <w:rFonts w:ascii="Times New Roman" w:hAnsi="Times New Roman"/>
          <w:bCs/>
          <w:sz w:val="24"/>
          <w:szCs w:val="24"/>
        </w:rPr>
        <w:t>Phổ khối lượng ở hình (b) tương ứng với phân tử 2-aminopyridine.</w:t>
      </w:r>
    </w:p>
    <w:p w14:paraId="38F05438" w14:textId="77777777" w:rsidR="00375E0D" w:rsidRPr="00375E0D" w:rsidRDefault="00375E0D" w:rsidP="00375E0D">
      <w:pPr>
        <w:tabs>
          <w:tab w:val="left" w:pos="283"/>
          <w:tab w:val="left" w:pos="2835"/>
          <w:tab w:val="left" w:pos="5386"/>
          <w:tab w:val="left" w:pos="7937"/>
        </w:tabs>
        <w:spacing w:line="264" w:lineRule="auto"/>
        <w:jc w:val="both"/>
        <w:rPr>
          <w:rFonts w:ascii="Times New Roman" w:hAnsi="Times New Roman"/>
          <w:bCs/>
          <w:sz w:val="24"/>
          <w:szCs w:val="24"/>
        </w:rPr>
      </w:pPr>
      <w:r w:rsidRPr="00375E0D">
        <w:rPr>
          <w:rFonts w:ascii="Times New Roman" w:hAnsi="Times New Roman"/>
          <w:b/>
          <w:sz w:val="24"/>
          <w:szCs w:val="24"/>
        </w:rPr>
        <w:t xml:space="preserve">d. </w:t>
      </w:r>
      <w:r w:rsidRPr="00375E0D">
        <w:rPr>
          <w:rFonts w:ascii="Times New Roman" w:hAnsi="Times New Roman"/>
          <w:bCs/>
          <w:sz w:val="24"/>
          <w:szCs w:val="24"/>
        </w:rPr>
        <w:t>Phân tử khối của hai hợp chất hữu cơ A và B bằng nhau.</w:t>
      </w:r>
    </w:p>
    <w:p w14:paraId="76DBB72A" w14:textId="77777777" w:rsidR="00375E0D" w:rsidRPr="00375E0D" w:rsidRDefault="00375E0D" w:rsidP="00375E0D">
      <w:pPr>
        <w:spacing w:line="264" w:lineRule="auto"/>
        <w:rPr>
          <w:rFonts w:ascii="Times New Roman" w:hAnsi="Times New Roman"/>
          <w:sz w:val="24"/>
          <w:szCs w:val="24"/>
        </w:rPr>
      </w:pPr>
      <w:r w:rsidRPr="00375E0D">
        <w:rPr>
          <w:rFonts w:ascii="Times New Roman" w:hAnsi="Times New Roman"/>
          <w:b/>
          <w:sz w:val="24"/>
          <w:szCs w:val="24"/>
        </w:rPr>
        <w:t xml:space="preserve">Câu 11. </w:t>
      </w:r>
      <w:r w:rsidRPr="00375E0D">
        <w:rPr>
          <w:rFonts w:ascii="Times New Roman" w:hAnsi="Times New Roman"/>
          <w:sz w:val="24"/>
          <w:szCs w:val="24"/>
        </w:rPr>
        <w:t>Hai hợp chất X, Y có cùng công thức đơn giản nhất là CH</w:t>
      </w:r>
      <w:r w:rsidRPr="00375E0D">
        <w:rPr>
          <w:rFonts w:ascii="Times New Roman" w:hAnsi="Times New Roman"/>
          <w:sz w:val="24"/>
          <w:szCs w:val="24"/>
          <w:vertAlign w:val="subscript"/>
        </w:rPr>
        <w:t>2</w:t>
      </w:r>
      <w:r w:rsidRPr="00375E0D">
        <w:rPr>
          <w:rFonts w:ascii="Times New Roman" w:hAnsi="Times New Roman"/>
          <w:sz w:val="24"/>
          <w:szCs w:val="24"/>
        </w:rPr>
        <w:t>O. Phổ MS cho biết X và Y có những tín hiệu như sau</w:t>
      </w:r>
    </w:p>
    <w:tbl>
      <w:tblPr>
        <w:tblStyle w:val="TableGrid"/>
        <w:tblW w:w="0" w:type="auto"/>
        <w:jc w:val="center"/>
        <w:tblLook w:val="04A0" w:firstRow="1" w:lastRow="0" w:firstColumn="1" w:lastColumn="0" w:noHBand="0" w:noVBand="1"/>
      </w:tblPr>
      <w:tblGrid>
        <w:gridCol w:w="1242"/>
        <w:gridCol w:w="3276"/>
        <w:gridCol w:w="1350"/>
        <w:gridCol w:w="3348"/>
      </w:tblGrid>
      <w:tr w:rsidR="00375E0D" w:rsidRPr="00375E0D" w14:paraId="341A9095" w14:textId="77777777" w:rsidTr="00375E0D">
        <w:trPr>
          <w:jc w:val="center"/>
        </w:trPr>
        <w:tc>
          <w:tcPr>
            <w:tcW w:w="4518" w:type="dxa"/>
            <w:gridSpan w:val="2"/>
            <w:tcBorders>
              <w:top w:val="single" w:sz="4" w:space="0" w:color="auto"/>
              <w:left w:val="single" w:sz="4" w:space="0" w:color="auto"/>
              <w:bottom w:val="single" w:sz="4" w:space="0" w:color="auto"/>
              <w:right w:val="single" w:sz="4" w:space="0" w:color="auto"/>
            </w:tcBorders>
            <w:hideMark/>
          </w:tcPr>
          <w:p w14:paraId="660EC9C1" w14:textId="77777777" w:rsidR="00375E0D" w:rsidRPr="00375E0D" w:rsidRDefault="00375E0D" w:rsidP="00375E0D">
            <w:pPr>
              <w:spacing w:line="264" w:lineRule="auto"/>
              <w:jc w:val="center"/>
              <w:rPr>
                <w:sz w:val="24"/>
                <w:szCs w:val="24"/>
              </w:rPr>
            </w:pPr>
            <w:r w:rsidRPr="00375E0D">
              <w:rPr>
                <w:sz w:val="24"/>
                <w:szCs w:val="24"/>
              </w:rPr>
              <w:t>Chất X</w:t>
            </w:r>
          </w:p>
        </w:tc>
        <w:tc>
          <w:tcPr>
            <w:tcW w:w="4698" w:type="dxa"/>
            <w:gridSpan w:val="2"/>
            <w:tcBorders>
              <w:top w:val="single" w:sz="4" w:space="0" w:color="auto"/>
              <w:left w:val="single" w:sz="4" w:space="0" w:color="auto"/>
              <w:bottom w:val="single" w:sz="4" w:space="0" w:color="auto"/>
              <w:right w:val="single" w:sz="4" w:space="0" w:color="auto"/>
            </w:tcBorders>
            <w:hideMark/>
          </w:tcPr>
          <w:p w14:paraId="605EE8EC" w14:textId="77777777" w:rsidR="00375E0D" w:rsidRPr="00375E0D" w:rsidRDefault="00375E0D" w:rsidP="00375E0D">
            <w:pPr>
              <w:spacing w:line="264" w:lineRule="auto"/>
              <w:jc w:val="center"/>
              <w:rPr>
                <w:sz w:val="24"/>
                <w:szCs w:val="24"/>
              </w:rPr>
            </w:pPr>
            <w:r w:rsidRPr="00375E0D">
              <w:rPr>
                <w:sz w:val="24"/>
                <w:szCs w:val="24"/>
              </w:rPr>
              <w:t>Chất Y</w:t>
            </w:r>
          </w:p>
        </w:tc>
      </w:tr>
      <w:tr w:rsidR="00375E0D" w:rsidRPr="00375E0D" w14:paraId="4B2B57DB" w14:textId="77777777" w:rsidTr="00375E0D">
        <w:trPr>
          <w:jc w:val="center"/>
        </w:trPr>
        <w:tc>
          <w:tcPr>
            <w:tcW w:w="1242" w:type="dxa"/>
            <w:tcBorders>
              <w:top w:val="single" w:sz="4" w:space="0" w:color="auto"/>
              <w:left w:val="single" w:sz="4" w:space="0" w:color="auto"/>
              <w:bottom w:val="single" w:sz="4" w:space="0" w:color="auto"/>
              <w:right w:val="single" w:sz="4" w:space="0" w:color="auto"/>
            </w:tcBorders>
            <w:hideMark/>
          </w:tcPr>
          <w:p w14:paraId="7A297EB7" w14:textId="77777777" w:rsidR="00375E0D" w:rsidRPr="00375E0D" w:rsidRDefault="00375E0D" w:rsidP="00375E0D">
            <w:pPr>
              <w:spacing w:line="264" w:lineRule="auto"/>
              <w:jc w:val="center"/>
              <w:rPr>
                <w:sz w:val="24"/>
                <w:szCs w:val="24"/>
              </w:rPr>
            </w:pPr>
            <w:r w:rsidRPr="00375E0D">
              <w:rPr>
                <w:sz w:val="24"/>
                <w:szCs w:val="24"/>
              </w:rPr>
              <w:t>m/z</w:t>
            </w:r>
          </w:p>
        </w:tc>
        <w:tc>
          <w:tcPr>
            <w:tcW w:w="3276" w:type="dxa"/>
            <w:tcBorders>
              <w:top w:val="single" w:sz="4" w:space="0" w:color="auto"/>
              <w:left w:val="single" w:sz="4" w:space="0" w:color="auto"/>
              <w:bottom w:val="single" w:sz="4" w:space="0" w:color="auto"/>
              <w:right w:val="single" w:sz="4" w:space="0" w:color="auto"/>
            </w:tcBorders>
            <w:hideMark/>
          </w:tcPr>
          <w:p w14:paraId="24EF2379" w14:textId="77777777" w:rsidR="00375E0D" w:rsidRPr="00375E0D" w:rsidRDefault="00375E0D" w:rsidP="00375E0D">
            <w:pPr>
              <w:spacing w:line="264" w:lineRule="auto"/>
              <w:jc w:val="center"/>
              <w:rPr>
                <w:sz w:val="24"/>
                <w:szCs w:val="24"/>
              </w:rPr>
            </w:pPr>
            <w:r w:rsidRPr="00375E0D">
              <w:rPr>
                <w:sz w:val="24"/>
                <w:szCs w:val="24"/>
              </w:rPr>
              <w:t>Cường độ tương đối (%)</w:t>
            </w:r>
          </w:p>
        </w:tc>
        <w:tc>
          <w:tcPr>
            <w:tcW w:w="1350" w:type="dxa"/>
            <w:tcBorders>
              <w:top w:val="single" w:sz="4" w:space="0" w:color="auto"/>
              <w:left w:val="single" w:sz="4" w:space="0" w:color="auto"/>
              <w:bottom w:val="single" w:sz="4" w:space="0" w:color="auto"/>
              <w:right w:val="single" w:sz="4" w:space="0" w:color="auto"/>
            </w:tcBorders>
            <w:hideMark/>
          </w:tcPr>
          <w:p w14:paraId="0530AF81" w14:textId="77777777" w:rsidR="00375E0D" w:rsidRPr="00375E0D" w:rsidRDefault="00375E0D" w:rsidP="00375E0D">
            <w:pPr>
              <w:spacing w:line="264" w:lineRule="auto"/>
              <w:jc w:val="center"/>
              <w:rPr>
                <w:sz w:val="24"/>
                <w:szCs w:val="24"/>
              </w:rPr>
            </w:pPr>
            <w:r w:rsidRPr="00375E0D">
              <w:rPr>
                <w:sz w:val="24"/>
                <w:szCs w:val="24"/>
              </w:rPr>
              <w:t>m/z</w:t>
            </w:r>
          </w:p>
        </w:tc>
        <w:tc>
          <w:tcPr>
            <w:tcW w:w="3348" w:type="dxa"/>
            <w:tcBorders>
              <w:top w:val="single" w:sz="4" w:space="0" w:color="auto"/>
              <w:left w:val="single" w:sz="4" w:space="0" w:color="auto"/>
              <w:bottom w:val="single" w:sz="4" w:space="0" w:color="auto"/>
              <w:right w:val="single" w:sz="4" w:space="0" w:color="auto"/>
            </w:tcBorders>
            <w:hideMark/>
          </w:tcPr>
          <w:p w14:paraId="37C99379" w14:textId="77777777" w:rsidR="00375E0D" w:rsidRPr="00375E0D" w:rsidRDefault="00375E0D" w:rsidP="00375E0D">
            <w:pPr>
              <w:spacing w:line="264" w:lineRule="auto"/>
              <w:jc w:val="center"/>
              <w:rPr>
                <w:sz w:val="24"/>
                <w:szCs w:val="24"/>
              </w:rPr>
            </w:pPr>
            <w:r w:rsidRPr="00375E0D">
              <w:rPr>
                <w:sz w:val="24"/>
                <w:szCs w:val="24"/>
              </w:rPr>
              <w:t>Cường độ tương đối (%)</w:t>
            </w:r>
          </w:p>
        </w:tc>
      </w:tr>
      <w:tr w:rsidR="00375E0D" w:rsidRPr="00375E0D" w14:paraId="796A1385" w14:textId="77777777" w:rsidTr="00375E0D">
        <w:trPr>
          <w:jc w:val="center"/>
        </w:trPr>
        <w:tc>
          <w:tcPr>
            <w:tcW w:w="1242" w:type="dxa"/>
            <w:tcBorders>
              <w:top w:val="single" w:sz="4" w:space="0" w:color="auto"/>
              <w:left w:val="single" w:sz="4" w:space="0" w:color="auto"/>
              <w:bottom w:val="single" w:sz="4" w:space="0" w:color="auto"/>
              <w:right w:val="single" w:sz="4" w:space="0" w:color="auto"/>
            </w:tcBorders>
            <w:hideMark/>
          </w:tcPr>
          <w:p w14:paraId="58D650A9" w14:textId="77777777" w:rsidR="00375E0D" w:rsidRPr="00375E0D" w:rsidRDefault="00375E0D" w:rsidP="00375E0D">
            <w:pPr>
              <w:spacing w:line="264" w:lineRule="auto"/>
              <w:jc w:val="center"/>
              <w:rPr>
                <w:sz w:val="24"/>
                <w:szCs w:val="24"/>
              </w:rPr>
            </w:pPr>
            <w:r w:rsidRPr="00375E0D">
              <w:rPr>
                <w:sz w:val="24"/>
                <w:szCs w:val="24"/>
              </w:rPr>
              <w:t>29</w:t>
            </w:r>
          </w:p>
        </w:tc>
        <w:tc>
          <w:tcPr>
            <w:tcW w:w="3276" w:type="dxa"/>
            <w:tcBorders>
              <w:top w:val="single" w:sz="4" w:space="0" w:color="auto"/>
              <w:left w:val="single" w:sz="4" w:space="0" w:color="auto"/>
              <w:bottom w:val="single" w:sz="4" w:space="0" w:color="auto"/>
              <w:right w:val="single" w:sz="4" w:space="0" w:color="auto"/>
            </w:tcBorders>
            <w:hideMark/>
          </w:tcPr>
          <w:p w14:paraId="30E15703" w14:textId="77777777" w:rsidR="00375E0D" w:rsidRPr="00375E0D" w:rsidRDefault="00375E0D" w:rsidP="00375E0D">
            <w:pPr>
              <w:spacing w:line="264" w:lineRule="auto"/>
              <w:jc w:val="center"/>
              <w:rPr>
                <w:sz w:val="24"/>
                <w:szCs w:val="24"/>
              </w:rPr>
            </w:pPr>
            <w:r w:rsidRPr="00375E0D">
              <w:rPr>
                <w:sz w:val="24"/>
                <w:szCs w:val="24"/>
              </w:rPr>
              <w:t>19</w:t>
            </w:r>
          </w:p>
        </w:tc>
        <w:tc>
          <w:tcPr>
            <w:tcW w:w="1350" w:type="dxa"/>
            <w:tcBorders>
              <w:top w:val="single" w:sz="4" w:space="0" w:color="auto"/>
              <w:left w:val="single" w:sz="4" w:space="0" w:color="auto"/>
              <w:bottom w:val="single" w:sz="4" w:space="0" w:color="auto"/>
              <w:right w:val="single" w:sz="4" w:space="0" w:color="auto"/>
            </w:tcBorders>
            <w:hideMark/>
          </w:tcPr>
          <w:p w14:paraId="4FD3CBFB" w14:textId="77777777" w:rsidR="00375E0D" w:rsidRPr="00375E0D" w:rsidRDefault="00375E0D" w:rsidP="00375E0D">
            <w:pPr>
              <w:spacing w:line="264" w:lineRule="auto"/>
              <w:jc w:val="center"/>
              <w:rPr>
                <w:sz w:val="24"/>
                <w:szCs w:val="24"/>
              </w:rPr>
            </w:pPr>
            <w:r w:rsidRPr="00375E0D">
              <w:rPr>
                <w:sz w:val="24"/>
                <w:szCs w:val="24"/>
              </w:rPr>
              <w:t>31</w:t>
            </w:r>
          </w:p>
        </w:tc>
        <w:tc>
          <w:tcPr>
            <w:tcW w:w="3348" w:type="dxa"/>
            <w:tcBorders>
              <w:top w:val="single" w:sz="4" w:space="0" w:color="auto"/>
              <w:left w:val="single" w:sz="4" w:space="0" w:color="auto"/>
              <w:bottom w:val="single" w:sz="4" w:space="0" w:color="auto"/>
              <w:right w:val="single" w:sz="4" w:space="0" w:color="auto"/>
            </w:tcBorders>
            <w:hideMark/>
          </w:tcPr>
          <w:p w14:paraId="0B453760" w14:textId="77777777" w:rsidR="00375E0D" w:rsidRPr="00375E0D" w:rsidRDefault="00375E0D" w:rsidP="00375E0D">
            <w:pPr>
              <w:spacing w:line="264" w:lineRule="auto"/>
              <w:jc w:val="center"/>
              <w:rPr>
                <w:sz w:val="24"/>
                <w:szCs w:val="24"/>
              </w:rPr>
            </w:pPr>
            <w:r w:rsidRPr="00375E0D">
              <w:rPr>
                <w:sz w:val="24"/>
                <w:szCs w:val="24"/>
              </w:rPr>
              <w:t>100</w:t>
            </w:r>
          </w:p>
        </w:tc>
      </w:tr>
      <w:tr w:rsidR="00375E0D" w:rsidRPr="00375E0D" w14:paraId="73A06BDA" w14:textId="77777777" w:rsidTr="00375E0D">
        <w:trPr>
          <w:jc w:val="center"/>
        </w:trPr>
        <w:tc>
          <w:tcPr>
            <w:tcW w:w="1242" w:type="dxa"/>
            <w:tcBorders>
              <w:top w:val="single" w:sz="4" w:space="0" w:color="auto"/>
              <w:left w:val="single" w:sz="4" w:space="0" w:color="auto"/>
              <w:bottom w:val="single" w:sz="4" w:space="0" w:color="auto"/>
              <w:right w:val="single" w:sz="4" w:space="0" w:color="auto"/>
            </w:tcBorders>
            <w:hideMark/>
          </w:tcPr>
          <w:p w14:paraId="757BD79D" w14:textId="77777777" w:rsidR="00375E0D" w:rsidRPr="00375E0D" w:rsidRDefault="00375E0D" w:rsidP="00375E0D">
            <w:pPr>
              <w:spacing w:line="264" w:lineRule="auto"/>
              <w:jc w:val="center"/>
              <w:rPr>
                <w:sz w:val="24"/>
                <w:szCs w:val="24"/>
              </w:rPr>
            </w:pPr>
            <w:r w:rsidRPr="00375E0D">
              <w:rPr>
                <w:sz w:val="24"/>
                <w:szCs w:val="24"/>
              </w:rPr>
              <w:t>31</w:t>
            </w:r>
          </w:p>
        </w:tc>
        <w:tc>
          <w:tcPr>
            <w:tcW w:w="3276" w:type="dxa"/>
            <w:tcBorders>
              <w:top w:val="single" w:sz="4" w:space="0" w:color="auto"/>
              <w:left w:val="single" w:sz="4" w:space="0" w:color="auto"/>
              <w:bottom w:val="single" w:sz="4" w:space="0" w:color="auto"/>
              <w:right w:val="single" w:sz="4" w:space="0" w:color="auto"/>
            </w:tcBorders>
            <w:hideMark/>
          </w:tcPr>
          <w:p w14:paraId="2B0B9D72" w14:textId="77777777" w:rsidR="00375E0D" w:rsidRPr="00375E0D" w:rsidRDefault="00375E0D" w:rsidP="00375E0D">
            <w:pPr>
              <w:spacing w:line="264" w:lineRule="auto"/>
              <w:jc w:val="center"/>
              <w:rPr>
                <w:sz w:val="24"/>
                <w:szCs w:val="24"/>
              </w:rPr>
            </w:pPr>
            <w:r w:rsidRPr="00375E0D">
              <w:rPr>
                <w:sz w:val="24"/>
                <w:szCs w:val="24"/>
              </w:rPr>
              <w:t>100</w:t>
            </w:r>
          </w:p>
        </w:tc>
        <w:tc>
          <w:tcPr>
            <w:tcW w:w="1350" w:type="dxa"/>
            <w:tcBorders>
              <w:top w:val="single" w:sz="4" w:space="0" w:color="auto"/>
              <w:left w:val="single" w:sz="4" w:space="0" w:color="auto"/>
              <w:bottom w:val="single" w:sz="4" w:space="0" w:color="auto"/>
              <w:right w:val="single" w:sz="4" w:space="0" w:color="auto"/>
            </w:tcBorders>
            <w:hideMark/>
          </w:tcPr>
          <w:p w14:paraId="77A3D82E" w14:textId="77777777" w:rsidR="00375E0D" w:rsidRPr="00375E0D" w:rsidRDefault="00375E0D" w:rsidP="00375E0D">
            <w:pPr>
              <w:spacing w:line="264" w:lineRule="auto"/>
              <w:jc w:val="center"/>
              <w:rPr>
                <w:sz w:val="24"/>
                <w:szCs w:val="24"/>
              </w:rPr>
            </w:pPr>
            <w:r w:rsidRPr="00375E0D">
              <w:rPr>
                <w:sz w:val="24"/>
                <w:szCs w:val="24"/>
              </w:rPr>
              <w:t>59</w:t>
            </w:r>
          </w:p>
        </w:tc>
        <w:tc>
          <w:tcPr>
            <w:tcW w:w="3348" w:type="dxa"/>
            <w:tcBorders>
              <w:top w:val="single" w:sz="4" w:space="0" w:color="auto"/>
              <w:left w:val="single" w:sz="4" w:space="0" w:color="auto"/>
              <w:bottom w:val="single" w:sz="4" w:space="0" w:color="auto"/>
              <w:right w:val="single" w:sz="4" w:space="0" w:color="auto"/>
            </w:tcBorders>
            <w:hideMark/>
          </w:tcPr>
          <w:p w14:paraId="63A95EA2" w14:textId="77777777" w:rsidR="00375E0D" w:rsidRPr="00375E0D" w:rsidRDefault="00375E0D" w:rsidP="00375E0D">
            <w:pPr>
              <w:spacing w:line="264" w:lineRule="auto"/>
              <w:jc w:val="center"/>
              <w:rPr>
                <w:sz w:val="24"/>
                <w:szCs w:val="24"/>
              </w:rPr>
            </w:pPr>
            <w:r w:rsidRPr="00375E0D">
              <w:rPr>
                <w:sz w:val="24"/>
                <w:szCs w:val="24"/>
              </w:rPr>
              <w:t>50</w:t>
            </w:r>
          </w:p>
        </w:tc>
      </w:tr>
      <w:tr w:rsidR="00375E0D" w:rsidRPr="00375E0D" w14:paraId="54F60EC2" w14:textId="77777777" w:rsidTr="00375E0D">
        <w:trPr>
          <w:jc w:val="center"/>
        </w:trPr>
        <w:tc>
          <w:tcPr>
            <w:tcW w:w="1242" w:type="dxa"/>
            <w:tcBorders>
              <w:top w:val="single" w:sz="4" w:space="0" w:color="auto"/>
              <w:left w:val="single" w:sz="4" w:space="0" w:color="auto"/>
              <w:bottom w:val="single" w:sz="4" w:space="0" w:color="auto"/>
              <w:right w:val="single" w:sz="4" w:space="0" w:color="auto"/>
            </w:tcBorders>
            <w:hideMark/>
          </w:tcPr>
          <w:p w14:paraId="6C5685D3" w14:textId="77777777" w:rsidR="00375E0D" w:rsidRPr="00375E0D" w:rsidRDefault="00375E0D" w:rsidP="00375E0D">
            <w:pPr>
              <w:spacing w:line="264" w:lineRule="auto"/>
              <w:jc w:val="center"/>
              <w:rPr>
                <w:sz w:val="24"/>
                <w:szCs w:val="24"/>
              </w:rPr>
            </w:pPr>
            <w:r w:rsidRPr="00375E0D">
              <w:rPr>
                <w:sz w:val="24"/>
                <w:szCs w:val="24"/>
              </w:rPr>
              <w:t>60</w:t>
            </w:r>
          </w:p>
        </w:tc>
        <w:tc>
          <w:tcPr>
            <w:tcW w:w="3276" w:type="dxa"/>
            <w:tcBorders>
              <w:top w:val="single" w:sz="4" w:space="0" w:color="auto"/>
              <w:left w:val="single" w:sz="4" w:space="0" w:color="auto"/>
              <w:bottom w:val="single" w:sz="4" w:space="0" w:color="auto"/>
              <w:right w:val="single" w:sz="4" w:space="0" w:color="auto"/>
            </w:tcBorders>
            <w:hideMark/>
          </w:tcPr>
          <w:p w14:paraId="4E58E4C4" w14:textId="77777777" w:rsidR="00375E0D" w:rsidRPr="00375E0D" w:rsidRDefault="00375E0D" w:rsidP="00375E0D">
            <w:pPr>
              <w:spacing w:line="264" w:lineRule="auto"/>
              <w:jc w:val="center"/>
              <w:rPr>
                <w:sz w:val="24"/>
                <w:szCs w:val="24"/>
              </w:rPr>
            </w:pPr>
            <w:r w:rsidRPr="00375E0D">
              <w:rPr>
                <w:sz w:val="24"/>
                <w:szCs w:val="24"/>
              </w:rPr>
              <w:t>39</w:t>
            </w:r>
          </w:p>
        </w:tc>
        <w:tc>
          <w:tcPr>
            <w:tcW w:w="1350" w:type="dxa"/>
            <w:tcBorders>
              <w:top w:val="single" w:sz="4" w:space="0" w:color="auto"/>
              <w:left w:val="single" w:sz="4" w:space="0" w:color="auto"/>
              <w:bottom w:val="single" w:sz="4" w:space="0" w:color="auto"/>
              <w:right w:val="single" w:sz="4" w:space="0" w:color="auto"/>
            </w:tcBorders>
            <w:hideMark/>
          </w:tcPr>
          <w:p w14:paraId="434D0972" w14:textId="77777777" w:rsidR="00375E0D" w:rsidRPr="00375E0D" w:rsidRDefault="00375E0D" w:rsidP="00375E0D">
            <w:pPr>
              <w:spacing w:line="264" w:lineRule="auto"/>
              <w:jc w:val="center"/>
              <w:rPr>
                <w:sz w:val="24"/>
                <w:szCs w:val="24"/>
              </w:rPr>
            </w:pPr>
            <w:r w:rsidRPr="00375E0D">
              <w:rPr>
                <w:sz w:val="24"/>
                <w:szCs w:val="24"/>
              </w:rPr>
              <w:t>90</w:t>
            </w:r>
          </w:p>
        </w:tc>
        <w:tc>
          <w:tcPr>
            <w:tcW w:w="3348" w:type="dxa"/>
            <w:tcBorders>
              <w:top w:val="single" w:sz="4" w:space="0" w:color="auto"/>
              <w:left w:val="single" w:sz="4" w:space="0" w:color="auto"/>
              <w:bottom w:val="single" w:sz="4" w:space="0" w:color="auto"/>
              <w:right w:val="single" w:sz="4" w:space="0" w:color="auto"/>
            </w:tcBorders>
            <w:hideMark/>
          </w:tcPr>
          <w:p w14:paraId="7D7036DF" w14:textId="77777777" w:rsidR="00375E0D" w:rsidRPr="00375E0D" w:rsidRDefault="00375E0D" w:rsidP="00375E0D">
            <w:pPr>
              <w:spacing w:line="264" w:lineRule="auto"/>
              <w:jc w:val="center"/>
              <w:rPr>
                <w:sz w:val="24"/>
                <w:szCs w:val="24"/>
              </w:rPr>
            </w:pPr>
            <w:r w:rsidRPr="00375E0D">
              <w:rPr>
                <w:sz w:val="24"/>
                <w:szCs w:val="24"/>
              </w:rPr>
              <w:t>16</w:t>
            </w:r>
          </w:p>
        </w:tc>
      </w:tr>
    </w:tbl>
    <w:p w14:paraId="7EA10B27" w14:textId="77777777" w:rsidR="00375E0D" w:rsidRPr="00375E0D" w:rsidRDefault="00375E0D" w:rsidP="00375E0D">
      <w:pPr>
        <w:spacing w:line="264" w:lineRule="auto"/>
        <w:rPr>
          <w:rFonts w:ascii="Times New Roman" w:hAnsi="Times New Roman"/>
          <w:sz w:val="24"/>
          <w:szCs w:val="24"/>
        </w:rPr>
      </w:pPr>
      <w:r w:rsidRPr="00375E0D">
        <w:rPr>
          <w:rFonts w:ascii="Times New Roman" w:hAnsi="Times New Roman"/>
          <w:sz w:val="24"/>
          <w:szCs w:val="24"/>
        </w:rPr>
        <w:t>Biết rằng mảnh ion [M</w:t>
      </w:r>
      <w:r w:rsidRPr="00375E0D">
        <w:rPr>
          <w:rFonts w:ascii="Times New Roman" w:hAnsi="Times New Roman"/>
          <w:sz w:val="24"/>
          <w:szCs w:val="24"/>
          <w:vertAlign w:val="superscript"/>
        </w:rPr>
        <w:t>+</w:t>
      </w:r>
      <w:r w:rsidRPr="00375E0D">
        <w:rPr>
          <w:rFonts w:ascii="Times New Roman" w:hAnsi="Times New Roman"/>
          <w:sz w:val="24"/>
          <w:szCs w:val="24"/>
        </w:rPr>
        <w:t>] có giá trị m/Z lớn nhất</w:t>
      </w:r>
    </w:p>
    <w:p w14:paraId="0335DFD7" w14:textId="77777777" w:rsidR="00375E0D" w:rsidRPr="00375E0D" w:rsidRDefault="00375E0D" w:rsidP="00375E0D">
      <w:pPr>
        <w:spacing w:line="264" w:lineRule="auto"/>
        <w:rPr>
          <w:rFonts w:ascii="Times New Roman" w:hAnsi="Times New Roman"/>
          <w:sz w:val="24"/>
          <w:szCs w:val="24"/>
        </w:rPr>
      </w:pPr>
      <w:r w:rsidRPr="00375E0D">
        <w:rPr>
          <w:rFonts w:ascii="Times New Roman" w:hAnsi="Times New Roman"/>
          <w:b/>
          <w:bCs/>
          <w:sz w:val="24"/>
          <w:szCs w:val="24"/>
        </w:rPr>
        <w:t>a.</w:t>
      </w:r>
      <w:r w:rsidRPr="00375E0D">
        <w:rPr>
          <w:rFonts w:ascii="Times New Roman" w:hAnsi="Times New Roman"/>
          <w:sz w:val="24"/>
          <w:szCs w:val="24"/>
        </w:rPr>
        <w:t xml:space="preserve"> Phân tử khối của X và Y đều bằng 100.</w:t>
      </w:r>
    </w:p>
    <w:p w14:paraId="44D8FA92" w14:textId="77777777" w:rsidR="00375E0D" w:rsidRPr="00375E0D" w:rsidRDefault="00375E0D" w:rsidP="00375E0D">
      <w:pPr>
        <w:spacing w:line="264" w:lineRule="auto"/>
        <w:rPr>
          <w:rFonts w:ascii="Times New Roman" w:hAnsi="Times New Roman"/>
          <w:sz w:val="24"/>
          <w:szCs w:val="24"/>
        </w:rPr>
      </w:pPr>
      <w:r w:rsidRPr="00375E0D">
        <w:rPr>
          <w:rFonts w:ascii="Times New Roman" w:hAnsi="Times New Roman"/>
          <w:b/>
          <w:bCs/>
          <w:sz w:val="24"/>
          <w:szCs w:val="24"/>
        </w:rPr>
        <w:t>b.</w:t>
      </w:r>
      <w:r w:rsidRPr="00375E0D">
        <w:rPr>
          <w:rFonts w:ascii="Times New Roman" w:hAnsi="Times New Roman"/>
          <w:sz w:val="24"/>
          <w:szCs w:val="24"/>
        </w:rPr>
        <w:t xml:space="preserve"> Công thức phân tử của X, Y lần lượt là C</w:t>
      </w:r>
      <w:r w:rsidRPr="00375E0D">
        <w:rPr>
          <w:rFonts w:ascii="Times New Roman" w:hAnsi="Times New Roman"/>
          <w:sz w:val="24"/>
          <w:szCs w:val="24"/>
          <w:vertAlign w:val="subscript"/>
        </w:rPr>
        <w:t>2</w:t>
      </w:r>
      <w:r w:rsidRPr="00375E0D">
        <w:rPr>
          <w:rFonts w:ascii="Times New Roman" w:hAnsi="Times New Roman"/>
          <w:sz w:val="24"/>
          <w:szCs w:val="24"/>
        </w:rPr>
        <w:t>H</w:t>
      </w:r>
      <w:r w:rsidRPr="00375E0D">
        <w:rPr>
          <w:rFonts w:ascii="Times New Roman" w:hAnsi="Times New Roman"/>
          <w:sz w:val="24"/>
          <w:szCs w:val="24"/>
          <w:vertAlign w:val="subscript"/>
        </w:rPr>
        <w:t>4</w:t>
      </w:r>
      <w:r w:rsidRPr="00375E0D">
        <w:rPr>
          <w:rFonts w:ascii="Times New Roman" w:hAnsi="Times New Roman"/>
          <w:sz w:val="24"/>
          <w:szCs w:val="24"/>
        </w:rPr>
        <w:t>O</w:t>
      </w:r>
      <w:r w:rsidRPr="00375E0D">
        <w:rPr>
          <w:rFonts w:ascii="Times New Roman" w:hAnsi="Times New Roman"/>
          <w:sz w:val="24"/>
          <w:szCs w:val="24"/>
          <w:vertAlign w:val="subscript"/>
        </w:rPr>
        <w:t>2</w:t>
      </w:r>
      <w:r w:rsidRPr="00375E0D">
        <w:rPr>
          <w:rFonts w:ascii="Times New Roman" w:hAnsi="Times New Roman"/>
          <w:sz w:val="24"/>
          <w:szCs w:val="24"/>
        </w:rPr>
        <w:t xml:space="preserve"> và C</w:t>
      </w:r>
      <w:r w:rsidRPr="00375E0D">
        <w:rPr>
          <w:rFonts w:ascii="Times New Roman" w:hAnsi="Times New Roman"/>
          <w:sz w:val="24"/>
          <w:szCs w:val="24"/>
          <w:vertAlign w:val="subscript"/>
        </w:rPr>
        <w:t>4</w:t>
      </w:r>
      <w:r w:rsidRPr="00375E0D">
        <w:rPr>
          <w:rFonts w:ascii="Times New Roman" w:hAnsi="Times New Roman"/>
          <w:sz w:val="24"/>
          <w:szCs w:val="24"/>
        </w:rPr>
        <w:t>H</w:t>
      </w:r>
      <w:r w:rsidRPr="00375E0D">
        <w:rPr>
          <w:rFonts w:ascii="Times New Roman" w:hAnsi="Times New Roman"/>
          <w:sz w:val="24"/>
          <w:szCs w:val="24"/>
          <w:vertAlign w:val="subscript"/>
        </w:rPr>
        <w:t>8</w:t>
      </w:r>
      <w:r w:rsidRPr="00375E0D">
        <w:rPr>
          <w:rFonts w:ascii="Times New Roman" w:hAnsi="Times New Roman"/>
          <w:sz w:val="24"/>
          <w:szCs w:val="24"/>
        </w:rPr>
        <w:t>O</w:t>
      </w:r>
      <w:r w:rsidRPr="00375E0D">
        <w:rPr>
          <w:rFonts w:ascii="Times New Roman" w:hAnsi="Times New Roman"/>
          <w:sz w:val="24"/>
          <w:szCs w:val="24"/>
          <w:vertAlign w:val="subscript"/>
        </w:rPr>
        <w:t>2</w:t>
      </w:r>
      <w:r w:rsidRPr="00375E0D">
        <w:rPr>
          <w:rFonts w:ascii="Times New Roman" w:hAnsi="Times New Roman"/>
          <w:sz w:val="24"/>
          <w:szCs w:val="24"/>
        </w:rPr>
        <w:t>.</w:t>
      </w:r>
    </w:p>
    <w:p w14:paraId="5311871C" w14:textId="77777777" w:rsidR="00375E0D" w:rsidRPr="00375E0D" w:rsidRDefault="00375E0D" w:rsidP="00375E0D">
      <w:pPr>
        <w:spacing w:line="264" w:lineRule="auto"/>
        <w:rPr>
          <w:rFonts w:ascii="Times New Roman" w:hAnsi="Times New Roman"/>
          <w:sz w:val="24"/>
          <w:szCs w:val="24"/>
        </w:rPr>
      </w:pPr>
      <w:r w:rsidRPr="00375E0D">
        <w:rPr>
          <w:rFonts w:ascii="Times New Roman" w:hAnsi="Times New Roman"/>
          <w:b/>
          <w:bCs/>
          <w:sz w:val="24"/>
          <w:szCs w:val="24"/>
        </w:rPr>
        <w:t>c.</w:t>
      </w:r>
      <w:r w:rsidRPr="00375E0D">
        <w:rPr>
          <w:rFonts w:ascii="Times New Roman" w:hAnsi="Times New Roman"/>
          <w:sz w:val="24"/>
          <w:szCs w:val="24"/>
        </w:rPr>
        <w:t xml:space="preserve"> Phần trăm khối lượng các nguyên tố C, H, O tương ứng trong X và Y đều bằng nhau.</w:t>
      </w:r>
    </w:p>
    <w:p w14:paraId="6279265F" w14:textId="77777777" w:rsidR="00375E0D" w:rsidRPr="00375E0D" w:rsidRDefault="00375E0D" w:rsidP="00375E0D">
      <w:pPr>
        <w:spacing w:line="264" w:lineRule="auto"/>
        <w:rPr>
          <w:rFonts w:ascii="Times New Roman" w:hAnsi="Times New Roman"/>
          <w:sz w:val="24"/>
          <w:szCs w:val="24"/>
        </w:rPr>
      </w:pPr>
      <w:r w:rsidRPr="00375E0D">
        <w:rPr>
          <w:rFonts w:ascii="Times New Roman" w:hAnsi="Times New Roman"/>
          <w:b/>
          <w:bCs/>
          <w:sz w:val="24"/>
          <w:szCs w:val="24"/>
        </w:rPr>
        <w:t>d.</w:t>
      </w:r>
      <w:r w:rsidRPr="00375E0D">
        <w:rPr>
          <w:rFonts w:ascii="Times New Roman" w:hAnsi="Times New Roman"/>
          <w:sz w:val="24"/>
          <w:szCs w:val="24"/>
        </w:rPr>
        <w:t xml:space="preserve"> Số nguyên tử hydrogen trong Y gấp hai lần số nguyên tử hydrogen trong X.</w:t>
      </w:r>
    </w:p>
    <w:p w14:paraId="5CC1E540" w14:textId="77777777" w:rsidR="00375E0D" w:rsidRPr="00375E0D" w:rsidRDefault="00375E0D" w:rsidP="00375E0D">
      <w:pPr>
        <w:tabs>
          <w:tab w:val="left" w:pos="992"/>
        </w:tabs>
        <w:spacing w:line="264" w:lineRule="auto"/>
        <w:jc w:val="both"/>
        <w:rPr>
          <w:rFonts w:ascii="Times New Roman" w:hAnsi="Times New Roman"/>
          <w:color w:val="000000"/>
          <w:sz w:val="24"/>
          <w:szCs w:val="24"/>
        </w:rPr>
      </w:pPr>
      <w:r w:rsidRPr="00375E0D">
        <w:rPr>
          <w:rFonts w:ascii="Times New Roman" w:hAnsi="Times New Roman"/>
          <w:b/>
          <w:bCs/>
          <w:sz w:val="24"/>
          <w:szCs w:val="24"/>
        </w:rPr>
        <w:t xml:space="preserve">Câu 12. </w:t>
      </w:r>
      <w:r w:rsidRPr="00375E0D">
        <w:rPr>
          <w:rFonts w:ascii="Times New Roman" w:hAnsi="Times New Roman"/>
          <w:color w:val="000000"/>
          <w:sz w:val="24"/>
          <w:szCs w:val="24"/>
        </w:rPr>
        <w:t>Kết quả phân tích nguyên tố cho thấy trong hợp chất Y, carbon chiếm 85,7% còn hydrogen chiếm 14,3% về khối lượng.</w:t>
      </w:r>
    </w:p>
    <w:p w14:paraId="1584A0D1"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4"/>
          <w:szCs w:val="24"/>
          <w:lang w:val="fr-FR"/>
        </w:rPr>
      </w:pPr>
      <w:r w:rsidRPr="00375E0D">
        <w:rPr>
          <w:rFonts w:ascii="Times New Roman" w:hAnsi="Times New Roman"/>
          <w:b/>
          <w:sz w:val="24"/>
          <w:szCs w:val="24"/>
          <w:lang w:val="fr-FR"/>
        </w:rPr>
        <w:t>a.</w:t>
      </w:r>
      <w:r w:rsidRPr="00375E0D">
        <w:rPr>
          <w:rFonts w:ascii="Times New Roman" w:hAnsi="Times New Roman"/>
          <w:sz w:val="24"/>
          <w:szCs w:val="24"/>
          <w:lang w:val="fr-FR"/>
        </w:rPr>
        <w:t xml:space="preserve"> Y chỉ có hai nguyên tố carbon và hydrogen.</w:t>
      </w:r>
      <w:r w:rsidRPr="00375E0D">
        <w:rPr>
          <w:rFonts w:ascii="Times New Roman" w:hAnsi="Times New Roman"/>
          <w:sz w:val="24"/>
          <w:szCs w:val="24"/>
          <w:lang w:val="fr-FR"/>
        </w:rPr>
        <w:tab/>
      </w:r>
    </w:p>
    <w:p w14:paraId="1C1A403A"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4"/>
          <w:szCs w:val="24"/>
          <w:lang w:val="fr-FR"/>
        </w:rPr>
      </w:pPr>
      <w:r w:rsidRPr="00375E0D">
        <w:rPr>
          <w:rFonts w:ascii="Times New Roman" w:hAnsi="Times New Roman"/>
          <w:b/>
          <w:sz w:val="24"/>
          <w:szCs w:val="24"/>
          <w:lang w:val="fr-FR"/>
        </w:rPr>
        <w:t>b.</w:t>
      </w:r>
      <w:r w:rsidRPr="00375E0D">
        <w:rPr>
          <w:rFonts w:ascii="Times New Roman" w:hAnsi="Times New Roman"/>
          <w:sz w:val="24"/>
          <w:szCs w:val="24"/>
          <w:lang w:val="fr-FR"/>
        </w:rPr>
        <w:t xml:space="preserve"> Công thức đơn giản nhất của Y là CH.</w:t>
      </w:r>
    </w:p>
    <w:p w14:paraId="361EC3CB"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4"/>
          <w:szCs w:val="24"/>
          <w:lang w:val="fr-FR"/>
        </w:rPr>
      </w:pPr>
      <w:r w:rsidRPr="00375E0D">
        <w:rPr>
          <w:rFonts w:ascii="Times New Roman" w:hAnsi="Times New Roman"/>
          <w:b/>
          <w:sz w:val="24"/>
          <w:szCs w:val="24"/>
          <w:lang w:val="fr-FR"/>
        </w:rPr>
        <w:t xml:space="preserve">c. </w:t>
      </w:r>
      <w:r w:rsidRPr="00375E0D">
        <w:rPr>
          <w:rFonts w:ascii="Times New Roman" w:hAnsi="Times New Roman"/>
          <w:sz w:val="24"/>
          <w:szCs w:val="24"/>
          <w:lang w:val="fr-FR"/>
        </w:rPr>
        <w:t>Biết Y có phân tử khối là 56, công thức phân tử của Y là C</w:t>
      </w:r>
      <w:r w:rsidRPr="00375E0D">
        <w:rPr>
          <w:rFonts w:ascii="Times New Roman" w:hAnsi="Times New Roman"/>
          <w:sz w:val="24"/>
          <w:szCs w:val="24"/>
          <w:vertAlign w:val="subscript"/>
          <w:lang w:val="fr-FR"/>
        </w:rPr>
        <w:t>4</w:t>
      </w:r>
      <w:r w:rsidRPr="00375E0D">
        <w:rPr>
          <w:rFonts w:ascii="Times New Roman" w:hAnsi="Times New Roman"/>
          <w:sz w:val="24"/>
          <w:szCs w:val="24"/>
          <w:lang w:val="fr-FR"/>
        </w:rPr>
        <w:t>H</w:t>
      </w:r>
      <w:r w:rsidRPr="00375E0D">
        <w:rPr>
          <w:rFonts w:ascii="Times New Roman" w:hAnsi="Times New Roman"/>
          <w:sz w:val="24"/>
          <w:szCs w:val="24"/>
          <w:vertAlign w:val="subscript"/>
          <w:lang w:val="fr-FR"/>
        </w:rPr>
        <w:t>8</w:t>
      </w:r>
      <w:r w:rsidRPr="00375E0D">
        <w:rPr>
          <w:rFonts w:ascii="Times New Roman" w:hAnsi="Times New Roman"/>
          <w:sz w:val="24"/>
          <w:szCs w:val="24"/>
          <w:lang w:val="fr-FR"/>
        </w:rPr>
        <w:t>.</w:t>
      </w:r>
    </w:p>
    <w:p w14:paraId="554A0A9A"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4"/>
          <w:szCs w:val="24"/>
          <w:lang w:val="fr-FR"/>
        </w:rPr>
      </w:pPr>
      <w:r w:rsidRPr="00375E0D">
        <w:rPr>
          <w:rFonts w:ascii="Times New Roman" w:hAnsi="Times New Roman"/>
          <w:b/>
          <w:sz w:val="24"/>
          <w:szCs w:val="24"/>
          <w:lang w:val="fr-FR"/>
        </w:rPr>
        <w:t xml:space="preserve">d. </w:t>
      </w:r>
      <w:r w:rsidRPr="00375E0D">
        <w:rPr>
          <w:rFonts w:ascii="Times New Roman" w:hAnsi="Times New Roman"/>
          <w:sz w:val="24"/>
          <w:szCs w:val="24"/>
          <w:lang w:val="fr-FR"/>
        </w:rPr>
        <w:t xml:space="preserve">Tỉ lệ số nguyên tử </w:t>
      </w:r>
      <w:r w:rsidRPr="00375E0D">
        <w:rPr>
          <w:rFonts w:ascii="Times New Roman" w:hAnsi="Times New Roman"/>
          <w:sz w:val="24"/>
          <w:szCs w:val="24"/>
        </w:rPr>
        <w:t xml:space="preserve">carbon và hydrogen </w:t>
      </w:r>
      <w:r w:rsidRPr="00375E0D">
        <w:rPr>
          <w:rFonts w:ascii="Times New Roman" w:hAnsi="Times New Roman"/>
          <w:sz w:val="24"/>
          <w:szCs w:val="24"/>
          <w:lang w:val="fr-FR"/>
        </w:rPr>
        <w:t>tương ứng là 1 : 1.</w:t>
      </w:r>
    </w:p>
    <w:p w14:paraId="14859735"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sz w:val="24"/>
          <w:szCs w:val="24"/>
        </w:rPr>
        <w:t>Câu 13.</w:t>
      </w:r>
      <w:r w:rsidRPr="00375E0D">
        <w:rPr>
          <w:rFonts w:ascii="Times New Roman" w:hAnsi="Times New Roman"/>
          <w:sz w:val="24"/>
          <w:szCs w:val="24"/>
        </w:rPr>
        <w:t xml:space="preserve"> Retinol là vitamin A, có nguồn gốc động vật, có vai trò hỗ trợ thị giác của mắt còn vitamin C giúp tăng khả năng miễn dịch của cơ thể. Để xác định công thức phân tử của các hợp chất này, người ta đã tiến hành phân tích nguyên tố và đo phổ khối lượng. Kết quả khảo sát được trình bày trong bảng sau:</w:t>
      </w:r>
    </w:p>
    <w:tbl>
      <w:tblPr>
        <w:tblStyle w:val="TableGrid1"/>
        <w:tblW w:w="0" w:type="auto"/>
        <w:jc w:val="center"/>
        <w:tblLook w:val="04A0" w:firstRow="1" w:lastRow="0" w:firstColumn="1" w:lastColumn="0" w:noHBand="0" w:noVBand="1"/>
      </w:tblPr>
      <w:tblGrid>
        <w:gridCol w:w="1661"/>
        <w:gridCol w:w="1196"/>
        <w:gridCol w:w="1170"/>
        <w:gridCol w:w="1350"/>
        <w:gridCol w:w="4239"/>
      </w:tblGrid>
      <w:tr w:rsidR="00375E0D" w:rsidRPr="00375E0D" w14:paraId="2A24B22B" w14:textId="77777777" w:rsidTr="00375E0D">
        <w:trPr>
          <w:jc w:val="center"/>
        </w:trPr>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676E3" w14:textId="77777777" w:rsidR="00375E0D" w:rsidRPr="00375E0D" w:rsidRDefault="00375E0D" w:rsidP="00375E0D">
            <w:pPr>
              <w:tabs>
                <w:tab w:val="left" w:pos="283"/>
                <w:tab w:val="left" w:pos="2835"/>
                <w:tab w:val="left" w:pos="5386"/>
                <w:tab w:val="left" w:pos="7937"/>
              </w:tabs>
              <w:spacing w:line="264" w:lineRule="auto"/>
              <w:jc w:val="center"/>
              <w:rPr>
                <w:rFonts w:ascii="Times New Roman" w:eastAsia="Calibri" w:hAnsi="Times New Roman"/>
                <w:b/>
                <w:bCs/>
                <w:iCs/>
                <w:sz w:val="24"/>
                <w:szCs w:val="24"/>
              </w:rPr>
            </w:pPr>
            <w:r w:rsidRPr="00375E0D">
              <w:rPr>
                <w:rFonts w:ascii="Times New Roman" w:eastAsia="Calibri" w:hAnsi="Times New Roman"/>
                <w:b/>
                <w:bCs/>
                <w:iCs/>
                <w:sz w:val="24"/>
                <w:szCs w:val="24"/>
              </w:rPr>
              <w:t>Hợp chất</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BC9DD" w14:textId="77777777" w:rsidR="00375E0D" w:rsidRPr="00375E0D" w:rsidRDefault="00375E0D" w:rsidP="00375E0D">
            <w:pPr>
              <w:tabs>
                <w:tab w:val="left" w:pos="283"/>
                <w:tab w:val="left" w:pos="2835"/>
                <w:tab w:val="left" w:pos="5386"/>
                <w:tab w:val="left" w:pos="7937"/>
              </w:tabs>
              <w:spacing w:line="264" w:lineRule="auto"/>
              <w:jc w:val="center"/>
              <w:rPr>
                <w:rFonts w:ascii="Times New Roman" w:eastAsia="Calibri" w:hAnsi="Times New Roman"/>
                <w:b/>
                <w:bCs/>
                <w:iCs/>
                <w:sz w:val="24"/>
                <w:szCs w:val="24"/>
              </w:rPr>
            </w:pPr>
            <w:r w:rsidRPr="00375E0D">
              <w:rPr>
                <w:rFonts w:ascii="Times New Roman" w:eastAsia="Calibri" w:hAnsi="Times New Roman"/>
                <w:b/>
                <w:bCs/>
                <w:iCs/>
                <w:sz w:val="24"/>
                <w:szCs w:val="24"/>
              </w:rPr>
              <w:t>%C</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4C1699" w14:textId="77777777" w:rsidR="00375E0D" w:rsidRPr="00375E0D" w:rsidRDefault="00375E0D" w:rsidP="00375E0D">
            <w:pPr>
              <w:tabs>
                <w:tab w:val="left" w:pos="283"/>
                <w:tab w:val="left" w:pos="2835"/>
                <w:tab w:val="left" w:pos="5386"/>
                <w:tab w:val="left" w:pos="7937"/>
              </w:tabs>
              <w:spacing w:line="264" w:lineRule="auto"/>
              <w:jc w:val="center"/>
              <w:rPr>
                <w:rFonts w:ascii="Times New Roman" w:eastAsia="Calibri" w:hAnsi="Times New Roman"/>
                <w:b/>
                <w:bCs/>
                <w:iCs/>
                <w:sz w:val="24"/>
                <w:szCs w:val="24"/>
              </w:rPr>
            </w:pPr>
            <w:r w:rsidRPr="00375E0D">
              <w:rPr>
                <w:rFonts w:ascii="Times New Roman" w:eastAsia="Calibri" w:hAnsi="Times New Roman"/>
                <w:b/>
                <w:bCs/>
                <w:iCs/>
                <w:sz w:val="24"/>
                <w:szCs w:val="24"/>
              </w:rPr>
              <w:t>%H</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BDA53" w14:textId="77777777" w:rsidR="00375E0D" w:rsidRPr="00375E0D" w:rsidRDefault="00375E0D" w:rsidP="00375E0D">
            <w:pPr>
              <w:tabs>
                <w:tab w:val="left" w:pos="283"/>
                <w:tab w:val="left" w:pos="2835"/>
                <w:tab w:val="left" w:pos="5386"/>
                <w:tab w:val="left" w:pos="7937"/>
              </w:tabs>
              <w:spacing w:line="264" w:lineRule="auto"/>
              <w:jc w:val="center"/>
              <w:rPr>
                <w:rFonts w:ascii="Times New Roman" w:eastAsia="Calibri" w:hAnsi="Times New Roman"/>
                <w:b/>
                <w:bCs/>
                <w:iCs/>
                <w:sz w:val="24"/>
                <w:szCs w:val="24"/>
              </w:rPr>
            </w:pPr>
            <w:r w:rsidRPr="00375E0D">
              <w:rPr>
                <w:rFonts w:ascii="Times New Roman" w:eastAsia="Calibri" w:hAnsi="Times New Roman"/>
                <w:b/>
                <w:bCs/>
                <w:iCs/>
                <w:sz w:val="24"/>
                <w:szCs w:val="24"/>
              </w:rPr>
              <w:t>%O</w:t>
            </w:r>
          </w:p>
        </w:tc>
        <w:tc>
          <w:tcPr>
            <w:tcW w:w="4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C38DD3" w14:textId="77777777" w:rsidR="00375E0D" w:rsidRPr="00375E0D" w:rsidRDefault="00375E0D" w:rsidP="00375E0D">
            <w:pPr>
              <w:tabs>
                <w:tab w:val="left" w:pos="283"/>
                <w:tab w:val="left" w:pos="2835"/>
                <w:tab w:val="left" w:pos="5386"/>
                <w:tab w:val="left" w:pos="7937"/>
              </w:tabs>
              <w:spacing w:line="264" w:lineRule="auto"/>
              <w:jc w:val="center"/>
              <w:rPr>
                <w:rFonts w:ascii="Times New Roman" w:eastAsia="Calibri" w:hAnsi="Times New Roman"/>
                <w:b/>
                <w:bCs/>
                <w:iCs/>
                <w:sz w:val="24"/>
                <w:szCs w:val="24"/>
              </w:rPr>
            </w:pPr>
            <w:r w:rsidRPr="00375E0D">
              <w:rPr>
                <w:rFonts w:ascii="Times New Roman" w:eastAsia="Calibri" w:hAnsi="Times New Roman"/>
                <w:b/>
                <w:bCs/>
                <w:iCs/>
                <w:sz w:val="24"/>
                <w:szCs w:val="24"/>
              </w:rPr>
              <w:t>Giá trị m/z của peak ion phân tử [M</w:t>
            </w:r>
            <w:r w:rsidRPr="00375E0D">
              <w:rPr>
                <w:rFonts w:ascii="Times New Roman" w:eastAsia="Calibri" w:hAnsi="Times New Roman"/>
                <w:b/>
                <w:bCs/>
                <w:iCs/>
                <w:sz w:val="24"/>
                <w:szCs w:val="24"/>
                <w:vertAlign w:val="superscript"/>
              </w:rPr>
              <w:t>+</w:t>
            </w:r>
            <w:r w:rsidRPr="00375E0D">
              <w:rPr>
                <w:rFonts w:ascii="Times New Roman" w:eastAsia="Calibri" w:hAnsi="Times New Roman"/>
                <w:b/>
                <w:bCs/>
                <w:iCs/>
                <w:sz w:val="24"/>
                <w:szCs w:val="24"/>
              </w:rPr>
              <w:t>]</w:t>
            </w:r>
          </w:p>
        </w:tc>
      </w:tr>
      <w:tr w:rsidR="00375E0D" w:rsidRPr="00375E0D" w14:paraId="0BCF7EF2" w14:textId="77777777" w:rsidTr="00375E0D">
        <w:trPr>
          <w:jc w:val="center"/>
        </w:trPr>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D3DF48" w14:textId="77777777" w:rsidR="00375E0D" w:rsidRPr="00375E0D" w:rsidRDefault="00375E0D" w:rsidP="00375E0D">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375E0D">
              <w:rPr>
                <w:rFonts w:ascii="Times New Roman" w:eastAsia="Calibri" w:hAnsi="Times New Roman"/>
                <w:bCs/>
                <w:iCs/>
                <w:sz w:val="24"/>
                <w:szCs w:val="24"/>
              </w:rPr>
              <w:lastRenderedPageBreak/>
              <w:t>Vitamin C</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29A7D2" w14:textId="77777777" w:rsidR="00375E0D" w:rsidRPr="00375E0D" w:rsidRDefault="00375E0D" w:rsidP="00375E0D">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375E0D">
              <w:rPr>
                <w:rFonts w:ascii="Times New Roman" w:eastAsia="Calibri" w:hAnsi="Times New Roman"/>
                <w:bCs/>
                <w:iCs/>
                <w:sz w:val="24"/>
                <w:szCs w:val="24"/>
              </w:rPr>
              <w:t>40,90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17F4E3" w14:textId="77777777" w:rsidR="00375E0D" w:rsidRPr="00375E0D" w:rsidRDefault="00375E0D" w:rsidP="00375E0D">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375E0D">
              <w:rPr>
                <w:rFonts w:ascii="Times New Roman" w:eastAsia="Calibri" w:hAnsi="Times New Roman"/>
                <w:bCs/>
                <w:iCs/>
                <w:sz w:val="24"/>
                <w:szCs w:val="24"/>
              </w:rPr>
              <w:t>4,55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1A7AE3" w14:textId="77777777" w:rsidR="00375E0D" w:rsidRPr="00375E0D" w:rsidRDefault="00375E0D" w:rsidP="00375E0D">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375E0D">
              <w:rPr>
                <w:rFonts w:ascii="Times New Roman" w:eastAsia="Calibri" w:hAnsi="Times New Roman"/>
                <w:bCs/>
                <w:iCs/>
                <w:sz w:val="24"/>
                <w:szCs w:val="24"/>
              </w:rPr>
              <w:t>54,55</w:t>
            </w:r>
          </w:p>
        </w:tc>
        <w:tc>
          <w:tcPr>
            <w:tcW w:w="4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928D1" w14:textId="77777777" w:rsidR="00375E0D" w:rsidRPr="00375E0D" w:rsidRDefault="00375E0D" w:rsidP="00375E0D">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375E0D">
              <w:rPr>
                <w:rFonts w:ascii="Times New Roman" w:eastAsia="Calibri" w:hAnsi="Times New Roman"/>
                <w:bCs/>
                <w:iCs/>
                <w:sz w:val="24"/>
                <w:szCs w:val="24"/>
              </w:rPr>
              <w:t>176</w:t>
            </w:r>
          </w:p>
        </w:tc>
      </w:tr>
      <w:tr w:rsidR="00375E0D" w:rsidRPr="00375E0D" w14:paraId="666E01A7" w14:textId="77777777" w:rsidTr="00375E0D">
        <w:trPr>
          <w:jc w:val="center"/>
        </w:trPr>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45B30D" w14:textId="77777777" w:rsidR="00375E0D" w:rsidRPr="00375E0D" w:rsidRDefault="00375E0D" w:rsidP="00375E0D">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375E0D">
              <w:rPr>
                <w:rFonts w:ascii="Times New Roman" w:eastAsia="Calibri" w:hAnsi="Times New Roman"/>
                <w:bCs/>
                <w:iCs/>
                <w:sz w:val="24"/>
                <w:szCs w:val="24"/>
              </w:rPr>
              <w:t>Vitamin A</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2D459" w14:textId="77777777" w:rsidR="00375E0D" w:rsidRPr="00375E0D" w:rsidRDefault="00375E0D" w:rsidP="00375E0D">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375E0D">
              <w:rPr>
                <w:rFonts w:ascii="Times New Roman" w:eastAsia="Calibri" w:hAnsi="Times New Roman"/>
                <w:bCs/>
                <w:iCs/>
                <w:sz w:val="24"/>
                <w:szCs w:val="24"/>
              </w:rPr>
              <w:t>83,92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C93BA1" w14:textId="77777777" w:rsidR="00375E0D" w:rsidRPr="00375E0D" w:rsidRDefault="00375E0D" w:rsidP="00375E0D">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375E0D">
              <w:rPr>
                <w:rFonts w:ascii="Times New Roman" w:eastAsia="Calibri" w:hAnsi="Times New Roman"/>
                <w:bCs/>
                <w:iCs/>
                <w:sz w:val="24"/>
                <w:szCs w:val="24"/>
              </w:rPr>
              <w:t>10,49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150D3" w14:textId="77777777" w:rsidR="00375E0D" w:rsidRPr="00375E0D" w:rsidRDefault="00375E0D" w:rsidP="00375E0D">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375E0D">
              <w:rPr>
                <w:rFonts w:ascii="Times New Roman" w:eastAsia="Calibri" w:hAnsi="Times New Roman"/>
                <w:bCs/>
                <w:iCs/>
                <w:sz w:val="24"/>
                <w:szCs w:val="24"/>
              </w:rPr>
              <w:t>5,59</w:t>
            </w:r>
          </w:p>
        </w:tc>
        <w:tc>
          <w:tcPr>
            <w:tcW w:w="4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6977B" w14:textId="77777777" w:rsidR="00375E0D" w:rsidRPr="00375E0D" w:rsidRDefault="00375E0D" w:rsidP="00375E0D">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375E0D">
              <w:rPr>
                <w:rFonts w:ascii="Times New Roman" w:eastAsia="Calibri" w:hAnsi="Times New Roman"/>
                <w:bCs/>
                <w:iCs/>
                <w:sz w:val="24"/>
                <w:szCs w:val="24"/>
              </w:rPr>
              <w:t>286</w:t>
            </w:r>
          </w:p>
        </w:tc>
      </w:tr>
    </w:tbl>
    <w:p w14:paraId="254257CF" w14:textId="77777777" w:rsidR="00375E0D" w:rsidRPr="00375E0D" w:rsidRDefault="00375E0D" w:rsidP="00375E0D">
      <w:pPr>
        <w:spacing w:line="264" w:lineRule="auto"/>
        <w:jc w:val="both"/>
        <w:rPr>
          <w:rFonts w:ascii="Times New Roman" w:hAnsi="Times New Roman"/>
          <w:bCs/>
          <w:iCs/>
          <w:sz w:val="24"/>
          <w:szCs w:val="24"/>
          <w:lang w:val="fr-FR"/>
        </w:rPr>
      </w:pPr>
      <w:r w:rsidRPr="00375E0D">
        <w:rPr>
          <w:rFonts w:ascii="Times New Roman" w:hAnsi="Times New Roman"/>
          <w:b/>
          <w:bCs/>
          <w:iCs/>
          <w:sz w:val="24"/>
          <w:szCs w:val="24"/>
          <w:lang w:val="fr-FR"/>
        </w:rPr>
        <w:t>a.</w:t>
      </w:r>
      <w:r w:rsidRPr="00375E0D">
        <w:rPr>
          <w:rFonts w:ascii="Times New Roman" w:hAnsi="Times New Roman"/>
          <w:bCs/>
          <w:iCs/>
          <w:sz w:val="24"/>
          <w:szCs w:val="24"/>
          <w:lang w:val="fr-FR"/>
        </w:rPr>
        <w:t xml:space="preserve"> Công thức phân tử của vitamin A là C</w:t>
      </w:r>
      <w:r w:rsidRPr="00375E0D">
        <w:rPr>
          <w:rFonts w:ascii="Times New Roman" w:hAnsi="Times New Roman"/>
          <w:bCs/>
          <w:iCs/>
          <w:sz w:val="24"/>
          <w:szCs w:val="24"/>
          <w:vertAlign w:val="subscript"/>
          <w:lang w:val="fr-FR"/>
        </w:rPr>
        <w:t>20</w:t>
      </w:r>
      <w:r w:rsidRPr="00375E0D">
        <w:rPr>
          <w:rFonts w:ascii="Times New Roman" w:hAnsi="Times New Roman"/>
          <w:bCs/>
          <w:iCs/>
          <w:sz w:val="24"/>
          <w:szCs w:val="24"/>
          <w:lang w:val="fr-FR"/>
        </w:rPr>
        <w:t>H</w:t>
      </w:r>
      <w:r w:rsidRPr="00375E0D">
        <w:rPr>
          <w:rFonts w:ascii="Times New Roman" w:hAnsi="Times New Roman"/>
          <w:bCs/>
          <w:iCs/>
          <w:sz w:val="24"/>
          <w:szCs w:val="24"/>
          <w:vertAlign w:val="subscript"/>
          <w:lang w:val="fr-FR"/>
        </w:rPr>
        <w:t>30</w:t>
      </w:r>
      <w:r w:rsidRPr="00375E0D">
        <w:rPr>
          <w:rFonts w:ascii="Times New Roman" w:hAnsi="Times New Roman"/>
          <w:bCs/>
          <w:iCs/>
          <w:sz w:val="24"/>
          <w:szCs w:val="24"/>
          <w:lang w:val="fr-FR"/>
        </w:rPr>
        <w:t>O.</w:t>
      </w:r>
    </w:p>
    <w:p w14:paraId="7D2F6880" w14:textId="77777777" w:rsidR="00375E0D" w:rsidRPr="00375E0D" w:rsidRDefault="00375E0D" w:rsidP="00375E0D">
      <w:pPr>
        <w:spacing w:line="264" w:lineRule="auto"/>
        <w:jc w:val="both"/>
        <w:rPr>
          <w:rFonts w:ascii="Times New Roman" w:hAnsi="Times New Roman"/>
          <w:bCs/>
          <w:iCs/>
          <w:sz w:val="24"/>
          <w:szCs w:val="24"/>
          <w:lang w:val="fr-FR"/>
        </w:rPr>
      </w:pPr>
      <w:r w:rsidRPr="00375E0D">
        <w:rPr>
          <w:rFonts w:ascii="Times New Roman" w:hAnsi="Times New Roman"/>
          <w:b/>
          <w:bCs/>
          <w:iCs/>
          <w:sz w:val="24"/>
          <w:szCs w:val="24"/>
          <w:lang w:val="fr-FR"/>
        </w:rPr>
        <w:t>b.</w:t>
      </w:r>
      <w:r w:rsidRPr="00375E0D">
        <w:rPr>
          <w:rFonts w:ascii="Times New Roman" w:hAnsi="Times New Roman"/>
          <w:bCs/>
          <w:iCs/>
          <w:sz w:val="24"/>
          <w:szCs w:val="24"/>
          <w:lang w:val="fr-FR"/>
        </w:rPr>
        <w:t xml:space="preserve"> </w:t>
      </w:r>
      <w:r w:rsidRPr="00375E0D">
        <w:rPr>
          <w:rFonts w:ascii="Times New Roman" w:hAnsi="Times New Roman"/>
          <w:sz w:val="24"/>
          <w:szCs w:val="24"/>
          <w:lang w:val="fr-FR"/>
        </w:rPr>
        <w:t>Vitamin A và vitamin C đều có cùng công thức đơn giản nhất.</w:t>
      </w:r>
    </w:p>
    <w:p w14:paraId="1EC90192" w14:textId="77777777" w:rsidR="00375E0D" w:rsidRPr="00375E0D" w:rsidRDefault="00375E0D" w:rsidP="00375E0D">
      <w:pPr>
        <w:spacing w:line="264" w:lineRule="auto"/>
        <w:jc w:val="both"/>
        <w:rPr>
          <w:rFonts w:ascii="Times New Roman" w:hAnsi="Times New Roman"/>
          <w:bCs/>
          <w:iCs/>
          <w:sz w:val="24"/>
          <w:szCs w:val="24"/>
          <w:lang w:val="fr-FR"/>
        </w:rPr>
      </w:pPr>
      <w:r w:rsidRPr="00375E0D">
        <w:rPr>
          <w:rFonts w:ascii="Times New Roman" w:hAnsi="Times New Roman"/>
          <w:b/>
          <w:bCs/>
          <w:iCs/>
          <w:sz w:val="24"/>
          <w:szCs w:val="24"/>
          <w:lang w:val="fr-FR"/>
        </w:rPr>
        <w:t>c.</w:t>
      </w:r>
      <w:r w:rsidRPr="00375E0D">
        <w:rPr>
          <w:rFonts w:ascii="Times New Roman" w:hAnsi="Times New Roman"/>
          <w:bCs/>
          <w:iCs/>
          <w:sz w:val="24"/>
          <w:szCs w:val="24"/>
          <w:lang w:val="fr-FR"/>
        </w:rPr>
        <w:t xml:space="preserve"> Tổng số nguyên tử có trong phân tử vitamin C là 22.</w:t>
      </w:r>
    </w:p>
    <w:p w14:paraId="204DF650" w14:textId="77777777" w:rsidR="00375E0D" w:rsidRPr="00375E0D" w:rsidRDefault="00375E0D" w:rsidP="00375E0D">
      <w:pPr>
        <w:shd w:val="clear" w:color="auto" w:fill="FFFFFF"/>
        <w:spacing w:line="264" w:lineRule="auto"/>
        <w:jc w:val="both"/>
        <w:rPr>
          <w:rFonts w:ascii="Times New Roman" w:hAnsi="Times New Roman"/>
          <w:b/>
          <w:sz w:val="24"/>
          <w:szCs w:val="24"/>
          <w:lang w:val="fr-FR"/>
        </w:rPr>
      </w:pPr>
      <w:r w:rsidRPr="00375E0D">
        <w:rPr>
          <w:rFonts w:ascii="Times New Roman" w:hAnsi="Times New Roman"/>
          <w:b/>
          <w:sz w:val="24"/>
          <w:szCs w:val="24"/>
          <w:lang w:val="fr-FR"/>
        </w:rPr>
        <w:t>d.</w:t>
      </w:r>
      <w:r w:rsidRPr="00375E0D">
        <w:rPr>
          <w:rFonts w:ascii="Times New Roman" w:hAnsi="Times New Roman"/>
          <w:sz w:val="24"/>
          <w:szCs w:val="24"/>
          <w:lang w:val="fr-FR"/>
        </w:rPr>
        <w:t xml:space="preserve"> Phân tử khối của vitamin A, vitamin C lần lượt là 176 và 286.</w:t>
      </w:r>
    </w:p>
    <w:p w14:paraId="69EF1E59" w14:textId="77777777" w:rsidR="00375E0D" w:rsidRPr="00375E0D" w:rsidRDefault="00375E0D" w:rsidP="00375E0D">
      <w:pPr>
        <w:spacing w:line="264" w:lineRule="auto"/>
        <w:jc w:val="both"/>
        <w:rPr>
          <w:rFonts w:ascii="Times New Roman" w:hAnsi="Times New Roman"/>
          <w:bCs/>
          <w:iCs/>
          <w:sz w:val="24"/>
          <w:szCs w:val="24"/>
        </w:rPr>
      </w:pPr>
      <w:r w:rsidRPr="00375E0D">
        <w:rPr>
          <w:rFonts w:ascii="Times New Roman" w:hAnsi="Times New Roman"/>
          <w:b/>
          <w:sz w:val="24"/>
          <w:szCs w:val="24"/>
        </w:rPr>
        <w:t>Câu 14.</w:t>
      </w:r>
      <w:r w:rsidRPr="00375E0D">
        <w:rPr>
          <w:rFonts w:ascii="Times New Roman" w:hAnsi="Times New Roman"/>
          <w:sz w:val="24"/>
          <w:szCs w:val="24"/>
        </w:rPr>
        <w:t xml:space="preserve"> </w:t>
      </w:r>
      <w:r w:rsidRPr="00375E0D">
        <w:rPr>
          <w:rFonts w:ascii="Times New Roman" w:hAnsi="Times New Roman"/>
          <w:noProof/>
          <w:sz w:val="24"/>
          <w:szCs w:val="24"/>
        </w:rPr>
        <w:t>Phân tích thành phần hợp chất hữu cơ X thu được phần trăm khối lượng các nguyên tố như sau: %C = 40,45; %H = 7,87; %N = 15,73; còn lại là oxygen. Từ phổ MS người ta xác định được phân tử khối của X là 89.</w:t>
      </w:r>
    </w:p>
    <w:p w14:paraId="156C1A85" w14:textId="77777777" w:rsidR="00375E0D" w:rsidRPr="00375E0D" w:rsidRDefault="00375E0D" w:rsidP="00375E0D">
      <w:pPr>
        <w:spacing w:line="264" w:lineRule="auto"/>
        <w:jc w:val="both"/>
        <w:rPr>
          <w:rFonts w:ascii="Times New Roman" w:hAnsi="Times New Roman"/>
          <w:bCs/>
          <w:iCs/>
          <w:sz w:val="24"/>
          <w:szCs w:val="24"/>
        </w:rPr>
      </w:pPr>
      <w:r w:rsidRPr="00375E0D">
        <w:rPr>
          <w:rFonts w:ascii="Times New Roman" w:hAnsi="Times New Roman"/>
          <w:b/>
          <w:bCs/>
          <w:iCs/>
          <w:sz w:val="24"/>
          <w:szCs w:val="24"/>
        </w:rPr>
        <w:t>a.</w:t>
      </w:r>
      <w:r w:rsidRPr="00375E0D">
        <w:rPr>
          <w:rFonts w:ascii="Times New Roman" w:hAnsi="Times New Roman"/>
          <w:bCs/>
          <w:iCs/>
          <w:sz w:val="24"/>
          <w:szCs w:val="24"/>
        </w:rPr>
        <w:t xml:space="preserve"> Phần trăm khối lượng của oxygen là 35,96%.</w:t>
      </w:r>
    </w:p>
    <w:p w14:paraId="6F422027" w14:textId="77777777" w:rsidR="00375E0D" w:rsidRPr="00375E0D" w:rsidRDefault="00375E0D" w:rsidP="00375E0D">
      <w:pPr>
        <w:spacing w:line="264" w:lineRule="auto"/>
        <w:jc w:val="both"/>
        <w:rPr>
          <w:rFonts w:ascii="Times New Roman" w:hAnsi="Times New Roman"/>
          <w:bCs/>
          <w:iCs/>
          <w:sz w:val="24"/>
          <w:szCs w:val="24"/>
        </w:rPr>
      </w:pPr>
      <w:r w:rsidRPr="00375E0D">
        <w:rPr>
          <w:rFonts w:ascii="Times New Roman" w:hAnsi="Times New Roman"/>
          <w:b/>
          <w:bCs/>
          <w:iCs/>
          <w:sz w:val="24"/>
          <w:szCs w:val="24"/>
        </w:rPr>
        <w:t>b.</w:t>
      </w:r>
      <w:r w:rsidRPr="00375E0D">
        <w:rPr>
          <w:rFonts w:ascii="Times New Roman" w:hAnsi="Times New Roman"/>
          <w:bCs/>
          <w:iCs/>
          <w:sz w:val="24"/>
          <w:szCs w:val="24"/>
        </w:rPr>
        <w:t xml:space="preserve"> Phân tử khối của X gấp khoảng 5,5625 lần phân tử khối của oxygen.</w:t>
      </w:r>
    </w:p>
    <w:p w14:paraId="56D86F14" w14:textId="77777777" w:rsidR="00375E0D" w:rsidRPr="00375E0D" w:rsidRDefault="00375E0D" w:rsidP="00375E0D">
      <w:pPr>
        <w:tabs>
          <w:tab w:val="left" w:pos="283"/>
          <w:tab w:val="left" w:pos="2835"/>
          <w:tab w:val="left" w:pos="5386"/>
          <w:tab w:val="left" w:pos="7937"/>
        </w:tabs>
        <w:spacing w:line="264" w:lineRule="auto"/>
        <w:jc w:val="both"/>
        <w:rPr>
          <w:rFonts w:ascii="Times New Roman" w:hAnsi="Times New Roman"/>
          <w:b/>
          <w:bCs/>
          <w:iCs/>
          <w:color w:val="0000FF"/>
          <w:sz w:val="24"/>
          <w:szCs w:val="24"/>
        </w:rPr>
      </w:pPr>
      <w:r w:rsidRPr="00375E0D">
        <w:rPr>
          <w:rFonts w:ascii="Times New Roman" w:hAnsi="Times New Roman"/>
          <w:b/>
          <w:bCs/>
          <w:iCs/>
          <w:sz w:val="24"/>
          <w:szCs w:val="24"/>
        </w:rPr>
        <w:t>c.</w:t>
      </w:r>
      <w:r w:rsidRPr="00375E0D">
        <w:rPr>
          <w:rFonts w:ascii="Times New Roman" w:hAnsi="Times New Roman"/>
          <w:bCs/>
          <w:iCs/>
          <w:sz w:val="24"/>
          <w:szCs w:val="24"/>
        </w:rPr>
        <w:t xml:space="preserve"> Tổng số nguyên tử có trong phân tử chất X là 12.</w:t>
      </w:r>
    </w:p>
    <w:p w14:paraId="482A364B" w14:textId="77777777" w:rsidR="00375E0D" w:rsidRPr="00375E0D" w:rsidRDefault="00375E0D" w:rsidP="00375E0D">
      <w:pPr>
        <w:shd w:val="clear" w:color="auto" w:fill="FFFFFF"/>
        <w:spacing w:line="264" w:lineRule="auto"/>
        <w:jc w:val="both"/>
        <w:rPr>
          <w:rFonts w:ascii="Times New Roman" w:hAnsi="Times New Roman"/>
          <w:b/>
          <w:sz w:val="24"/>
          <w:szCs w:val="24"/>
        </w:rPr>
      </w:pPr>
      <w:r w:rsidRPr="00375E0D">
        <w:rPr>
          <w:rFonts w:ascii="Times New Roman" w:hAnsi="Times New Roman"/>
          <w:b/>
          <w:sz w:val="24"/>
          <w:szCs w:val="24"/>
        </w:rPr>
        <w:t>d.</w:t>
      </w:r>
      <w:r w:rsidRPr="00375E0D">
        <w:rPr>
          <w:rFonts w:ascii="Times New Roman" w:hAnsi="Times New Roman"/>
          <w:sz w:val="24"/>
          <w:szCs w:val="24"/>
        </w:rPr>
        <w:t xml:space="preserve"> Tỉ lệ khối lượng giữa nguyên tử hydrogen và nitrogen tương ứng là 7 : 1.</w:t>
      </w:r>
    </w:p>
    <w:p w14:paraId="1671C7E5" w14:textId="77777777" w:rsidR="00375E0D" w:rsidRPr="00375E0D" w:rsidRDefault="00375E0D" w:rsidP="00375E0D">
      <w:pPr>
        <w:spacing w:line="264" w:lineRule="auto"/>
        <w:rPr>
          <w:rFonts w:ascii="Times New Roman" w:hAnsi="Times New Roman"/>
          <w:b/>
          <w:color w:val="0033CC"/>
          <w:sz w:val="24"/>
          <w:szCs w:val="24"/>
        </w:rPr>
      </w:pPr>
    </w:p>
    <w:p w14:paraId="260E5E35" w14:textId="77777777" w:rsidR="00375E0D" w:rsidRPr="00375E0D" w:rsidRDefault="00375E0D" w:rsidP="00375E0D">
      <w:pPr>
        <w:tabs>
          <w:tab w:val="left" w:pos="274"/>
          <w:tab w:val="left" w:pos="2835"/>
          <w:tab w:val="left" w:pos="5387"/>
          <w:tab w:val="left" w:pos="7938"/>
        </w:tabs>
        <w:spacing w:line="264" w:lineRule="auto"/>
        <w:jc w:val="both"/>
        <w:rPr>
          <w:rFonts w:ascii="Times New Roman" w:hAnsi="Times New Roman"/>
          <w:sz w:val="26"/>
          <w:szCs w:val="26"/>
        </w:rPr>
      </w:pPr>
      <w:r w:rsidRPr="00375E0D">
        <w:rPr>
          <w:rFonts w:ascii="Times New Roman" w:hAnsi="Times New Roman"/>
          <w:b/>
          <w:bCs/>
          <w:color w:val="0000CC"/>
          <w:sz w:val="26"/>
          <w:szCs w:val="26"/>
        </w:rPr>
        <w:t>PHẦN III:</w:t>
      </w:r>
      <w:r w:rsidRPr="00375E0D">
        <w:rPr>
          <w:rFonts w:ascii="Times New Roman" w:hAnsi="Times New Roman"/>
          <w:color w:val="0000CC"/>
          <w:sz w:val="26"/>
          <w:szCs w:val="26"/>
        </w:rPr>
        <w:t xml:space="preserve"> </w:t>
      </w:r>
      <w:r w:rsidRPr="00375E0D">
        <w:rPr>
          <w:rFonts w:ascii="Times New Roman" w:hAnsi="Times New Roman"/>
          <w:b/>
          <w:color w:val="0000CC"/>
          <w:sz w:val="26"/>
          <w:szCs w:val="26"/>
        </w:rPr>
        <w:t>Câu trắc nghiệm yêu cầu trả lời ngắn.</w:t>
      </w:r>
      <w:r w:rsidRPr="00375E0D">
        <w:rPr>
          <w:rFonts w:ascii="Times New Roman" w:hAnsi="Times New Roman"/>
          <w:sz w:val="26"/>
          <w:szCs w:val="26"/>
        </w:rPr>
        <w:t xml:space="preserve"> Thí sinh trả lời các câu hỏi dưới đây.</w:t>
      </w:r>
    </w:p>
    <w:p w14:paraId="1040CBB5" w14:textId="77777777" w:rsidR="00375E0D" w:rsidRPr="00375E0D" w:rsidRDefault="00375E0D" w:rsidP="00375E0D">
      <w:pPr>
        <w:tabs>
          <w:tab w:val="left" w:pos="284"/>
          <w:tab w:val="left" w:pos="2552"/>
          <w:tab w:val="left" w:pos="4820"/>
          <w:tab w:val="left" w:pos="7088"/>
        </w:tabs>
        <w:spacing w:line="264" w:lineRule="auto"/>
        <w:jc w:val="both"/>
        <w:rPr>
          <w:rFonts w:ascii="Times New Roman" w:eastAsiaTheme="minorHAnsi" w:hAnsi="Times New Roman"/>
          <w:color w:val="000000"/>
          <w:sz w:val="24"/>
        </w:rPr>
      </w:pPr>
      <w:r w:rsidRPr="00375E0D">
        <w:rPr>
          <w:rFonts w:ascii="Times New Roman" w:eastAsiaTheme="minorHAnsi" w:hAnsi="Times New Roman"/>
          <w:b/>
          <w:sz w:val="24"/>
          <w:szCs w:val="24"/>
        </w:rPr>
        <w:t xml:space="preserve">Câu 1. </w:t>
      </w:r>
      <w:r w:rsidRPr="00375E0D">
        <w:rPr>
          <w:rFonts w:ascii="Times New Roman" w:eastAsiaTheme="minorHAnsi" w:hAnsi="Times New Roman"/>
          <w:color w:val="000000"/>
          <w:sz w:val="24"/>
        </w:rPr>
        <w:t>Khí butane là khí hoá lỏng được nén trong bình gas, được các gia đình sử dụng để đun, nấu có công thức phân tử là C</w:t>
      </w:r>
      <w:r w:rsidRPr="00375E0D">
        <w:rPr>
          <w:rFonts w:ascii="Times New Roman" w:eastAsiaTheme="minorHAnsi" w:hAnsi="Times New Roman"/>
          <w:color w:val="000000"/>
          <w:sz w:val="24"/>
          <w:vertAlign w:val="subscript"/>
        </w:rPr>
        <w:t>4</w:t>
      </w:r>
      <w:r w:rsidRPr="00375E0D">
        <w:rPr>
          <w:rFonts w:ascii="Times New Roman" w:eastAsiaTheme="minorHAnsi" w:hAnsi="Times New Roman"/>
          <w:color w:val="000000"/>
          <w:sz w:val="24"/>
        </w:rPr>
        <w:t>H</w:t>
      </w:r>
      <w:r w:rsidRPr="00375E0D">
        <w:rPr>
          <w:rFonts w:ascii="Times New Roman" w:eastAsiaTheme="minorHAnsi" w:hAnsi="Times New Roman"/>
          <w:color w:val="000000"/>
          <w:sz w:val="24"/>
          <w:vertAlign w:val="subscript"/>
        </w:rPr>
        <w:t>10</w:t>
      </w:r>
      <w:r w:rsidRPr="00375E0D">
        <w:rPr>
          <w:rFonts w:ascii="Times New Roman" w:eastAsiaTheme="minorHAnsi" w:hAnsi="Times New Roman"/>
          <w:color w:val="000000"/>
          <w:sz w:val="24"/>
        </w:rPr>
        <w:t>. Có bao nhiêu nguyên tử hydrogen trong phân tử butane?</w:t>
      </w:r>
    </w:p>
    <w:p w14:paraId="20D397ED" w14:textId="77777777" w:rsidR="00375E0D" w:rsidRPr="00375E0D" w:rsidRDefault="00375E0D" w:rsidP="00375E0D">
      <w:pPr>
        <w:tabs>
          <w:tab w:val="left" w:pos="270"/>
          <w:tab w:val="left" w:pos="2880"/>
          <w:tab w:val="left" w:pos="5310"/>
          <w:tab w:val="left" w:pos="7830"/>
        </w:tabs>
        <w:spacing w:line="264" w:lineRule="auto"/>
        <w:jc w:val="both"/>
        <w:rPr>
          <w:rFonts w:ascii="Times New Roman" w:hAnsi="Times New Roman"/>
          <w:iCs/>
          <w:color w:val="FF0000"/>
          <w:sz w:val="24"/>
          <w:szCs w:val="24"/>
        </w:rPr>
      </w:pPr>
      <w:r w:rsidRPr="00375E0D">
        <w:rPr>
          <w:rFonts w:ascii="Times New Roman" w:hAnsi="Times New Roman"/>
          <w:b/>
          <w:bCs/>
          <w:sz w:val="24"/>
          <w:szCs w:val="24"/>
        </w:rPr>
        <w:t xml:space="preserve">Câu 2. </w:t>
      </w:r>
      <w:r w:rsidRPr="00375E0D">
        <w:rPr>
          <w:rFonts w:ascii="Times New Roman" w:hAnsi="Times New Roman"/>
          <w:sz w:val="24"/>
        </w:rPr>
        <w:t>Glutamic acid có công thức dưới đây:</w:t>
      </w:r>
    </w:p>
    <w:p w14:paraId="70782946" w14:textId="77777777" w:rsidR="00375E0D" w:rsidRPr="00375E0D" w:rsidRDefault="00375E0D" w:rsidP="00375E0D">
      <w:pPr>
        <w:tabs>
          <w:tab w:val="left" w:pos="270"/>
          <w:tab w:val="left" w:pos="2880"/>
          <w:tab w:val="left" w:pos="5310"/>
          <w:tab w:val="left" w:pos="7830"/>
        </w:tabs>
        <w:spacing w:line="264" w:lineRule="auto"/>
        <w:jc w:val="center"/>
        <w:rPr>
          <w:rFonts w:ascii="Times New Roman" w:hAnsi="Times New Roman"/>
          <w:bCs/>
          <w:iCs/>
          <w:sz w:val="24"/>
          <w:szCs w:val="24"/>
        </w:rPr>
      </w:pPr>
      <w:r w:rsidRPr="00375E0D">
        <w:rPr>
          <w:rFonts w:ascii="Times New Roman" w:hAnsi="Times New Roman"/>
          <w:noProof/>
          <w:sz w:val="24"/>
          <w:szCs w:val="24"/>
        </w:rPr>
        <w:drawing>
          <wp:inline distT="0" distB="0" distL="0" distR="0" wp14:anchorId="1135D010" wp14:editId="587BB247">
            <wp:extent cx="2066925" cy="714375"/>
            <wp:effectExtent l="0" t="0" r="9525" b="9525"/>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6925" cy="714375"/>
                    </a:xfrm>
                    <a:prstGeom prst="rect">
                      <a:avLst/>
                    </a:prstGeom>
                    <a:noFill/>
                    <a:ln>
                      <a:noFill/>
                    </a:ln>
                  </pic:spPr>
                </pic:pic>
              </a:graphicData>
            </a:graphic>
          </wp:inline>
        </w:drawing>
      </w:r>
    </w:p>
    <w:p w14:paraId="4CD45BE3" w14:textId="77777777" w:rsidR="00375E0D" w:rsidRPr="00375E0D" w:rsidRDefault="00375E0D" w:rsidP="00375E0D">
      <w:pPr>
        <w:tabs>
          <w:tab w:val="left" w:pos="270"/>
          <w:tab w:val="left" w:pos="2880"/>
          <w:tab w:val="left" w:pos="5310"/>
          <w:tab w:val="left" w:pos="7830"/>
        </w:tabs>
        <w:spacing w:line="264" w:lineRule="auto"/>
        <w:jc w:val="both"/>
        <w:rPr>
          <w:rFonts w:ascii="Times New Roman" w:hAnsi="Times New Roman"/>
          <w:bCs/>
          <w:iCs/>
          <w:sz w:val="24"/>
          <w:szCs w:val="24"/>
        </w:rPr>
      </w:pPr>
      <w:r w:rsidRPr="00375E0D">
        <w:rPr>
          <w:rFonts w:ascii="Times New Roman" w:hAnsi="Times New Roman"/>
          <w:bCs/>
          <w:iCs/>
          <w:sz w:val="24"/>
          <w:szCs w:val="24"/>
        </w:rPr>
        <w:t>Có bao nhiêu nguyên tố khác nhau có trong E?</w:t>
      </w:r>
    </w:p>
    <w:p w14:paraId="09D5FE3E"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sz w:val="24"/>
          <w:szCs w:val="24"/>
        </w:rPr>
        <w:t xml:space="preserve">Câu 3. </w:t>
      </w:r>
      <w:r w:rsidRPr="00375E0D">
        <w:rPr>
          <w:rFonts w:ascii="Times New Roman" w:hAnsi="Times New Roman"/>
          <w:sz w:val="24"/>
          <w:szCs w:val="24"/>
        </w:rPr>
        <w:t>Cho các chất sau: C</w:t>
      </w:r>
      <w:r w:rsidRPr="00375E0D">
        <w:rPr>
          <w:rFonts w:ascii="Times New Roman" w:hAnsi="Times New Roman"/>
          <w:sz w:val="24"/>
          <w:szCs w:val="24"/>
          <w:vertAlign w:val="subscript"/>
        </w:rPr>
        <w:t>2</w:t>
      </w:r>
      <w:r w:rsidRPr="00375E0D">
        <w:rPr>
          <w:rFonts w:ascii="Times New Roman" w:hAnsi="Times New Roman"/>
          <w:sz w:val="24"/>
          <w:szCs w:val="24"/>
        </w:rPr>
        <w:t>H</w:t>
      </w:r>
      <w:r w:rsidRPr="00375E0D">
        <w:rPr>
          <w:rFonts w:ascii="Times New Roman" w:hAnsi="Times New Roman"/>
          <w:sz w:val="24"/>
          <w:szCs w:val="24"/>
          <w:vertAlign w:val="subscript"/>
        </w:rPr>
        <w:t>6</w:t>
      </w:r>
      <w:r w:rsidRPr="00375E0D">
        <w:rPr>
          <w:rFonts w:ascii="Times New Roman" w:hAnsi="Times New Roman"/>
          <w:sz w:val="24"/>
          <w:szCs w:val="24"/>
        </w:rPr>
        <w:t>O, C</w:t>
      </w:r>
      <w:r w:rsidRPr="00375E0D">
        <w:rPr>
          <w:rFonts w:ascii="Times New Roman" w:hAnsi="Times New Roman"/>
          <w:sz w:val="24"/>
          <w:szCs w:val="24"/>
          <w:vertAlign w:val="subscript"/>
        </w:rPr>
        <w:t>3</w:t>
      </w:r>
      <w:r w:rsidRPr="00375E0D">
        <w:rPr>
          <w:rFonts w:ascii="Times New Roman" w:hAnsi="Times New Roman"/>
          <w:sz w:val="24"/>
          <w:szCs w:val="24"/>
        </w:rPr>
        <w:t>H</w:t>
      </w:r>
      <w:r w:rsidRPr="00375E0D">
        <w:rPr>
          <w:rFonts w:ascii="Times New Roman" w:hAnsi="Times New Roman"/>
          <w:sz w:val="24"/>
          <w:szCs w:val="24"/>
          <w:vertAlign w:val="subscript"/>
        </w:rPr>
        <w:t>8</w:t>
      </w:r>
      <w:r w:rsidRPr="00375E0D">
        <w:rPr>
          <w:rFonts w:ascii="Times New Roman" w:hAnsi="Times New Roman"/>
          <w:sz w:val="24"/>
          <w:szCs w:val="24"/>
        </w:rPr>
        <w:t>O</w:t>
      </w:r>
      <w:r w:rsidRPr="00375E0D">
        <w:rPr>
          <w:rFonts w:ascii="Times New Roman" w:hAnsi="Times New Roman"/>
          <w:sz w:val="24"/>
          <w:szCs w:val="24"/>
          <w:vertAlign w:val="subscript"/>
        </w:rPr>
        <w:t>3</w:t>
      </w:r>
      <w:r w:rsidRPr="00375E0D">
        <w:rPr>
          <w:rFonts w:ascii="Times New Roman" w:hAnsi="Times New Roman"/>
          <w:sz w:val="24"/>
          <w:szCs w:val="24"/>
        </w:rPr>
        <w:t>, C</w:t>
      </w:r>
      <w:r w:rsidRPr="00375E0D">
        <w:rPr>
          <w:rFonts w:ascii="Times New Roman" w:hAnsi="Times New Roman"/>
          <w:sz w:val="24"/>
          <w:szCs w:val="24"/>
          <w:vertAlign w:val="subscript"/>
        </w:rPr>
        <w:t>4</w:t>
      </w:r>
      <w:r w:rsidRPr="00375E0D">
        <w:rPr>
          <w:rFonts w:ascii="Times New Roman" w:hAnsi="Times New Roman"/>
          <w:sz w:val="24"/>
          <w:szCs w:val="24"/>
        </w:rPr>
        <w:t>H</w:t>
      </w:r>
      <w:r w:rsidRPr="00375E0D">
        <w:rPr>
          <w:rFonts w:ascii="Times New Roman" w:hAnsi="Times New Roman"/>
          <w:sz w:val="24"/>
          <w:szCs w:val="24"/>
          <w:vertAlign w:val="subscript"/>
        </w:rPr>
        <w:t>8</w:t>
      </w:r>
      <w:r w:rsidRPr="00375E0D">
        <w:rPr>
          <w:rFonts w:ascii="Times New Roman" w:hAnsi="Times New Roman"/>
          <w:sz w:val="24"/>
          <w:szCs w:val="24"/>
        </w:rPr>
        <w:t>O</w:t>
      </w:r>
      <w:r w:rsidRPr="00375E0D">
        <w:rPr>
          <w:rFonts w:ascii="Times New Roman" w:hAnsi="Times New Roman"/>
          <w:sz w:val="24"/>
          <w:szCs w:val="24"/>
          <w:vertAlign w:val="subscript"/>
        </w:rPr>
        <w:t>2</w:t>
      </w:r>
      <w:r w:rsidRPr="00375E0D">
        <w:rPr>
          <w:rFonts w:ascii="Times New Roman" w:hAnsi="Times New Roman"/>
          <w:sz w:val="24"/>
          <w:szCs w:val="24"/>
        </w:rPr>
        <w:t>, C</w:t>
      </w:r>
      <w:r w:rsidRPr="00375E0D">
        <w:rPr>
          <w:rFonts w:ascii="Times New Roman" w:hAnsi="Times New Roman"/>
          <w:sz w:val="24"/>
          <w:szCs w:val="24"/>
          <w:vertAlign w:val="subscript"/>
        </w:rPr>
        <w:t>6</w:t>
      </w:r>
      <w:r w:rsidRPr="00375E0D">
        <w:rPr>
          <w:rFonts w:ascii="Times New Roman" w:hAnsi="Times New Roman"/>
          <w:sz w:val="24"/>
          <w:szCs w:val="24"/>
        </w:rPr>
        <w:t>H</w:t>
      </w:r>
      <w:r w:rsidRPr="00375E0D">
        <w:rPr>
          <w:rFonts w:ascii="Times New Roman" w:hAnsi="Times New Roman"/>
          <w:sz w:val="24"/>
          <w:szCs w:val="24"/>
          <w:vertAlign w:val="subscript"/>
        </w:rPr>
        <w:t>12</w:t>
      </w:r>
      <w:r w:rsidRPr="00375E0D">
        <w:rPr>
          <w:rFonts w:ascii="Times New Roman" w:hAnsi="Times New Roman"/>
          <w:sz w:val="24"/>
          <w:szCs w:val="24"/>
        </w:rPr>
        <w:t>O</w:t>
      </w:r>
      <w:r w:rsidRPr="00375E0D">
        <w:rPr>
          <w:rFonts w:ascii="Times New Roman" w:hAnsi="Times New Roman"/>
          <w:sz w:val="24"/>
          <w:szCs w:val="24"/>
          <w:vertAlign w:val="subscript"/>
        </w:rPr>
        <w:t>6</w:t>
      </w:r>
      <w:r w:rsidRPr="00375E0D">
        <w:rPr>
          <w:rFonts w:ascii="Times New Roman" w:hAnsi="Times New Roman"/>
          <w:sz w:val="24"/>
          <w:szCs w:val="24"/>
        </w:rPr>
        <w:t>, và C</w:t>
      </w:r>
      <w:r w:rsidRPr="00375E0D">
        <w:rPr>
          <w:rFonts w:ascii="Times New Roman" w:hAnsi="Times New Roman"/>
          <w:sz w:val="24"/>
          <w:szCs w:val="24"/>
          <w:vertAlign w:val="subscript"/>
        </w:rPr>
        <w:t>10</w:t>
      </w:r>
      <w:r w:rsidRPr="00375E0D">
        <w:rPr>
          <w:rFonts w:ascii="Times New Roman" w:hAnsi="Times New Roman"/>
          <w:sz w:val="24"/>
          <w:szCs w:val="24"/>
        </w:rPr>
        <w:t>H</w:t>
      </w:r>
      <w:r w:rsidRPr="00375E0D">
        <w:rPr>
          <w:rFonts w:ascii="Times New Roman" w:hAnsi="Times New Roman"/>
          <w:sz w:val="24"/>
          <w:szCs w:val="24"/>
          <w:vertAlign w:val="subscript"/>
        </w:rPr>
        <w:t>20</w:t>
      </w:r>
      <w:r w:rsidRPr="00375E0D">
        <w:rPr>
          <w:rFonts w:ascii="Times New Roman" w:hAnsi="Times New Roman"/>
          <w:sz w:val="24"/>
          <w:szCs w:val="24"/>
        </w:rPr>
        <w:t>O. Có bao nhiêu chất trong số các chất trên có công thức đơn giản nhất là CH</w:t>
      </w:r>
      <w:r w:rsidRPr="00375E0D">
        <w:rPr>
          <w:rFonts w:ascii="Times New Roman" w:hAnsi="Times New Roman"/>
          <w:sz w:val="24"/>
          <w:szCs w:val="24"/>
          <w:vertAlign w:val="subscript"/>
        </w:rPr>
        <w:t>2</w:t>
      </w:r>
      <w:r w:rsidRPr="00375E0D">
        <w:rPr>
          <w:rFonts w:ascii="Times New Roman" w:hAnsi="Times New Roman"/>
          <w:sz w:val="24"/>
          <w:szCs w:val="24"/>
        </w:rPr>
        <w:t>O?</w:t>
      </w:r>
    </w:p>
    <w:p w14:paraId="71873DC7"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sz w:val="24"/>
          <w:szCs w:val="24"/>
        </w:rPr>
        <w:t xml:space="preserve">Câu 4. </w:t>
      </w:r>
      <w:r w:rsidRPr="00375E0D">
        <w:rPr>
          <w:rFonts w:ascii="Times New Roman" w:hAnsi="Times New Roman"/>
          <w:sz w:val="24"/>
          <w:szCs w:val="24"/>
        </w:rPr>
        <w:t>Cho các chất sau: C</w:t>
      </w:r>
      <w:r w:rsidRPr="00375E0D">
        <w:rPr>
          <w:rFonts w:ascii="Times New Roman" w:hAnsi="Times New Roman"/>
          <w:sz w:val="24"/>
          <w:szCs w:val="24"/>
          <w:vertAlign w:val="subscript"/>
        </w:rPr>
        <w:t>2</w:t>
      </w:r>
      <w:r w:rsidRPr="00375E0D">
        <w:rPr>
          <w:rFonts w:ascii="Times New Roman" w:hAnsi="Times New Roman"/>
          <w:sz w:val="24"/>
          <w:szCs w:val="24"/>
        </w:rPr>
        <w:t>H</w:t>
      </w:r>
      <w:r w:rsidRPr="00375E0D">
        <w:rPr>
          <w:rFonts w:ascii="Times New Roman" w:hAnsi="Times New Roman"/>
          <w:sz w:val="24"/>
          <w:szCs w:val="24"/>
          <w:vertAlign w:val="subscript"/>
        </w:rPr>
        <w:t>6</w:t>
      </w:r>
      <w:r w:rsidRPr="00375E0D">
        <w:rPr>
          <w:rFonts w:ascii="Times New Roman" w:hAnsi="Times New Roman"/>
          <w:sz w:val="24"/>
          <w:szCs w:val="24"/>
        </w:rPr>
        <w:t>O, C</w:t>
      </w:r>
      <w:r w:rsidRPr="00375E0D">
        <w:rPr>
          <w:rFonts w:ascii="Times New Roman" w:hAnsi="Times New Roman"/>
          <w:sz w:val="24"/>
          <w:szCs w:val="24"/>
          <w:vertAlign w:val="subscript"/>
        </w:rPr>
        <w:t>3</w:t>
      </w:r>
      <w:r w:rsidRPr="00375E0D">
        <w:rPr>
          <w:rFonts w:ascii="Times New Roman" w:hAnsi="Times New Roman"/>
          <w:sz w:val="24"/>
          <w:szCs w:val="24"/>
        </w:rPr>
        <w:t>H</w:t>
      </w:r>
      <w:r w:rsidRPr="00375E0D">
        <w:rPr>
          <w:rFonts w:ascii="Times New Roman" w:hAnsi="Times New Roman"/>
          <w:sz w:val="24"/>
          <w:szCs w:val="24"/>
          <w:vertAlign w:val="subscript"/>
        </w:rPr>
        <w:t>8</w:t>
      </w:r>
      <w:r w:rsidRPr="00375E0D">
        <w:rPr>
          <w:rFonts w:ascii="Times New Roman" w:hAnsi="Times New Roman"/>
          <w:sz w:val="24"/>
          <w:szCs w:val="24"/>
        </w:rPr>
        <w:t>O</w:t>
      </w:r>
      <w:r w:rsidRPr="00375E0D">
        <w:rPr>
          <w:rFonts w:ascii="Times New Roman" w:hAnsi="Times New Roman"/>
          <w:sz w:val="24"/>
          <w:szCs w:val="24"/>
          <w:vertAlign w:val="subscript"/>
        </w:rPr>
        <w:t>3</w:t>
      </w:r>
      <w:r w:rsidRPr="00375E0D">
        <w:rPr>
          <w:rFonts w:ascii="Times New Roman" w:hAnsi="Times New Roman"/>
          <w:sz w:val="24"/>
          <w:szCs w:val="24"/>
        </w:rPr>
        <w:t>, C</w:t>
      </w:r>
      <w:r w:rsidRPr="00375E0D">
        <w:rPr>
          <w:rFonts w:ascii="Times New Roman" w:hAnsi="Times New Roman"/>
          <w:sz w:val="24"/>
          <w:szCs w:val="24"/>
          <w:vertAlign w:val="subscript"/>
        </w:rPr>
        <w:t>6</w:t>
      </w:r>
      <w:r w:rsidRPr="00375E0D">
        <w:rPr>
          <w:rFonts w:ascii="Times New Roman" w:hAnsi="Times New Roman"/>
          <w:sz w:val="24"/>
          <w:szCs w:val="24"/>
        </w:rPr>
        <w:t>H</w:t>
      </w:r>
      <w:r w:rsidRPr="00375E0D">
        <w:rPr>
          <w:rFonts w:ascii="Times New Roman" w:hAnsi="Times New Roman"/>
          <w:sz w:val="24"/>
          <w:szCs w:val="24"/>
          <w:vertAlign w:val="subscript"/>
        </w:rPr>
        <w:t>12</w:t>
      </w:r>
      <w:r w:rsidRPr="00375E0D">
        <w:rPr>
          <w:rFonts w:ascii="Times New Roman" w:hAnsi="Times New Roman"/>
          <w:sz w:val="24"/>
          <w:szCs w:val="24"/>
        </w:rPr>
        <w:t>O</w:t>
      </w:r>
      <w:r w:rsidRPr="00375E0D">
        <w:rPr>
          <w:rFonts w:ascii="Times New Roman" w:hAnsi="Times New Roman"/>
          <w:sz w:val="24"/>
          <w:szCs w:val="24"/>
          <w:vertAlign w:val="subscript"/>
        </w:rPr>
        <w:t>6</w:t>
      </w:r>
      <w:r w:rsidRPr="00375E0D">
        <w:rPr>
          <w:rFonts w:ascii="Times New Roman" w:hAnsi="Times New Roman"/>
          <w:sz w:val="24"/>
          <w:szCs w:val="24"/>
        </w:rPr>
        <w:t>, C</w:t>
      </w:r>
      <w:r w:rsidRPr="00375E0D">
        <w:rPr>
          <w:rFonts w:ascii="Times New Roman" w:hAnsi="Times New Roman"/>
          <w:sz w:val="24"/>
          <w:szCs w:val="24"/>
          <w:vertAlign w:val="subscript"/>
        </w:rPr>
        <w:t>5</w:t>
      </w:r>
      <w:r w:rsidRPr="00375E0D">
        <w:rPr>
          <w:rFonts w:ascii="Times New Roman" w:hAnsi="Times New Roman"/>
          <w:sz w:val="24"/>
          <w:szCs w:val="24"/>
        </w:rPr>
        <w:t>H</w:t>
      </w:r>
      <w:r w:rsidRPr="00375E0D">
        <w:rPr>
          <w:rFonts w:ascii="Times New Roman" w:hAnsi="Times New Roman"/>
          <w:sz w:val="24"/>
          <w:szCs w:val="24"/>
          <w:vertAlign w:val="subscript"/>
        </w:rPr>
        <w:t>8</w:t>
      </w:r>
      <w:r w:rsidRPr="00375E0D">
        <w:rPr>
          <w:rFonts w:ascii="Times New Roman" w:hAnsi="Times New Roman"/>
          <w:sz w:val="24"/>
          <w:szCs w:val="24"/>
        </w:rPr>
        <w:t xml:space="preserve"> và C</w:t>
      </w:r>
      <w:r w:rsidRPr="00375E0D">
        <w:rPr>
          <w:rFonts w:ascii="Times New Roman" w:hAnsi="Times New Roman"/>
          <w:sz w:val="24"/>
          <w:szCs w:val="24"/>
          <w:vertAlign w:val="subscript"/>
        </w:rPr>
        <w:t>2</w:t>
      </w:r>
      <w:r w:rsidRPr="00375E0D">
        <w:rPr>
          <w:rFonts w:ascii="Times New Roman" w:hAnsi="Times New Roman"/>
          <w:sz w:val="24"/>
          <w:szCs w:val="24"/>
        </w:rPr>
        <w:t>H</w:t>
      </w:r>
      <w:r w:rsidRPr="00375E0D">
        <w:rPr>
          <w:rFonts w:ascii="Times New Roman" w:hAnsi="Times New Roman"/>
          <w:sz w:val="24"/>
          <w:szCs w:val="24"/>
          <w:vertAlign w:val="subscript"/>
        </w:rPr>
        <w:t>2</w:t>
      </w:r>
      <w:r w:rsidRPr="00375E0D">
        <w:rPr>
          <w:rFonts w:ascii="Times New Roman" w:hAnsi="Times New Roman"/>
          <w:sz w:val="24"/>
          <w:szCs w:val="24"/>
        </w:rPr>
        <w:t xml:space="preserve">. Có bao nhiêu chất trong số các chất trên có công thức phân tử trùng với công thức đơn giản nhất? </w:t>
      </w:r>
    </w:p>
    <w:p w14:paraId="6C59F067" w14:textId="77777777" w:rsidR="00375E0D" w:rsidRPr="00375E0D" w:rsidRDefault="00375E0D" w:rsidP="00375E0D">
      <w:pPr>
        <w:spacing w:line="264" w:lineRule="auto"/>
        <w:jc w:val="both"/>
        <w:rPr>
          <w:color w:val="FF0000"/>
          <w:sz w:val="24"/>
          <w:szCs w:val="24"/>
        </w:rPr>
      </w:pPr>
      <w:r w:rsidRPr="00375E0D">
        <w:rPr>
          <w:rFonts w:ascii="Times New Roman" w:hAnsi="Times New Roman"/>
          <w:b/>
          <w:sz w:val="24"/>
          <w:szCs w:val="24"/>
        </w:rPr>
        <w:t xml:space="preserve">Câu 5. </w:t>
      </w:r>
      <w:r w:rsidRPr="00375E0D">
        <w:rPr>
          <w:rFonts w:ascii="Times New Roman" w:hAnsi="Times New Roman"/>
          <w:sz w:val="24"/>
          <w:szCs w:val="24"/>
        </w:rPr>
        <w:t>Cho các chất: C</w:t>
      </w:r>
      <w:r w:rsidRPr="00375E0D">
        <w:rPr>
          <w:rFonts w:ascii="Times New Roman" w:hAnsi="Times New Roman"/>
          <w:sz w:val="24"/>
          <w:szCs w:val="24"/>
          <w:vertAlign w:val="subscript"/>
        </w:rPr>
        <w:t>2</w:t>
      </w:r>
      <w:r w:rsidRPr="00375E0D">
        <w:rPr>
          <w:rFonts w:ascii="Times New Roman" w:hAnsi="Times New Roman"/>
          <w:sz w:val="24"/>
          <w:szCs w:val="24"/>
        </w:rPr>
        <w:t>H</w:t>
      </w:r>
      <w:r w:rsidRPr="00375E0D">
        <w:rPr>
          <w:rFonts w:ascii="Times New Roman" w:hAnsi="Times New Roman"/>
          <w:sz w:val="24"/>
          <w:szCs w:val="24"/>
          <w:vertAlign w:val="subscript"/>
        </w:rPr>
        <w:t>4</w:t>
      </w:r>
      <w:r w:rsidRPr="00375E0D">
        <w:rPr>
          <w:rFonts w:ascii="Times New Roman" w:hAnsi="Times New Roman"/>
          <w:sz w:val="24"/>
          <w:szCs w:val="24"/>
        </w:rPr>
        <w:t>; C</w:t>
      </w:r>
      <w:r w:rsidRPr="00375E0D">
        <w:rPr>
          <w:rFonts w:ascii="Times New Roman" w:hAnsi="Times New Roman"/>
          <w:sz w:val="24"/>
          <w:szCs w:val="24"/>
          <w:vertAlign w:val="subscript"/>
        </w:rPr>
        <w:t>3</w:t>
      </w:r>
      <w:r w:rsidRPr="00375E0D">
        <w:rPr>
          <w:rFonts w:ascii="Times New Roman" w:hAnsi="Times New Roman"/>
          <w:sz w:val="24"/>
          <w:szCs w:val="24"/>
        </w:rPr>
        <w:t>H</w:t>
      </w:r>
      <w:r w:rsidRPr="00375E0D">
        <w:rPr>
          <w:rFonts w:ascii="Times New Roman" w:hAnsi="Times New Roman"/>
          <w:sz w:val="24"/>
          <w:szCs w:val="24"/>
          <w:vertAlign w:val="subscript"/>
        </w:rPr>
        <w:t>6</w:t>
      </w:r>
      <w:r w:rsidRPr="00375E0D">
        <w:rPr>
          <w:rFonts w:ascii="Times New Roman" w:hAnsi="Times New Roman"/>
          <w:sz w:val="24"/>
          <w:szCs w:val="24"/>
        </w:rPr>
        <w:t>O, C</w:t>
      </w:r>
      <w:r w:rsidRPr="00375E0D">
        <w:rPr>
          <w:rFonts w:ascii="Times New Roman" w:hAnsi="Times New Roman"/>
          <w:sz w:val="24"/>
          <w:szCs w:val="24"/>
          <w:vertAlign w:val="subscript"/>
        </w:rPr>
        <w:t>6</w:t>
      </w:r>
      <w:r w:rsidRPr="00375E0D">
        <w:rPr>
          <w:rFonts w:ascii="Times New Roman" w:hAnsi="Times New Roman"/>
          <w:sz w:val="24"/>
          <w:szCs w:val="24"/>
        </w:rPr>
        <w:t>H</w:t>
      </w:r>
      <w:r w:rsidRPr="00375E0D">
        <w:rPr>
          <w:rFonts w:ascii="Times New Roman" w:hAnsi="Times New Roman"/>
          <w:sz w:val="24"/>
          <w:szCs w:val="24"/>
          <w:vertAlign w:val="subscript"/>
        </w:rPr>
        <w:t>6</w:t>
      </w:r>
      <w:r w:rsidRPr="00375E0D">
        <w:rPr>
          <w:rFonts w:ascii="Times New Roman" w:hAnsi="Times New Roman"/>
          <w:sz w:val="24"/>
          <w:szCs w:val="24"/>
        </w:rPr>
        <w:t>, C</w:t>
      </w:r>
      <w:r w:rsidRPr="00375E0D">
        <w:rPr>
          <w:rFonts w:ascii="Times New Roman" w:hAnsi="Times New Roman"/>
          <w:sz w:val="24"/>
          <w:szCs w:val="24"/>
          <w:vertAlign w:val="subscript"/>
        </w:rPr>
        <w:t>4</w:t>
      </w:r>
      <w:r w:rsidRPr="00375E0D">
        <w:rPr>
          <w:rFonts w:ascii="Times New Roman" w:hAnsi="Times New Roman"/>
          <w:sz w:val="24"/>
          <w:szCs w:val="24"/>
        </w:rPr>
        <w:t>H</w:t>
      </w:r>
      <w:r w:rsidRPr="00375E0D">
        <w:rPr>
          <w:rFonts w:ascii="Times New Roman" w:hAnsi="Times New Roman"/>
          <w:sz w:val="24"/>
          <w:szCs w:val="24"/>
          <w:vertAlign w:val="subscript"/>
        </w:rPr>
        <w:t>8</w:t>
      </w:r>
      <w:r w:rsidRPr="00375E0D">
        <w:rPr>
          <w:rFonts w:ascii="Times New Roman" w:hAnsi="Times New Roman"/>
          <w:sz w:val="24"/>
          <w:szCs w:val="24"/>
        </w:rPr>
        <w:t>, C</w:t>
      </w:r>
      <w:r w:rsidRPr="00375E0D">
        <w:rPr>
          <w:rFonts w:ascii="Times New Roman" w:hAnsi="Times New Roman"/>
          <w:sz w:val="24"/>
          <w:szCs w:val="24"/>
          <w:vertAlign w:val="subscript"/>
        </w:rPr>
        <w:t>5</w:t>
      </w:r>
      <w:r w:rsidRPr="00375E0D">
        <w:rPr>
          <w:rFonts w:ascii="Times New Roman" w:hAnsi="Times New Roman"/>
          <w:sz w:val="24"/>
          <w:szCs w:val="24"/>
        </w:rPr>
        <w:t>H</w:t>
      </w:r>
      <w:r w:rsidRPr="00375E0D">
        <w:rPr>
          <w:rFonts w:ascii="Times New Roman" w:hAnsi="Times New Roman"/>
          <w:sz w:val="24"/>
          <w:szCs w:val="24"/>
          <w:vertAlign w:val="subscript"/>
        </w:rPr>
        <w:t>10</w:t>
      </w:r>
      <w:r w:rsidRPr="00375E0D">
        <w:rPr>
          <w:rFonts w:ascii="Times New Roman" w:hAnsi="Times New Roman"/>
          <w:sz w:val="24"/>
          <w:szCs w:val="24"/>
        </w:rPr>
        <w:t>O</w:t>
      </w:r>
      <w:r w:rsidRPr="00375E0D">
        <w:rPr>
          <w:rFonts w:ascii="Times New Roman" w:hAnsi="Times New Roman"/>
          <w:sz w:val="24"/>
          <w:szCs w:val="24"/>
          <w:vertAlign w:val="subscript"/>
        </w:rPr>
        <w:t>2</w:t>
      </w:r>
      <w:r w:rsidRPr="00375E0D">
        <w:rPr>
          <w:rFonts w:ascii="Times New Roman" w:hAnsi="Times New Roman"/>
          <w:sz w:val="24"/>
          <w:szCs w:val="24"/>
        </w:rPr>
        <w:t xml:space="preserve">. Có bao nhiêu chất có cùng phần trăm khối lượng nguyên tố carbon trong phân tử? </w:t>
      </w:r>
    </w:p>
    <w:p w14:paraId="51689C06" w14:textId="77777777" w:rsidR="00375E0D" w:rsidRPr="00375E0D" w:rsidRDefault="00375E0D" w:rsidP="00375E0D">
      <w:pPr>
        <w:spacing w:line="264" w:lineRule="auto"/>
        <w:jc w:val="both"/>
        <w:rPr>
          <w:color w:val="FF0000"/>
          <w:sz w:val="24"/>
          <w:szCs w:val="24"/>
        </w:rPr>
      </w:pPr>
      <w:r w:rsidRPr="00375E0D">
        <w:rPr>
          <w:rFonts w:ascii="Times New Roman" w:hAnsi="Times New Roman"/>
          <w:b/>
          <w:sz w:val="24"/>
          <w:szCs w:val="24"/>
        </w:rPr>
        <w:t xml:space="preserve">Câu 6. </w:t>
      </w:r>
      <w:r w:rsidRPr="00375E0D">
        <w:rPr>
          <w:rFonts w:ascii="Times New Roman" w:hAnsi="Times New Roman"/>
          <w:sz w:val="24"/>
          <w:szCs w:val="24"/>
        </w:rPr>
        <w:t xml:space="preserve">Khí X có phân tử khối so với hydrogen bằng 15. Phân tử khối của X bằng bao nhiêu? </w:t>
      </w:r>
    </w:p>
    <w:p w14:paraId="35366EB8"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bCs/>
          <w:sz w:val="24"/>
          <w:szCs w:val="24"/>
        </w:rPr>
        <w:t xml:space="preserve">Câu 7. </w:t>
      </w:r>
      <w:r w:rsidRPr="00375E0D">
        <w:rPr>
          <w:rFonts w:ascii="Times New Roman" w:hAnsi="Times New Roman"/>
          <w:sz w:val="24"/>
          <w:szCs w:val="24"/>
        </w:rPr>
        <w:t xml:space="preserve">Phố khối lượng của </w:t>
      </w:r>
      <w:r w:rsidRPr="00375E0D">
        <w:rPr>
          <w:rFonts w:ascii="Times New Roman" w:hAnsi="Times New Roman"/>
          <w:bCs/>
          <w:noProof/>
          <w:sz w:val="24"/>
          <w:szCs w:val="24"/>
        </w:rPr>
        <w:t>chất hữu cơ (X)</w:t>
      </w:r>
      <w:r w:rsidRPr="00375E0D">
        <w:rPr>
          <w:rFonts w:ascii="Times New Roman" w:hAnsi="Times New Roman"/>
          <w:sz w:val="24"/>
          <w:szCs w:val="24"/>
        </w:rPr>
        <w:t xml:space="preserve"> được cho trong hình dưới đây:</w:t>
      </w:r>
    </w:p>
    <w:p w14:paraId="044248D6" w14:textId="77777777" w:rsidR="00375E0D" w:rsidRPr="00375E0D" w:rsidRDefault="00375E0D" w:rsidP="00375E0D">
      <w:pPr>
        <w:spacing w:line="264" w:lineRule="auto"/>
        <w:jc w:val="center"/>
        <w:rPr>
          <w:rFonts w:ascii="Times New Roman" w:hAnsi="Times New Roman"/>
          <w:color w:val="000000" w:themeColor="text1"/>
          <w:sz w:val="24"/>
          <w:szCs w:val="24"/>
        </w:rPr>
      </w:pPr>
      <w:r w:rsidRPr="00375E0D">
        <w:rPr>
          <w:rFonts w:ascii="Times New Roman" w:hAnsi="Times New Roman"/>
          <w:noProof/>
          <w:color w:val="000000" w:themeColor="text1"/>
          <w:sz w:val="24"/>
          <w:szCs w:val="24"/>
        </w:rPr>
        <w:drawing>
          <wp:inline distT="0" distB="0" distL="0" distR="0" wp14:anchorId="1C733E0A" wp14:editId="0C1FBCDC">
            <wp:extent cx="2800350" cy="156210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0350" cy="1562100"/>
                    </a:xfrm>
                    <a:prstGeom prst="rect">
                      <a:avLst/>
                    </a:prstGeom>
                    <a:noFill/>
                    <a:ln>
                      <a:noFill/>
                    </a:ln>
                  </pic:spPr>
                </pic:pic>
              </a:graphicData>
            </a:graphic>
          </wp:inline>
        </w:drawing>
      </w:r>
    </w:p>
    <w:p w14:paraId="7DF0F1DC" w14:textId="77777777" w:rsidR="00375E0D" w:rsidRPr="00375E0D" w:rsidRDefault="00375E0D" w:rsidP="00375E0D">
      <w:pPr>
        <w:spacing w:line="264" w:lineRule="auto"/>
        <w:jc w:val="both"/>
        <w:rPr>
          <w:rFonts w:ascii="Times New Roman" w:hAnsi="Times New Roman"/>
          <w:color w:val="000000" w:themeColor="text1"/>
          <w:sz w:val="24"/>
          <w:szCs w:val="24"/>
        </w:rPr>
      </w:pPr>
      <w:r w:rsidRPr="00375E0D">
        <w:rPr>
          <w:rFonts w:ascii="Times New Roman" w:hAnsi="Times New Roman"/>
          <w:bCs/>
          <w:iCs/>
          <w:sz w:val="24"/>
          <w:szCs w:val="24"/>
        </w:rPr>
        <w:t xml:space="preserve">Biết phân tử khối của (X) được xác định thông qua kết quả phổ khối lượng với peak ion phân tử có giá trị </w:t>
      </w:r>
      <w:r w:rsidRPr="00375E0D">
        <w:rPr>
          <w:rFonts w:ascii="Times New Roman" w:hAnsi="Times New Roman"/>
          <w:bCs/>
          <w:i/>
          <w:sz w:val="24"/>
          <w:szCs w:val="24"/>
        </w:rPr>
        <w:t>m/z</w:t>
      </w:r>
      <w:r w:rsidRPr="00375E0D">
        <w:rPr>
          <w:rFonts w:ascii="Times New Roman" w:hAnsi="Times New Roman"/>
          <w:bCs/>
          <w:iCs/>
          <w:sz w:val="24"/>
          <w:szCs w:val="24"/>
        </w:rPr>
        <w:t xml:space="preserve"> lớn nhất.</w:t>
      </w:r>
      <w:r w:rsidRPr="00375E0D">
        <w:rPr>
          <w:rFonts w:ascii="Times New Roman" w:hAnsi="Times New Roman"/>
          <w:color w:val="000000" w:themeColor="text1"/>
          <w:sz w:val="24"/>
          <w:szCs w:val="24"/>
        </w:rPr>
        <w:t xml:space="preserve"> Phân tử khối của </w:t>
      </w:r>
      <w:r w:rsidRPr="00375E0D">
        <w:rPr>
          <w:rFonts w:ascii="Times New Roman" w:hAnsi="Times New Roman"/>
          <w:bCs/>
          <w:noProof/>
          <w:sz w:val="24"/>
          <w:szCs w:val="24"/>
        </w:rPr>
        <w:t>(X)</w:t>
      </w:r>
      <w:r w:rsidRPr="00375E0D">
        <w:rPr>
          <w:rFonts w:ascii="Times New Roman" w:hAnsi="Times New Roman"/>
          <w:sz w:val="24"/>
          <w:szCs w:val="24"/>
        </w:rPr>
        <w:t xml:space="preserve"> </w:t>
      </w:r>
      <w:r w:rsidRPr="00375E0D">
        <w:rPr>
          <w:rFonts w:ascii="Times New Roman" w:hAnsi="Times New Roman"/>
          <w:color w:val="000000" w:themeColor="text1"/>
          <w:sz w:val="24"/>
          <w:szCs w:val="24"/>
        </w:rPr>
        <w:t>có giá trị là bao nhiêu?</w:t>
      </w:r>
    </w:p>
    <w:p w14:paraId="1F7B8700"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bCs/>
          <w:sz w:val="24"/>
          <w:szCs w:val="24"/>
        </w:rPr>
        <w:t xml:space="preserve">Câu 8. </w:t>
      </w:r>
      <w:r w:rsidRPr="00375E0D">
        <w:rPr>
          <w:rFonts w:ascii="Times New Roman" w:hAnsi="Times New Roman"/>
          <w:sz w:val="24"/>
          <w:szCs w:val="24"/>
        </w:rPr>
        <w:t xml:space="preserve">Phố khối lượng của </w:t>
      </w:r>
      <w:r w:rsidRPr="00375E0D">
        <w:rPr>
          <w:rFonts w:ascii="Times New Roman" w:hAnsi="Times New Roman"/>
          <w:bCs/>
          <w:noProof/>
          <w:sz w:val="24"/>
          <w:szCs w:val="24"/>
        </w:rPr>
        <w:t>naphtalene</w:t>
      </w:r>
      <w:r w:rsidRPr="00375E0D">
        <w:rPr>
          <w:rFonts w:ascii="Times New Roman" w:hAnsi="Times New Roman"/>
          <w:sz w:val="24"/>
          <w:szCs w:val="24"/>
        </w:rPr>
        <w:t xml:space="preserve"> được cho trong hình dưới đây:</w:t>
      </w:r>
    </w:p>
    <w:p w14:paraId="60F6CB10" w14:textId="77777777" w:rsidR="00375E0D" w:rsidRPr="00375E0D" w:rsidRDefault="00375E0D" w:rsidP="00375E0D">
      <w:pPr>
        <w:spacing w:line="264" w:lineRule="auto"/>
        <w:jc w:val="center"/>
        <w:rPr>
          <w:rFonts w:ascii="Times New Roman" w:hAnsi="Times New Roman"/>
          <w:color w:val="000000" w:themeColor="text1"/>
          <w:sz w:val="24"/>
          <w:szCs w:val="24"/>
        </w:rPr>
      </w:pPr>
      <w:r w:rsidRPr="00375E0D">
        <w:rPr>
          <w:rFonts w:ascii="Times New Roman" w:hAnsi="Times New Roman"/>
          <w:noProof/>
          <w:sz w:val="24"/>
          <w:szCs w:val="24"/>
        </w:rPr>
        <w:lastRenderedPageBreak/>
        <w:drawing>
          <wp:inline distT="0" distB="0" distL="0" distR="0" wp14:anchorId="389CF261" wp14:editId="780B3E63">
            <wp:extent cx="3467100" cy="1885950"/>
            <wp:effectExtent l="0" t="0" r="0" b="0"/>
            <wp:docPr id="28"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67100" cy="1885950"/>
                    </a:xfrm>
                    <a:prstGeom prst="rect">
                      <a:avLst/>
                    </a:prstGeom>
                    <a:noFill/>
                    <a:ln>
                      <a:noFill/>
                    </a:ln>
                  </pic:spPr>
                </pic:pic>
              </a:graphicData>
            </a:graphic>
          </wp:inline>
        </w:drawing>
      </w:r>
    </w:p>
    <w:p w14:paraId="76D90A43" w14:textId="77777777" w:rsidR="00375E0D" w:rsidRPr="00375E0D" w:rsidRDefault="00375E0D" w:rsidP="00375E0D">
      <w:pPr>
        <w:spacing w:line="264" w:lineRule="auto"/>
        <w:jc w:val="both"/>
        <w:rPr>
          <w:rFonts w:ascii="Times New Roman" w:hAnsi="Times New Roman"/>
          <w:color w:val="000000" w:themeColor="text1"/>
          <w:sz w:val="24"/>
          <w:szCs w:val="24"/>
        </w:rPr>
      </w:pPr>
      <w:r w:rsidRPr="00375E0D">
        <w:rPr>
          <w:rFonts w:ascii="Times New Roman" w:hAnsi="Times New Roman"/>
          <w:color w:val="000000" w:themeColor="text1"/>
          <w:sz w:val="24"/>
          <w:szCs w:val="24"/>
        </w:rPr>
        <w:t xml:space="preserve">Phân tử khối của </w:t>
      </w:r>
      <w:r w:rsidRPr="00375E0D">
        <w:rPr>
          <w:rFonts w:ascii="Times New Roman" w:hAnsi="Times New Roman"/>
          <w:bCs/>
          <w:noProof/>
          <w:sz w:val="24"/>
          <w:szCs w:val="24"/>
        </w:rPr>
        <w:t>naphtalene</w:t>
      </w:r>
      <w:r w:rsidRPr="00375E0D">
        <w:rPr>
          <w:rFonts w:ascii="Times New Roman" w:hAnsi="Times New Roman"/>
          <w:sz w:val="24"/>
          <w:szCs w:val="24"/>
        </w:rPr>
        <w:t xml:space="preserve"> </w:t>
      </w:r>
      <w:r w:rsidRPr="00375E0D">
        <w:rPr>
          <w:rFonts w:ascii="Times New Roman" w:hAnsi="Times New Roman"/>
          <w:color w:val="000000" w:themeColor="text1"/>
          <w:sz w:val="24"/>
          <w:szCs w:val="24"/>
        </w:rPr>
        <w:t>có giá trị là bao nhiêu?</w:t>
      </w:r>
    </w:p>
    <w:p w14:paraId="7F6BAA4A" w14:textId="77777777" w:rsidR="00375E0D" w:rsidRPr="00375E0D" w:rsidRDefault="00375E0D" w:rsidP="00375E0D">
      <w:pPr>
        <w:spacing w:line="264" w:lineRule="auto"/>
        <w:jc w:val="both"/>
        <w:rPr>
          <w:rFonts w:ascii="Times New Roman" w:hAnsi="Times New Roman"/>
          <w:sz w:val="24"/>
          <w:szCs w:val="24"/>
        </w:rPr>
      </w:pPr>
      <w:r w:rsidRPr="00375E0D">
        <w:rPr>
          <w:rFonts w:ascii="Times New Roman" w:hAnsi="Times New Roman"/>
          <w:b/>
          <w:sz w:val="24"/>
          <w:szCs w:val="24"/>
        </w:rPr>
        <w:t>Câu 9.</w:t>
      </w:r>
      <w:r w:rsidRPr="00375E0D">
        <w:rPr>
          <w:rFonts w:ascii="Times New Roman" w:hAnsi="Times New Roman"/>
          <w:sz w:val="24"/>
          <w:szCs w:val="24"/>
        </w:rPr>
        <w:t xml:space="preserve"> Thực nghiệm cho biết phổ MS của hợp chất hữu cơ X có các tín hiệu sau:</w:t>
      </w:r>
    </w:p>
    <w:tbl>
      <w:tblPr>
        <w:tblW w:w="4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7"/>
        <w:gridCol w:w="2883"/>
      </w:tblGrid>
      <w:tr w:rsidR="00375E0D" w:rsidRPr="00375E0D" w14:paraId="66391C3C" w14:textId="77777777" w:rsidTr="00375E0D">
        <w:trPr>
          <w:jc w:val="center"/>
        </w:trPr>
        <w:tc>
          <w:tcPr>
            <w:tcW w:w="4315" w:type="dxa"/>
            <w:gridSpan w:val="2"/>
            <w:tcBorders>
              <w:top w:val="single" w:sz="4" w:space="0" w:color="000000"/>
              <w:left w:val="single" w:sz="4" w:space="0" w:color="000000"/>
              <w:bottom w:val="single" w:sz="4" w:space="0" w:color="000000"/>
              <w:right w:val="single" w:sz="4" w:space="0" w:color="000000"/>
            </w:tcBorders>
            <w:hideMark/>
          </w:tcPr>
          <w:p w14:paraId="6070E61F" w14:textId="77777777" w:rsidR="00375E0D" w:rsidRPr="00375E0D" w:rsidRDefault="00375E0D" w:rsidP="00375E0D">
            <w:pPr>
              <w:spacing w:line="264" w:lineRule="auto"/>
              <w:jc w:val="center"/>
              <w:rPr>
                <w:rFonts w:ascii="Times New Roman" w:hAnsi="Times New Roman"/>
                <w:sz w:val="24"/>
                <w:szCs w:val="24"/>
              </w:rPr>
            </w:pPr>
            <w:r w:rsidRPr="00375E0D">
              <w:rPr>
                <w:rFonts w:ascii="Times New Roman" w:hAnsi="Times New Roman"/>
                <w:sz w:val="24"/>
                <w:szCs w:val="24"/>
              </w:rPr>
              <w:t>Chất X</w:t>
            </w:r>
          </w:p>
        </w:tc>
      </w:tr>
      <w:tr w:rsidR="00375E0D" w:rsidRPr="00375E0D" w14:paraId="062C1612" w14:textId="77777777" w:rsidTr="00375E0D">
        <w:trPr>
          <w:jc w:val="center"/>
        </w:trPr>
        <w:tc>
          <w:tcPr>
            <w:tcW w:w="1435" w:type="dxa"/>
            <w:tcBorders>
              <w:top w:val="single" w:sz="4" w:space="0" w:color="000000"/>
              <w:left w:val="single" w:sz="4" w:space="0" w:color="000000"/>
              <w:bottom w:val="single" w:sz="4" w:space="0" w:color="000000"/>
              <w:right w:val="single" w:sz="4" w:space="0" w:color="000000"/>
            </w:tcBorders>
            <w:hideMark/>
          </w:tcPr>
          <w:p w14:paraId="37FD15FF" w14:textId="77777777" w:rsidR="00375E0D" w:rsidRPr="00375E0D" w:rsidRDefault="00375E0D" w:rsidP="00375E0D">
            <w:pPr>
              <w:spacing w:line="264" w:lineRule="auto"/>
              <w:jc w:val="center"/>
              <w:rPr>
                <w:rFonts w:ascii="Times New Roman" w:hAnsi="Times New Roman"/>
                <w:sz w:val="24"/>
                <w:szCs w:val="24"/>
              </w:rPr>
            </w:pPr>
            <w:r w:rsidRPr="00375E0D">
              <w:rPr>
                <w:rFonts w:ascii="Times New Roman" w:hAnsi="Times New Roman"/>
                <w:sz w:val="24"/>
                <w:szCs w:val="24"/>
              </w:rPr>
              <w:t>m/z</w:t>
            </w:r>
          </w:p>
        </w:tc>
        <w:tc>
          <w:tcPr>
            <w:tcW w:w="2880" w:type="dxa"/>
            <w:tcBorders>
              <w:top w:val="single" w:sz="4" w:space="0" w:color="000000"/>
              <w:left w:val="single" w:sz="4" w:space="0" w:color="000000"/>
              <w:bottom w:val="single" w:sz="4" w:space="0" w:color="000000"/>
              <w:right w:val="single" w:sz="4" w:space="0" w:color="000000"/>
            </w:tcBorders>
            <w:hideMark/>
          </w:tcPr>
          <w:p w14:paraId="03419635" w14:textId="77777777" w:rsidR="00375E0D" w:rsidRPr="00375E0D" w:rsidRDefault="00375E0D" w:rsidP="00375E0D">
            <w:pPr>
              <w:spacing w:line="264" w:lineRule="auto"/>
              <w:jc w:val="center"/>
              <w:rPr>
                <w:rFonts w:ascii="Times New Roman" w:hAnsi="Times New Roman"/>
                <w:sz w:val="24"/>
                <w:szCs w:val="24"/>
              </w:rPr>
            </w:pPr>
            <w:r w:rsidRPr="00375E0D">
              <w:rPr>
                <w:rFonts w:ascii="Times New Roman" w:hAnsi="Times New Roman"/>
                <w:sz w:val="24"/>
                <w:szCs w:val="24"/>
              </w:rPr>
              <w:t>Cường độ tương đối %</w:t>
            </w:r>
          </w:p>
        </w:tc>
      </w:tr>
      <w:tr w:rsidR="00375E0D" w:rsidRPr="00375E0D" w14:paraId="2A5E2B46" w14:textId="77777777" w:rsidTr="00375E0D">
        <w:trPr>
          <w:jc w:val="center"/>
        </w:trPr>
        <w:tc>
          <w:tcPr>
            <w:tcW w:w="1435" w:type="dxa"/>
            <w:tcBorders>
              <w:top w:val="single" w:sz="4" w:space="0" w:color="000000"/>
              <w:left w:val="single" w:sz="4" w:space="0" w:color="000000"/>
              <w:bottom w:val="single" w:sz="4" w:space="0" w:color="000000"/>
              <w:right w:val="single" w:sz="4" w:space="0" w:color="000000"/>
            </w:tcBorders>
            <w:hideMark/>
          </w:tcPr>
          <w:p w14:paraId="64576776" w14:textId="77777777" w:rsidR="00375E0D" w:rsidRPr="00375E0D" w:rsidRDefault="00375E0D" w:rsidP="00375E0D">
            <w:pPr>
              <w:spacing w:line="264" w:lineRule="auto"/>
              <w:jc w:val="center"/>
              <w:rPr>
                <w:rFonts w:ascii="Times New Roman" w:hAnsi="Times New Roman"/>
                <w:sz w:val="24"/>
                <w:szCs w:val="24"/>
              </w:rPr>
            </w:pPr>
            <w:r w:rsidRPr="00375E0D">
              <w:rPr>
                <w:rFonts w:ascii="Times New Roman" w:hAnsi="Times New Roman"/>
                <w:sz w:val="24"/>
                <w:szCs w:val="24"/>
              </w:rPr>
              <w:t>39</w:t>
            </w:r>
          </w:p>
        </w:tc>
        <w:tc>
          <w:tcPr>
            <w:tcW w:w="2880" w:type="dxa"/>
            <w:tcBorders>
              <w:top w:val="single" w:sz="4" w:space="0" w:color="000000"/>
              <w:left w:val="single" w:sz="4" w:space="0" w:color="000000"/>
              <w:bottom w:val="single" w:sz="4" w:space="0" w:color="000000"/>
              <w:right w:val="single" w:sz="4" w:space="0" w:color="000000"/>
            </w:tcBorders>
            <w:hideMark/>
          </w:tcPr>
          <w:p w14:paraId="0829102C" w14:textId="77777777" w:rsidR="00375E0D" w:rsidRPr="00375E0D" w:rsidRDefault="00375E0D" w:rsidP="00375E0D">
            <w:pPr>
              <w:spacing w:line="264" w:lineRule="auto"/>
              <w:jc w:val="center"/>
              <w:rPr>
                <w:rFonts w:ascii="Times New Roman" w:hAnsi="Times New Roman"/>
                <w:sz w:val="24"/>
                <w:szCs w:val="24"/>
              </w:rPr>
            </w:pPr>
            <w:r w:rsidRPr="00375E0D">
              <w:rPr>
                <w:rFonts w:ascii="Times New Roman" w:hAnsi="Times New Roman"/>
                <w:sz w:val="24"/>
                <w:szCs w:val="24"/>
              </w:rPr>
              <w:t>14</w:t>
            </w:r>
          </w:p>
        </w:tc>
      </w:tr>
      <w:tr w:rsidR="00375E0D" w:rsidRPr="00375E0D" w14:paraId="11A00FB1" w14:textId="77777777" w:rsidTr="00375E0D">
        <w:trPr>
          <w:jc w:val="center"/>
        </w:trPr>
        <w:tc>
          <w:tcPr>
            <w:tcW w:w="1435" w:type="dxa"/>
            <w:tcBorders>
              <w:top w:val="single" w:sz="4" w:space="0" w:color="000000"/>
              <w:left w:val="single" w:sz="4" w:space="0" w:color="000000"/>
              <w:bottom w:val="single" w:sz="4" w:space="0" w:color="000000"/>
              <w:right w:val="single" w:sz="4" w:space="0" w:color="000000"/>
            </w:tcBorders>
            <w:hideMark/>
          </w:tcPr>
          <w:p w14:paraId="79AED440" w14:textId="77777777" w:rsidR="00375E0D" w:rsidRPr="00375E0D" w:rsidRDefault="00375E0D" w:rsidP="00375E0D">
            <w:pPr>
              <w:spacing w:line="264" w:lineRule="auto"/>
              <w:jc w:val="center"/>
              <w:rPr>
                <w:rFonts w:ascii="Times New Roman" w:hAnsi="Times New Roman"/>
                <w:sz w:val="24"/>
                <w:szCs w:val="24"/>
              </w:rPr>
            </w:pPr>
            <w:r w:rsidRPr="00375E0D">
              <w:rPr>
                <w:rFonts w:ascii="Times New Roman" w:hAnsi="Times New Roman"/>
                <w:sz w:val="24"/>
                <w:szCs w:val="24"/>
              </w:rPr>
              <w:t>66</w:t>
            </w:r>
          </w:p>
        </w:tc>
        <w:tc>
          <w:tcPr>
            <w:tcW w:w="2880" w:type="dxa"/>
            <w:tcBorders>
              <w:top w:val="single" w:sz="4" w:space="0" w:color="000000"/>
              <w:left w:val="single" w:sz="4" w:space="0" w:color="000000"/>
              <w:bottom w:val="single" w:sz="4" w:space="0" w:color="000000"/>
              <w:right w:val="single" w:sz="4" w:space="0" w:color="000000"/>
            </w:tcBorders>
            <w:hideMark/>
          </w:tcPr>
          <w:p w14:paraId="43118174" w14:textId="77777777" w:rsidR="00375E0D" w:rsidRPr="00375E0D" w:rsidRDefault="00375E0D" w:rsidP="00375E0D">
            <w:pPr>
              <w:spacing w:line="264" w:lineRule="auto"/>
              <w:jc w:val="center"/>
              <w:rPr>
                <w:rFonts w:ascii="Times New Roman" w:hAnsi="Times New Roman"/>
                <w:sz w:val="24"/>
                <w:szCs w:val="24"/>
              </w:rPr>
            </w:pPr>
            <w:r w:rsidRPr="00375E0D">
              <w:rPr>
                <w:rFonts w:ascii="Times New Roman" w:hAnsi="Times New Roman"/>
                <w:sz w:val="24"/>
                <w:szCs w:val="24"/>
              </w:rPr>
              <w:t>40</w:t>
            </w:r>
          </w:p>
        </w:tc>
      </w:tr>
      <w:tr w:rsidR="00375E0D" w:rsidRPr="00375E0D" w14:paraId="03BBF75D" w14:textId="77777777" w:rsidTr="00375E0D">
        <w:trPr>
          <w:jc w:val="center"/>
        </w:trPr>
        <w:tc>
          <w:tcPr>
            <w:tcW w:w="1435" w:type="dxa"/>
            <w:tcBorders>
              <w:top w:val="single" w:sz="4" w:space="0" w:color="000000"/>
              <w:left w:val="single" w:sz="4" w:space="0" w:color="000000"/>
              <w:bottom w:val="single" w:sz="4" w:space="0" w:color="000000"/>
              <w:right w:val="single" w:sz="4" w:space="0" w:color="000000"/>
            </w:tcBorders>
            <w:hideMark/>
          </w:tcPr>
          <w:p w14:paraId="4486B6E4" w14:textId="77777777" w:rsidR="00375E0D" w:rsidRPr="00375E0D" w:rsidRDefault="00375E0D" w:rsidP="00375E0D">
            <w:pPr>
              <w:spacing w:line="264" w:lineRule="auto"/>
              <w:jc w:val="center"/>
              <w:rPr>
                <w:rFonts w:ascii="Times New Roman" w:hAnsi="Times New Roman"/>
                <w:sz w:val="24"/>
                <w:szCs w:val="24"/>
              </w:rPr>
            </w:pPr>
            <w:r w:rsidRPr="00375E0D">
              <w:rPr>
                <w:rFonts w:ascii="Times New Roman" w:hAnsi="Times New Roman"/>
                <w:sz w:val="24"/>
                <w:szCs w:val="24"/>
              </w:rPr>
              <w:t>93</w:t>
            </w:r>
          </w:p>
        </w:tc>
        <w:tc>
          <w:tcPr>
            <w:tcW w:w="2880" w:type="dxa"/>
            <w:tcBorders>
              <w:top w:val="single" w:sz="4" w:space="0" w:color="000000"/>
              <w:left w:val="single" w:sz="4" w:space="0" w:color="000000"/>
              <w:bottom w:val="single" w:sz="4" w:space="0" w:color="000000"/>
              <w:right w:val="single" w:sz="4" w:space="0" w:color="000000"/>
            </w:tcBorders>
            <w:hideMark/>
          </w:tcPr>
          <w:p w14:paraId="7F232E81" w14:textId="77777777" w:rsidR="00375E0D" w:rsidRPr="00375E0D" w:rsidRDefault="00375E0D" w:rsidP="00375E0D">
            <w:pPr>
              <w:spacing w:line="264" w:lineRule="auto"/>
              <w:jc w:val="center"/>
              <w:rPr>
                <w:rFonts w:ascii="Times New Roman" w:hAnsi="Times New Roman"/>
                <w:sz w:val="24"/>
                <w:szCs w:val="24"/>
              </w:rPr>
            </w:pPr>
            <w:r w:rsidRPr="00375E0D">
              <w:rPr>
                <w:rFonts w:ascii="Times New Roman" w:hAnsi="Times New Roman"/>
                <w:sz w:val="24"/>
                <w:szCs w:val="24"/>
              </w:rPr>
              <w:t>100</w:t>
            </w:r>
          </w:p>
        </w:tc>
      </w:tr>
    </w:tbl>
    <w:p w14:paraId="5D0D5EDC" w14:textId="77777777" w:rsidR="00375E0D" w:rsidRPr="00375E0D" w:rsidRDefault="00375E0D" w:rsidP="00375E0D">
      <w:pPr>
        <w:spacing w:line="264" w:lineRule="auto"/>
        <w:jc w:val="both"/>
        <w:rPr>
          <w:rFonts w:ascii="Times New Roman" w:hAnsi="Times New Roman"/>
          <w:b/>
          <w:iCs/>
          <w:color w:val="FF0000"/>
          <w:sz w:val="24"/>
          <w:szCs w:val="24"/>
        </w:rPr>
      </w:pPr>
      <w:r w:rsidRPr="00375E0D">
        <w:rPr>
          <w:rFonts w:ascii="Times New Roman" w:hAnsi="Times New Roman"/>
          <w:sz w:val="24"/>
          <w:szCs w:val="24"/>
        </w:rPr>
        <w:t>Biết mảnh [M</w:t>
      </w:r>
      <w:r w:rsidRPr="00375E0D">
        <w:rPr>
          <w:rFonts w:ascii="Times New Roman" w:hAnsi="Times New Roman"/>
          <w:sz w:val="24"/>
          <w:szCs w:val="24"/>
          <w:vertAlign w:val="superscript"/>
        </w:rPr>
        <w:t>+</w:t>
      </w:r>
      <w:r w:rsidRPr="00375E0D">
        <w:rPr>
          <w:rFonts w:ascii="Times New Roman" w:hAnsi="Times New Roman"/>
          <w:sz w:val="24"/>
          <w:szCs w:val="24"/>
        </w:rPr>
        <w:t xml:space="preserve">] có giá trị m/z lớn nhất. Phân tử khối của X bằng bao nhiêu? </w:t>
      </w:r>
    </w:p>
    <w:p w14:paraId="64FD00FA" w14:textId="77777777" w:rsidR="00375E0D" w:rsidRPr="00375E0D" w:rsidRDefault="00375E0D" w:rsidP="00375E0D">
      <w:pPr>
        <w:spacing w:line="264" w:lineRule="auto"/>
        <w:jc w:val="both"/>
        <w:rPr>
          <w:rFonts w:ascii="Times New Roman" w:hAnsi="Times New Roman"/>
          <w:color w:val="FF0000"/>
          <w:sz w:val="24"/>
          <w:szCs w:val="24"/>
        </w:rPr>
      </w:pPr>
      <w:r w:rsidRPr="00375E0D">
        <w:rPr>
          <w:rFonts w:ascii="Times New Roman" w:hAnsi="Times New Roman"/>
          <w:b/>
          <w:sz w:val="24"/>
          <w:szCs w:val="24"/>
        </w:rPr>
        <w:t xml:space="preserve">Câu 10. </w:t>
      </w:r>
      <w:r w:rsidRPr="00375E0D">
        <w:rPr>
          <w:rFonts w:ascii="Times New Roman" w:hAnsi="Times New Roman"/>
          <w:sz w:val="24"/>
          <w:szCs w:val="24"/>
        </w:rPr>
        <w:t>Phổ MS của chất X cho thấy X có phân tử khối bằng 60. Cho các chất sau: C</w:t>
      </w:r>
      <w:r w:rsidRPr="00375E0D">
        <w:rPr>
          <w:rFonts w:ascii="Times New Roman" w:hAnsi="Times New Roman"/>
          <w:sz w:val="24"/>
          <w:szCs w:val="24"/>
          <w:vertAlign w:val="subscript"/>
        </w:rPr>
        <w:t>3</w:t>
      </w:r>
      <w:r w:rsidRPr="00375E0D">
        <w:rPr>
          <w:rFonts w:ascii="Times New Roman" w:hAnsi="Times New Roman"/>
          <w:sz w:val="24"/>
          <w:szCs w:val="24"/>
        </w:rPr>
        <w:t>H</w:t>
      </w:r>
      <w:r w:rsidRPr="00375E0D">
        <w:rPr>
          <w:rFonts w:ascii="Times New Roman" w:hAnsi="Times New Roman"/>
          <w:sz w:val="24"/>
          <w:szCs w:val="24"/>
          <w:vertAlign w:val="subscript"/>
        </w:rPr>
        <w:t>8</w:t>
      </w:r>
      <w:r w:rsidRPr="00375E0D">
        <w:rPr>
          <w:rFonts w:ascii="Times New Roman" w:hAnsi="Times New Roman"/>
          <w:sz w:val="24"/>
          <w:szCs w:val="24"/>
        </w:rPr>
        <w:t>O, C</w:t>
      </w:r>
      <w:r w:rsidRPr="00375E0D">
        <w:rPr>
          <w:rFonts w:ascii="Times New Roman" w:hAnsi="Times New Roman"/>
          <w:sz w:val="24"/>
          <w:szCs w:val="24"/>
          <w:vertAlign w:val="subscript"/>
        </w:rPr>
        <w:t>2</w:t>
      </w:r>
      <w:r w:rsidRPr="00375E0D">
        <w:rPr>
          <w:rFonts w:ascii="Times New Roman" w:hAnsi="Times New Roman"/>
          <w:sz w:val="24"/>
          <w:szCs w:val="24"/>
        </w:rPr>
        <w:t>H</w:t>
      </w:r>
      <w:r w:rsidRPr="00375E0D">
        <w:rPr>
          <w:rFonts w:ascii="Times New Roman" w:hAnsi="Times New Roman"/>
          <w:sz w:val="24"/>
          <w:szCs w:val="24"/>
          <w:vertAlign w:val="subscript"/>
        </w:rPr>
        <w:t>4</w:t>
      </w:r>
      <w:r w:rsidRPr="00375E0D">
        <w:rPr>
          <w:rFonts w:ascii="Times New Roman" w:hAnsi="Times New Roman"/>
          <w:sz w:val="24"/>
          <w:szCs w:val="24"/>
        </w:rPr>
        <w:t>O</w:t>
      </w:r>
      <w:r w:rsidRPr="00375E0D">
        <w:rPr>
          <w:rFonts w:ascii="Times New Roman" w:hAnsi="Times New Roman"/>
          <w:sz w:val="24"/>
          <w:szCs w:val="24"/>
          <w:vertAlign w:val="subscript"/>
        </w:rPr>
        <w:t>2</w:t>
      </w:r>
      <w:r w:rsidRPr="00375E0D">
        <w:rPr>
          <w:rFonts w:ascii="Times New Roman" w:hAnsi="Times New Roman"/>
          <w:sz w:val="24"/>
          <w:szCs w:val="24"/>
        </w:rPr>
        <w:t>,</w:t>
      </w:r>
      <w:r w:rsidRPr="00375E0D">
        <w:rPr>
          <w:rFonts w:ascii="Times New Roman" w:hAnsi="Times New Roman"/>
          <w:b/>
          <w:sz w:val="24"/>
          <w:szCs w:val="24"/>
        </w:rPr>
        <w:t xml:space="preserve"> </w:t>
      </w:r>
      <w:r w:rsidRPr="00375E0D">
        <w:rPr>
          <w:rFonts w:ascii="Times New Roman" w:hAnsi="Times New Roman"/>
          <w:sz w:val="24"/>
          <w:szCs w:val="24"/>
        </w:rPr>
        <w:t>C</w:t>
      </w:r>
      <w:r w:rsidRPr="00375E0D">
        <w:rPr>
          <w:rFonts w:ascii="Times New Roman" w:hAnsi="Times New Roman"/>
          <w:sz w:val="24"/>
          <w:szCs w:val="24"/>
          <w:vertAlign w:val="subscript"/>
        </w:rPr>
        <w:t>3</w:t>
      </w:r>
      <w:r w:rsidRPr="00375E0D">
        <w:rPr>
          <w:rFonts w:ascii="Times New Roman" w:hAnsi="Times New Roman"/>
          <w:sz w:val="24"/>
          <w:szCs w:val="24"/>
        </w:rPr>
        <w:t>H</w:t>
      </w:r>
      <w:r w:rsidRPr="00375E0D">
        <w:rPr>
          <w:rFonts w:ascii="Times New Roman" w:hAnsi="Times New Roman"/>
          <w:sz w:val="24"/>
          <w:szCs w:val="24"/>
          <w:vertAlign w:val="subscript"/>
        </w:rPr>
        <w:t>7</w:t>
      </w:r>
      <w:r w:rsidRPr="00375E0D">
        <w:rPr>
          <w:rFonts w:ascii="Times New Roman" w:hAnsi="Times New Roman"/>
          <w:sz w:val="24"/>
          <w:szCs w:val="24"/>
        </w:rPr>
        <w:t>F, C</w:t>
      </w:r>
      <w:r w:rsidRPr="00375E0D">
        <w:rPr>
          <w:rFonts w:ascii="Times New Roman" w:hAnsi="Times New Roman"/>
          <w:sz w:val="24"/>
          <w:szCs w:val="24"/>
          <w:vertAlign w:val="subscript"/>
        </w:rPr>
        <w:t>2</w:t>
      </w:r>
      <w:r w:rsidRPr="00375E0D">
        <w:rPr>
          <w:rFonts w:ascii="Times New Roman" w:hAnsi="Times New Roman"/>
          <w:sz w:val="24"/>
          <w:szCs w:val="24"/>
        </w:rPr>
        <w:t>H</w:t>
      </w:r>
      <w:r w:rsidRPr="00375E0D">
        <w:rPr>
          <w:rFonts w:ascii="Times New Roman" w:hAnsi="Times New Roman"/>
          <w:sz w:val="24"/>
          <w:szCs w:val="24"/>
          <w:vertAlign w:val="subscript"/>
        </w:rPr>
        <w:t>8</w:t>
      </w:r>
      <w:r w:rsidRPr="00375E0D">
        <w:rPr>
          <w:rFonts w:ascii="Times New Roman" w:hAnsi="Times New Roman"/>
          <w:sz w:val="24"/>
          <w:szCs w:val="24"/>
        </w:rPr>
        <w:t>N</w:t>
      </w:r>
      <w:r w:rsidRPr="00375E0D">
        <w:rPr>
          <w:rFonts w:ascii="Times New Roman" w:hAnsi="Times New Roman"/>
          <w:sz w:val="24"/>
          <w:szCs w:val="24"/>
          <w:vertAlign w:val="subscript"/>
        </w:rPr>
        <w:t>2</w:t>
      </w:r>
      <w:r w:rsidRPr="00375E0D">
        <w:rPr>
          <w:rFonts w:ascii="Times New Roman" w:hAnsi="Times New Roman"/>
          <w:sz w:val="24"/>
          <w:szCs w:val="24"/>
        </w:rPr>
        <w:t xml:space="preserve"> và C</w:t>
      </w:r>
      <w:r w:rsidRPr="00375E0D">
        <w:rPr>
          <w:rFonts w:ascii="Times New Roman" w:hAnsi="Times New Roman"/>
          <w:sz w:val="24"/>
          <w:szCs w:val="24"/>
          <w:vertAlign w:val="subscript"/>
        </w:rPr>
        <w:t>4</w:t>
      </w:r>
      <w:r w:rsidRPr="00375E0D">
        <w:rPr>
          <w:rFonts w:ascii="Times New Roman" w:hAnsi="Times New Roman"/>
          <w:sz w:val="24"/>
          <w:szCs w:val="24"/>
        </w:rPr>
        <w:t>H</w:t>
      </w:r>
      <w:r w:rsidRPr="00375E0D">
        <w:rPr>
          <w:rFonts w:ascii="Times New Roman" w:hAnsi="Times New Roman"/>
          <w:sz w:val="24"/>
          <w:szCs w:val="24"/>
          <w:vertAlign w:val="subscript"/>
        </w:rPr>
        <w:t>10</w:t>
      </w:r>
      <w:r w:rsidRPr="00375E0D">
        <w:rPr>
          <w:rFonts w:ascii="Times New Roman" w:hAnsi="Times New Roman"/>
          <w:sz w:val="24"/>
          <w:szCs w:val="24"/>
        </w:rPr>
        <w:t>. Có bao nhiêu chất có thể thỏa mãn chất X</w:t>
      </w:r>
      <w:r w:rsidRPr="00375E0D">
        <w:rPr>
          <w:rFonts w:ascii="Times New Roman" w:hAnsi="Times New Roman"/>
          <w:color w:val="FF0000"/>
          <w:sz w:val="24"/>
          <w:szCs w:val="24"/>
        </w:rPr>
        <w:t xml:space="preserve">? </w:t>
      </w:r>
    </w:p>
    <w:p w14:paraId="591B559A" w14:textId="77777777" w:rsidR="00375E0D" w:rsidRPr="00375E0D" w:rsidRDefault="00375E0D" w:rsidP="00375E0D">
      <w:pPr>
        <w:spacing w:line="264" w:lineRule="auto"/>
        <w:jc w:val="both"/>
        <w:rPr>
          <w:color w:val="000000"/>
          <w:sz w:val="24"/>
          <w:szCs w:val="24"/>
        </w:rPr>
      </w:pPr>
      <w:r w:rsidRPr="00375E0D">
        <w:rPr>
          <w:rFonts w:ascii="Times New Roman" w:hAnsi="Times New Roman"/>
          <w:b/>
          <w:sz w:val="24"/>
          <w:szCs w:val="24"/>
        </w:rPr>
        <w:t xml:space="preserve">Câu 11. </w:t>
      </w:r>
      <w:r w:rsidRPr="00375E0D">
        <w:rPr>
          <w:rFonts w:ascii="Times New Roman" w:hAnsi="Times New Roman"/>
          <w:color w:val="000000"/>
          <w:sz w:val="24"/>
          <w:szCs w:val="24"/>
        </w:rPr>
        <w:t>Hợp chất A có công thức đơn giản là CH</w:t>
      </w:r>
      <w:r w:rsidRPr="00375E0D">
        <w:rPr>
          <w:rFonts w:ascii="Times New Roman" w:hAnsi="Times New Roman"/>
          <w:color w:val="000000"/>
          <w:sz w:val="24"/>
          <w:szCs w:val="24"/>
          <w:vertAlign w:val="subscript"/>
        </w:rPr>
        <w:t>2</w:t>
      </w:r>
      <w:r w:rsidRPr="00375E0D">
        <w:rPr>
          <w:rFonts w:ascii="Times New Roman" w:hAnsi="Times New Roman"/>
          <w:color w:val="000000"/>
          <w:sz w:val="24"/>
          <w:szCs w:val="24"/>
        </w:rPr>
        <w:t>O. Phổ MS cho thấy A có các tín hiệu sau:</w:t>
      </w:r>
    </w:p>
    <w:tbl>
      <w:tblPr>
        <w:tblW w:w="4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9"/>
        <w:gridCol w:w="2806"/>
      </w:tblGrid>
      <w:tr w:rsidR="00375E0D" w:rsidRPr="00375E0D" w14:paraId="2BB18449" w14:textId="77777777" w:rsidTr="00375E0D">
        <w:trPr>
          <w:trHeight w:val="221"/>
          <w:jc w:val="center"/>
        </w:trPr>
        <w:tc>
          <w:tcPr>
            <w:tcW w:w="201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08AFEC89" w14:textId="77777777" w:rsidR="00375E0D" w:rsidRPr="00375E0D" w:rsidRDefault="00375E0D" w:rsidP="00375E0D">
            <w:pPr>
              <w:tabs>
                <w:tab w:val="left" w:pos="283"/>
                <w:tab w:val="left" w:pos="2835"/>
                <w:tab w:val="left" w:pos="5386"/>
                <w:tab w:val="left" w:pos="7937"/>
              </w:tabs>
              <w:spacing w:line="264" w:lineRule="auto"/>
              <w:jc w:val="center"/>
              <w:rPr>
                <w:rFonts w:ascii="Times New Roman" w:hAnsi="Times New Roman"/>
                <w:b/>
                <w:color w:val="000000"/>
                <w:sz w:val="24"/>
                <w:szCs w:val="24"/>
              </w:rPr>
            </w:pPr>
            <w:r w:rsidRPr="00375E0D">
              <w:rPr>
                <w:rFonts w:ascii="Times New Roman" w:hAnsi="Times New Roman"/>
                <w:b/>
                <w:color w:val="000000"/>
                <w:sz w:val="24"/>
                <w:szCs w:val="24"/>
              </w:rPr>
              <w:t>m/z</w:t>
            </w:r>
          </w:p>
        </w:tc>
        <w:tc>
          <w:tcPr>
            <w:tcW w:w="280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6011F359" w14:textId="77777777" w:rsidR="00375E0D" w:rsidRPr="00375E0D" w:rsidRDefault="00375E0D" w:rsidP="00375E0D">
            <w:pPr>
              <w:tabs>
                <w:tab w:val="left" w:pos="283"/>
                <w:tab w:val="left" w:pos="2835"/>
                <w:tab w:val="left" w:pos="5386"/>
                <w:tab w:val="left" w:pos="7937"/>
              </w:tabs>
              <w:spacing w:line="264" w:lineRule="auto"/>
              <w:jc w:val="center"/>
              <w:rPr>
                <w:rFonts w:ascii="Times New Roman" w:hAnsi="Times New Roman"/>
                <w:b/>
                <w:color w:val="000000"/>
                <w:sz w:val="24"/>
                <w:szCs w:val="24"/>
              </w:rPr>
            </w:pPr>
            <w:r w:rsidRPr="00375E0D">
              <w:rPr>
                <w:rFonts w:ascii="Times New Roman" w:hAnsi="Times New Roman"/>
                <w:b/>
                <w:color w:val="000000"/>
                <w:sz w:val="24"/>
                <w:szCs w:val="24"/>
              </w:rPr>
              <w:t>Cường độ tương đối (%)</w:t>
            </w:r>
          </w:p>
        </w:tc>
      </w:tr>
      <w:tr w:rsidR="00375E0D" w:rsidRPr="00375E0D" w14:paraId="602DC2F1" w14:textId="77777777" w:rsidTr="00375E0D">
        <w:trPr>
          <w:jc w:val="center"/>
        </w:trPr>
        <w:tc>
          <w:tcPr>
            <w:tcW w:w="201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542CAE06" w14:textId="77777777" w:rsidR="00375E0D" w:rsidRPr="00375E0D" w:rsidRDefault="00375E0D" w:rsidP="00375E0D">
            <w:pPr>
              <w:tabs>
                <w:tab w:val="left" w:pos="283"/>
                <w:tab w:val="left" w:pos="2835"/>
                <w:tab w:val="left" w:pos="5386"/>
                <w:tab w:val="left" w:pos="7937"/>
              </w:tabs>
              <w:spacing w:line="264" w:lineRule="auto"/>
              <w:jc w:val="center"/>
              <w:rPr>
                <w:rFonts w:ascii="Times New Roman" w:hAnsi="Times New Roman"/>
                <w:color w:val="000000"/>
                <w:sz w:val="24"/>
                <w:szCs w:val="24"/>
              </w:rPr>
            </w:pPr>
            <w:r w:rsidRPr="00375E0D">
              <w:rPr>
                <w:rFonts w:ascii="Times New Roman" w:hAnsi="Times New Roman"/>
                <w:color w:val="000000"/>
                <w:sz w:val="24"/>
                <w:szCs w:val="24"/>
              </w:rPr>
              <w:t>29</w:t>
            </w:r>
          </w:p>
        </w:tc>
        <w:tc>
          <w:tcPr>
            <w:tcW w:w="280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511CFD49" w14:textId="77777777" w:rsidR="00375E0D" w:rsidRPr="00375E0D" w:rsidRDefault="00375E0D" w:rsidP="00375E0D">
            <w:pPr>
              <w:tabs>
                <w:tab w:val="left" w:pos="283"/>
                <w:tab w:val="left" w:pos="2835"/>
                <w:tab w:val="left" w:pos="5386"/>
                <w:tab w:val="left" w:pos="7937"/>
              </w:tabs>
              <w:spacing w:line="264" w:lineRule="auto"/>
              <w:jc w:val="center"/>
              <w:rPr>
                <w:rFonts w:ascii="Times New Roman" w:hAnsi="Times New Roman"/>
                <w:color w:val="000000"/>
                <w:sz w:val="24"/>
                <w:szCs w:val="24"/>
              </w:rPr>
            </w:pPr>
            <w:r w:rsidRPr="00375E0D">
              <w:rPr>
                <w:rFonts w:ascii="Times New Roman" w:hAnsi="Times New Roman"/>
                <w:color w:val="000000"/>
                <w:sz w:val="24"/>
                <w:szCs w:val="24"/>
              </w:rPr>
              <w:t>19</w:t>
            </w:r>
          </w:p>
        </w:tc>
      </w:tr>
      <w:tr w:rsidR="00375E0D" w:rsidRPr="00375E0D" w14:paraId="3E06C693" w14:textId="77777777" w:rsidTr="00375E0D">
        <w:trPr>
          <w:jc w:val="center"/>
        </w:trPr>
        <w:tc>
          <w:tcPr>
            <w:tcW w:w="201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569C8731" w14:textId="77777777" w:rsidR="00375E0D" w:rsidRPr="00375E0D" w:rsidRDefault="00375E0D" w:rsidP="00375E0D">
            <w:pPr>
              <w:tabs>
                <w:tab w:val="left" w:pos="283"/>
                <w:tab w:val="left" w:pos="2835"/>
                <w:tab w:val="left" w:pos="5386"/>
                <w:tab w:val="left" w:pos="7937"/>
              </w:tabs>
              <w:spacing w:line="264" w:lineRule="auto"/>
              <w:jc w:val="center"/>
              <w:rPr>
                <w:rFonts w:ascii="Times New Roman" w:hAnsi="Times New Roman"/>
                <w:color w:val="000000"/>
                <w:sz w:val="24"/>
                <w:szCs w:val="24"/>
              </w:rPr>
            </w:pPr>
            <w:r w:rsidRPr="00375E0D">
              <w:rPr>
                <w:rFonts w:ascii="Times New Roman" w:hAnsi="Times New Roman"/>
                <w:color w:val="000000"/>
                <w:sz w:val="24"/>
                <w:szCs w:val="24"/>
              </w:rPr>
              <w:t>31</w:t>
            </w:r>
          </w:p>
        </w:tc>
        <w:tc>
          <w:tcPr>
            <w:tcW w:w="280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4DFB555E" w14:textId="77777777" w:rsidR="00375E0D" w:rsidRPr="00375E0D" w:rsidRDefault="00375E0D" w:rsidP="00375E0D">
            <w:pPr>
              <w:tabs>
                <w:tab w:val="left" w:pos="283"/>
                <w:tab w:val="left" w:pos="2835"/>
                <w:tab w:val="left" w:pos="5386"/>
                <w:tab w:val="left" w:pos="7937"/>
              </w:tabs>
              <w:spacing w:line="264" w:lineRule="auto"/>
              <w:jc w:val="center"/>
              <w:rPr>
                <w:rFonts w:ascii="Times New Roman" w:hAnsi="Times New Roman"/>
                <w:color w:val="000000"/>
                <w:sz w:val="24"/>
                <w:szCs w:val="24"/>
              </w:rPr>
            </w:pPr>
            <w:r w:rsidRPr="00375E0D">
              <w:rPr>
                <w:rFonts w:ascii="Times New Roman" w:hAnsi="Times New Roman"/>
                <w:color w:val="000000"/>
                <w:sz w:val="24"/>
                <w:szCs w:val="24"/>
              </w:rPr>
              <w:t>100</w:t>
            </w:r>
          </w:p>
        </w:tc>
      </w:tr>
      <w:tr w:rsidR="00375E0D" w:rsidRPr="00375E0D" w14:paraId="31AC6C5C" w14:textId="77777777" w:rsidTr="00375E0D">
        <w:trPr>
          <w:jc w:val="center"/>
        </w:trPr>
        <w:tc>
          <w:tcPr>
            <w:tcW w:w="201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24FCBD8F" w14:textId="77777777" w:rsidR="00375E0D" w:rsidRPr="00375E0D" w:rsidRDefault="00375E0D" w:rsidP="00375E0D">
            <w:pPr>
              <w:tabs>
                <w:tab w:val="left" w:pos="283"/>
                <w:tab w:val="left" w:pos="2835"/>
                <w:tab w:val="left" w:pos="5386"/>
                <w:tab w:val="left" w:pos="7937"/>
              </w:tabs>
              <w:spacing w:line="264" w:lineRule="auto"/>
              <w:jc w:val="center"/>
              <w:rPr>
                <w:rFonts w:ascii="Times New Roman" w:hAnsi="Times New Roman"/>
                <w:color w:val="000000"/>
                <w:sz w:val="24"/>
                <w:szCs w:val="24"/>
              </w:rPr>
            </w:pPr>
            <w:r w:rsidRPr="00375E0D">
              <w:rPr>
                <w:rFonts w:ascii="Times New Roman" w:hAnsi="Times New Roman"/>
                <w:color w:val="000000"/>
                <w:sz w:val="24"/>
                <w:szCs w:val="24"/>
              </w:rPr>
              <w:t>60</w:t>
            </w:r>
          </w:p>
        </w:tc>
        <w:tc>
          <w:tcPr>
            <w:tcW w:w="280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0F00EDB8" w14:textId="77777777" w:rsidR="00375E0D" w:rsidRPr="00375E0D" w:rsidRDefault="00375E0D" w:rsidP="00375E0D">
            <w:pPr>
              <w:tabs>
                <w:tab w:val="left" w:pos="283"/>
                <w:tab w:val="left" w:pos="2835"/>
                <w:tab w:val="left" w:pos="5386"/>
                <w:tab w:val="left" w:pos="7937"/>
              </w:tabs>
              <w:spacing w:line="264" w:lineRule="auto"/>
              <w:jc w:val="center"/>
              <w:rPr>
                <w:rFonts w:ascii="Times New Roman" w:hAnsi="Times New Roman"/>
                <w:color w:val="000000"/>
                <w:sz w:val="24"/>
                <w:szCs w:val="24"/>
              </w:rPr>
            </w:pPr>
            <w:r w:rsidRPr="00375E0D">
              <w:rPr>
                <w:rFonts w:ascii="Times New Roman" w:hAnsi="Times New Roman"/>
                <w:color w:val="000000"/>
                <w:sz w:val="24"/>
                <w:szCs w:val="24"/>
              </w:rPr>
              <w:t>39</w:t>
            </w:r>
          </w:p>
        </w:tc>
      </w:tr>
    </w:tbl>
    <w:p w14:paraId="3EC5C7F5" w14:textId="77777777" w:rsidR="00375E0D" w:rsidRPr="00375E0D" w:rsidRDefault="00375E0D" w:rsidP="00375E0D">
      <w:pPr>
        <w:tabs>
          <w:tab w:val="left" w:pos="283"/>
          <w:tab w:val="left" w:pos="2835"/>
          <w:tab w:val="left" w:pos="5386"/>
          <w:tab w:val="left" w:pos="7937"/>
        </w:tabs>
        <w:spacing w:line="264" w:lineRule="auto"/>
        <w:jc w:val="both"/>
        <w:rPr>
          <w:color w:val="000000"/>
          <w:sz w:val="24"/>
          <w:szCs w:val="24"/>
        </w:rPr>
      </w:pPr>
      <w:r w:rsidRPr="00375E0D">
        <w:rPr>
          <w:rFonts w:ascii="Times New Roman" w:hAnsi="Times New Roman"/>
          <w:sz w:val="24"/>
          <w:szCs w:val="24"/>
        </w:rPr>
        <w:t>Biết mảnh [M</w:t>
      </w:r>
      <w:r w:rsidRPr="00375E0D">
        <w:rPr>
          <w:rFonts w:ascii="Times New Roman" w:hAnsi="Times New Roman"/>
          <w:sz w:val="24"/>
          <w:szCs w:val="24"/>
          <w:vertAlign w:val="superscript"/>
        </w:rPr>
        <w:t>+</w:t>
      </w:r>
      <w:r w:rsidRPr="00375E0D">
        <w:rPr>
          <w:rFonts w:ascii="Times New Roman" w:hAnsi="Times New Roman"/>
          <w:sz w:val="24"/>
          <w:szCs w:val="24"/>
        </w:rPr>
        <w:t xml:space="preserve">] có giá trị m/z lớn nhất. </w:t>
      </w:r>
      <w:r w:rsidRPr="00375E0D">
        <w:rPr>
          <w:rFonts w:ascii="Times New Roman" w:hAnsi="Times New Roman"/>
          <w:color w:val="000000"/>
          <w:sz w:val="24"/>
          <w:szCs w:val="24"/>
        </w:rPr>
        <w:t>Tổng số nguyên tử có trong phân tử A là bao nhiêu?</w:t>
      </w:r>
    </w:p>
    <w:p w14:paraId="4494E73B" w14:textId="77777777" w:rsidR="00375E0D" w:rsidRPr="00375E0D" w:rsidRDefault="00375E0D" w:rsidP="00375E0D">
      <w:pPr>
        <w:tabs>
          <w:tab w:val="left" w:pos="283"/>
          <w:tab w:val="left" w:pos="540"/>
          <w:tab w:val="left" w:pos="900"/>
          <w:tab w:val="left" w:pos="2835"/>
          <w:tab w:val="left" w:pos="5386"/>
          <w:tab w:val="left" w:pos="7937"/>
        </w:tabs>
        <w:spacing w:line="264" w:lineRule="auto"/>
        <w:jc w:val="both"/>
        <w:rPr>
          <w:rFonts w:ascii="Times New Roman" w:hAnsi="Times New Roman"/>
          <w:bCs/>
          <w:iCs/>
          <w:sz w:val="24"/>
          <w:szCs w:val="24"/>
        </w:rPr>
      </w:pPr>
      <w:r w:rsidRPr="00375E0D">
        <w:rPr>
          <w:rFonts w:ascii="Times New Roman" w:hAnsi="Times New Roman"/>
          <w:b/>
          <w:iCs/>
          <w:sz w:val="24"/>
          <w:szCs w:val="24"/>
        </w:rPr>
        <w:t xml:space="preserve">Câu 12. </w:t>
      </w:r>
      <w:r w:rsidRPr="00375E0D">
        <w:rPr>
          <w:rFonts w:ascii="Times New Roman" w:hAnsi="Times New Roman"/>
          <w:bCs/>
          <w:iCs/>
          <w:sz w:val="24"/>
          <w:szCs w:val="24"/>
        </w:rPr>
        <w:t>Hai hợp chất (A) và (B) đều có dạng công thức là (CH</w:t>
      </w:r>
      <w:r w:rsidRPr="00375E0D">
        <w:rPr>
          <w:rFonts w:ascii="Times New Roman" w:hAnsi="Times New Roman"/>
          <w:bCs/>
          <w:iCs/>
          <w:sz w:val="24"/>
          <w:szCs w:val="24"/>
          <w:vertAlign w:val="subscript"/>
        </w:rPr>
        <w:t>2</w:t>
      </w:r>
      <w:r w:rsidRPr="00375E0D">
        <w:rPr>
          <w:rFonts w:ascii="Times New Roman" w:hAnsi="Times New Roman"/>
          <w:bCs/>
          <w:iCs/>
          <w:sz w:val="24"/>
          <w:szCs w:val="24"/>
        </w:rPr>
        <w:t>)</w:t>
      </w:r>
      <w:r w:rsidRPr="00375E0D">
        <w:rPr>
          <w:rFonts w:ascii="Times New Roman" w:hAnsi="Times New Roman"/>
          <w:bCs/>
          <w:iCs/>
          <w:sz w:val="24"/>
          <w:szCs w:val="24"/>
          <w:vertAlign w:val="subscript"/>
        </w:rPr>
        <w:t>n</w:t>
      </w:r>
      <w:r w:rsidRPr="00375E0D">
        <w:rPr>
          <w:rFonts w:ascii="Times New Roman" w:hAnsi="Times New Roman"/>
          <w:bCs/>
          <w:iCs/>
          <w:sz w:val="24"/>
          <w:szCs w:val="24"/>
        </w:rPr>
        <w:t>. Phổ MS của hai hợp chất này được cho trong hình như sau:</w:t>
      </w:r>
    </w:p>
    <w:p w14:paraId="1F77AB7C" w14:textId="77777777" w:rsidR="00375E0D" w:rsidRPr="00375E0D" w:rsidRDefault="00375E0D" w:rsidP="00375E0D">
      <w:pPr>
        <w:tabs>
          <w:tab w:val="left" w:pos="283"/>
          <w:tab w:val="left" w:pos="540"/>
          <w:tab w:val="left" w:pos="900"/>
          <w:tab w:val="left" w:pos="2835"/>
          <w:tab w:val="left" w:pos="5386"/>
          <w:tab w:val="left" w:pos="7937"/>
        </w:tabs>
        <w:spacing w:line="264" w:lineRule="auto"/>
        <w:jc w:val="center"/>
        <w:rPr>
          <w:rFonts w:ascii="Times New Roman" w:hAnsi="Times New Roman"/>
          <w:bCs/>
          <w:iCs/>
          <w:color w:val="0000CC"/>
          <w:sz w:val="24"/>
          <w:szCs w:val="24"/>
        </w:rPr>
      </w:pPr>
      <w:r w:rsidRPr="00375E0D">
        <w:rPr>
          <w:rFonts w:ascii="Times New Roman" w:hAnsi="Times New Roman"/>
          <w:noProof/>
          <w:sz w:val="24"/>
          <w:szCs w:val="24"/>
        </w:rPr>
        <w:drawing>
          <wp:inline distT="0" distB="0" distL="0" distR="0" wp14:anchorId="62656349" wp14:editId="669EC328">
            <wp:extent cx="2886075" cy="2505075"/>
            <wp:effectExtent l="0" t="0" r="9525" b="9525"/>
            <wp:docPr id="29" name="Picture 29" descr="Description: A graph of a number of objec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 graph of a number of objects  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86075" cy="2505075"/>
                    </a:xfrm>
                    <a:prstGeom prst="rect">
                      <a:avLst/>
                    </a:prstGeom>
                    <a:noFill/>
                    <a:ln>
                      <a:noFill/>
                    </a:ln>
                  </pic:spPr>
                </pic:pic>
              </a:graphicData>
            </a:graphic>
          </wp:inline>
        </w:drawing>
      </w:r>
      <w:r w:rsidRPr="00375E0D">
        <w:rPr>
          <w:rFonts w:ascii="Times New Roman" w:hAnsi="Times New Roman"/>
          <w:noProof/>
          <w:sz w:val="24"/>
          <w:szCs w:val="24"/>
        </w:rPr>
        <w:drawing>
          <wp:inline distT="0" distB="0" distL="0" distR="0" wp14:anchorId="73B1B4FD" wp14:editId="0379377D">
            <wp:extent cx="3057525" cy="2495550"/>
            <wp:effectExtent l="0" t="0" r="9525" b="0"/>
            <wp:docPr id="30" name="Picture 30" descr="Description: 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 graph with numbers and lines  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t="2177" b="2156"/>
                    <a:stretch>
                      <a:fillRect/>
                    </a:stretch>
                  </pic:blipFill>
                  <pic:spPr bwMode="auto">
                    <a:xfrm>
                      <a:off x="0" y="0"/>
                      <a:ext cx="3057525" cy="2495550"/>
                    </a:xfrm>
                    <a:prstGeom prst="rect">
                      <a:avLst/>
                    </a:prstGeom>
                    <a:noFill/>
                    <a:ln>
                      <a:noFill/>
                    </a:ln>
                  </pic:spPr>
                </pic:pic>
              </a:graphicData>
            </a:graphic>
          </wp:inline>
        </w:drawing>
      </w:r>
    </w:p>
    <w:p w14:paraId="4CFA80D9" w14:textId="77777777" w:rsidR="00375E0D" w:rsidRPr="00375E0D" w:rsidRDefault="00375E0D" w:rsidP="00375E0D">
      <w:pPr>
        <w:tabs>
          <w:tab w:val="left" w:pos="283"/>
          <w:tab w:val="left" w:pos="540"/>
          <w:tab w:val="left" w:pos="900"/>
          <w:tab w:val="left" w:pos="2835"/>
          <w:tab w:val="left" w:pos="5386"/>
          <w:tab w:val="left" w:pos="7937"/>
        </w:tabs>
        <w:spacing w:line="264" w:lineRule="auto"/>
        <w:jc w:val="both"/>
        <w:rPr>
          <w:rFonts w:ascii="Times New Roman" w:hAnsi="Times New Roman"/>
          <w:bCs/>
          <w:iCs/>
          <w:sz w:val="24"/>
          <w:szCs w:val="24"/>
        </w:rPr>
      </w:pPr>
      <w:r w:rsidRPr="00375E0D">
        <w:rPr>
          <w:rFonts w:ascii="Times New Roman" w:hAnsi="Times New Roman"/>
          <w:bCs/>
          <w:iCs/>
          <w:sz w:val="24"/>
          <w:szCs w:val="24"/>
        </w:rPr>
        <w:t>Biết mảnh [M</w:t>
      </w:r>
      <w:r w:rsidRPr="00375E0D">
        <w:rPr>
          <w:rFonts w:ascii="Times New Roman" w:hAnsi="Times New Roman"/>
          <w:bCs/>
          <w:iCs/>
          <w:sz w:val="24"/>
          <w:szCs w:val="24"/>
          <w:vertAlign w:val="superscript"/>
        </w:rPr>
        <w:t>+</w:t>
      </w:r>
      <w:r w:rsidRPr="00375E0D">
        <w:rPr>
          <w:rFonts w:ascii="Times New Roman" w:hAnsi="Times New Roman"/>
          <w:bCs/>
          <w:iCs/>
          <w:sz w:val="24"/>
          <w:szCs w:val="24"/>
        </w:rPr>
        <w:t>] của chất (A) có cường độ tương đối lớn nhất, mảnh [M</w:t>
      </w:r>
      <w:r w:rsidRPr="00375E0D">
        <w:rPr>
          <w:rFonts w:ascii="Times New Roman" w:hAnsi="Times New Roman"/>
          <w:bCs/>
          <w:iCs/>
          <w:sz w:val="24"/>
          <w:szCs w:val="24"/>
          <w:vertAlign w:val="superscript"/>
        </w:rPr>
        <w:t>+</w:t>
      </w:r>
      <w:r w:rsidRPr="00375E0D">
        <w:rPr>
          <w:rFonts w:ascii="Times New Roman" w:hAnsi="Times New Roman"/>
          <w:bCs/>
          <w:iCs/>
          <w:sz w:val="24"/>
          <w:szCs w:val="24"/>
        </w:rPr>
        <w:t xml:space="preserve">] của chất (B) có giá trị </w:t>
      </w:r>
      <w:r w:rsidRPr="00375E0D">
        <w:rPr>
          <w:rFonts w:ascii="Times New Roman" w:hAnsi="Times New Roman"/>
          <w:bCs/>
          <w:i/>
          <w:sz w:val="24"/>
          <w:szCs w:val="24"/>
        </w:rPr>
        <w:t>m/z</w:t>
      </w:r>
      <w:r w:rsidRPr="00375E0D">
        <w:rPr>
          <w:rFonts w:ascii="Times New Roman" w:hAnsi="Times New Roman"/>
          <w:bCs/>
          <w:iCs/>
          <w:sz w:val="24"/>
          <w:szCs w:val="24"/>
        </w:rPr>
        <w:t xml:space="preserve"> lớn nhất. Tổng số nguyên tử hydrogen có trong phân tử (A) và (B) là bao nhiêu?</w:t>
      </w:r>
    </w:p>
    <w:p w14:paraId="412DE5A4" w14:textId="77777777" w:rsidR="00375E0D" w:rsidRPr="00375E0D" w:rsidRDefault="00375E0D" w:rsidP="00375E0D">
      <w:pPr>
        <w:tabs>
          <w:tab w:val="left" w:pos="360"/>
          <w:tab w:val="left" w:pos="3060"/>
          <w:tab w:val="left" w:pos="5760"/>
          <w:tab w:val="left" w:pos="8460"/>
        </w:tabs>
        <w:spacing w:line="264" w:lineRule="auto"/>
        <w:jc w:val="both"/>
        <w:rPr>
          <w:rFonts w:ascii="Times New Roman" w:eastAsia="Calibri" w:hAnsi="Times New Roman"/>
          <w:sz w:val="24"/>
          <w:szCs w:val="24"/>
        </w:rPr>
      </w:pPr>
      <w:r w:rsidRPr="00375E0D">
        <w:rPr>
          <w:rFonts w:ascii="Times New Roman" w:hAnsi="Times New Roman"/>
          <w:b/>
          <w:sz w:val="24"/>
          <w:szCs w:val="24"/>
        </w:rPr>
        <w:t xml:space="preserve">Câu 13. </w:t>
      </w:r>
      <w:r w:rsidRPr="00375E0D">
        <w:rPr>
          <w:rFonts w:ascii="Times New Roman" w:eastAsia="Calibri" w:hAnsi="Times New Roman"/>
          <w:sz w:val="24"/>
          <w:szCs w:val="24"/>
        </w:rPr>
        <w:t xml:space="preserve">Kaempferol là một hợp chất hữu cơ được tìm thấy trong các loại thực vật như đỗ, chè, súp lơ xanh… Kaempferol có chứa 62,94%C; 33,57%O còn lại là hydrogen, kaempferol có công thức đơn giản trùng với công thức phân tử. Phân tử khối của Kaempferol bằng bao nhiêu? </w:t>
      </w:r>
    </w:p>
    <w:p w14:paraId="18CF9222" w14:textId="77777777" w:rsidR="00375E0D" w:rsidRPr="00375E0D" w:rsidRDefault="00375E0D" w:rsidP="00375E0D">
      <w:pPr>
        <w:tabs>
          <w:tab w:val="left" w:pos="360"/>
          <w:tab w:val="left" w:pos="3060"/>
          <w:tab w:val="left" w:pos="5760"/>
          <w:tab w:val="left" w:pos="8460"/>
        </w:tabs>
        <w:spacing w:line="264" w:lineRule="auto"/>
        <w:jc w:val="both"/>
        <w:rPr>
          <w:rFonts w:ascii="Times New Roman" w:hAnsi="Times New Roman"/>
          <w:sz w:val="24"/>
          <w:szCs w:val="24"/>
          <w:lang w:val="pt-BR"/>
        </w:rPr>
      </w:pPr>
      <w:r w:rsidRPr="00375E0D">
        <w:rPr>
          <w:rFonts w:ascii="Times New Roman" w:hAnsi="Times New Roman"/>
          <w:b/>
          <w:sz w:val="24"/>
          <w:szCs w:val="24"/>
        </w:rPr>
        <w:lastRenderedPageBreak/>
        <w:t xml:space="preserve">Câu 14. </w:t>
      </w:r>
      <w:r w:rsidRPr="00375E0D">
        <w:rPr>
          <w:rFonts w:ascii="Times New Roman" w:hAnsi="Times New Roman"/>
          <w:sz w:val="24"/>
          <w:szCs w:val="24"/>
          <w:lang w:val="pt-BR"/>
        </w:rPr>
        <w:t xml:space="preserve">Khói thuốc lá làm tăng khả năng bị ung thư phổi, hoạt chất có độc trong thuốc lá là nicotine. Kết quả phân tích nguyên tố của nicotine cho thành phần phần trăm khối lượng như sau: 74,07%C, 8,65%H, 17,28%N. </w:t>
      </w:r>
      <w:r w:rsidRPr="00375E0D">
        <w:rPr>
          <w:rFonts w:ascii="Times New Roman" w:eastAsia="Arial" w:hAnsi="Times New Roman"/>
          <w:sz w:val="24"/>
          <w:szCs w:val="24"/>
          <w:shd w:val="clear" w:color="auto" w:fill="FFFFFF"/>
        </w:rPr>
        <w:t xml:space="preserve">Phân tử khối của </w:t>
      </w:r>
      <w:r w:rsidRPr="00375E0D">
        <w:rPr>
          <w:rFonts w:ascii="Times New Roman" w:eastAsia="Arial" w:hAnsi="Times New Roman"/>
          <w:sz w:val="24"/>
          <w:szCs w:val="24"/>
          <w:shd w:val="clear" w:color="auto" w:fill="FFFFFF"/>
          <w:lang w:val="vi-VN"/>
        </w:rPr>
        <w:t>nicotine</w:t>
      </w:r>
      <w:r w:rsidRPr="00375E0D">
        <w:rPr>
          <w:rFonts w:ascii="Times New Roman" w:eastAsia="Arial" w:hAnsi="Times New Roman"/>
          <w:sz w:val="24"/>
          <w:szCs w:val="24"/>
          <w:shd w:val="clear" w:color="auto" w:fill="FFFFFF"/>
        </w:rPr>
        <w:t xml:space="preserve"> được xác định thông qua phổ khối lượng</w:t>
      </w:r>
      <w:r w:rsidRPr="00375E0D">
        <w:rPr>
          <w:rFonts w:ascii="Times New Roman" w:eastAsia="Arial" w:hAnsi="Times New Roman"/>
          <w:sz w:val="24"/>
          <w:szCs w:val="24"/>
          <w:shd w:val="clear" w:color="auto" w:fill="FFFFFF"/>
          <w:lang w:val="vi-VN"/>
        </w:rPr>
        <w:t>,</w:t>
      </w:r>
      <w:r w:rsidRPr="00375E0D">
        <w:rPr>
          <w:rFonts w:ascii="Times New Roman" w:eastAsia="Arial" w:hAnsi="Times New Roman"/>
          <w:sz w:val="24"/>
          <w:szCs w:val="24"/>
          <w:shd w:val="clear" w:color="auto" w:fill="FFFFFF"/>
        </w:rPr>
        <w:t xml:space="preserve"> peak ion </w:t>
      </w:r>
      <w:r w:rsidRPr="00375E0D">
        <w:rPr>
          <w:rFonts w:ascii="Times New Roman" w:eastAsia="Arial" w:hAnsi="Times New Roman"/>
          <w:sz w:val="24"/>
          <w:szCs w:val="24"/>
          <w:shd w:val="clear" w:color="auto" w:fill="FFFFFF"/>
          <w:lang w:val="vi-VN"/>
        </w:rPr>
        <w:t>[M</w:t>
      </w:r>
      <w:r w:rsidRPr="00375E0D">
        <w:rPr>
          <w:rFonts w:ascii="Times New Roman" w:eastAsia="Arial" w:hAnsi="Times New Roman"/>
          <w:sz w:val="24"/>
          <w:szCs w:val="24"/>
          <w:shd w:val="clear" w:color="auto" w:fill="FFFFFF"/>
          <w:vertAlign w:val="superscript"/>
          <w:lang w:val="vi-VN"/>
        </w:rPr>
        <w:t>+</w:t>
      </w:r>
      <w:r w:rsidRPr="00375E0D">
        <w:rPr>
          <w:rFonts w:ascii="Times New Roman" w:eastAsia="Arial" w:hAnsi="Times New Roman"/>
          <w:sz w:val="24"/>
          <w:szCs w:val="24"/>
          <w:shd w:val="clear" w:color="auto" w:fill="FFFFFF"/>
          <w:lang w:val="vi-VN"/>
        </w:rPr>
        <w:t xml:space="preserve">] </w:t>
      </w:r>
      <w:r w:rsidRPr="00375E0D">
        <w:rPr>
          <w:rFonts w:ascii="Times New Roman" w:eastAsia="Arial" w:hAnsi="Times New Roman"/>
          <w:sz w:val="24"/>
          <w:szCs w:val="24"/>
          <w:shd w:val="clear" w:color="auto" w:fill="FFFFFF"/>
        </w:rPr>
        <w:t>có giá trị m/z lớn nhất bằng 162</w:t>
      </w:r>
      <w:r w:rsidRPr="00375E0D">
        <w:rPr>
          <w:rFonts w:ascii="Times New Roman" w:hAnsi="Times New Roman"/>
          <w:sz w:val="24"/>
          <w:szCs w:val="24"/>
          <w:lang w:val="pt-BR"/>
        </w:rPr>
        <w:t xml:space="preserve">. </w:t>
      </w:r>
      <w:r w:rsidRPr="00375E0D">
        <w:rPr>
          <w:rFonts w:ascii="Times New Roman" w:hAnsi="Times New Roman"/>
          <w:bCs/>
          <w:iCs/>
          <w:sz w:val="24"/>
          <w:szCs w:val="24"/>
        </w:rPr>
        <w:t xml:space="preserve">Tổng số nguyên tử có trong phân tử </w:t>
      </w:r>
      <w:r w:rsidRPr="00375E0D">
        <w:rPr>
          <w:rFonts w:ascii="Times New Roman" w:hAnsi="Times New Roman"/>
          <w:sz w:val="24"/>
          <w:szCs w:val="24"/>
          <w:lang w:val="pt-BR"/>
        </w:rPr>
        <w:t>nicotine</w:t>
      </w:r>
      <w:r w:rsidRPr="00375E0D">
        <w:rPr>
          <w:rFonts w:ascii="Times New Roman" w:hAnsi="Times New Roman"/>
          <w:bCs/>
          <w:iCs/>
          <w:sz w:val="24"/>
          <w:szCs w:val="24"/>
        </w:rPr>
        <w:t xml:space="preserve"> là bao nhiêu?</w:t>
      </w:r>
    </w:p>
    <w:p w14:paraId="6E25D5C0" w14:textId="77777777" w:rsidR="00375E0D" w:rsidRPr="00375E0D" w:rsidRDefault="00375E0D" w:rsidP="00375E0D">
      <w:pPr>
        <w:spacing w:line="264" w:lineRule="auto"/>
        <w:jc w:val="both"/>
        <w:rPr>
          <w:rFonts w:ascii="Times New Roman" w:hAnsi="Times New Roman"/>
          <w:sz w:val="24"/>
          <w:szCs w:val="24"/>
          <w:lang w:val="vi-VN"/>
        </w:rPr>
      </w:pPr>
      <w:r w:rsidRPr="00375E0D">
        <w:rPr>
          <w:rFonts w:ascii="Times New Roman" w:hAnsi="Times New Roman"/>
          <w:b/>
          <w:sz w:val="24"/>
          <w:szCs w:val="24"/>
        </w:rPr>
        <w:t xml:space="preserve">Câu 15. </w:t>
      </w:r>
      <w:r w:rsidRPr="00375E0D">
        <w:rPr>
          <w:rFonts w:ascii="Times New Roman" w:hAnsi="Times New Roman"/>
          <w:sz w:val="24"/>
          <w:szCs w:val="24"/>
        </w:rPr>
        <w:t>Safrol là một chất có trong tinh dần xá xị (hay gù hương), được dùng làm hương liệu trong thực phẩm. Phổ MS của safrol có thấy chất này có phân tử khối là 162. Kết quả phân tích nguyên tố cho thấy thành phần phần trăm về khối lượng các nguyên tố carbon, hydrogen và oxygen có trong safrol lần lượt là 74,07%; 6,18% và 19,75%. Có bao nhiêu nguyên tử carbon trong phân tử safrol?</w:t>
      </w:r>
    </w:p>
    <w:p w14:paraId="3C8617D1" w14:textId="77777777" w:rsidR="00375E0D" w:rsidRPr="00375E0D" w:rsidRDefault="00375E0D" w:rsidP="00375E0D">
      <w:pPr>
        <w:tabs>
          <w:tab w:val="left" w:pos="283"/>
          <w:tab w:val="left" w:pos="540"/>
          <w:tab w:val="left" w:pos="900"/>
          <w:tab w:val="left" w:pos="2835"/>
          <w:tab w:val="left" w:pos="5386"/>
          <w:tab w:val="left" w:pos="7937"/>
        </w:tabs>
        <w:spacing w:line="264" w:lineRule="auto"/>
        <w:jc w:val="both"/>
        <w:rPr>
          <w:rFonts w:ascii="Times New Roman" w:hAnsi="Times New Roman"/>
          <w:bCs/>
          <w:iCs/>
          <w:sz w:val="24"/>
          <w:szCs w:val="24"/>
        </w:rPr>
      </w:pPr>
      <w:r w:rsidRPr="00375E0D">
        <w:rPr>
          <w:rFonts w:ascii="Times New Roman" w:hAnsi="Times New Roman"/>
          <w:b/>
          <w:sz w:val="24"/>
          <w:szCs w:val="24"/>
        </w:rPr>
        <w:t xml:space="preserve">Câu 16. </w:t>
      </w:r>
      <w:r w:rsidRPr="00375E0D">
        <w:rPr>
          <w:rFonts w:ascii="Times New Roman" w:hAnsi="Times New Roman"/>
          <w:bCs/>
          <w:iCs/>
          <w:sz w:val="24"/>
          <w:szCs w:val="24"/>
        </w:rPr>
        <w:t>Acetylene là một hydrocarbon được dùng làm nhiên liệu trong đèn xì oxy-acetylene (khi tác dụng với oxygen) để hàn hay cắt kim loại. Kết quả phân tích nguyên tố của acetylene có 7,69% H về khối lượng. Phân tử khối của acetylene gấp 13 lần phân tử khối của hydrogen. Tổng số nguyên tử có trong phân tử acetylene là bao nhiêu?</w:t>
      </w:r>
    </w:p>
    <w:p w14:paraId="7F4C8A82" w14:textId="77777777" w:rsidR="00375E0D" w:rsidRPr="00375E0D" w:rsidRDefault="00375E0D" w:rsidP="00375E0D">
      <w:pPr>
        <w:tabs>
          <w:tab w:val="left" w:pos="270"/>
          <w:tab w:val="left" w:pos="2880"/>
          <w:tab w:val="left" w:pos="5310"/>
          <w:tab w:val="left" w:pos="7830"/>
        </w:tabs>
        <w:spacing w:line="264" w:lineRule="auto"/>
        <w:jc w:val="both"/>
        <w:rPr>
          <w:rFonts w:ascii="Times New Roman" w:eastAsia="Arial" w:hAnsi="Times New Roman"/>
          <w:sz w:val="24"/>
          <w:szCs w:val="24"/>
          <w:shd w:val="clear" w:color="auto" w:fill="FFFFFF"/>
        </w:rPr>
      </w:pPr>
      <w:r w:rsidRPr="00375E0D">
        <w:rPr>
          <w:rFonts w:ascii="Times New Roman" w:hAnsi="Times New Roman"/>
          <w:b/>
          <w:iCs/>
          <w:sz w:val="24"/>
          <w:szCs w:val="24"/>
        </w:rPr>
        <w:t xml:space="preserve">Câu 17. </w:t>
      </w:r>
      <w:r w:rsidRPr="00375E0D">
        <w:rPr>
          <w:rFonts w:ascii="Times New Roman" w:eastAsia="Arial" w:hAnsi="Times New Roman"/>
          <w:sz w:val="24"/>
          <w:szCs w:val="24"/>
          <w:shd w:val="clear" w:color="auto" w:fill="FFFFFF"/>
        </w:rPr>
        <w:t xml:space="preserve">Acetone là một hợp chất hữu cơ dùng để làm sạch dụng cụ trong phòng thí nghiệm, tẩy rửa sơn móng tay và là chất đầu của quá trình tổng hợp hữu cơ. Kết quả phân tích nguyên tố của acetone như sau 62,07% C, 27,59% O về khối lượng, còn lại là hydrogen. Phân tử khối của acetone được xác định thông qua phổ khối lượng với peak ion phân tử có giá trị m/z lớn nhất. </w:t>
      </w:r>
    </w:p>
    <w:p w14:paraId="366A9869" w14:textId="77777777" w:rsidR="00375E0D" w:rsidRPr="00375E0D" w:rsidRDefault="00375E0D" w:rsidP="00375E0D">
      <w:pPr>
        <w:tabs>
          <w:tab w:val="left" w:pos="270"/>
          <w:tab w:val="left" w:pos="2880"/>
          <w:tab w:val="left" w:pos="5310"/>
          <w:tab w:val="left" w:pos="7830"/>
        </w:tabs>
        <w:spacing w:line="264" w:lineRule="auto"/>
        <w:jc w:val="center"/>
        <w:rPr>
          <w:rFonts w:ascii="Times New Roman" w:hAnsi="Times New Roman"/>
          <w:bCs/>
          <w:iCs/>
          <w:sz w:val="24"/>
          <w:szCs w:val="24"/>
        </w:rPr>
      </w:pPr>
      <w:r w:rsidRPr="00375E0D">
        <w:rPr>
          <w:rFonts w:ascii="Times New Roman" w:hAnsi="Times New Roman"/>
          <w:noProof/>
          <w:sz w:val="24"/>
          <w:szCs w:val="24"/>
        </w:rPr>
        <w:drawing>
          <wp:inline distT="0" distB="0" distL="0" distR="0" wp14:anchorId="5C526756" wp14:editId="60533F88">
            <wp:extent cx="3971925" cy="2981325"/>
            <wp:effectExtent l="0" t="0" r="9525" b="9525"/>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71925" cy="2981325"/>
                    </a:xfrm>
                    <a:prstGeom prst="rect">
                      <a:avLst/>
                    </a:prstGeom>
                    <a:noFill/>
                    <a:ln>
                      <a:noFill/>
                    </a:ln>
                  </pic:spPr>
                </pic:pic>
              </a:graphicData>
            </a:graphic>
          </wp:inline>
        </w:drawing>
      </w:r>
    </w:p>
    <w:p w14:paraId="3265BF4C" w14:textId="77777777" w:rsidR="00375E0D" w:rsidRPr="00375E0D" w:rsidRDefault="00375E0D" w:rsidP="00375E0D">
      <w:pPr>
        <w:tabs>
          <w:tab w:val="left" w:pos="270"/>
          <w:tab w:val="left" w:pos="2880"/>
          <w:tab w:val="left" w:pos="5310"/>
          <w:tab w:val="left" w:pos="7830"/>
        </w:tabs>
        <w:spacing w:line="264" w:lineRule="auto"/>
        <w:jc w:val="both"/>
        <w:rPr>
          <w:rFonts w:ascii="Times New Roman" w:hAnsi="Times New Roman"/>
          <w:bCs/>
          <w:iCs/>
          <w:sz w:val="24"/>
          <w:szCs w:val="24"/>
        </w:rPr>
      </w:pPr>
      <w:r w:rsidRPr="00375E0D">
        <w:rPr>
          <w:rFonts w:ascii="Times New Roman" w:hAnsi="Times New Roman"/>
          <w:bCs/>
          <w:iCs/>
          <w:sz w:val="24"/>
          <w:szCs w:val="24"/>
        </w:rPr>
        <w:t>Tổng số nguyên tử có trong phân tử acetone là bao nhiêu?</w:t>
      </w:r>
    </w:p>
    <w:p w14:paraId="0468A792" w14:textId="77777777" w:rsidR="00375E0D" w:rsidRPr="00375E0D" w:rsidRDefault="00375E0D" w:rsidP="00375E0D">
      <w:pPr>
        <w:tabs>
          <w:tab w:val="left" w:pos="283"/>
          <w:tab w:val="left" w:pos="2835"/>
          <w:tab w:val="left" w:pos="5386"/>
          <w:tab w:val="left" w:pos="7937"/>
        </w:tabs>
        <w:spacing w:line="264" w:lineRule="auto"/>
        <w:jc w:val="both"/>
        <w:rPr>
          <w:rFonts w:ascii="Times New Roman" w:eastAsia="Arial" w:hAnsi="Times New Roman"/>
          <w:sz w:val="24"/>
          <w:szCs w:val="24"/>
          <w:shd w:val="clear" w:color="auto" w:fill="FFFFFF"/>
        </w:rPr>
      </w:pPr>
      <w:r w:rsidRPr="00375E0D">
        <w:rPr>
          <w:rFonts w:ascii="Times New Roman" w:hAnsi="Times New Roman"/>
          <w:b/>
          <w:iCs/>
          <w:sz w:val="24"/>
          <w:szCs w:val="24"/>
        </w:rPr>
        <w:t xml:space="preserve">Câu 18. </w:t>
      </w:r>
      <w:r w:rsidRPr="00375E0D">
        <w:rPr>
          <w:rFonts w:ascii="Times New Roman" w:eastAsia="Arial" w:hAnsi="Times New Roman"/>
          <w:sz w:val="24"/>
          <w:szCs w:val="24"/>
          <w:shd w:val="clear" w:color="auto" w:fill="FFFFFF"/>
        </w:rPr>
        <w:t xml:space="preserve">Aniline là hợp chất quan trọng trong công nghiệp phẩm nhuộm sản xuất polymer. Kết quả phân tích nguyên tố aniline như sau 77,42% C, 7,53% H về khối lượng còn lại là </w:t>
      </w:r>
      <w:r w:rsidRPr="00375E0D">
        <w:rPr>
          <w:rFonts w:ascii="Times New Roman" w:eastAsia="Arial" w:hAnsi="Times New Roman"/>
          <w:sz w:val="24"/>
          <w:szCs w:val="24"/>
          <w:shd w:val="clear" w:color="auto" w:fill="FFFFFF"/>
          <w:lang w:val="vi-VN"/>
        </w:rPr>
        <w:t>n</w:t>
      </w:r>
      <w:r w:rsidRPr="00375E0D">
        <w:rPr>
          <w:rFonts w:ascii="Times New Roman" w:eastAsia="Arial" w:hAnsi="Times New Roman"/>
          <w:sz w:val="24"/>
          <w:szCs w:val="24"/>
          <w:shd w:val="clear" w:color="auto" w:fill="FFFFFF"/>
        </w:rPr>
        <w:t xml:space="preserve">itrogen. Phân tử khối của </w:t>
      </w:r>
      <w:r w:rsidRPr="00375E0D">
        <w:rPr>
          <w:rFonts w:ascii="Times New Roman" w:eastAsia="Arial" w:hAnsi="Times New Roman"/>
          <w:sz w:val="24"/>
          <w:szCs w:val="24"/>
          <w:shd w:val="clear" w:color="auto" w:fill="FFFFFF"/>
          <w:lang w:val="vi-VN"/>
        </w:rPr>
        <w:t>a</w:t>
      </w:r>
      <w:r w:rsidRPr="00375E0D">
        <w:rPr>
          <w:rFonts w:ascii="Times New Roman" w:eastAsia="Arial" w:hAnsi="Times New Roman"/>
          <w:sz w:val="24"/>
          <w:szCs w:val="24"/>
          <w:shd w:val="clear" w:color="auto" w:fill="FFFFFF"/>
        </w:rPr>
        <w:t xml:space="preserve">niline được xác định trên phổ khối lượng nguyên tử tương ứng với peak có cường độ tương đối mạnh nhất. </w:t>
      </w:r>
    </w:p>
    <w:p w14:paraId="3DF1412A" w14:textId="77777777" w:rsidR="00375E0D" w:rsidRPr="00375E0D" w:rsidRDefault="00375E0D" w:rsidP="00375E0D">
      <w:pPr>
        <w:tabs>
          <w:tab w:val="left" w:pos="283"/>
          <w:tab w:val="left" w:pos="2835"/>
          <w:tab w:val="left" w:pos="5386"/>
          <w:tab w:val="left" w:pos="7937"/>
        </w:tabs>
        <w:spacing w:line="264" w:lineRule="auto"/>
        <w:jc w:val="center"/>
        <w:rPr>
          <w:rFonts w:ascii="Times New Roman" w:eastAsia="Arial" w:hAnsi="Times New Roman"/>
          <w:sz w:val="24"/>
          <w:szCs w:val="24"/>
          <w:shd w:val="clear" w:color="auto" w:fill="FFFFFF"/>
        </w:rPr>
      </w:pPr>
      <w:r w:rsidRPr="00375E0D">
        <w:rPr>
          <w:rFonts w:ascii="Times New Roman" w:eastAsia="Arial" w:hAnsi="Times New Roman"/>
          <w:noProof/>
          <w:sz w:val="24"/>
          <w:szCs w:val="24"/>
          <w:shd w:val="clear" w:color="auto" w:fill="FFFFFF"/>
        </w:rPr>
        <w:lastRenderedPageBreak/>
        <w:drawing>
          <wp:inline distT="0" distB="0" distL="0" distR="0" wp14:anchorId="74B936D2" wp14:editId="0078FE25">
            <wp:extent cx="3267075" cy="2933700"/>
            <wp:effectExtent l="0" t="0" r="9525"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7075" cy="2933700"/>
                    </a:xfrm>
                    <a:prstGeom prst="rect">
                      <a:avLst/>
                    </a:prstGeom>
                    <a:noFill/>
                    <a:ln>
                      <a:noFill/>
                    </a:ln>
                  </pic:spPr>
                </pic:pic>
              </a:graphicData>
            </a:graphic>
          </wp:inline>
        </w:drawing>
      </w:r>
    </w:p>
    <w:p w14:paraId="6B5DB9C7" w14:textId="77777777" w:rsidR="00375E0D" w:rsidRPr="00375E0D" w:rsidRDefault="00375E0D" w:rsidP="00375E0D">
      <w:pPr>
        <w:tabs>
          <w:tab w:val="left" w:pos="283"/>
          <w:tab w:val="left" w:pos="2835"/>
          <w:tab w:val="left" w:pos="5386"/>
          <w:tab w:val="left" w:pos="7937"/>
        </w:tabs>
        <w:spacing w:line="264" w:lineRule="auto"/>
        <w:jc w:val="both"/>
        <w:rPr>
          <w:rFonts w:ascii="Times New Roman" w:eastAsia="Arial" w:hAnsi="Times New Roman"/>
          <w:sz w:val="24"/>
          <w:szCs w:val="24"/>
          <w:shd w:val="clear" w:color="auto" w:fill="FFFFFF"/>
        </w:rPr>
      </w:pPr>
      <w:r w:rsidRPr="00375E0D">
        <w:rPr>
          <w:rFonts w:ascii="Times New Roman" w:eastAsia="Arial" w:hAnsi="Times New Roman"/>
          <w:sz w:val="24"/>
          <w:szCs w:val="24"/>
          <w:shd w:val="clear" w:color="auto" w:fill="FFFFFF"/>
        </w:rPr>
        <w:t xml:space="preserve">Có bao nhiêu nguyên tử carbon trong phân tử </w:t>
      </w:r>
      <w:r w:rsidRPr="00375E0D">
        <w:rPr>
          <w:rFonts w:ascii="Times New Roman" w:eastAsia="Arial" w:hAnsi="Times New Roman"/>
          <w:sz w:val="24"/>
          <w:szCs w:val="24"/>
          <w:shd w:val="clear" w:color="auto" w:fill="FFFFFF"/>
          <w:lang w:val="vi-VN"/>
        </w:rPr>
        <w:t>a</w:t>
      </w:r>
      <w:r w:rsidRPr="00375E0D">
        <w:rPr>
          <w:rFonts w:ascii="Times New Roman" w:eastAsia="Arial" w:hAnsi="Times New Roman"/>
          <w:sz w:val="24"/>
          <w:szCs w:val="24"/>
          <w:shd w:val="clear" w:color="auto" w:fill="FFFFFF"/>
        </w:rPr>
        <w:t>niline?</w:t>
      </w:r>
    </w:p>
    <w:p w14:paraId="05ACF91D" w14:textId="77777777" w:rsidR="00375E0D" w:rsidRPr="00375E0D" w:rsidRDefault="00375E0D" w:rsidP="00375E0D">
      <w:pPr>
        <w:tabs>
          <w:tab w:val="left" w:pos="283"/>
          <w:tab w:val="left" w:pos="540"/>
          <w:tab w:val="left" w:pos="900"/>
          <w:tab w:val="left" w:pos="2835"/>
          <w:tab w:val="left" w:pos="5386"/>
          <w:tab w:val="left" w:pos="7937"/>
        </w:tabs>
        <w:spacing w:line="264" w:lineRule="auto"/>
        <w:jc w:val="both"/>
        <w:rPr>
          <w:rFonts w:ascii="Times New Roman" w:hAnsi="Times New Roman"/>
          <w:bCs/>
          <w:iCs/>
          <w:sz w:val="24"/>
          <w:szCs w:val="24"/>
        </w:rPr>
      </w:pPr>
      <w:r w:rsidRPr="00375E0D">
        <w:rPr>
          <w:rFonts w:ascii="Times New Roman" w:hAnsi="Times New Roman"/>
          <w:b/>
          <w:iCs/>
          <w:sz w:val="24"/>
          <w:szCs w:val="24"/>
        </w:rPr>
        <w:t xml:space="preserve">Câu 19. </w:t>
      </w:r>
      <w:r w:rsidRPr="00375E0D">
        <w:rPr>
          <w:rFonts w:ascii="Times New Roman" w:hAnsi="Times New Roman"/>
          <w:bCs/>
          <w:iCs/>
          <w:sz w:val="24"/>
          <w:szCs w:val="24"/>
        </w:rPr>
        <w:t xml:space="preserve">Formaldehyde trong dung dịch (khoảng 40% theo thể tích hoặc 37% theo khối lượng) được gọi là fomon hay formalin, được sử dụng nhiều trong y khoa với tác dụng diệt khuẩn; là dung môi giúp bảo vệ các mẫu thí nghiệm hay các cơ quan trong cơ thể con người,… Kết quả phân tích nguyên tố của hợp chất này có 40%C về khối lượng và </w:t>
      </w:r>
      <w:r w:rsidRPr="00375E0D">
        <w:rPr>
          <w:rFonts w:ascii="Times New Roman" w:hAnsi="Times New Roman"/>
          <w:bCs/>
          <w:iCs/>
          <w:position w:val="-24"/>
          <w:sz w:val="24"/>
          <w:szCs w:val="24"/>
        </w:rPr>
        <w:object w:dxaOrig="1260" w:dyaOrig="660" w14:anchorId="76409B9E">
          <v:shape id="_x0000_i1105" type="#_x0000_t75" style="width:63pt;height:33pt" o:ole="">
            <v:imagedata r:id="rId65" o:title=""/>
          </v:shape>
          <o:OLEObject Type="Embed" ProgID="Equation.DSMT4" ShapeID="_x0000_i1105" DrawAspect="Content" ObjectID="_1820035271" r:id="rId66"/>
        </w:object>
      </w:r>
      <w:r w:rsidRPr="00375E0D">
        <w:rPr>
          <w:rFonts w:ascii="Times New Roman" w:hAnsi="Times New Roman"/>
          <w:bCs/>
          <w:iCs/>
          <w:sz w:val="24"/>
          <w:szCs w:val="24"/>
        </w:rPr>
        <w:t xml:space="preserve">. Khối lượng mol phân tử của formaldehyde được xác định trên phổ khối lượng tương ứng với peak có giá trị </w:t>
      </w:r>
      <w:r w:rsidRPr="00375E0D">
        <w:rPr>
          <w:rFonts w:ascii="Times New Roman" w:hAnsi="Times New Roman"/>
          <w:bCs/>
          <w:i/>
          <w:sz w:val="24"/>
          <w:szCs w:val="24"/>
        </w:rPr>
        <w:t>m/z</w:t>
      </w:r>
      <w:r w:rsidRPr="00375E0D">
        <w:rPr>
          <w:rFonts w:ascii="Times New Roman" w:hAnsi="Times New Roman"/>
          <w:bCs/>
          <w:iCs/>
          <w:sz w:val="24"/>
          <w:szCs w:val="24"/>
        </w:rPr>
        <w:t xml:space="preserve"> lớn nhất. </w:t>
      </w:r>
    </w:p>
    <w:p w14:paraId="57DD7DB7" w14:textId="77777777" w:rsidR="00375E0D" w:rsidRPr="00375E0D" w:rsidRDefault="00375E0D" w:rsidP="00375E0D">
      <w:pPr>
        <w:tabs>
          <w:tab w:val="left" w:pos="283"/>
          <w:tab w:val="left" w:pos="540"/>
          <w:tab w:val="left" w:pos="900"/>
          <w:tab w:val="left" w:pos="2835"/>
          <w:tab w:val="left" w:pos="5386"/>
          <w:tab w:val="left" w:pos="7937"/>
        </w:tabs>
        <w:spacing w:line="264" w:lineRule="auto"/>
        <w:jc w:val="center"/>
        <w:rPr>
          <w:rFonts w:ascii="Times New Roman" w:hAnsi="Times New Roman"/>
          <w:bCs/>
          <w:iCs/>
          <w:color w:val="0000CC"/>
          <w:sz w:val="24"/>
          <w:szCs w:val="24"/>
        </w:rPr>
      </w:pPr>
      <w:r w:rsidRPr="00375E0D">
        <w:rPr>
          <w:rFonts w:ascii="Times New Roman" w:hAnsi="Times New Roman"/>
          <w:noProof/>
          <w:sz w:val="24"/>
          <w:szCs w:val="24"/>
        </w:rPr>
        <w:drawing>
          <wp:inline distT="0" distB="0" distL="0" distR="0" wp14:anchorId="3CBA7BA0" wp14:editId="59258D14">
            <wp:extent cx="3952875" cy="2647950"/>
            <wp:effectExtent l="0" t="0" r="9525" b="0"/>
            <wp:docPr id="33" name="Picture 1" descr="Description: 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graph with numbers and lines  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52875" cy="2647950"/>
                    </a:xfrm>
                    <a:prstGeom prst="rect">
                      <a:avLst/>
                    </a:prstGeom>
                    <a:noFill/>
                    <a:ln>
                      <a:noFill/>
                    </a:ln>
                  </pic:spPr>
                </pic:pic>
              </a:graphicData>
            </a:graphic>
          </wp:inline>
        </w:drawing>
      </w:r>
    </w:p>
    <w:p w14:paraId="672CA773" w14:textId="77777777" w:rsidR="00375E0D" w:rsidRPr="00375E0D" w:rsidRDefault="00375E0D" w:rsidP="00375E0D">
      <w:pPr>
        <w:tabs>
          <w:tab w:val="left" w:pos="270"/>
          <w:tab w:val="left" w:pos="2880"/>
          <w:tab w:val="left" w:pos="5310"/>
          <w:tab w:val="left" w:pos="7830"/>
        </w:tabs>
        <w:spacing w:line="264" w:lineRule="auto"/>
        <w:jc w:val="both"/>
        <w:rPr>
          <w:rFonts w:ascii="Times New Roman" w:hAnsi="Times New Roman"/>
          <w:bCs/>
          <w:iCs/>
          <w:sz w:val="24"/>
          <w:szCs w:val="24"/>
        </w:rPr>
      </w:pPr>
      <w:r w:rsidRPr="00375E0D">
        <w:rPr>
          <w:rFonts w:ascii="Times New Roman" w:hAnsi="Times New Roman"/>
          <w:bCs/>
          <w:iCs/>
          <w:sz w:val="24"/>
          <w:szCs w:val="24"/>
        </w:rPr>
        <w:t>Tổng số nguyên tử có trong phân tử formaldehyde là bao nhiêu?</w:t>
      </w:r>
    </w:p>
    <w:p w14:paraId="3720DC0A" w14:textId="77777777" w:rsidR="00375E0D" w:rsidRPr="00375E0D" w:rsidRDefault="00375E0D" w:rsidP="00375E0D">
      <w:pPr>
        <w:tabs>
          <w:tab w:val="left" w:pos="270"/>
          <w:tab w:val="left" w:pos="2880"/>
          <w:tab w:val="left" w:pos="5310"/>
          <w:tab w:val="left" w:pos="7830"/>
        </w:tabs>
        <w:spacing w:line="264" w:lineRule="auto"/>
        <w:jc w:val="both"/>
        <w:rPr>
          <w:rFonts w:ascii="Times New Roman" w:hAnsi="Times New Roman"/>
          <w:bCs/>
          <w:iCs/>
          <w:sz w:val="24"/>
          <w:szCs w:val="24"/>
        </w:rPr>
      </w:pPr>
      <w:r w:rsidRPr="00375E0D">
        <w:rPr>
          <w:rFonts w:ascii="Times New Roman" w:hAnsi="Times New Roman"/>
          <w:b/>
          <w:iCs/>
          <w:sz w:val="24"/>
          <w:szCs w:val="24"/>
        </w:rPr>
        <w:t xml:space="preserve">Câu 20.  </w:t>
      </w:r>
      <w:r w:rsidRPr="00375E0D">
        <w:rPr>
          <w:rFonts w:ascii="Times New Roman" w:hAnsi="Times New Roman"/>
          <w:bCs/>
          <w:iCs/>
          <w:sz w:val="24"/>
          <w:szCs w:val="24"/>
        </w:rPr>
        <w:t>Tiến hành phân tích nguyên tố, người ta xác định được trong thành phần của một hydrocarbon X chứa 0,72 gam carbon và 0,18 gam hydrogen. Sử dụng phổ MS, xác định được phân tử khối của X là 30. Tổng số nguyên tử có trong phân tử chất X là bao nhiêu?</w:t>
      </w:r>
    </w:p>
    <w:p w14:paraId="02A64FBE" w14:textId="77777777" w:rsidR="00375E0D" w:rsidRPr="00375E0D" w:rsidRDefault="00375E0D" w:rsidP="00375E0D">
      <w:pPr>
        <w:tabs>
          <w:tab w:val="left" w:pos="283"/>
          <w:tab w:val="left" w:pos="2880"/>
          <w:tab w:val="left" w:pos="5310"/>
          <w:tab w:val="left" w:pos="7830"/>
        </w:tabs>
        <w:spacing w:line="264" w:lineRule="auto"/>
        <w:jc w:val="both"/>
        <w:rPr>
          <w:rFonts w:ascii="Times New Roman" w:hAnsi="Times New Roman"/>
          <w:bCs/>
          <w:iCs/>
          <w:sz w:val="24"/>
          <w:szCs w:val="24"/>
        </w:rPr>
      </w:pPr>
      <w:r w:rsidRPr="00375E0D">
        <w:rPr>
          <w:rFonts w:ascii="Times New Roman" w:hAnsi="Times New Roman"/>
          <w:b/>
          <w:iCs/>
          <w:sz w:val="24"/>
          <w:szCs w:val="24"/>
        </w:rPr>
        <w:t xml:space="preserve">Câu 21. </w:t>
      </w:r>
      <w:r w:rsidRPr="00375E0D">
        <w:rPr>
          <w:rFonts w:ascii="Times New Roman" w:hAnsi="Times New Roman"/>
          <w:iCs/>
          <w:sz w:val="24"/>
          <w:szCs w:val="24"/>
        </w:rPr>
        <w:t xml:space="preserve">Một hợp chất hữu cơ X chứa 37,5% C, 3,1% H và 59,4% F về khối lượng. Cho bay hơi 1,00 g chất này tại 90 </w:t>
      </w:r>
      <w:r w:rsidRPr="00375E0D">
        <w:rPr>
          <w:rFonts w:ascii="Times New Roman" w:hAnsi="Times New Roman"/>
          <w:iCs/>
          <w:sz w:val="24"/>
          <w:szCs w:val="24"/>
          <w:vertAlign w:val="superscript"/>
        </w:rPr>
        <w:t>o</w:t>
      </w:r>
      <w:r w:rsidRPr="00375E0D">
        <w:rPr>
          <w:rFonts w:ascii="Times New Roman" w:hAnsi="Times New Roman"/>
          <w:iCs/>
          <w:sz w:val="24"/>
          <w:szCs w:val="24"/>
        </w:rPr>
        <w:t xml:space="preserve">C với áp suất 0,50 bar thì thể tích thu được là 0,94 L. Biết phương trình trạng thái khí lý tưởng: PV = nRT (1 bar = 0,987; R = 0,082). </w:t>
      </w:r>
      <w:r w:rsidRPr="00375E0D">
        <w:rPr>
          <w:rFonts w:ascii="Times New Roman" w:hAnsi="Times New Roman"/>
          <w:bCs/>
          <w:iCs/>
          <w:sz w:val="24"/>
          <w:szCs w:val="24"/>
        </w:rPr>
        <w:t>Tổng số nguyên tử có trong phân tử X là bao nhiêu?</w:t>
      </w:r>
    </w:p>
    <w:p w14:paraId="414DD2E9" w14:textId="77777777" w:rsidR="00375E0D" w:rsidRDefault="00375E0D" w:rsidP="00375E0D">
      <w:pPr>
        <w:tabs>
          <w:tab w:val="left" w:pos="283"/>
          <w:tab w:val="left" w:pos="540"/>
          <w:tab w:val="left" w:pos="900"/>
          <w:tab w:val="left" w:pos="2835"/>
          <w:tab w:val="left" w:pos="5386"/>
          <w:tab w:val="left" w:pos="7937"/>
        </w:tabs>
        <w:spacing w:line="264" w:lineRule="auto"/>
        <w:jc w:val="both"/>
        <w:rPr>
          <w:rFonts w:ascii="Times New Roman" w:hAnsi="Times New Roman"/>
          <w:bCs/>
          <w:iCs/>
          <w:sz w:val="24"/>
          <w:szCs w:val="24"/>
        </w:rPr>
      </w:pPr>
      <w:r w:rsidRPr="00375E0D">
        <w:rPr>
          <w:rFonts w:ascii="Times New Roman" w:hAnsi="Times New Roman"/>
          <w:b/>
          <w:iCs/>
          <w:sz w:val="24"/>
          <w:szCs w:val="24"/>
        </w:rPr>
        <w:t xml:space="preserve">Câu 22. </w:t>
      </w:r>
      <w:r w:rsidRPr="00375E0D">
        <w:rPr>
          <w:rFonts w:ascii="Times New Roman" w:hAnsi="Times New Roman"/>
          <w:bCs/>
          <w:iCs/>
          <w:sz w:val="24"/>
          <w:szCs w:val="24"/>
        </w:rPr>
        <w:t xml:space="preserve">Phenol là hợp chất hữu cơ được sử dụng để sản xuất chất kích thích tăng trưởng ở thực vật, kích thích tố thực vật 2,4-D cũng như chất diệt cỏ dại. Kết quả phân tích nguyên tố của phenol có </w:t>
      </w:r>
      <w:r w:rsidRPr="00375E0D">
        <w:rPr>
          <w:rFonts w:ascii="Times New Roman" w:hAnsi="Times New Roman"/>
          <w:bCs/>
          <w:iCs/>
          <w:position w:val="-12"/>
          <w:sz w:val="24"/>
          <w:szCs w:val="24"/>
        </w:rPr>
        <w:object w:dxaOrig="2340" w:dyaOrig="390" w14:anchorId="279EFD80">
          <v:shape id="_x0000_i1106" type="#_x0000_t75" style="width:117pt;height:19.5pt" o:ole="">
            <v:imagedata r:id="rId68" o:title=""/>
          </v:shape>
          <o:OLEObject Type="Embed" ProgID="Equation.DSMT4" ShapeID="_x0000_i1106" DrawAspect="Content" ObjectID="_1820035272" r:id="rId69"/>
        </w:object>
      </w:r>
      <w:r w:rsidRPr="00375E0D">
        <w:rPr>
          <w:rFonts w:ascii="Times New Roman" w:hAnsi="Times New Roman"/>
          <w:bCs/>
          <w:iCs/>
          <w:sz w:val="24"/>
          <w:szCs w:val="24"/>
        </w:rPr>
        <w:t>. Phân tử khối của phenol lớn hơn methane 78 đơn vị. Tổng số nguyên tử có trong phân tử phenol là bao nhiêu?</w:t>
      </w:r>
    </w:p>
    <w:p w14:paraId="381B5F43" w14:textId="0D225713" w:rsidR="00375E0D" w:rsidRPr="00375E0D" w:rsidRDefault="00375E0D" w:rsidP="00375E0D">
      <w:pPr>
        <w:tabs>
          <w:tab w:val="left" w:pos="283"/>
          <w:tab w:val="left" w:pos="540"/>
          <w:tab w:val="left" w:pos="900"/>
          <w:tab w:val="left" w:pos="2835"/>
          <w:tab w:val="left" w:pos="5386"/>
          <w:tab w:val="left" w:pos="7937"/>
        </w:tabs>
        <w:spacing w:line="264" w:lineRule="auto"/>
        <w:jc w:val="center"/>
        <w:rPr>
          <w:rFonts w:ascii="Times New Roman" w:hAnsi="Times New Roman"/>
          <w:b/>
          <w:bCs/>
          <w:iCs/>
          <w:color w:val="FF0000"/>
          <w:sz w:val="24"/>
          <w:szCs w:val="24"/>
        </w:rPr>
      </w:pPr>
      <w:r w:rsidRPr="00375E0D">
        <w:rPr>
          <w:rFonts w:ascii="Times New Roman" w:hAnsi="Times New Roman"/>
          <w:b/>
          <w:bCs/>
          <w:iCs/>
          <w:color w:val="FF0000"/>
          <w:sz w:val="24"/>
          <w:szCs w:val="24"/>
          <w:highlight w:val="yellow"/>
        </w:rPr>
        <w:t>ĐÁP ÁN</w:t>
      </w:r>
      <w:bookmarkStart w:id="2" w:name="_GoBack"/>
      <w:bookmarkEnd w:id="2"/>
    </w:p>
    <w:p w14:paraId="61A118E6" w14:textId="77777777" w:rsidR="00375E0D" w:rsidRPr="00375E0D" w:rsidRDefault="00375E0D" w:rsidP="00375E0D">
      <w:pPr>
        <w:tabs>
          <w:tab w:val="left" w:pos="270"/>
          <w:tab w:val="left" w:pos="2880"/>
          <w:tab w:val="left" w:pos="5310"/>
          <w:tab w:val="left" w:pos="7830"/>
        </w:tabs>
        <w:spacing w:line="264" w:lineRule="auto"/>
        <w:jc w:val="both"/>
        <w:rPr>
          <w:rFonts w:ascii="Times New Roman" w:hAnsi="Times New Roman"/>
          <w:bCs/>
          <w:iCs/>
          <w:sz w:val="24"/>
          <w:szCs w:val="24"/>
        </w:rPr>
      </w:pPr>
    </w:p>
    <w:p w14:paraId="4E0CFCA8" w14:textId="77777777" w:rsidR="00375E0D" w:rsidRPr="007B1D06" w:rsidRDefault="00375E0D" w:rsidP="00375E0D">
      <w:pPr>
        <w:spacing w:line="264" w:lineRule="auto"/>
        <w:jc w:val="both"/>
        <w:rPr>
          <w:rFonts w:ascii="Times New Roman" w:hAnsi="Times New Roman"/>
          <w:b/>
          <w:bCs/>
          <w:sz w:val="24"/>
          <w:szCs w:val="24"/>
          <w:lang w:val="pt-BR"/>
        </w:rPr>
      </w:pPr>
    </w:p>
    <w:p w14:paraId="4F9314DA" w14:textId="77777777" w:rsidR="00E84ECA" w:rsidRPr="00E84ECA" w:rsidRDefault="00E84ECA" w:rsidP="006B0CF8">
      <w:pPr>
        <w:tabs>
          <w:tab w:val="left" w:pos="274"/>
          <w:tab w:val="left" w:pos="907"/>
          <w:tab w:val="left" w:pos="2880"/>
          <w:tab w:val="left" w:pos="5126"/>
          <w:tab w:val="left" w:pos="7387"/>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nhiều phương án lựa chọn.</w:t>
      </w:r>
      <w:r w:rsidRPr="00E84ECA">
        <w:rPr>
          <w:rFonts w:ascii="Times New Roman" w:hAnsi="Times New Roman"/>
          <w:color w:val="0000CC"/>
          <w:sz w:val="26"/>
          <w:szCs w:val="26"/>
        </w:rPr>
        <w:t xml:space="preserve"> </w:t>
      </w:r>
      <w:r w:rsidRPr="00E84ECA">
        <w:rPr>
          <w:rFonts w:ascii="Times New Roman" w:hAnsi="Times New Roman"/>
          <w:sz w:val="26"/>
          <w:szCs w:val="26"/>
        </w:rPr>
        <w:t>Mỗi câu thí sinh chọn một phương án.</w:t>
      </w:r>
    </w:p>
    <w:p w14:paraId="1F46AC0E" w14:textId="77777777" w:rsidR="001973AA" w:rsidRPr="00F44CC7" w:rsidRDefault="001973AA" w:rsidP="006B0CF8">
      <w:pPr>
        <w:spacing w:line="264" w:lineRule="auto"/>
        <w:jc w:val="both"/>
        <w:rPr>
          <w:rFonts w:ascii="Times New Roman" w:hAnsi="Times New Roman"/>
          <w:b/>
          <w:iCs/>
          <w:sz w:val="24"/>
          <w:szCs w:val="24"/>
        </w:rPr>
      </w:pPr>
      <w:r w:rsidRPr="00F44CC7">
        <w:rPr>
          <w:rFonts w:ascii="Times New Roman" w:hAnsi="Times New Roman"/>
          <w:b/>
          <w:iCs/>
          <w:sz w:val="24"/>
          <w:szCs w:val="24"/>
        </w:rPr>
        <w:t xml:space="preserve">Câu </w:t>
      </w:r>
      <w:r>
        <w:rPr>
          <w:rFonts w:ascii="Times New Roman" w:hAnsi="Times New Roman"/>
          <w:b/>
          <w:iCs/>
          <w:sz w:val="24"/>
          <w:szCs w:val="24"/>
        </w:rPr>
        <w:t>1</w:t>
      </w:r>
      <w:r w:rsidRPr="00F44CC7">
        <w:rPr>
          <w:rFonts w:ascii="Times New Roman" w:hAnsi="Times New Roman"/>
          <w:b/>
          <w:iCs/>
          <w:sz w:val="24"/>
          <w:szCs w:val="24"/>
        </w:rPr>
        <w:t xml:space="preserve">. </w:t>
      </w:r>
      <w:r w:rsidRPr="00F44CC7">
        <w:rPr>
          <w:rFonts w:ascii="Times New Roman" w:hAnsi="Times New Roman"/>
          <w:iCs/>
          <w:sz w:val="24"/>
          <w:szCs w:val="24"/>
        </w:rPr>
        <w:t>Công thức phân tử cho biết thông tin nào sau đây về phân tử hợp chất hữu cơ?</w:t>
      </w:r>
    </w:p>
    <w:p w14:paraId="75436003"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
          <w:iCs/>
          <w:sz w:val="24"/>
          <w:szCs w:val="24"/>
        </w:rPr>
      </w:pPr>
      <w:r w:rsidRPr="00F44CC7">
        <w:rPr>
          <w:rFonts w:ascii="Times New Roman" w:hAnsi="Times New Roman"/>
          <w:b/>
          <w:iCs/>
          <w:sz w:val="24"/>
          <w:szCs w:val="24"/>
        </w:rPr>
        <w:tab/>
      </w:r>
      <w:r w:rsidRPr="00F44CC7">
        <w:rPr>
          <w:rFonts w:ascii="Times New Roman" w:hAnsi="Times New Roman"/>
          <w:b/>
          <w:iCs/>
          <w:sz w:val="24"/>
          <w:szCs w:val="24"/>
          <w:highlight w:val="yellow"/>
        </w:rPr>
        <w:t xml:space="preserve">A. </w:t>
      </w:r>
      <w:r w:rsidRPr="00F44CC7">
        <w:rPr>
          <w:rFonts w:ascii="Times New Roman" w:hAnsi="Times New Roman"/>
          <w:iCs/>
          <w:sz w:val="24"/>
          <w:szCs w:val="24"/>
          <w:highlight w:val="yellow"/>
        </w:rPr>
        <w:t>Thành phần nguyên tố và số lượng nguyên tử của mỗi nguyên tố.</w:t>
      </w:r>
    </w:p>
    <w:p w14:paraId="34C74582"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
          <w:iCs/>
          <w:sz w:val="24"/>
          <w:szCs w:val="24"/>
        </w:rPr>
      </w:pPr>
      <w:r w:rsidRPr="00F44CC7">
        <w:rPr>
          <w:rFonts w:ascii="Times New Roman" w:hAnsi="Times New Roman"/>
          <w:b/>
          <w:iCs/>
          <w:sz w:val="24"/>
          <w:szCs w:val="24"/>
        </w:rPr>
        <w:tab/>
        <w:t>B.</w:t>
      </w:r>
      <w:r w:rsidRPr="00F44CC7">
        <w:rPr>
          <w:rFonts w:ascii="Times New Roman" w:hAnsi="Times New Roman"/>
          <w:iCs/>
          <w:sz w:val="24"/>
          <w:szCs w:val="24"/>
        </w:rPr>
        <w:t xml:space="preserve"> Thành phần nguyên tố và tỉ lệ số lượng nguyên tử của mỗi nguyên tố.</w:t>
      </w:r>
    </w:p>
    <w:p w14:paraId="5BC24DCA" w14:textId="77777777" w:rsidR="001973AA" w:rsidRPr="001C14E6" w:rsidRDefault="001973AA" w:rsidP="006B0CF8">
      <w:pPr>
        <w:tabs>
          <w:tab w:val="left" w:pos="283"/>
          <w:tab w:val="left" w:pos="2880"/>
          <w:tab w:val="left" w:pos="5310"/>
          <w:tab w:val="left" w:pos="7830"/>
        </w:tabs>
        <w:spacing w:line="264" w:lineRule="auto"/>
        <w:jc w:val="both"/>
        <w:rPr>
          <w:rFonts w:ascii="Times New Roman" w:hAnsi="Times New Roman"/>
          <w:b/>
          <w:iCs/>
          <w:sz w:val="24"/>
          <w:szCs w:val="24"/>
        </w:rPr>
      </w:pPr>
      <w:r w:rsidRPr="001C14E6">
        <w:rPr>
          <w:rFonts w:ascii="Times New Roman" w:hAnsi="Times New Roman"/>
          <w:b/>
          <w:iCs/>
          <w:sz w:val="24"/>
          <w:szCs w:val="24"/>
        </w:rPr>
        <w:tab/>
        <w:t>C.</w:t>
      </w:r>
      <w:r w:rsidRPr="001C14E6">
        <w:rPr>
          <w:rFonts w:ascii="Times New Roman" w:hAnsi="Times New Roman"/>
          <w:iCs/>
          <w:sz w:val="24"/>
          <w:szCs w:val="24"/>
        </w:rPr>
        <w:t xml:space="preserve"> Số lượng nguyên tử mỗi nguyên tố và trật tự liên kết giữa các nguyên tử.</w:t>
      </w:r>
    </w:p>
    <w:p w14:paraId="482F15C0" w14:textId="77777777" w:rsidR="001973AA" w:rsidRDefault="001973AA" w:rsidP="006B0CF8">
      <w:pPr>
        <w:tabs>
          <w:tab w:val="left" w:pos="283"/>
          <w:tab w:val="left" w:pos="2880"/>
          <w:tab w:val="left" w:pos="5310"/>
          <w:tab w:val="left" w:pos="7830"/>
        </w:tabs>
        <w:spacing w:line="264" w:lineRule="auto"/>
        <w:jc w:val="both"/>
        <w:rPr>
          <w:rFonts w:ascii="Times New Roman" w:hAnsi="Times New Roman"/>
          <w:iCs/>
          <w:sz w:val="24"/>
          <w:szCs w:val="24"/>
        </w:rPr>
      </w:pPr>
      <w:r w:rsidRPr="001C14E6">
        <w:rPr>
          <w:rFonts w:ascii="Times New Roman" w:hAnsi="Times New Roman"/>
          <w:b/>
          <w:iCs/>
          <w:sz w:val="24"/>
          <w:szCs w:val="24"/>
        </w:rPr>
        <w:tab/>
        <w:t>D.</w:t>
      </w:r>
      <w:r w:rsidRPr="001C14E6">
        <w:rPr>
          <w:rFonts w:ascii="Times New Roman" w:hAnsi="Times New Roman"/>
          <w:iCs/>
          <w:sz w:val="24"/>
          <w:szCs w:val="24"/>
        </w:rPr>
        <w:t xml:space="preserve"> Tỉ lệ số lượng nguyên tử của mỗi nguyên tố và trật tự liên kết giữa các nguyên tử.</w:t>
      </w:r>
    </w:p>
    <w:p w14:paraId="516238A5" w14:textId="77777777" w:rsidR="001973AA" w:rsidRPr="001C14E6" w:rsidRDefault="001973AA" w:rsidP="006B0CF8">
      <w:pPr>
        <w:pStyle w:val="NormalWeb"/>
        <w:shd w:val="clear" w:color="auto" w:fill="FFFFFF"/>
        <w:tabs>
          <w:tab w:val="left" w:pos="2880"/>
          <w:tab w:val="left" w:pos="5310"/>
          <w:tab w:val="left" w:pos="7830"/>
        </w:tabs>
        <w:spacing w:before="0" w:beforeAutospacing="0" w:after="0" w:afterAutospacing="0" w:line="264" w:lineRule="auto"/>
        <w:jc w:val="both"/>
        <w:rPr>
          <w:b/>
        </w:rPr>
      </w:pPr>
      <w:r w:rsidRPr="001C14E6">
        <w:rPr>
          <w:b/>
        </w:rPr>
        <w:t xml:space="preserve">Câu </w:t>
      </w:r>
      <w:r>
        <w:rPr>
          <w:b/>
        </w:rPr>
        <w:t>2</w:t>
      </w:r>
      <w:r w:rsidRPr="001C14E6">
        <w:rPr>
          <w:b/>
        </w:rPr>
        <w:t xml:space="preserve">. </w:t>
      </w:r>
      <w:r w:rsidRPr="001C14E6">
        <w:t>Vitamin A (retinol) có công thức phân tử C</w:t>
      </w:r>
      <w:r w:rsidRPr="001C14E6">
        <w:rPr>
          <w:vertAlign w:val="subscript"/>
        </w:rPr>
        <w:t>20</w:t>
      </w:r>
      <w:r w:rsidRPr="001C14E6">
        <w:t>H</w:t>
      </w:r>
      <w:r w:rsidRPr="001C14E6">
        <w:rPr>
          <w:vertAlign w:val="subscript"/>
        </w:rPr>
        <w:t>30</w:t>
      </w:r>
      <w:r w:rsidRPr="001C14E6">
        <w:t>O. Thành phần vitamin A chứa những nguyên tố nào?</w:t>
      </w:r>
    </w:p>
    <w:p w14:paraId="4024003C" w14:textId="77777777" w:rsidR="001973AA" w:rsidRPr="001C14E6" w:rsidRDefault="001973AA" w:rsidP="006B0CF8">
      <w:pPr>
        <w:pStyle w:val="NormalWeb"/>
        <w:shd w:val="clear" w:color="auto" w:fill="FFFFFF"/>
        <w:tabs>
          <w:tab w:val="left" w:pos="283"/>
          <w:tab w:val="left" w:pos="2880"/>
          <w:tab w:val="left" w:pos="5310"/>
          <w:tab w:val="left" w:pos="7830"/>
        </w:tabs>
        <w:spacing w:before="0" w:beforeAutospacing="0" w:after="0" w:afterAutospacing="0" w:line="264" w:lineRule="auto"/>
        <w:jc w:val="both"/>
      </w:pPr>
      <w:r w:rsidRPr="001C14E6">
        <w:rPr>
          <w:rStyle w:val="Strong"/>
        </w:rPr>
        <w:tab/>
        <w:t>A.</w:t>
      </w:r>
      <w:r w:rsidRPr="001C14E6">
        <w:t xml:space="preserve"> C và H. </w:t>
      </w:r>
      <w:r w:rsidRPr="001C14E6">
        <w:rPr>
          <w:b/>
        </w:rPr>
        <w:tab/>
      </w:r>
      <w:r w:rsidRPr="001C14E6">
        <w:rPr>
          <w:rStyle w:val="Strong"/>
        </w:rPr>
        <w:t xml:space="preserve">B. </w:t>
      </w:r>
      <w:r w:rsidRPr="001C14E6">
        <w:t>C, H và N.</w:t>
      </w:r>
      <w:r w:rsidRPr="001C14E6">
        <w:tab/>
      </w:r>
      <w:r w:rsidRPr="001C14E6">
        <w:rPr>
          <w:rStyle w:val="Strong"/>
        </w:rPr>
        <w:t>C</w:t>
      </w:r>
      <w:r w:rsidRPr="001C14E6">
        <w:t xml:space="preserve">. C và O. </w:t>
      </w:r>
      <w:r w:rsidRPr="001C14E6">
        <w:rPr>
          <w:b/>
        </w:rPr>
        <w:tab/>
      </w:r>
      <w:r w:rsidRPr="001C14E6">
        <w:rPr>
          <w:rStyle w:val="Strong"/>
          <w:highlight w:val="yellow"/>
        </w:rPr>
        <w:t>D.</w:t>
      </w:r>
      <w:r w:rsidRPr="001C14E6">
        <w:rPr>
          <w:highlight w:val="yellow"/>
        </w:rPr>
        <w:t> C, H và O.</w:t>
      </w:r>
    </w:p>
    <w:p w14:paraId="4029E606" w14:textId="77777777" w:rsidR="001973AA" w:rsidRPr="001C14E6" w:rsidRDefault="001973AA" w:rsidP="006B0CF8">
      <w:pPr>
        <w:shd w:val="clear" w:color="auto" w:fill="FFFFFF"/>
        <w:spacing w:line="264" w:lineRule="auto"/>
        <w:jc w:val="both"/>
        <w:rPr>
          <w:rFonts w:ascii="Times New Roman" w:hAnsi="Times New Roman"/>
          <w:b/>
          <w:sz w:val="24"/>
          <w:szCs w:val="24"/>
          <w:lang w:val="en-AU" w:eastAsia="en-AU"/>
        </w:rPr>
      </w:pPr>
      <w:r w:rsidRPr="001C14E6">
        <w:rPr>
          <w:rFonts w:ascii="Times New Roman" w:hAnsi="Times New Roman"/>
          <w:b/>
          <w:sz w:val="24"/>
          <w:szCs w:val="24"/>
          <w:lang w:val="en-AU" w:eastAsia="en-AU"/>
        </w:rPr>
        <w:t xml:space="preserve">Câu </w:t>
      </w:r>
      <w:r>
        <w:rPr>
          <w:rFonts w:ascii="Times New Roman" w:hAnsi="Times New Roman"/>
          <w:b/>
          <w:sz w:val="24"/>
          <w:szCs w:val="24"/>
          <w:lang w:val="en-AU" w:eastAsia="en-AU"/>
        </w:rPr>
        <w:t>3</w:t>
      </w:r>
      <w:r w:rsidRPr="001C14E6">
        <w:rPr>
          <w:rFonts w:ascii="Times New Roman" w:hAnsi="Times New Roman"/>
          <w:b/>
          <w:sz w:val="24"/>
          <w:szCs w:val="24"/>
          <w:lang w:val="en-AU" w:eastAsia="en-AU"/>
        </w:rPr>
        <w:t xml:space="preserve">. </w:t>
      </w:r>
      <w:r w:rsidRPr="001C14E6">
        <w:rPr>
          <w:rFonts w:ascii="Times New Roman" w:hAnsi="Times New Roman"/>
          <w:sz w:val="24"/>
          <w:szCs w:val="24"/>
          <w:lang w:val="en-AU" w:eastAsia="en-AU"/>
        </w:rPr>
        <w:t>Công thức tổng quát cho ta biết</w:t>
      </w:r>
    </w:p>
    <w:p w14:paraId="226A410F" w14:textId="77777777" w:rsidR="001973AA" w:rsidRPr="001C14E6" w:rsidRDefault="001973AA" w:rsidP="006B0CF8">
      <w:pPr>
        <w:shd w:val="clear" w:color="auto" w:fill="FFFFFF"/>
        <w:tabs>
          <w:tab w:val="left" w:pos="283"/>
          <w:tab w:val="left" w:pos="2880"/>
          <w:tab w:val="left" w:pos="5310"/>
          <w:tab w:val="left" w:pos="7830"/>
        </w:tabs>
        <w:spacing w:line="264" w:lineRule="auto"/>
        <w:jc w:val="both"/>
        <w:rPr>
          <w:rFonts w:ascii="Times New Roman" w:hAnsi="Times New Roman"/>
          <w:b/>
          <w:sz w:val="24"/>
          <w:szCs w:val="24"/>
          <w:lang w:val="en-AU" w:eastAsia="en-AU"/>
        </w:rPr>
      </w:pPr>
      <w:r w:rsidRPr="001C14E6">
        <w:rPr>
          <w:rFonts w:ascii="Times New Roman" w:hAnsi="Times New Roman"/>
          <w:b/>
          <w:bCs/>
          <w:sz w:val="24"/>
          <w:szCs w:val="24"/>
          <w:lang w:val="en-AU" w:eastAsia="en-AU"/>
        </w:rPr>
        <w:tab/>
        <w:t>A.</w:t>
      </w:r>
      <w:r w:rsidRPr="001C14E6">
        <w:rPr>
          <w:rFonts w:ascii="Times New Roman" w:hAnsi="Times New Roman"/>
          <w:sz w:val="24"/>
          <w:szCs w:val="24"/>
          <w:lang w:val="en-AU" w:eastAsia="en-AU"/>
        </w:rPr>
        <w:t> cách thức liên kết giữa các nguyên tử trong phân tử hợp chất hữu cơ.</w:t>
      </w:r>
    </w:p>
    <w:p w14:paraId="614E9DDC" w14:textId="77777777" w:rsidR="001973AA" w:rsidRPr="001C14E6" w:rsidRDefault="001973AA" w:rsidP="006B0CF8">
      <w:pPr>
        <w:shd w:val="clear" w:color="auto" w:fill="FFFFFF"/>
        <w:tabs>
          <w:tab w:val="left" w:pos="283"/>
          <w:tab w:val="left" w:pos="2880"/>
          <w:tab w:val="left" w:pos="5310"/>
          <w:tab w:val="left" w:pos="7830"/>
        </w:tabs>
        <w:spacing w:line="264" w:lineRule="auto"/>
        <w:jc w:val="both"/>
        <w:rPr>
          <w:rFonts w:ascii="Times New Roman" w:hAnsi="Times New Roman"/>
          <w:b/>
          <w:sz w:val="24"/>
          <w:szCs w:val="24"/>
          <w:lang w:val="en-AU" w:eastAsia="en-AU"/>
        </w:rPr>
      </w:pPr>
      <w:r w:rsidRPr="001C14E6">
        <w:rPr>
          <w:rFonts w:ascii="Times New Roman" w:hAnsi="Times New Roman"/>
          <w:b/>
          <w:bCs/>
          <w:sz w:val="24"/>
          <w:szCs w:val="24"/>
          <w:lang w:val="en-AU" w:eastAsia="en-AU"/>
        </w:rPr>
        <w:tab/>
        <w:t>B.</w:t>
      </w:r>
      <w:r w:rsidRPr="001C14E6">
        <w:rPr>
          <w:rFonts w:ascii="Times New Roman" w:hAnsi="Times New Roman"/>
          <w:sz w:val="24"/>
          <w:szCs w:val="24"/>
          <w:lang w:val="en-AU" w:eastAsia="en-AU"/>
        </w:rPr>
        <w:t> tỉ lệ số nguyên tử của các nguyên tố trong hợp chất hữu cơ.</w:t>
      </w:r>
    </w:p>
    <w:p w14:paraId="200AF0B8" w14:textId="77777777" w:rsidR="001973AA" w:rsidRPr="001C14E6" w:rsidRDefault="001973AA" w:rsidP="006B0CF8">
      <w:pPr>
        <w:shd w:val="clear" w:color="auto" w:fill="FFFFFF"/>
        <w:tabs>
          <w:tab w:val="left" w:pos="283"/>
          <w:tab w:val="left" w:pos="2880"/>
          <w:tab w:val="left" w:pos="5310"/>
          <w:tab w:val="left" w:pos="7830"/>
        </w:tabs>
        <w:spacing w:line="264" w:lineRule="auto"/>
        <w:jc w:val="both"/>
        <w:rPr>
          <w:rFonts w:ascii="Times New Roman" w:hAnsi="Times New Roman"/>
          <w:b/>
          <w:sz w:val="24"/>
          <w:szCs w:val="24"/>
          <w:lang w:val="en-AU" w:eastAsia="en-AU"/>
        </w:rPr>
      </w:pPr>
      <w:r w:rsidRPr="001C14E6">
        <w:rPr>
          <w:rFonts w:ascii="Times New Roman" w:hAnsi="Times New Roman"/>
          <w:b/>
          <w:bCs/>
          <w:sz w:val="24"/>
          <w:szCs w:val="24"/>
          <w:lang w:val="en-AU" w:eastAsia="en-AU"/>
        </w:rPr>
        <w:tab/>
      </w:r>
      <w:r w:rsidRPr="001C14E6">
        <w:rPr>
          <w:rFonts w:ascii="Times New Roman" w:hAnsi="Times New Roman"/>
          <w:b/>
          <w:bCs/>
          <w:sz w:val="24"/>
          <w:szCs w:val="24"/>
          <w:highlight w:val="yellow"/>
          <w:lang w:val="en-AU" w:eastAsia="en-AU"/>
        </w:rPr>
        <w:t>C.</w:t>
      </w:r>
      <w:r w:rsidRPr="001C14E6">
        <w:rPr>
          <w:rFonts w:ascii="Times New Roman" w:hAnsi="Times New Roman"/>
          <w:sz w:val="24"/>
          <w:szCs w:val="24"/>
          <w:highlight w:val="yellow"/>
          <w:lang w:val="en-AU" w:eastAsia="en-AU"/>
        </w:rPr>
        <w:t> thành phần nguyên tố trong phân tử hợp chất hữu cơ.</w:t>
      </w:r>
    </w:p>
    <w:p w14:paraId="5EC1769E" w14:textId="77777777" w:rsidR="001973AA" w:rsidRPr="001C14E6" w:rsidRDefault="001973AA" w:rsidP="006B0CF8">
      <w:pPr>
        <w:shd w:val="clear" w:color="auto" w:fill="FFFFFF"/>
        <w:tabs>
          <w:tab w:val="left" w:pos="283"/>
          <w:tab w:val="left" w:pos="2880"/>
          <w:tab w:val="left" w:pos="5310"/>
          <w:tab w:val="left" w:pos="7830"/>
        </w:tabs>
        <w:spacing w:line="264" w:lineRule="auto"/>
        <w:jc w:val="both"/>
        <w:rPr>
          <w:rFonts w:ascii="Times New Roman" w:hAnsi="Times New Roman"/>
          <w:sz w:val="24"/>
          <w:szCs w:val="24"/>
          <w:lang w:val="en-AU" w:eastAsia="en-AU"/>
        </w:rPr>
      </w:pPr>
      <w:r w:rsidRPr="001C14E6">
        <w:rPr>
          <w:rFonts w:ascii="Times New Roman" w:hAnsi="Times New Roman"/>
          <w:b/>
          <w:bCs/>
          <w:sz w:val="24"/>
          <w:szCs w:val="24"/>
          <w:lang w:val="en-AU" w:eastAsia="en-AU"/>
        </w:rPr>
        <w:tab/>
        <w:t>D.</w:t>
      </w:r>
      <w:r w:rsidRPr="001C14E6">
        <w:rPr>
          <w:rFonts w:ascii="Times New Roman" w:hAnsi="Times New Roman"/>
          <w:sz w:val="24"/>
          <w:szCs w:val="24"/>
          <w:lang w:val="en-AU" w:eastAsia="en-AU"/>
        </w:rPr>
        <w:t> thành phần nguyên tố và số lượng nguyên tử mỗi nguyên tố trong hợp chất hữu cơ.</w:t>
      </w:r>
    </w:p>
    <w:p w14:paraId="3EF078F2" w14:textId="77777777" w:rsidR="001973AA" w:rsidRPr="001C14E6" w:rsidRDefault="001973AA" w:rsidP="006B0CF8">
      <w:pPr>
        <w:tabs>
          <w:tab w:val="left" w:pos="2880"/>
          <w:tab w:val="left" w:pos="5310"/>
          <w:tab w:val="left" w:pos="7830"/>
        </w:tabs>
        <w:spacing w:line="264" w:lineRule="auto"/>
        <w:jc w:val="both"/>
        <w:rPr>
          <w:rFonts w:ascii="Times New Roman" w:hAnsi="Times New Roman"/>
          <w:b/>
          <w:iCs/>
          <w:sz w:val="24"/>
          <w:szCs w:val="24"/>
        </w:rPr>
      </w:pPr>
      <w:r w:rsidRPr="001C14E6">
        <w:rPr>
          <w:rFonts w:ascii="Times New Roman" w:hAnsi="Times New Roman"/>
          <w:b/>
          <w:iCs/>
          <w:sz w:val="24"/>
          <w:szCs w:val="24"/>
        </w:rPr>
        <w:t xml:space="preserve">Câu </w:t>
      </w:r>
      <w:r>
        <w:rPr>
          <w:rFonts w:ascii="Times New Roman" w:hAnsi="Times New Roman"/>
          <w:b/>
          <w:iCs/>
          <w:sz w:val="24"/>
          <w:szCs w:val="24"/>
        </w:rPr>
        <w:t>4</w:t>
      </w:r>
      <w:r w:rsidRPr="001C14E6">
        <w:rPr>
          <w:rFonts w:ascii="Times New Roman" w:hAnsi="Times New Roman"/>
          <w:b/>
          <w:iCs/>
          <w:sz w:val="24"/>
          <w:szCs w:val="24"/>
        </w:rPr>
        <w:t xml:space="preserve">. </w:t>
      </w:r>
      <w:r w:rsidRPr="001C14E6">
        <w:rPr>
          <w:rFonts w:ascii="Times New Roman" w:hAnsi="Times New Roman"/>
          <w:iCs/>
          <w:sz w:val="24"/>
          <w:szCs w:val="24"/>
        </w:rPr>
        <w:t>Công thức nào sau đây là công thức phân tử của acetic acid (CH</w:t>
      </w:r>
      <w:r w:rsidRPr="001C14E6">
        <w:rPr>
          <w:rFonts w:ascii="Times New Roman" w:hAnsi="Times New Roman"/>
          <w:iCs/>
          <w:sz w:val="24"/>
          <w:szCs w:val="24"/>
          <w:vertAlign w:val="subscript"/>
        </w:rPr>
        <w:t>3</w:t>
      </w:r>
      <w:r w:rsidRPr="001C14E6">
        <w:rPr>
          <w:rFonts w:ascii="Times New Roman" w:hAnsi="Times New Roman"/>
          <w:iCs/>
          <w:sz w:val="24"/>
          <w:szCs w:val="24"/>
        </w:rPr>
        <w:t>COOH)?</w:t>
      </w:r>
    </w:p>
    <w:p w14:paraId="2A5CA4D2" w14:textId="77777777" w:rsidR="001973AA" w:rsidRPr="001C14E6" w:rsidRDefault="001973AA" w:rsidP="006B0CF8">
      <w:pPr>
        <w:tabs>
          <w:tab w:val="left" w:pos="283"/>
          <w:tab w:val="left" w:pos="2880"/>
          <w:tab w:val="left" w:pos="5310"/>
          <w:tab w:val="left" w:pos="7830"/>
        </w:tabs>
        <w:spacing w:line="264" w:lineRule="auto"/>
        <w:jc w:val="both"/>
        <w:rPr>
          <w:rFonts w:ascii="Times New Roman" w:hAnsi="Times New Roman"/>
          <w:iCs/>
          <w:sz w:val="24"/>
          <w:szCs w:val="24"/>
        </w:rPr>
      </w:pPr>
      <w:r w:rsidRPr="001C14E6">
        <w:rPr>
          <w:rFonts w:ascii="Times New Roman" w:hAnsi="Times New Roman"/>
          <w:b/>
          <w:iCs/>
          <w:sz w:val="24"/>
          <w:szCs w:val="24"/>
        </w:rPr>
        <w:tab/>
        <w:t>A.</w:t>
      </w:r>
      <w:r w:rsidRPr="001C14E6">
        <w:rPr>
          <w:rFonts w:ascii="Times New Roman" w:hAnsi="Times New Roman"/>
          <w:iCs/>
          <w:sz w:val="24"/>
          <w:szCs w:val="24"/>
        </w:rPr>
        <w:t xml:space="preserve"> CH</w:t>
      </w:r>
      <w:r w:rsidRPr="001C14E6">
        <w:rPr>
          <w:rFonts w:ascii="Times New Roman" w:hAnsi="Times New Roman"/>
          <w:iCs/>
          <w:sz w:val="24"/>
          <w:szCs w:val="24"/>
          <w:vertAlign w:val="subscript"/>
        </w:rPr>
        <w:t>3</w:t>
      </w:r>
      <w:r w:rsidRPr="001C14E6">
        <w:rPr>
          <w:rFonts w:ascii="Times New Roman" w:hAnsi="Times New Roman"/>
          <w:iCs/>
          <w:sz w:val="24"/>
          <w:szCs w:val="24"/>
        </w:rPr>
        <w:t>-COOH</w:t>
      </w:r>
      <w:r w:rsidRPr="001C14E6">
        <w:rPr>
          <w:rFonts w:ascii="Times New Roman" w:hAnsi="Times New Roman"/>
          <w:bCs/>
          <w:iCs/>
          <w:sz w:val="24"/>
          <w:szCs w:val="24"/>
        </w:rPr>
        <w:t>.</w:t>
      </w:r>
      <w:r w:rsidRPr="001C14E6">
        <w:rPr>
          <w:rFonts w:ascii="Times New Roman" w:hAnsi="Times New Roman"/>
          <w:b/>
          <w:iCs/>
          <w:sz w:val="24"/>
          <w:szCs w:val="24"/>
        </w:rPr>
        <w:tab/>
      </w:r>
      <w:r w:rsidRPr="001C14E6">
        <w:rPr>
          <w:rFonts w:ascii="Times New Roman" w:hAnsi="Times New Roman"/>
          <w:b/>
          <w:iCs/>
          <w:sz w:val="24"/>
          <w:szCs w:val="24"/>
          <w:highlight w:val="yellow"/>
        </w:rPr>
        <w:t xml:space="preserve">B. </w:t>
      </w:r>
      <w:r w:rsidRPr="001C14E6">
        <w:rPr>
          <w:rFonts w:ascii="Times New Roman" w:hAnsi="Times New Roman"/>
          <w:iCs/>
          <w:sz w:val="24"/>
          <w:szCs w:val="24"/>
          <w:highlight w:val="yellow"/>
        </w:rPr>
        <w:t>C</w:t>
      </w:r>
      <w:r w:rsidRPr="001C14E6">
        <w:rPr>
          <w:rFonts w:ascii="Times New Roman" w:hAnsi="Times New Roman"/>
          <w:iCs/>
          <w:sz w:val="24"/>
          <w:szCs w:val="24"/>
          <w:highlight w:val="yellow"/>
          <w:vertAlign w:val="subscript"/>
        </w:rPr>
        <w:t>2</w:t>
      </w:r>
      <w:r w:rsidRPr="001C14E6">
        <w:rPr>
          <w:rFonts w:ascii="Times New Roman" w:hAnsi="Times New Roman"/>
          <w:iCs/>
          <w:sz w:val="24"/>
          <w:szCs w:val="24"/>
          <w:highlight w:val="yellow"/>
        </w:rPr>
        <w:t>H</w:t>
      </w:r>
      <w:r w:rsidRPr="001C14E6">
        <w:rPr>
          <w:rFonts w:ascii="Times New Roman" w:hAnsi="Times New Roman"/>
          <w:iCs/>
          <w:sz w:val="24"/>
          <w:szCs w:val="24"/>
          <w:highlight w:val="yellow"/>
          <w:vertAlign w:val="subscript"/>
        </w:rPr>
        <w:t>4</w:t>
      </w:r>
      <w:r w:rsidRPr="001C14E6">
        <w:rPr>
          <w:rFonts w:ascii="Times New Roman" w:hAnsi="Times New Roman"/>
          <w:iCs/>
          <w:sz w:val="24"/>
          <w:szCs w:val="24"/>
          <w:highlight w:val="yellow"/>
        </w:rPr>
        <w:t>O</w:t>
      </w:r>
      <w:r w:rsidRPr="001C14E6">
        <w:rPr>
          <w:rFonts w:ascii="Times New Roman" w:hAnsi="Times New Roman"/>
          <w:iCs/>
          <w:sz w:val="24"/>
          <w:szCs w:val="24"/>
          <w:highlight w:val="yellow"/>
          <w:vertAlign w:val="subscript"/>
        </w:rPr>
        <w:t>2</w:t>
      </w:r>
      <w:r w:rsidRPr="001C14E6">
        <w:rPr>
          <w:rFonts w:ascii="Times New Roman" w:hAnsi="Times New Roman"/>
          <w:bCs/>
          <w:iCs/>
          <w:sz w:val="24"/>
          <w:szCs w:val="24"/>
          <w:highlight w:val="yellow"/>
        </w:rPr>
        <w:t>.</w:t>
      </w:r>
      <w:r w:rsidRPr="001C14E6">
        <w:rPr>
          <w:rFonts w:ascii="Times New Roman" w:hAnsi="Times New Roman"/>
          <w:b/>
          <w:iCs/>
          <w:sz w:val="24"/>
          <w:szCs w:val="24"/>
        </w:rPr>
        <w:tab/>
        <w:t>C.</w:t>
      </w:r>
      <w:r w:rsidRPr="001C14E6">
        <w:rPr>
          <w:rFonts w:ascii="Times New Roman" w:hAnsi="Times New Roman"/>
          <w:iCs/>
          <w:sz w:val="24"/>
          <w:szCs w:val="24"/>
        </w:rPr>
        <w:t xml:space="preserve"> CH</w:t>
      </w:r>
      <w:r w:rsidRPr="001C14E6">
        <w:rPr>
          <w:rFonts w:ascii="Times New Roman" w:hAnsi="Times New Roman"/>
          <w:iCs/>
          <w:sz w:val="24"/>
          <w:szCs w:val="24"/>
          <w:vertAlign w:val="subscript"/>
        </w:rPr>
        <w:t>2</w:t>
      </w:r>
      <w:r w:rsidRPr="001C14E6">
        <w:rPr>
          <w:rFonts w:ascii="Times New Roman" w:hAnsi="Times New Roman"/>
          <w:iCs/>
          <w:sz w:val="24"/>
          <w:szCs w:val="24"/>
        </w:rPr>
        <w:t>O</w:t>
      </w:r>
      <w:r w:rsidRPr="001C14E6">
        <w:rPr>
          <w:rFonts w:ascii="Times New Roman" w:hAnsi="Times New Roman"/>
          <w:bCs/>
          <w:iCs/>
          <w:sz w:val="24"/>
          <w:szCs w:val="24"/>
        </w:rPr>
        <w:t>.</w:t>
      </w:r>
      <w:r w:rsidRPr="001C14E6">
        <w:rPr>
          <w:rFonts w:ascii="Times New Roman" w:hAnsi="Times New Roman"/>
          <w:b/>
          <w:iCs/>
          <w:sz w:val="24"/>
          <w:szCs w:val="24"/>
        </w:rPr>
        <w:tab/>
        <w:t>D.</w:t>
      </w:r>
      <w:r w:rsidRPr="001C14E6">
        <w:rPr>
          <w:rFonts w:ascii="Times New Roman" w:hAnsi="Times New Roman"/>
          <w:iCs/>
          <w:sz w:val="24"/>
          <w:szCs w:val="24"/>
        </w:rPr>
        <w:t xml:space="preserve"> C</w:t>
      </w:r>
      <w:r w:rsidRPr="001C14E6">
        <w:rPr>
          <w:rFonts w:ascii="Times New Roman" w:hAnsi="Times New Roman"/>
          <w:iCs/>
          <w:sz w:val="24"/>
          <w:szCs w:val="24"/>
          <w:vertAlign w:val="subscript"/>
        </w:rPr>
        <w:t>x</w:t>
      </w:r>
      <w:r w:rsidRPr="001C14E6">
        <w:rPr>
          <w:rFonts w:ascii="Times New Roman" w:hAnsi="Times New Roman"/>
          <w:iCs/>
          <w:sz w:val="24"/>
          <w:szCs w:val="24"/>
        </w:rPr>
        <w:t>H</w:t>
      </w:r>
      <w:r w:rsidRPr="001C14E6">
        <w:rPr>
          <w:rFonts w:ascii="Times New Roman" w:hAnsi="Times New Roman"/>
          <w:iCs/>
          <w:sz w:val="24"/>
          <w:szCs w:val="24"/>
          <w:vertAlign w:val="subscript"/>
        </w:rPr>
        <w:t>y</w:t>
      </w:r>
      <w:r w:rsidRPr="001C14E6">
        <w:rPr>
          <w:rFonts w:ascii="Times New Roman" w:hAnsi="Times New Roman"/>
          <w:iCs/>
          <w:sz w:val="24"/>
          <w:szCs w:val="24"/>
        </w:rPr>
        <w:t>O</w:t>
      </w:r>
      <w:r w:rsidRPr="001C14E6">
        <w:rPr>
          <w:rFonts w:ascii="Times New Roman" w:hAnsi="Times New Roman"/>
          <w:iCs/>
          <w:sz w:val="24"/>
          <w:szCs w:val="24"/>
          <w:vertAlign w:val="subscript"/>
        </w:rPr>
        <w:t>z</w:t>
      </w:r>
      <w:r w:rsidRPr="001C14E6">
        <w:rPr>
          <w:rFonts w:ascii="Times New Roman" w:hAnsi="Times New Roman"/>
          <w:bCs/>
          <w:iCs/>
          <w:sz w:val="24"/>
          <w:szCs w:val="24"/>
        </w:rPr>
        <w:t>.</w:t>
      </w:r>
    </w:p>
    <w:p w14:paraId="3F2BDC03" w14:textId="77777777" w:rsidR="001973AA" w:rsidRPr="001C14E6" w:rsidRDefault="001973AA" w:rsidP="006B0CF8">
      <w:pPr>
        <w:shd w:val="clear" w:color="auto" w:fill="FFFFFF"/>
        <w:tabs>
          <w:tab w:val="left" w:pos="2880"/>
          <w:tab w:val="left" w:pos="5310"/>
          <w:tab w:val="left" w:pos="7830"/>
        </w:tabs>
        <w:spacing w:line="264" w:lineRule="auto"/>
        <w:jc w:val="both"/>
        <w:rPr>
          <w:rFonts w:ascii="Times New Roman" w:hAnsi="Times New Roman"/>
          <w:b/>
          <w:sz w:val="24"/>
          <w:szCs w:val="24"/>
          <w:lang w:val="en-AU" w:eastAsia="en-AU"/>
        </w:rPr>
      </w:pPr>
      <w:r w:rsidRPr="001C14E6">
        <w:rPr>
          <w:rFonts w:ascii="Times New Roman" w:hAnsi="Times New Roman"/>
          <w:b/>
          <w:sz w:val="24"/>
          <w:szCs w:val="24"/>
          <w:lang w:val="en-AU" w:eastAsia="en-AU"/>
        </w:rPr>
        <w:t xml:space="preserve">Câu </w:t>
      </w:r>
      <w:r>
        <w:rPr>
          <w:rFonts w:ascii="Times New Roman" w:hAnsi="Times New Roman"/>
          <w:b/>
          <w:sz w:val="24"/>
          <w:szCs w:val="24"/>
          <w:lang w:val="en-AU" w:eastAsia="en-AU"/>
        </w:rPr>
        <w:t>5</w:t>
      </w:r>
      <w:r w:rsidRPr="001C14E6">
        <w:rPr>
          <w:rFonts w:ascii="Times New Roman" w:hAnsi="Times New Roman"/>
          <w:b/>
          <w:sz w:val="24"/>
          <w:szCs w:val="24"/>
          <w:lang w:val="en-AU" w:eastAsia="en-AU"/>
        </w:rPr>
        <w:t xml:space="preserve">. </w:t>
      </w:r>
      <w:r w:rsidRPr="001C14E6">
        <w:rPr>
          <w:rFonts w:ascii="Times New Roman" w:hAnsi="Times New Roman"/>
          <w:sz w:val="24"/>
          <w:szCs w:val="24"/>
          <w:lang w:val="en-AU" w:eastAsia="en-AU"/>
        </w:rPr>
        <w:t>Công thức đơn giản nhất (CTĐGN) cho ta biết</w:t>
      </w:r>
    </w:p>
    <w:p w14:paraId="10A4431F" w14:textId="77777777" w:rsidR="001973AA" w:rsidRPr="001C14E6" w:rsidRDefault="001973AA" w:rsidP="006B0CF8">
      <w:pPr>
        <w:shd w:val="clear" w:color="auto" w:fill="FFFFFF"/>
        <w:tabs>
          <w:tab w:val="left" w:pos="283"/>
          <w:tab w:val="left" w:pos="2880"/>
          <w:tab w:val="left" w:pos="5310"/>
          <w:tab w:val="left" w:pos="7830"/>
        </w:tabs>
        <w:spacing w:line="264" w:lineRule="auto"/>
        <w:jc w:val="both"/>
        <w:rPr>
          <w:rFonts w:ascii="Times New Roman" w:hAnsi="Times New Roman"/>
          <w:b/>
          <w:sz w:val="24"/>
          <w:szCs w:val="24"/>
          <w:lang w:val="en-AU" w:eastAsia="en-AU"/>
        </w:rPr>
      </w:pPr>
      <w:r w:rsidRPr="001C14E6">
        <w:rPr>
          <w:rFonts w:ascii="Times New Roman" w:hAnsi="Times New Roman"/>
          <w:b/>
          <w:bCs/>
          <w:sz w:val="24"/>
          <w:szCs w:val="24"/>
          <w:lang w:val="en-AU" w:eastAsia="en-AU"/>
        </w:rPr>
        <w:tab/>
        <w:t>A.</w:t>
      </w:r>
      <w:r w:rsidRPr="001C14E6">
        <w:rPr>
          <w:rFonts w:ascii="Times New Roman" w:hAnsi="Times New Roman"/>
          <w:sz w:val="24"/>
          <w:szCs w:val="24"/>
          <w:lang w:val="en-AU" w:eastAsia="en-AU"/>
        </w:rPr>
        <w:t> cách thức liên kết giữa các nguyên tử trong phân tử hợp chất hữu cơ.</w:t>
      </w:r>
    </w:p>
    <w:p w14:paraId="08AFC28C" w14:textId="77777777" w:rsidR="001973AA" w:rsidRPr="001C14E6" w:rsidRDefault="001973AA" w:rsidP="006B0CF8">
      <w:pPr>
        <w:shd w:val="clear" w:color="auto" w:fill="FFFFFF"/>
        <w:tabs>
          <w:tab w:val="left" w:pos="283"/>
          <w:tab w:val="left" w:pos="2880"/>
          <w:tab w:val="left" w:pos="5310"/>
          <w:tab w:val="left" w:pos="7830"/>
        </w:tabs>
        <w:spacing w:line="264" w:lineRule="auto"/>
        <w:jc w:val="both"/>
        <w:rPr>
          <w:rFonts w:ascii="Times New Roman" w:hAnsi="Times New Roman"/>
          <w:b/>
          <w:sz w:val="24"/>
          <w:szCs w:val="24"/>
          <w:lang w:val="en-AU" w:eastAsia="en-AU"/>
        </w:rPr>
      </w:pPr>
      <w:r w:rsidRPr="00DC0827">
        <w:rPr>
          <w:rFonts w:ascii="Times New Roman" w:hAnsi="Times New Roman"/>
          <w:b/>
          <w:bCs/>
          <w:sz w:val="24"/>
          <w:szCs w:val="24"/>
          <w:lang w:val="en-AU" w:eastAsia="en-AU"/>
        </w:rPr>
        <w:tab/>
      </w:r>
      <w:r w:rsidRPr="001C14E6">
        <w:rPr>
          <w:rFonts w:ascii="Times New Roman" w:hAnsi="Times New Roman"/>
          <w:b/>
          <w:bCs/>
          <w:sz w:val="24"/>
          <w:szCs w:val="24"/>
          <w:highlight w:val="yellow"/>
          <w:lang w:val="en-AU" w:eastAsia="en-AU"/>
        </w:rPr>
        <w:t>B.</w:t>
      </w:r>
      <w:r w:rsidRPr="001C14E6">
        <w:rPr>
          <w:rFonts w:ascii="Times New Roman" w:hAnsi="Times New Roman"/>
          <w:sz w:val="24"/>
          <w:szCs w:val="24"/>
          <w:highlight w:val="yellow"/>
          <w:lang w:val="en-AU" w:eastAsia="en-AU"/>
        </w:rPr>
        <w:t> tỉ lệ số nguyên tử của các nguyên tố trong hợp chất hữu cơ</w:t>
      </w:r>
    </w:p>
    <w:p w14:paraId="59C736DF" w14:textId="77777777" w:rsidR="001973AA" w:rsidRPr="001C14E6" w:rsidRDefault="001973AA" w:rsidP="006B0CF8">
      <w:pPr>
        <w:shd w:val="clear" w:color="auto" w:fill="FFFFFF"/>
        <w:tabs>
          <w:tab w:val="left" w:pos="283"/>
          <w:tab w:val="left" w:pos="2880"/>
          <w:tab w:val="left" w:pos="5310"/>
          <w:tab w:val="left" w:pos="7830"/>
        </w:tabs>
        <w:spacing w:line="264" w:lineRule="auto"/>
        <w:jc w:val="both"/>
        <w:rPr>
          <w:rFonts w:ascii="Times New Roman" w:hAnsi="Times New Roman"/>
          <w:b/>
          <w:sz w:val="24"/>
          <w:szCs w:val="24"/>
          <w:lang w:val="en-AU" w:eastAsia="en-AU"/>
        </w:rPr>
      </w:pPr>
      <w:r w:rsidRPr="001C14E6">
        <w:rPr>
          <w:rFonts w:ascii="Times New Roman" w:hAnsi="Times New Roman"/>
          <w:b/>
          <w:bCs/>
          <w:sz w:val="24"/>
          <w:szCs w:val="24"/>
          <w:lang w:val="en-AU" w:eastAsia="en-AU"/>
        </w:rPr>
        <w:tab/>
        <w:t>C.</w:t>
      </w:r>
      <w:r w:rsidRPr="001C14E6">
        <w:rPr>
          <w:rFonts w:ascii="Times New Roman" w:hAnsi="Times New Roman"/>
          <w:sz w:val="24"/>
          <w:szCs w:val="24"/>
          <w:lang w:val="en-AU" w:eastAsia="en-AU"/>
        </w:rPr>
        <w:t> thành phần nguyên tố trong phân tử hợp chất hữu cơ.</w:t>
      </w:r>
    </w:p>
    <w:p w14:paraId="4A90E3D3" w14:textId="77777777" w:rsidR="001973AA" w:rsidRPr="001C14E6" w:rsidRDefault="001973AA" w:rsidP="006B0CF8">
      <w:pPr>
        <w:shd w:val="clear" w:color="auto" w:fill="FFFFFF"/>
        <w:tabs>
          <w:tab w:val="left" w:pos="283"/>
          <w:tab w:val="left" w:pos="2880"/>
          <w:tab w:val="left" w:pos="5310"/>
          <w:tab w:val="left" w:pos="7830"/>
        </w:tabs>
        <w:spacing w:line="264" w:lineRule="auto"/>
        <w:jc w:val="both"/>
        <w:rPr>
          <w:rFonts w:ascii="Times New Roman" w:hAnsi="Times New Roman"/>
          <w:sz w:val="24"/>
          <w:szCs w:val="24"/>
          <w:lang w:val="en-AU" w:eastAsia="en-AU"/>
        </w:rPr>
      </w:pPr>
      <w:r w:rsidRPr="001C14E6">
        <w:rPr>
          <w:rFonts w:ascii="Times New Roman" w:hAnsi="Times New Roman"/>
          <w:b/>
          <w:bCs/>
          <w:sz w:val="24"/>
          <w:szCs w:val="24"/>
          <w:lang w:val="en-AU" w:eastAsia="en-AU"/>
        </w:rPr>
        <w:tab/>
        <w:t>D.</w:t>
      </w:r>
      <w:r w:rsidRPr="001C14E6">
        <w:rPr>
          <w:rFonts w:ascii="Times New Roman" w:hAnsi="Times New Roman"/>
          <w:sz w:val="24"/>
          <w:szCs w:val="24"/>
          <w:lang w:val="en-AU" w:eastAsia="en-AU"/>
        </w:rPr>
        <w:t> thành phần nguyên tố và số lượng nguyên tử mỗi nguyên tố trong hợp chất hữu cơ.</w:t>
      </w:r>
    </w:p>
    <w:p w14:paraId="3380F530" w14:textId="77777777" w:rsidR="001973AA" w:rsidRPr="00F44CC7" w:rsidRDefault="001973AA" w:rsidP="006B0CF8">
      <w:pPr>
        <w:tabs>
          <w:tab w:val="left" w:pos="2880"/>
          <w:tab w:val="left" w:pos="5310"/>
          <w:tab w:val="left" w:pos="7830"/>
        </w:tabs>
        <w:spacing w:line="264" w:lineRule="auto"/>
        <w:jc w:val="both"/>
        <w:rPr>
          <w:rFonts w:ascii="Times New Roman" w:hAnsi="Times New Roman"/>
          <w:b/>
          <w:iCs/>
          <w:sz w:val="24"/>
          <w:szCs w:val="24"/>
        </w:rPr>
      </w:pPr>
      <w:r w:rsidRPr="00F44CC7">
        <w:rPr>
          <w:rFonts w:ascii="Times New Roman" w:hAnsi="Times New Roman"/>
          <w:b/>
          <w:iCs/>
          <w:sz w:val="24"/>
          <w:szCs w:val="24"/>
        </w:rPr>
        <w:t xml:space="preserve">Câu </w:t>
      </w:r>
      <w:r>
        <w:rPr>
          <w:rFonts w:ascii="Times New Roman" w:hAnsi="Times New Roman"/>
          <w:b/>
          <w:iCs/>
          <w:sz w:val="24"/>
          <w:szCs w:val="24"/>
        </w:rPr>
        <w:t>6</w:t>
      </w:r>
      <w:r w:rsidRPr="00F44CC7">
        <w:rPr>
          <w:rFonts w:ascii="Times New Roman" w:hAnsi="Times New Roman"/>
          <w:b/>
          <w:iCs/>
          <w:sz w:val="24"/>
          <w:szCs w:val="24"/>
        </w:rPr>
        <w:t xml:space="preserve">. </w:t>
      </w:r>
      <w:r>
        <w:rPr>
          <w:rFonts w:ascii="Times New Roman" w:hAnsi="Times New Roman"/>
          <w:iCs/>
          <w:sz w:val="24"/>
          <w:szCs w:val="24"/>
        </w:rPr>
        <w:t>Benzene có công thức phân tử là C</w:t>
      </w:r>
      <w:r w:rsidRPr="00FC260D">
        <w:rPr>
          <w:rFonts w:ascii="Times New Roman" w:hAnsi="Times New Roman"/>
          <w:iCs/>
          <w:sz w:val="24"/>
          <w:szCs w:val="24"/>
          <w:vertAlign w:val="subscript"/>
        </w:rPr>
        <w:t>6</w:t>
      </w:r>
      <w:r>
        <w:rPr>
          <w:rFonts w:ascii="Times New Roman" w:hAnsi="Times New Roman"/>
          <w:iCs/>
          <w:sz w:val="24"/>
          <w:szCs w:val="24"/>
        </w:rPr>
        <w:t>H</w:t>
      </w:r>
      <w:r w:rsidRPr="00FC260D">
        <w:rPr>
          <w:rFonts w:ascii="Times New Roman" w:hAnsi="Times New Roman"/>
          <w:iCs/>
          <w:sz w:val="24"/>
          <w:szCs w:val="24"/>
          <w:vertAlign w:val="subscript"/>
        </w:rPr>
        <w:t>6</w:t>
      </w:r>
      <w:r w:rsidRPr="00F44CC7">
        <w:rPr>
          <w:rFonts w:ascii="Times New Roman" w:hAnsi="Times New Roman"/>
          <w:iCs/>
          <w:sz w:val="24"/>
          <w:szCs w:val="24"/>
        </w:rPr>
        <w:t xml:space="preserve">. Công thức đơn giản nhất của </w:t>
      </w:r>
      <w:r>
        <w:rPr>
          <w:rFonts w:ascii="Times New Roman" w:hAnsi="Times New Roman"/>
          <w:iCs/>
          <w:sz w:val="24"/>
          <w:szCs w:val="24"/>
        </w:rPr>
        <w:t>benzene</w:t>
      </w:r>
      <w:r w:rsidRPr="00F44CC7">
        <w:rPr>
          <w:rFonts w:ascii="Times New Roman" w:hAnsi="Times New Roman"/>
          <w:iCs/>
          <w:sz w:val="24"/>
          <w:szCs w:val="24"/>
        </w:rPr>
        <w:t xml:space="preserve"> là</w:t>
      </w:r>
    </w:p>
    <w:p w14:paraId="754AFC9D"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iCs/>
          <w:sz w:val="24"/>
          <w:szCs w:val="24"/>
        </w:rPr>
      </w:pPr>
      <w:r w:rsidRPr="00F44CC7">
        <w:rPr>
          <w:rFonts w:ascii="Times New Roman" w:hAnsi="Times New Roman"/>
          <w:b/>
          <w:iCs/>
          <w:sz w:val="24"/>
          <w:szCs w:val="24"/>
        </w:rPr>
        <w:tab/>
      </w:r>
      <w:r w:rsidRPr="00FC260D">
        <w:rPr>
          <w:rFonts w:ascii="Times New Roman" w:hAnsi="Times New Roman"/>
          <w:b/>
          <w:iCs/>
          <w:sz w:val="24"/>
          <w:szCs w:val="24"/>
        </w:rPr>
        <w:t xml:space="preserve">A. </w:t>
      </w:r>
      <w:r w:rsidRPr="00FC260D">
        <w:rPr>
          <w:rFonts w:ascii="Times New Roman" w:hAnsi="Times New Roman"/>
          <w:iCs/>
          <w:sz w:val="24"/>
          <w:szCs w:val="24"/>
        </w:rPr>
        <w:t>CH</w:t>
      </w:r>
      <w:r w:rsidRPr="00FC260D">
        <w:rPr>
          <w:rFonts w:ascii="Times New Roman" w:hAnsi="Times New Roman"/>
          <w:iCs/>
          <w:sz w:val="24"/>
          <w:szCs w:val="24"/>
          <w:vertAlign w:val="subscript"/>
        </w:rPr>
        <w:t>2</w:t>
      </w:r>
      <w:r w:rsidRPr="00FC260D">
        <w:rPr>
          <w:rFonts w:ascii="Times New Roman" w:hAnsi="Times New Roman"/>
          <w:bCs/>
          <w:iCs/>
          <w:sz w:val="24"/>
          <w:szCs w:val="24"/>
        </w:rPr>
        <w:t>.</w:t>
      </w:r>
      <w:r w:rsidRPr="00F44CC7">
        <w:rPr>
          <w:rFonts w:ascii="Times New Roman" w:hAnsi="Times New Roman"/>
          <w:b/>
          <w:iCs/>
          <w:sz w:val="24"/>
          <w:szCs w:val="24"/>
        </w:rPr>
        <w:tab/>
        <w:t>B.</w:t>
      </w:r>
      <w:r w:rsidRPr="00F44CC7">
        <w:rPr>
          <w:rFonts w:ascii="Times New Roman" w:hAnsi="Times New Roman"/>
          <w:iCs/>
          <w:sz w:val="24"/>
          <w:szCs w:val="24"/>
        </w:rPr>
        <w:t xml:space="preserve"> C</w:t>
      </w:r>
      <w:r w:rsidRPr="00F44CC7">
        <w:rPr>
          <w:rFonts w:ascii="Times New Roman" w:hAnsi="Times New Roman"/>
          <w:iCs/>
          <w:sz w:val="24"/>
          <w:szCs w:val="24"/>
          <w:vertAlign w:val="subscript"/>
        </w:rPr>
        <w:t>2</w:t>
      </w:r>
      <w:r w:rsidRPr="00F44CC7">
        <w:rPr>
          <w:rFonts w:ascii="Times New Roman" w:hAnsi="Times New Roman"/>
          <w:iCs/>
          <w:sz w:val="24"/>
          <w:szCs w:val="24"/>
        </w:rPr>
        <w:t>H</w:t>
      </w:r>
      <w:r>
        <w:rPr>
          <w:rFonts w:ascii="Times New Roman" w:hAnsi="Times New Roman"/>
          <w:iCs/>
          <w:sz w:val="24"/>
          <w:szCs w:val="24"/>
          <w:vertAlign w:val="subscript"/>
        </w:rPr>
        <w:t>2</w:t>
      </w:r>
      <w:r w:rsidRPr="00F44CC7">
        <w:rPr>
          <w:rFonts w:ascii="Times New Roman" w:hAnsi="Times New Roman"/>
          <w:bCs/>
          <w:iCs/>
          <w:sz w:val="24"/>
          <w:szCs w:val="24"/>
        </w:rPr>
        <w:t>.</w:t>
      </w:r>
      <w:r w:rsidRPr="00F44CC7">
        <w:rPr>
          <w:rFonts w:ascii="Times New Roman" w:hAnsi="Times New Roman"/>
          <w:b/>
          <w:iCs/>
          <w:sz w:val="24"/>
          <w:szCs w:val="24"/>
        </w:rPr>
        <w:tab/>
        <w:t>C.</w:t>
      </w:r>
      <w:r w:rsidRPr="00F44CC7">
        <w:rPr>
          <w:rFonts w:ascii="Times New Roman" w:hAnsi="Times New Roman"/>
          <w:iCs/>
          <w:sz w:val="24"/>
          <w:szCs w:val="24"/>
        </w:rPr>
        <w:t xml:space="preserve"> CH</w:t>
      </w:r>
      <w:r>
        <w:rPr>
          <w:rFonts w:ascii="Times New Roman" w:hAnsi="Times New Roman"/>
          <w:iCs/>
          <w:sz w:val="24"/>
          <w:szCs w:val="24"/>
          <w:vertAlign w:val="subscript"/>
        </w:rPr>
        <w:t>4</w:t>
      </w:r>
      <w:r w:rsidRPr="00F44CC7">
        <w:rPr>
          <w:rFonts w:ascii="Times New Roman" w:hAnsi="Times New Roman"/>
          <w:bCs/>
          <w:iCs/>
          <w:sz w:val="24"/>
          <w:szCs w:val="24"/>
        </w:rPr>
        <w:t>.</w:t>
      </w:r>
      <w:r w:rsidRPr="00F44CC7">
        <w:rPr>
          <w:rFonts w:ascii="Times New Roman" w:hAnsi="Times New Roman"/>
          <w:b/>
          <w:iCs/>
          <w:sz w:val="24"/>
          <w:szCs w:val="24"/>
        </w:rPr>
        <w:tab/>
      </w:r>
      <w:r w:rsidRPr="00FC260D">
        <w:rPr>
          <w:rFonts w:ascii="Times New Roman" w:hAnsi="Times New Roman"/>
          <w:b/>
          <w:iCs/>
          <w:sz w:val="24"/>
          <w:szCs w:val="24"/>
          <w:highlight w:val="yellow"/>
        </w:rPr>
        <w:t>D.</w:t>
      </w:r>
      <w:r w:rsidRPr="00FC260D">
        <w:rPr>
          <w:rFonts w:ascii="Times New Roman" w:hAnsi="Times New Roman"/>
          <w:iCs/>
          <w:sz w:val="24"/>
          <w:szCs w:val="24"/>
          <w:highlight w:val="yellow"/>
        </w:rPr>
        <w:t xml:space="preserve"> CH</w:t>
      </w:r>
      <w:r w:rsidRPr="00FC260D">
        <w:rPr>
          <w:rFonts w:ascii="Times New Roman" w:hAnsi="Times New Roman"/>
          <w:bCs/>
          <w:iCs/>
          <w:sz w:val="24"/>
          <w:szCs w:val="24"/>
          <w:highlight w:val="yellow"/>
        </w:rPr>
        <w:t>.</w:t>
      </w:r>
    </w:p>
    <w:p w14:paraId="58CA0C7E" w14:textId="77777777" w:rsidR="001973AA" w:rsidRPr="00F44CC7" w:rsidRDefault="001973AA" w:rsidP="006B0CF8">
      <w:pPr>
        <w:tabs>
          <w:tab w:val="left" w:pos="2880"/>
          <w:tab w:val="left" w:pos="5310"/>
          <w:tab w:val="left" w:pos="7830"/>
        </w:tabs>
        <w:spacing w:line="264" w:lineRule="auto"/>
        <w:jc w:val="both"/>
        <w:rPr>
          <w:rFonts w:ascii="Times New Roman" w:hAnsi="Times New Roman"/>
          <w:b/>
          <w:iCs/>
          <w:sz w:val="24"/>
          <w:szCs w:val="24"/>
        </w:rPr>
      </w:pPr>
      <w:r w:rsidRPr="00F44CC7">
        <w:rPr>
          <w:rFonts w:ascii="Times New Roman" w:hAnsi="Times New Roman"/>
          <w:b/>
          <w:iCs/>
          <w:sz w:val="24"/>
          <w:szCs w:val="24"/>
        </w:rPr>
        <w:t xml:space="preserve">Câu </w:t>
      </w:r>
      <w:r>
        <w:rPr>
          <w:rFonts w:ascii="Times New Roman" w:hAnsi="Times New Roman"/>
          <w:b/>
          <w:iCs/>
          <w:sz w:val="24"/>
          <w:szCs w:val="24"/>
        </w:rPr>
        <w:t>7</w:t>
      </w:r>
      <w:r w:rsidRPr="00F44CC7">
        <w:rPr>
          <w:rFonts w:ascii="Times New Roman" w:hAnsi="Times New Roman"/>
          <w:b/>
          <w:iCs/>
          <w:sz w:val="24"/>
          <w:szCs w:val="24"/>
        </w:rPr>
        <w:t xml:space="preserve">. </w:t>
      </w:r>
      <w:r w:rsidRPr="00F44CC7">
        <w:rPr>
          <w:rFonts w:ascii="Times New Roman" w:hAnsi="Times New Roman"/>
          <w:iCs/>
          <w:sz w:val="24"/>
          <w:szCs w:val="24"/>
        </w:rPr>
        <w:t>Công thức phân tử của methyl formate và glucose lần lượt là C</w:t>
      </w:r>
      <w:r w:rsidRPr="00F44CC7">
        <w:rPr>
          <w:rFonts w:ascii="Times New Roman" w:hAnsi="Times New Roman"/>
          <w:iCs/>
          <w:sz w:val="24"/>
          <w:szCs w:val="24"/>
          <w:vertAlign w:val="subscript"/>
        </w:rPr>
        <w:t>2</w:t>
      </w:r>
      <w:r w:rsidRPr="00F44CC7">
        <w:rPr>
          <w:rFonts w:ascii="Times New Roman" w:hAnsi="Times New Roman"/>
          <w:iCs/>
          <w:sz w:val="24"/>
          <w:szCs w:val="24"/>
        </w:rPr>
        <w:t>H</w:t>
      </w:r>
      <w:r w:rsidRPr="00F44CC7">
        <w:rPr>
          <w:rFonts w:ascii="Times New Roman" w:hAnsi="Times New Roman"/>
          <w:iCs/>
          <w:sz w:val="24"/>
          <w:szCs w:val="24"/>
          <w:vertAlign w:val="subscript"/>
        </w:rPr>
        <w:t>4</w:t>
      </w:r>
      <w:r w:rsidRPr="00F44CC7">
        <w:rPr>
          <w:rFonts w:ascii="Times New Roman" w:hAnsi="Times New Roman"/>
          <w:iCs/>
          <w:sz w:val="24"/>
          <w:szCs w:val="24"/>
        </w:rPr>
        <w:t>O</w:t>
      </w:r>
      <w:r w:rsidRPr="00F44CC7">
        <w:rPr>
          <w:rFonts w:ascii="Times New Roman" w:hAnsi="Times New Roman"/>
          <w:iCs/>
          <w:sz w:val="24"/>
          <w:szCs w:val="24"/>
          <w:vertAlign w:val="subscript"/>
        </w:rPr>
        <w:t>2</w:t>
      </w:r>
      <w:r w:rsidRPr="00F44CC7">
        <w:rPr>
          <w:rFonts w:ascii="Times New Roman" w:hAnsi="Times New Roman"/>
          <w:iCs/>
          <w:sz w:val="24"/>
          <w:szCs w:val="24"/>
        </w:rPr>
        <w:t xml:space="preserve"> và C</w:t>
      </w:r>
      <w:r w:rsidRPr="00F44CC7">
        <w:rPr>
          <w:rFonts w:ascii="Times New Roman" w:hAnsi="Times New Roman"/>
          <w:iCs/>
          <w:sz w:val="24"/>
          <w:szCs w:val="24"/>
          <w:vertAlign w:val="subscript"/>
        </w:rPr>
        <w:t>6</w:t>
      </w:r>
      <w:r w:rsidRPr="00F44CC7">
        <w:rPr>
          <w:rFonts w:ascii="Times New Roman" w:hAnsi="Times New Roman"/>
          <w:iCs/>
          <w:sz w:val="24"/>
          <w:szCs w:val="24"/>
        </w:rPr>
        <w:t>H</w:t>
      </w:r>
      <w:r w:rsidRPr="00F44CC7">
        <w:rPr>
          <w:rFonts w:ascii="Times New Roman" w:hAnsi="Times New Roman"/>
          <w:iCs/>
          <w:sz w:val="24"/>
          <w:szCs w:val="24"/>
          <w:vertAlign w:val="subscript"/>
        </w:rPr>
        <w:t>12</w:t>
      </w:r>
      <w:r w:rsidRPr="00F44CC7">
        <w:rPr>
          <w:rFonts w:ascii="Times New Roman" w:hAnsi="Times New Roman"/>
          <w:iCs/>
          <w:sz w:val="24"/>
          <w:szCs w:val="24"/>
        </w:rPr>
        <w:t>O</w:t>
      </w:r>
      <w:r w:rsidRPr="00F44CC7">
        <w:rPr>
          <w:rFonts w:ascii="Times New Roman" w:hAnsi="Times New Roman"/>
          <w:iCs/>
          <w:sz w:val="24"/>
          <w:szCs w:val="24"/>
          <w:vertAlign w:val="subscript"/>
        </w:rPr>
        <w:t>6</w:t>
      </w:r>
      <w:r w:rsidRPr="00F44CC7">
        <w:rPr>
          <w:rFonts w:ascii="Times New Roman" w:hAnsi="Times New Roman"/>
          <w:iCs/>
          <w:sz w:val="24"/>
          <w:szCs w:val="24"/>
        </w:rPr>
        <w:t>. Công thức đơn giản nhất của hai chất này là</w:t>
      </w:r>
    </w:p>
    <w:p w14:paraId="5A4E288C"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iCs/>
          <w:sz w:val="24"/>
          <w:szCs w:val="24"/>
        </w:rPr>
      </w:pPr>
      <w:r w:rsidRPr="00F44CC7">
        <w:rPr>
          <w:rFonts w:ascii="Times New Roman" w:hAnsi="Times New Roman"/>
          <w:b/>
          <w:iCs/>
          <w:sz w:val="24"/>
          <w:szCs w:val="24"/>
        </w:rPr>
        <w:tab/>
      </w:r>
      <w:r w:rsidRPr="00F44CC7">
        <w:rPr>
          <w:rFonts w:ascii="Times New Roman" w:hAnsi="Times New Roman"/>
          <w:b/>
          <w:iCs/>
          <w:sz w:val="24"/>
          <w:szCs w:val="24"/>
          <w:highlight w:val="yellow"/>
        </w:rPr>
        <w:t xml:space="preserve">A. </w:t>
      </w:r>
      <w:r w:rsidRPr="00F44CC7">
        <w:rPr>
          <w:rFonts w:ascii="Times New Roman" w:hAnsi="Times New Roman"/>
          <w:iCs/>
          <w:sz w:val="24"/>
          <w:szCs w:val="24"/>
          <w:highlight w:val="yellow"/>
        </w:rPr>
        <w:t>CH</w:t>
      </w:r>
      <w:r w:rsidRPr="00F44CC7">
        <w:rPr>
          <w:rFonts w:ascii="Times New Roman" w:hAnsi="Times New Roman"/>
          <w:iCs/>
          <w:sz w:val="24"/>
          <w:szCs w:val="24"/>
          <w:highlight w:val="yellow"/>
          <w:vertAlign w:val="subscript"/>
        </w:rPr>
        <w:t>2</w:t>
      </w:r>
      <w:r w:rsidRPr="00F44CC7">
        <w:rPr>
          <w:rFonts w:ascii="Times New Roman" w:hAnsi="Times New Roman"/>
          <w:iCs/>
          <w:sz w:val="24"/>
          <w:szCs w:val="24"/>
          <w:highlight w:val="yellow"/>
        </w:rPr>
        <w:t>O</w:t>
      </w:r>
      <w:r w:rsidRPr="00F44CC7">
        <w:rPr>
          <w:rFonts w:ascii="Times New Roman" w:hAnsi="Times New Roman"/>
          <w:bCs/>
          <w:iCs/>
          <w:sz w:val="24"/>
          <w:szCs w:val="24"/>
        </w:rPr>
        <w:t>.</w:t>
      </w:r>
      <w:r w:rsidRPr="00F44CC7">
        <w:rPr>
          <w:rFonts w:ascii="Times New Roman" w:hAnsi="Times New Roman"/>
          <w:b/>
          <w:iCs/>
          <w:sz w:val="24"/>
          <w:szCs w:val="24"/>
        </w:rPr>
        <w:tab/>
        <w:t>B.</w:t>
      </w:r>
      <w:r w:rsidRPr="00F44CC7">
        <w:rPr>
          <w:rFonts w:ascii="Times New Roman" w:hAnsi="Times New Roman"/>
          <w:iCs/>
          <w:sz w:val="24"/>
          <w:szCs w:val="24"/>
        </w:rPr>
        <w:t xml:space="preserve"> C</w:t>
      </w:r>
      <w:r w:rsidRPr="00F44CC7">
        <w:rPr>
          <w:rFonts w:ascii="Times New Roman" w:hAnsi="Times New Roman"/>
          <w:iCs/>
          <w:sz w:val="24"/>
          <w:szCs w:val="24"/>
          <w:vertAlign w:val="subscript"/>
        </w:rPr>
        <w:t>2</w:t>
      </w:r>
      <w:r w:rsidRPr="00F44CC7">
        <w:rPr>
          <w:rFonts w:ascii="Times New Roman" w:hAnsi="Times New Roman"/>
          <w:iCs/>
          <w:sz w:val="24"/>
          <w:szCs w:val="24"/>
        </w:rPr>
        <w:t>H</w:t>
      </w:r>
      <w:r w:rsidRPr="00F44CC7">
        <w:rPr>
          <w:rFonts w:ascii="Times New Roman" w:hAnsi="Times New Roman"/>
          <w:iCs/>
          <w:sz w:val="24"/>
          <w:szCs w:val="24"/>
          <w:vertAlign w:val="subscript"/>
        </w:rPr>
        <w:t>4</w:t>
      </w:r>
      <w:r w:rsidRPr="00F44CC7">
        <w:rPr>
          <w:rFonts w:ascii="Times New Roman" w:hAnsi="Times New Roman"/>
          <w:iCs/>
          <w:sz w:val="24"/>
          <w:szCs w:val="24"/>
        </w:rPr>
        <w:t>O</w:t>
      </w:r>
      <w:r w:rsidRPr="00F44CC7">
        <w:rPr>
          <w:rFonts w:ascii="Times New Roman" w:hAnsi="Times New Roman"/>
          <w:iCs/>
          <w:sz w:val="24"/>
          <w:szCs w:val="24"/>
          <w:vertAlign w:val="subscript"/>
        </w:rPr>
        <w:t>2</w:t>
      </w:r>
      <w:r w:rsidRPr="00F44CC7">
        <w:rPr>
          <w:rFonts w:ascii="Times New Roman" w:hAnsi="Times New Roman"/>
          <w:bCs/>
          <w:iCs/>
          <w:sz w:val="24"/>
          <w:szCs w:val="24"/>
        </w:rPr>
        <w:t>.</w:t>
      </w:r>
      <w:r w:rsidRPr="00F44CC7">
        <w:rPr>
          <w:rFonts w:ascii="Times New Roman" w:hAnsi="Times New Roman"/>
          <w:b/>
          <w:iCs/>
          <w:sz w:val="24"/>
          <w:szCs w:val="24"/>
        </w:rPr>
        <w:tab/>
        <w:t>C.</w:t>
      </w:r>
      <w:r w:rsidRPr="00F44CC7">
        <w:rPr>
          <w:rFonts w:ascii="Times New Roman" w:hAnsi="Times New Roman"/>
          <w:iCs/>
          <w:sz w:val="24"/>
          <w:szCs w:val="24"/>
        </w:rPr>
        <w:t xml:space="preserve"> C</w:t>
      </w:r>
      <w:r w:rsidRPr="00F44CC7">
        <w:rPr>
          <w:rFonts w:ascii="Times New Roman" w:hAnsi="Times New Roman"/>
          <w:iCs/>
          <w:sz w:val="24"/>
          <w:szCs w:val="24"/>
          <w:vertAlign w:val="subscript"/>
        </w:rPr>
        <w:t>4</w:t>
      </w:r>
      <w:r w:rsidRPr="00F44CC7">
        <w:rPr>
          <w:rFonts w:ascii="Times New Roman" w:hAnsi="Times New Roman"/>
          <w:iCs/>
          <w:sz w:val="24"/>
          <w:szCs w:val="24"/>
        </w:rPr>
        <w:t>H</w:t>
      </w:r>
      <w:r w:rsidRPr="00F44CC7">
        <w:rPr>
          <w:rFonts w:ascii="Times New Roman" w:hAnsi="Times New Roman"/>
          <w:iCs/>
          <w:sz w:val="24"/>
          <w:szCs w:val="24"/>
          <w:vertAlign w:val="subscript"/>
        </w:rPr>
        <w:t>8</w:t>
      </w:r>
      <w:r w:rsidRPr="00F44CC7">
        <w:rPr>
          <w:rFonts w:ascii="Times New Roman" w:hAnsi="Times New Roman"/>
          <w:iCs/>
          <w:sz w:val="24"/>
          <w:szCs w:val="24"/>
        </w:rPr>
        <w:t>O</w:t>
      </w:r>
      <w:r w:rsidRPr="00F44CC7">
        <w:rPr>
          <w:rFonts w:ascii="Times New Roman" w:hAnsi="Times New Roman"/>
          <w:iCs/>
          <w:sz w:val="24"/>
          <w:szCs w:val="24"/>
          <w:vertAlign w:val="subscript"/>
        </w:rPr>
        <w:t>4</w:t>
      </w:r>
      <w:r w:rsidRPr="00F44CC7">
        <w:rPr>
          <w:rFonts w:ascii="Times New Roman" w:hAnsi="Times New Roman"/>
          <w:bCs/>
          <w:iCs/>
          <w:sz w:val="24"/>
          <w:szCs w:val="24"/>
        </w:rPr>
        <w:t>.</w:t>
      </w:r>
      <w:r w:rsidRPr="00F44CC7">
        <w:rPr>
          <w:rFonts w:ascii="Times New Roman" w:hAnsi="Times New Roman"/>
          <w:b/>
          <w:iCs/>
          <w:sz w:val="24"/>
          <w:szCs w:val="24"/>
        </w:rPr>
        <w:tab/>
        <w:t>D.</w:t>
      </w:r>
      <w:r w:rsidRPr="00F44CC7">
        <w:rPr>
          <w:rFonts w:ascii="Times New Roman" w:hAnsi="Times New Roman"/>
          <w:iCs/>
          <w:sz w:val="24"/>
          <w:szCs w:val="24"/>
        </w:rPr>
        <w:t xml:space="preserve"> C</w:t>
      </w:r>
      <w:r w:rsidRPr="00F44CC7">
        <w:rPr>
          <w:rFonts w:ascii="Times New Roman" w:hAnsi="Times New Roman"/>
          <w:iCs/>
          <w:sz w:val="24"/>
          <w:szCs w:val="24"/>
          <w:vertAlign w:val="subscript"/>
        </w:rPr>
        <w:t>6</w:t>
      </w:r>
      <w:r w:rsidRPr="00F44CC7">
        <w:rPr>
          <w:rFonts w:ascii="Times New Roman" w:hAnsi="Times New Roman"/>
          <w:iCs/>
          <w:sz w:val="24"/>
          <w:szCs w:val="24"/>
        </w:rPr>
        <w:t>H</w:t>
      </w:r>
      <w:r w:rsidRPr="00F44CC7">
        <w:rPr>
          <w:rFonts w:ascii="Times New Roman" w:hAnsi="Times New Roman"/>
          <w:iCs/>
          <w:sz w:val="24"/>
          <w:szCs w:val="24"/>
          <w:vertAlign w:val="subscript"/>
        </w:rPr>
        <w:t>12</w:t>
      </w:r>
      <w:r w:rsidRPr="00F44CC7">
        <w:rPr>
          <w:rFonts w:ascii="Times New Roman" w:hAnsi="Times New Roman"/>
          <w:iCs/>
          <w:sz w:val="24"/>
          <w:szCs w:val="24"/>
        </w:rPr>
        <w:t>O</w:t>
      </w:r>
      <w:r w:rsidRPr="00F44CC7">
        <w:rPr>
          <w:rFonts w:ascii="Times New Roman" w:hAnsi="Times New Roman"/>
          <w:iCs/>
          <w:sz w:val="24"/>
          <w:szCs w:val="24"/>
          <w:vertAlign w:val="subscript"/>
        </w:rPr>
        <w:t>6</w:t>
      </w:r>
      <w:r w:rsidRPr="00F44CC7">
        <w:rPr>
          <w:rFonts w:ascii="Times New Roman" w:hAnsi="Times New Roman"/>
          <w:bCs/>
          <w:iCs/>
          <w:sz w:val="24"/>
          <w:szCs w:val="24"/>
        </w:rPr>
        <w:t>.</w:t>
      </w:r>
    </w:p>
    <w:p w14:paraId="0376567C" w14:textId="77777777" w:rsidR="001973AA" w:rsidRPr="001C14E6" w:rsidRDefault="001973AA" w:rsidP="006B0CF8">
      <w:pPr>
        <w:pStyle w:val="NormalWeb"/>
        <w:shd w:val="clear" w:color="auto" w:fill="FFFFFF"/>
        <w:tabs>
          <w:tab w:val="left" w:pos="2880"/>
          <w:tab w:val="left" w:pos="5310"/>
          <w:tab w:val="left" w:pos="7830"/>
        </w:tabs>
        <w:spacing w:before="0" w:beforeAutospacing="0" w:after="0" w:afterAutospacing="0" w:line="264" w:lineRule="auto"/>
        <w:jc w:val="both"/>
        <w:rPr>
          <w:b/>
          <w:spacing w:val="-5"/>
          <w:shd w:val="clear" w:color="auto" w:fill="FFFFFF"/>
        </w:rPr>
      </w:pPr>
      <w:r w:rsidRPr="001C14E6">
        <w:rPr>
          <w:b/>
          <w:spacing w:val="-5"/>
        </w:rPr>
        <w:t xml:space="preserve">Câu </w:t>
      </w:r>
      <w:r>
        <w:rPr>
          <w:b/>
          <w:spacing w:val="-5"/>
        </w:rPr>
        <w:t>8</w:t>
      </w:r>
      <w:r w:rsidRPr="001C14E6">
        <w:rPr>
          <w:b/>
          <w:spacing w:val="-5"/>
        </w:rPr>
        <w:t xml:space="preserve">. </w:t>
      </w:r>
      <w:r w:rsidRPr="001C14E6">
        <w:rPr>
          <w:spacing w:val="-5"/>
          <w:shd w:val="clear" w:color="auto" w:fill="FFFFFF"/>
        </w:rPr>
        <w:t>Chất nào sau đây có cùng công thức đơn giản với C</w:t>
      </w:r>
      <w:r w:rsidRPr="001C14E6">
        <w:rPr>
          <w:spacing w:val="-5"/>
          <w:shd w:val="clear" w:color="auto" w:fill="FFFFFF"/>
          <w:vertAlign w:val="subscript"/>
        </w:rPr>
        <w:t>2</w:t>
      </w:r>
      <w:r w:rsidRPr="001C14E6">
        <w:rPr>
          <w:spacing w:val="-5"/>
          <w:shd w:val="clear" w:color="auto" w:fill="FFFFFF"/>
        </w:rPr>
        <w:t>H</w:t>
      </w:r>
      <w:r w:rsidRPr="001C14E6">
        <w:rPr>
          <w:spacing w:val="-5"/>
          <w:shd w:val="clear" w:color="auto" w:fill="FFFFFF"/>
          <w:vertAlign w:val="subscript"/>
        </w:rPr>
        <w:t>2</w:t>
      </w:r>
      <w:r w:rsidRPr="001C14E6">
        <w:rPr>
          <w:spacing w:val="-5"/>
          <w:shd w:val="clear" w:color="auto" w:fill="FFFFFF"/>
        </w:rPr>
        <w:t>? </w:t>
      </w:r>
    </w:p>
    <w:p w14:paraId="6DE07B6E" w14:textId="77777777" w:rsidR="001973AA" w:rsidRPr="001C14E6" w:rsidRDefault="001973AA" w:rsidP="006B0CF8">
      <w:pPr>
        <w:pStyle w:val="NormalWeb"/>
        <w:shd w:val="clear" w:color="auto" w:fill="FFFFFF"/>
        <w:tabs>
          <w:tab w:val="left" w:pos="283"/>
          <w:tab w:val="left" w:pos="2880"/>
          <w:tab w:val="left" w:pos="5310"/>
          <w:tab w:val="left" w:pos="7830"/>
        </w:tabs>
        <w:spacing w:before="0" w:beforeAutospacing="0" w:after="0" w:afterAutospacing="0" w:line="264" w:lineRule="auto"/>
        <w:jc w:val="both"/>
        <w:rPr>
          <w:spacing w:val="-5"/>
          <w:shd w:val="clear" w:color="auto" w:fill="FFFFFF"/>
        </w:rPr>
      </w:pPr>
      <w:r w:rsidRPr="001C14E6">
        <w:rPr>
          <w:b/>
          <w:bCs/>
          <w:spacing w:val="-5"/>
          <w:shd w:val="clear" w:color="auto" w:fill="FFFFFF"/>
        </w:rPr>
        <w:tab/>
        <w:t>A.</w:t>
      </w:r>
      <w:r w:rsidRPr="001C14E6">
        <w:rPr>
          <w:spacing w:val="-5"/>
          <w:shd w:val="clear" w:color="auto" w:fill="FFFFFF"/>
        </w:rPr>
        <w:t xml:space="preserve"> CH</w:t>
      </w:r>
      <w:r w:rsidRPr="001C14E6">
        <w:rPr>
          <w:spacing w:val="-5"/>
          <w:shd w:val="clear" w:color="auto" w:fill="FFFFFF"/>
          <w:vertAlign w:val="subscript"/>
        </w:rPr>
        <w:t>4</w:t>
      </w:r>
      <w:r w:rsidRPr="001C14E6">
        <w:rPr>
          <w:spacing w:val="-5"/>
          <w:shd w:val="clear" w:color="auto" w:fill="FFFFFF"/>
        </w:rPr>
        <w:t>.</w:t>
      </w:r>
      <w:r w:rsidRPr="001C14E6">
        <w:rPr>
          <w:b/>
          <w:spacing w:val="-5"/>
          <w:shd w:val="clear" w:color="auto" w:fill="FFFFFF"/>
        </w:rPr>
        <w:tab/>
      </w:r>
      <w:r w:rsidRPr="001C14E6">
        <w:rPr>
          <w:b/>
          <w:bCs/>
          <w:spacing w:val="-5"/>
          <w:highlight w:val="yellow"/>
          <w:shd w:val="clear" w:color="auto" w:fill="FFFFFF"/>
        </w:rPr>
        <w:t xml:space="preserve">B. </w:t>
      </w:r>
      <w:r w:rsidRPr="001C14E6">
        <w:rPr>
          <w:spacing w:val="-5"/>
          <w:highlight w:val="yellow"/>
          <w:shd w:val="clear" w:color="auto" w:fill="FFFFFF"/>
        </w:rPr>
        <w:t>C</w:t>
      </w:r>
      <w:r w:rsidRPr="001C14E6">
        <w:rPr>
          <w:spacing w:val="-5"/>
          <w:highlight w:val="yellow"/>
          <w:shd w:val="clear" w:color="auto" w:fill="FFFFFF"/>
          <w:vertAlign w:val="subscript"/>
        </w:rPr>
        <w:t>6</w:t>
      </w:r>
      <w:r w:rsidRPr="001C14E6">
        <w:rPr>
          <w:spacing w:val="-5"/>
          <w:highlight w:val="yellow"/>
          <w:shd w:val="clear" w:color="auto" w:fill="FFFFFF"/>
        </w:rPr>
        <w:t>H</w:t>
      </w:r>
      <w:r w:rsidRPr="001C14E6">
        <w:rPr>
          <w:spacing w:val="-5"/>
          <w:highlight w:val="yellow"/>
          <w:shd w:val="clear" w:color="auto" w:fill="FFFFFF"/>
          <w:vertAlign w:val="subscript"/>
        </w:rPr>
        <w:t>6</w:t>
      </w:r>
      <w:r w:rsidRPr="001C14E6">
        <w:rPr>
          <w:spacing w:val="-5"/>
          <w:highlight w:val="yellow"/>
          <w:shd w:val="clear" w:color="auto" w:fill="FFFFFF"/>
        </w:rPr>
        <w:t>.</w:t>
      </w:r>
      <w:r w:rsidRPr="001C14E6">
        <w:rPr>
          <w:b/>
          <w:spacing w:val="-5"/>
          <w:shd w:val="clear" w:color="auto" w:fill="FFFFFF"/>
        </w:rPr>
        <w:tab/>
      </w:r>
      <w:r w:rsidRPr="001C14E6">
        <w:rPr>
          <w:b/>
          <w:bCs/>
          <w:spacing w:val="-5"/>
          <w:shd w:val="clear" w:color="auto" w:fill="FFFFFF"/>
        </w:rPr>
        <w:t>C.</w:t>
      </w:r>
      <w:r w:rsidRPr="001C14E6">
        <w:rPr>
          <w:spacing w:val="-5"/>
          <w:shd w:val="clear" w:color="auto" w:fill="FFFFFF"/>
        </w:rPr>
        <w:t xml:space="preserve"> C</w:t>
      </w:r>
      <w:r w:rsidRPr="001C14E6">
        <w:rPr>
          <w:spacing w:val="-5"/>
          <w:shd w:val="clear" w:color="auto" w:fill="FFFFFF"/>
          <w:vertAlign w:val="subscript"/>
        </w:rPr>
        <w:t>2</w:t>
      </w:r>
      <w:r w:rsidRPr="001C14E6">
        <w:rPr>
          <w:spacing w:val="-5"/>
          <w:shd w:val="clear" w:color="auto" w:fill="FFFFFF"/>
        </w:rPr>
        <w:t>H</w:t>
      </w:r>
      <w:r w:rsidRPr="001C14E6">
        <w:rPr>
          <w:spacing w:val="-5"/>
          <w:shd w:val="clear" w:color="auto" w:fill="FFFFFF"/>
          <w:vertAlign w:val="subscript"/>
        </w:rPr>
        <w:t>4</w:t>
      </w:r>
      <w:r w:rsidRPr="001C14E6">
        <w:rPr>
          <w:spacing w:val="-5"/>
          <w:shd w:val="clear" w:color="auto" w:fill="FFFFFF"/>
        </w:rPr>
        <w:t>.</w:t>
      </w:r>
      <w:r w:rsidRPr="001C14E6">
        <w:rPr>
          <w:b/>
          <w:spacing w:val="-5"/>
          <w:shd w:val="clear" w:color="auto" w:fill="FFFFFF"/>
        </w:rPr>
        <w:tab/>
      </w:r>
      <w:r w:rsidRPr="001C14E6">
        <w:rPr>
          <w:b/>
          <w:bCs/>
          <w:spacing w:val="-5"/>
          <w:shd w:val="clear" w:color="auto" w:fill="FFFFFF"/>
        </w:rPr>
        <w:t>D.</w:t>
      </w:r>
      <w:r w:rsidRPr="001C14E6">
        <w:rPr>
          <w:spacing w:val="-5"/>
          <w:shd w:val="clear" w:color="auto" w:fill="FFFFFF"/>
        </w:rPr>
        <w:t xml:space="preserve"> C</w:t>
      </w:r>
      <w:r w:rsidRPr="001C14E6">
        <w:rPr>
          <w:spacing w:val="-5"/>
          <w:shd w:val="clear" w:color="auto" w:fill="FFFFFF"/>
          <w:vertAlign w:val="subscript"/>
        </w:rPr>
        <w:t>3</w:t>
      </w:r>
      <w:r w:rsidRPr="001C14E6">
        <w:rPr>
          <w:spacing w:val="-5"/>
          <w:shd w:val="clear" w:color="auto" w:fill="FFFFFF"/>
        </w:rPr>
        <w:t>H</w:t>
      </w:r>
      <w:r w:rsidRPr="001C14E6">
        <w:rPr>
          <w:spacing w:val="-5"/>
          <w:shd w:val="clear" w:color="auto" w:fill="FFFFFF"/>
          <w:vertAlign w:val="subscript"/>
        </w:rPr>
        <w:t>6</w:t>
      </w:r>
      <w:r w:rsidRPr="001C14E6">
        <w:rPr>
          <w:spacing w:val="-5"/>
          <w:shd w:val="clear" w:color="auto" w:fill="FFFFFF"/>
        </w:rPr>
        <w:t>.</w:t>
      </w:r>
    </w:p>
    <w:p w14:paraId="57EC277E" w14:textId="77777777" w:rsidR="001973AA" w:rsidRPr="001C14E6" w:rsidRDefault="001973AA" w:rsidP="006B0CF8">
      <w:pPr>
        <w:pStyle w:val="NormalWeb"/>
        <w:shd w:val="clear" w:color="auto" w:fill="FFFFFF"/>
        <w:tabs>
          <w:tab w:val="left" w:pos="2880"/>
          <w:tab w:val="left" w:pos="5310"/>
          <w:tab w:val="left" w:pos="7830"/>
        </w:tabs>
        <w:spacing w:before="0" w:beforeAutospacing="0" w:after="0" w:afterAutospacing="0" w:line="264" w:lineRule="auto"/>
        <w:jc w:val="both"/>
        <w:rPr>
          <w:b/>
        </w:rPr>
      </w:pPr>
      <w:r w:rsidRPr="001C14E6">
        <w:rPr>
          <w:b/>
        </w:rPr>
        <w:t xml:space="preserve">Câu </w:t>
      </w:r>
      <w:r>
        <w:rPr>
          <w:b/>
        </w:rPr>
        <w:t>9</w:t>
      </w:r>
      <w:r w:rsidRPr="001C14E6">
        <w:rPr>
          <w:b/>
        </w:rPr>
        <w:t xml:space="preserve">. </w:t>
      </w:r>
      <w:r w:rsidRPr="001C14E6">
        <w:t>Chất X có công thức đơn giản nhất là CH</w:t>
      </w:r>
      <w:r>
        <w:rPr>
          <w:vertAlign w:val="subscript"/>
        </w:rPr>
        <w:t>3</w:t>
      </w:r>
      <w:r w:rsidRPr="001C14E6">
        <w:t xml:space="preserve">O. Công thức phân tử của X </w:t>
      </w:r>
      <w:r>
        <w:t>là chất nào sau đây?</w:t>
      </w:r>
    </w:p>
    <w:p w14:paraId="19B3E26B" w14:textId="77777777" w:rsidR="001973AA" w:rsidRPr="001C14E6" w:rsidRDefault="001973AA" w:rsidP="006B0CF8">
      <w:pPr>
        <w:pStyle w:val="NormalWeb"/>
        <w:shd w:val="clear" w:color="auto" w:fill="FFFFFF"/>
        <w:tabs>
          <w:tab w:val="left" w:pos="283"/>
          <w:tab w:val="left" w:pos="2880"/>
          <w:tab w:val="left" w:pos="5310"/>
          <w:tab w:val="left" w:pos="7830"/>
        </w:tabs>
        <w:spacing w:before="0" w:beforeAutospacing="0" w:after="0" w:afterAutospacing="0" w:line="264" w:lineRule="auto"/>
        <w:jc w:val="both"/>
      </w:pPr>
      <w:r w:rsidRPr="001C14E6">
        <w:rPr>
          <w:rStyle w:val="Strong"/>
        </w:rPr>
        <w:tab/>
        <w:t>A.</w:t>
      </w:r>
      <w:r w:rsidRPr="001C14E6">
        <w:t> C</w:t>
      </w:r>
      <w:r w:rsidRPr="001C14E6">
        <w:rPr>
          <w:vertAlign w:val="subscript"/>
        </w:rPr>
        <w:t>2</w:t>
      </w:r>
      <w:r w:rsidRPr="001C14E6">
        <w:t>H</w:t>
      </w:r>
      <w:r w:rsidRPr="001C14E6">
        <w:rPr>
          <w:vertAlign w:val="subscript"/>
        </w:rPr>
        <w:t>4</w:t>
      </w:r>
      <w:r w:rsidRPr="001C14E6">
        <w:t>O</w:t>
      </w:r>
      <w:r w:rsidRPr="001C14E6">
        <w:rPr>
          <w:shd w:val="clear" w:color="auto" w:fill="FFFFFF"/>
        </w:rPr>
        <w:t>.</w:t>
      </w:r>
      <w:r w:rsidRPr="001C14E6">
        <w:t xml:space="preserve"> </w:t>
      </w:r>
      <w:r w:rsidRPr="001C14E6">
        <w:rPr>
          <w:b/>
        </w:rPr>
        <w:tab/>
      </w:r>
      <w:r w:rsidRPr="001C14E6">
        <w:rPr>
          <w:rStyle w:val="Strong"/>
          <w:highlight w:val="yellow"/>
        </w:rPr>
        <w:t>B.</w:t>
      </w:r>
      <w:r w:rsidRPr="001C14E6">
        <w:rPr>
          <w:highlight w:val="yellow"/>
        </w:rPr>
        <w:t> C</w:t>
      </w:r>
      <w:r w:rsidRPr="001C14E6">
        <w:rPr>
          <w:highlight w:val="yellow"/>
          <w:vertAlign w:val="subscript"/>
        </w:rPr>
        <w:t>2</w:t>
      </w:r>
      <w:r w:rsidRPr="001C14E6">
        <w:rPr>
          <w:highlight w:val="yellow"/>
        </w:rPr>
        <w:t>H</w:t>
      </w:r>
      <w:r w:rsidRPr="001C14E6">
        <w:rPr>
          <w:highlight w:val="yellow"/>
          <w:vertAlign w:val="subscript"/>
        </w:rPr>
        <w:t>6</w:t>
      </w:r>
      <w:r w:rsidRPr="001C14E6">
        <w:rPr>
          <w:highlight w:val="yellow"/>
        </w:rPr>
        <w:t>O</w:t>
      </w:r>
      <w:r w:rsidRPr="001C14E6">
        <w:rPr>
          <w:highlight w:val="yellow"/>
          <w:vertAlign w:val="subscript"/>
        </w:rPr>
        <w:t>2</w:t>
      </w:r>
      <w:r w:rsidRPr="001C14E6">
        <w:rPr>
          <w:highlight w:val="yellow"/>
          <w:shd w:val="clear" w:color="auto" w:fill="FFFFFF"/>
        </w:rPr>
        <w:t>.</w:t>
      </w:r>
      <w:r w:rsidRPr="001C14E6">
        <w:t xml:space="preserve"> </w:t>
      </w:r>
      <w:r w:rsidRPr="001C14E6">
        <w:tab/>
      </w:r>
      <w:r w:rsidRPr="001C14E6">
        <w:rPr>
          <w:rStyle w:val="Strong"/>
        </w:rPr>
        <w:t>C.</w:t>
      </w:r>
      <w:r w:rsidRPr="001C14E6">
        <w:t> C</w:t>
      </w:r>
      <w:r w:rsidRPr="001C14E6">
        <w:rPr>
          <w:vertAlign w:val="subscript"/>
        </w:rPr>
        <w:t>3</w:t>
      </w:r>
      <w:r w:rsidRPr="001C14E6">
        <w:t>H</w:t>
      </w:r>
      <w:r w:rsidRPr="001C14E6">
        <w:rPr>
          <w:vertAlign w:val="subscript"/>
        </w:rPr>
        <w:t>6</w:t>
      </w:r>
      <w:r w:rsidRPr="001C14E6">
        <w:t>O</w:t>
      </w:r>
      <w:r w:rsidRPr="001C14E6">
        <w:rPr>
          <w:vertAlign w:val="subscript"/>
        </w:rPr>
        <w:t>2</w:t>
      </w:r>
      <w:r w:rsidRPr="001C14E6">
        <w:rPr>
          <w:shd w:val="clear" w:color="auto" w:fill="FFFFFF"/>
        </w:rPr>
        <w:t>.</w:t>
      </w:r>
      <w:r w:rsidRPr="001C14E6">
        <w:t xml:space="preserve"> </w:t>
      </w:r>
      <w:r w:rsidRPr="001C14E6">
        <w:rPr>
          <w:b/>
        </w:rPr>
        <w:tab/>
      </w:r>
      <w:r w:rsidRPr="001C14E6">
        <w:rPr>
          <w:rStyle w:val="Strong"/>
        </w:rPr>
        <w:t>D.</w:t>
      </w:r>
      <w:r w:rsidRPr="001C14E6">
        <w:t> C</w:t>
      </w:r>
      <w:r w:rsidRPr="001C14E6">
        <w:rPr>
          <w:vertAlign w:val="subscript"/>
        </w:rPr>
        <w:t>3</w:t>
      </w:r>
      <w:r w:rsidRPr="001C14E6">
        <w:t>H</w:t>
      </w:r>
      <w:r w:rsidRPr="001C14E6">
        <w:rPr>
          <w:vertAlign w:val="subscript"/>
        </w:rPr>
        <w:t>6</w:t>
      </w:r>
      <w:r w:rsidRPr="001C14E6">
        <w:t>O</w:t>
      </w:r>
      <w:r w:rsidRPr="001C14E6">
        <w:rPr>
          <w:shd w:val="clear" w:color="auto" w:fill="FFFFFF"/>
        </w:rPr>
        <w:t>.</w:t>
      </w:r>
    </w:p>
    <w:p w14:paraId="2501EDF4" w14:textId="77777777" w:rsidR="001973AA" w:rsidRPr="001C14E6" w:rsidRDefault="001973AA" w:rsidP="006B0CF8">
      <w:pPr>
        <w:pStyle w:val="NormalWeb"/>
        <w:shd w:val="clear" w:color="auto" w:fill="FFFFFF"/>
        <w:tabs>
          <w:tab w:val="left" w:pos="2880"/>
          <w:tab w:val="left" w:pos="5310"/>
          <w:tab w:val="left" w:pos="7830"/>
        </w:tabs>
        <w:spacing w:before="0" w:beforeAutospacing="0" w:after="0" w:afterAutospacing="0" w:line="264" w:lineRule="auto"/>
        <w:jc w:val="both"/>
        <w:rPr>
          <w:b/>
          <w:shd w:val="clear" w:color="auto" w:fill="FFFFFF"/>
        </w:rPr>
      </w:pPr>
      <w:r w:rsidRPr="001C14E6">
        <w:rPr>
          <w:b/>
        </w:rPr>
        <w:t xml:space="preserve">Câu </w:t>
      </w:r>
      <w:r>
        <w:rPr>
          <w:b/>
        </w:rPr>
        <w:t>10</w:t>
      </w:r>
      <w:r w:rsidRPr="001C14E6">
        <w:rPr>
          <w:b/>
        </w:rPr>
        <w:t xml:space="preserve">. </w:t>
      </w:r>
      <w:r w:rsidRPr="001C14E6">
        <w:rPr>
          <w:shd w:val="clear" w:color="auto" w:fill="FFFFFF"/>
        </w:rPr>
        <w:t>Chất nào sau đây có công thức phân tử trùng với công thức đơn giản nhất?</w:t>
      </w:r>
    </w:p>
    <w:p w14:paraId="56125D44" w14:textId="77777777" w:rsidR="001973AA" w:rsidRPr="001C14E6" w:rsidRDefault="001973AA" w:rsidP="006B0CF8">
      <w:pPr>
        <w:pStyle w:val="NormalWeb"/>
        <w:shd w:val="clear" w:color="auto" w:fill="FFFFFF"/>
        <w:tabs>
          <w:tab w:val="left" w:pos="283"/>
          <w:tab w:val="left" w:pos="2880"/>
          <w:tab w:val="left" w:pos="5310"/>
          <w:tab w:val="left" w:pos="7830"/>
        </w:tabs>
        <w:spacing w:before="0" w:beforeAutospacing="0" w:after="0" w:afterAutospacing="0" w:line="264" w:lineRule="auto"/>
        <w:jc w:val="both"/>
        <w:rPr>
          <w:shd w:val="clear" w:color="auto" w:fill="FFFFFF"/>
        </w:rPr>
      </w:pPr>
      <w:r w:rsidRPr="001C14E6">
        <w:rPr>
          <w:b/>
          <w:bCs/>
          <w:shd w:val="clear" w:color="auto" w:fill="FFFFFF"/>
        </w:rPr>
        <w:tab/>
        <w:t>A.</w:t>
      </w:r>
      <w:r w:rsidRPr="001C14E6">
        <w:rPr>
          <w:shd w:val="clear" w:color="auto" w:fill="FFFFFF"/>
        </w:rPr>
        <w:t xml:space="preserve"> CH</w:t>
      </w:r>
      <w:r w:rsidRPr="001C14E6">
        <w:rPr>
          <w:shd w:val="clear" w:color="auto" w:fill="FFFFFF"/>
          <w:vertAlign w:val="subscript"/>
        </w:rPr>
        <w:t>3</w:t>
      </w:r>
      <w:r w:rsidRPr="001C14E6">
        <w:rPr>
          <w:shd w:val="clear" w:color="auto" w:fill="FFFFFF"/>
        </w:rPr>
        <w:t>COOH.</w:t>
      </w:r>
      <w:r w:rsidRPr="001C14E6">
        <w:rPr>
          <w:b/>
          <w:shd w:val="clear" w:color="auto" w:fill="FFFFFF"/>
        </w:rPr>
        <w:tab/>
      </w:r>
      <w:r w:rsidRPr="001C14E6">
        <w:rPr>
          <w:b/>
          <w:bCs/>
          <w:shd w:val="clear" w:color="auto" w:fill="FFFFFF"/>
        </w:rPr>
        <w:t>B.</w:t>
      </w:r>
      <w:r w:rsidRPr="001C14E6">
        <w:rPr>
          <w:shd w:val="clear" w:color="auto" w:fill="FFFFFF"/>
        </w:rPr>
        <w:t xml:space="preserve"> C</w:t>
      </w:r>
      <w:r w:rsidRPr="001C14E6">
        <w:rPr>
          <w:shd w:val="clear" w:color="auto" w:fill="FFFFFF"/>
          <w:vertAlign w:val="subscript"/>
        </w:rPr>
        <w:t>6</w:t>
      </w:r>
      <w:r w:rsidRPr="001C14E6">
        <w:rPr>
          <w:shd w:val="clear" w:color="auto" w:fill="FFFFFF"/>
        </w:rPr>
        <w:t>H</w:t>
      </w:r>
      <w:r w:rsidRPr="001C14E6">
        <w:rPr>
          <w:shd w:val="clear" w:color="auto" w:fill="FFFFFF"/>
          <w:vertAlign w:val="subscript"/>
        </w:rPr>
        <w:t>6</w:t>
      </w:r>
      <w:r w:rsidRPr="001C14E6">
        <w:rPr>
          <w:shd w:val="clear" w:color="auto" w:fill="FFFFFF"/>
        </w:rPr>
        <w:t>.</w:t>
      </w:r>
      <w:r w:rsidRPr="001C14E6">
        <w:rPr>
          <w:b/>
          <w:shd w:val="clear" w:color="auto" w:fill="FFFFFF"/>
        </w:rPr>
        <w:tab/>
      </w:r>
      <w:r w:rsidRPr="001C14E6">
        <w:rPr>
          <w:b/>
          <w:bCs/>
          <w:shd w:val="clear" w:color="auto" w:fill="FFFFFF"/>
        </w:rPr>
        <w:t>C.</w:t>
      </w:r>
      <w:r w:rsidRPr="001C14E6">
        <w:rPr>
          <w:shd w:val="clear" w:color="auto" w:fill="FFFFFF"/>
        </w:rPr>
        <w:t xml:space="preserve"> C</w:t>
      </w:r>
      <w:r w:rsidRPr="001C14E6">
        <w:rPr>
          <w:shd w:val="clear" w:color="auto" w:fill="FFFFFF"/>
          <w:vertAlign w:val="subscript"/>
        </w:rPr>
        <w:t>2</w:t>
      </w:r>
      <w:r w:rsidRPr="001C14E6">
        <w:rPr>
          <w:shd w:val="clear" w:color="auto" w:fill="FFFFFF"/>
        </w:rPr>
        <w:t>H</w:t>
      </w:r>
      <w:r w:rsidRPr="001C14E6">
        <w:rPr>
          <w:shd w:val="clear" w:color="auto" w:fill="FFFFFF"/>
          <w:vertAlign w:val="subscript"/>
        </w:rPr>
        <w:t>4</w:t>
      </w:r>
      <w:r w:rsidRPr="001C14E6">
        <w:rPr>
          <w:shd w:val="clear" w:color="auto" w:fill="FFFFFF"/>
        </w:rPr>
        <w:t>Cl</w:t>
      </w:r>
      <w:r w:rsidRPr="001C14E6">
        <w:rPr>
          <w:shd w:val="clear" w:color="auto" w:fill="FFFFFF"/>
          <w:vertAlign w:val="subscript"/>
        </w:rPr>
        <w:t>2</w:t>
      </w:r>
      <w:r w:rsidRPr="001C14E6">
        <w:rPr>
          <w:shd w:val="clear" w:color="auto" w:fill="FFFFFF"/>
        </w:rPr>
        <w:t>.</w:t>
      </w:r>
      <w:r w:rsidRPr="001C14E6">
        <w:rPr>
          <w:b/>
          <w:shd w:val="clear" w:color="auto" w:fill="FFFFFF"/>
        </w:rPr>
        <w:tab/>
      </w:r>
      <w:r w:rsidRPr="001C14E6">
        <w:rPr>
          <w:b/>
          <w:bCs/>
          <w:highlight w:val="yellow"/>
          <w:shd w:val="clear" w:color="auto" w:fill="FFFFFF"/>
        </w:rPr>
        <w:t xml:space="preserve">D. </w:t>
      </w:r>
      <w:r w:rsidRPr="001C14E6">
        <w:rPr>
          <w:highlight w:val="yellow"/>
          <w:shd w:val="clear" w:color="auto" w:fill="FFFFFF"/>
        </w:rPr>
        <w:t>C</w:t>
      </w:r>
      <w:r w:rsidRPr="001C14E6">
        <w:rPr>
          <w:highlight w:val="yellow"/>
          <w:shd w:val="clear" w:color="auto" w:fill="FFFFFF"/>
          <w:vertAlign w:val="subscript"/>
        </w:rPr>
        <w:t>2</w:t>
      </w:r>
      <w:r w:rsidRPr="001C14E6">
        <w:rPr>
          <w:highlight w:val="yellow"/>
          <w:shd w:val="clear" w:color="auto" w:fill="FFFFFF"/>
        </w:rPr>
        <w:t>H</w:t>
      </w:r>
      <w:r w:rsidRPr="001C14E6">
        <w:rPr>
          <w:highlight w:val="yellow"/>
          <w:shd w:val="clear" w:color="auto" w:fill="FFFFFF"/>
          <w:vertAlign w:val="subscript"/>
        </w:rPr>
        <w:t>5</w:t>
      </w:r>
      <w:r w:rsidRPr="001C14E6">
        <w:rPr>
          <w:highlight w:val="yellow"/>
          <w:shd w:val="clear" w:color="auto" w:fill="FFFFFF"/>
        </w:rPr>
        <w:t>OH.</w:t>
      </w:r>
    </w:p>
    <w:p w14:paraId="1990D950" w14:textId="77777777" w:rsidR="001973AA" w:rsidRPr="00DC0827" w:rsidRDefault="001973AA" w:rsidP="006B0CF8">
      <w:pPr>
        <w:pStyle w:val="NormalWeb"/>
        <w:shd w:val="clear" w:color="auto" w:fill="FFFFFF"/>
        <w:spacing w:before="0" w:beforeAutospacing="0" w:after="0" w:afterAutospacing="0" w:line="264" w:lineRule="auto"/>
        <w:jc w:val="both"/>
        <w:rPr>
          <w:b/>
        </w:rPr>
      </w:pPr>
      <w:r w:rsidRPr="00DC0827">
        <w:rPr>
          <w:b/>
        </w:rPr>
        <w:t xml:space="preserve">Câu </w:t>
      </w:r>
      <w:r>
        <w:rPr>
          <w:b/>
        </w:rPr>
        <w:t>11</w:t>
      </w:r>
      <w:r w:rsidRPr="00DC0827">
        <w:rPr>
          <w:b/>
        </w:rPr>
        <w:t xml:space="preserve">. </w:t>
      </w:r>
      <w:r w:rsidRPr="00DC0827">
        <w:t>Phương pháp phổ khối lượng dùng để</w:t>
      </w:r>
    </w:p>
    <w:p w14:paraId="64EDA335" w14:textId="77777777" w:rsidR="001973AA" w:rsidRPr="00DC0827" w:rsidRDefault="001973AA" w:rsidP="006B0CF8">
      <w:pPr>
        <w:pStyle w:val="NormalWeb"/>
        <w:shd w:val="clear" w:color="auto" w:fill="FFFFFF"/>
        <w:tabs>
          <w:tab w:val="left" w:pos="283"/>
          <w:tab w:val="left" w:pos="2880"/>
          <w:tab w:val="left" w:pos="5310"/>
          <w:tab w:val="left" w:pos="7830"/>
        </w:tabs>
        <w:spacing w:before="0" w:beforeAutospacing="0" w:after="0" w:afterAutospacing="0" w:line="264" w:lineRule="auto"/>
        <w:jc w:val="both"/>
        <w:rPr>
          <w:b/>
        </w:rPr>
      </w:pPr>
      <w:r w:rsidRPr="00DC0827">
        <w:rPr>
          <w:b/>
          <w:bCs/>
        </w:rPr>
        <w:tab/>
        <w:t>A.</w:t>
      </w:r>
      <w:r w:rsidRPr="00DC0827">
        <w:t xml:space="preserve"> xác định công thức phân tử hợp chất hữu cơ.</w:t>
      </w:r>
    </w:p>
    <w:p w14:paraId="0B9B1D98" w14:textId="77777777" w:rsidR="001973AA" w:rsidRPr="00DC0827" w:rsidRDefault="001973AA" w:rsidP="006B0CF8">
      <w:pPr>
        <w:pStyle w:val="NormalWeb"/>
        <w:shd w:val="clear" w:color="auto" w:fill="FFFFFF"/>
        <w:tabs>
          <w:tab w:val="left" w:pos="283"/>
          <w:tab w:val="left" w:pos="2880"/>
          <w:tab w:val="left" w:pos="5310"/>
          <w:tab w:val="left" w:pos="7830"/>
        </w:tabs>
        <w:spacing w:before="0" w:beforeAutospacing="0" w:after="0" w:afterAutospacing="0" w:line="264" w:lineRule="auto"/>
        <w:jc w:val="both"/>
        <w:rPr>
          <w:b/>
        </w:rPr>
      </w:pPr>
      <w:r w:rsidRPr="00DC0827">
        <w:rPr>
          <w:b/>
          <w:bCs/>
        </w:rPr>
        <w:tab/>
        <w:t xml:space="preserve">B. </w:t>
      </w:r>
      <w:r w:rsidRPr="00DC0827">
        <w:t>xác định thành phần nguyên tố của hợp chất hữu cơ.</w:t>
      </w:r>
    </w:p>
    <w:p w14:paraId="58CB14ED" w14:textId="77777777" w:rsidR="001973AA" w:rsidRPr="00DC0827" w:rsidRDefault="001973AA" w:rsidP="006B0CF8">
      <w:pPr>
        <w:pStyle w:val="NormalWeb"/>
        <w:shd w:val="clear" w:color="auto" w:fill="FFFFFF"/>
        <w:tabs>
          <w:tab w:val="left" w:pos="283"/>
          <w:tab w:val="left" w:pos="2880"/>
          <w:tab w:val="left" w:pos="5310"/>
          <w:tab w:val="left" w:pos="7830"/>
        </w:tabs>
        <w:spacing w:before="0" w:beforeAutospacing="0" w:after="0" w:afterAutospacing="0" w:line="264" w:lineRule="auto"/>
        <w:jc w:val="both"/>
        <w:rPr>
          <w:b/>
        </w:rPr>
      </w:pPr>
      <w:r w:rsidRPr="00DC0827">
        <w:rPr>
          <w:b/>
          <w:bCs/>
        </w:rPr>
        <w:tab/>
      </w:r>
      <w:r w:rsidRPr="00DC0827">
        <w:rPr>
          <w:b/>
          <w:bCs/>
          <w:highlight w:val="yellow"/>
        </w:rPr>
        <w:t xml:space="preserve">C. </w:t>
      </w:r>
      <w:r w:rsidRPr="00DC0827">
        <w:rPr>
          <w:highlight w:val="yellow"/>
        </w:rPr>
        <w:t>xác định khối lượng phân tử hợp chất hữu cơ.</w:t>
      </w:r>
    </w:p>
    <w:p w14:paraId="01EEB798" w14:textId="77777777" w:rsidR="001973AA" w:rsidRDefault="001973AA" w:rsidP="006B0CF8">
      <w:pPr>
        <w:pStyle w:val="NormalWeb"/>
        <w:shd w:val="clear" w:color="auto" w:fill="FFFFFF"/>
        <w:tabs>
          <w:tab w:val="left" w:pos="283"/>
          <w:tab w:val="left" w:pos="2880"/>
          <w:tab w:val="left" w:pos="5310"/>
          <w:tab w:val="left" w:pos="7830"/>
        </w:tabs>
        <w:spacing w:before="0" w:beforeAutospacing="0" w:after="0" w:afterAutospacing="0" w:line="264" w:lineRule="auto"/>
        <w:jc w:val="both"/>
      </w:pPr>
      <w:r w:rsidRPr="00DC0827">
        <w:rPr>
          <w:b/>
          <w:bCs/>
        </w:rPr>
        <w:tab/>
        <w:t xml:space="preserve">D. </w:t>
      </w:r>
      <w:r w:rsidRPr="00DC0827">
        <w:t>xác định tỉ lệ số nguyên tử trong phân tử hợp chất hữu cơ.</w:t>
      </w:r>
    </w:p>
    <w:p w14:paraId="3E06007C" w14:textId="77777777" w:rsidR="001973AA" w:rsidRPr="00F44CC7" w:rsidRDefault="001973AA" w:rsidP="006B0CF8">
      <w:pPr>
        <w:tabs>
          <w:tab w:val="left" w:pos="2880"/>
          <w:tab w:val="left" w:pos="5310"/>
          <w:tab w:val="left" w:pos="7830"/>
        </w:tabs>
        <w:spacing w:line="264" w:lineRule="auto"/>
        <w:jc w:val="both"/>
        <w:rPr>
          <w:rFonts w:ascii="Times New Roman" w:hAnsi="Times New Roman"/>
          <w:b/>
          <w:iCs/>
          <w:sz w:val="24"/>
          <w:szCs w:val="24"/>
        </w:rPr>
      </w:pPr>
      <w:r w:rsidRPr="00F44CC7">
        <w:rPr>
          <w:rFonts w:ascii="Times New Roman" w:hAnsi="Times New Roman"/>
          <w:b/>
          <w:iCs/>
          <w:sz w:val="24"/>
          <w:szCs w:val="24"/>
        </w:rPr>
        <w:t xml:space="preserve">Câu </w:t>
      </w:r>
      <w:r>
        <w:rPr>
          <w:rFonts w:ascii="Times New Roman" w:hAnsi="Times New Roman"/>
          <w:b/>
          <w:iCs/>
          <w:sz w:val="24"/>
          <w:szCs w:val="24"/>
        </w:rPr>
        <w:t>12</w:t>
      </w:r>
      <w:r w:rsidRPr="00F44CC7">
        <w:rPr>
          <w:rFonts w:ascii="Times New Roman" w:hAnsi="Times New Roman"/>
          <w:b/>
          <w:iCs/>
          <w:sz w:val="24"/>
          <w:szCs w:val="24"/>
        </w:rPr>
        <w:t xml:space="preserve">. </w:t>
      </w:r>
      <w:r w:rsidRPr="00F44CC7">
        <w:rPr>
          <w:rFonts w:ascii="Times New Roman" w:hAnsi="Times New Roman"/>
          <w:iCs/>
          <w:sz w:val="24"/>
          <w:szCs w:val="24"/>
        </w:rPr>
        <w:t>Trong phương pháp phổ khối lượng, đối với các hợp chất đơn giản, thường mảnh có giá trị m/z lớn nhất ứng với mảnh ion phân tử [M</w:t>
      </w:r>
      <w:r w:rsidRPr="00F44CC7">
        <w:rPr>
          <w:rFonts w:ascii="Times New Roman" w:hAnsi="Times New Roman"/>
          <w:iCs/>
          <w:sz w:val="24"/>
          <w:szCs w:val="24"/>
          <w:vertAlign w:val="superscript"/>
        </w:rPr>
        <w:t>+</w:t>
      </w:r>
      <w:r w:rsidRPr="00F44CC7">
        <w:rPr>
          <w:rFonts w:ascii="Times New Roman" w:hAnsi="Times New Roman"/>
          <w:iCs/>
          <w:sz w:val="24"/>
          <w:szCs w:val="24"/>
        </w:rPr>
        <w:t>] và giá trị này bằng giá trị…….của chất nghiên cứu. Cụm từ thích hợp điền vào chỗ trống là</w:t>
      </w:r>
    </w:p>
    <w:p w14:paraId="074D6CB8" w14:textId="77777777" w:rsidR="001973AA" w:rsidRPr="008A1340" w:rsidRDefault="001973AA" w:rsidP="006B0CF8">
      <w:pPr>
        <w:tabs>
          <w:tab w:val="left" w:pos="283"/>
          <w:tab w:val="left" w:pos="2880"/>
          <w:tab w:val="left" w:pos="5310"/>
          <w:tab w:val="left" w:pos="7830"/>
        </w:tabs>
        <w:spacing w:line="264" w:lineRule="auto"/>
        <w:jc w:val="both"/>
        <w:rPr>
          <w:rFonts w:ascii="Times New Roman" w:hAnsi="Times New Roman"/>
          <w:iCs/>
          <w:sz w:val="24"/>
          <w:szCs w:val="24"/>
        </w:rPr>
      </w:pPr>
      <w:r w:rsidRPr="00F44CC7">
        <w:rPr>
          <w:rFonts w:ascii="Times New Roman" w:hAnsi="Times New Roman"/>
          <w:b/>
          <w:iCs/>
          <w:sz w:val="24"/>
          <w:szCs w:val="24"/>
        </w:rPr>
        <w:tab/>
      </w:r>
      <w:r w:rsidRPr="00F44CC7">
        <w:rPr>
          <w:rFonts w:ascii="Times New Roman" w:hAnsi="Times New Roman"/>
          <w:b/>
          <w:iCs/>
          <w:sz w:val="24"/>
          <w:szCs w:val="24"/>
          <w:highlight w:val="yellow"/>
        </w:rPr>
        <w:t xml:space="preserve">A. </w:t>
      </w:r>
      <w:r w:rsidRPr="00F44CC7">
        <w:rPr>
          <w:rFonts w:ascii="Times New Roman" w:hAnsi="Times New Roman"/>
          <w:iCs/>
          <w:sz w:val="24"/>
          <w:szCs w:val="24"/>
          <w:highlight w:val="yellow"/>
        </w:rPr>
        <w:t>phân tử khối</w:t>
      </w:r>
      <w:r w:rsidRPr="00F44CC7">
        <w:rPr>
          <w:rFonts w:ascii="Times New Roman" w:hAnsi="Times New Roman"/>
          <w:bCs/>
          <w:iCs/>
          <w:sz w:val="24"/>
          <w:szCs w:val="24"/>
        </w:rPr>
        <w:t>.</w:t>
      </w:r>
      <w:r w:rsidRPr="00F44CC7">
        <w:rPr>
          <w:rFonts w:ascii="Times New Roman" w:hAnsi="Times New Roman"/>
          <w:b/>
          <w:iCs/>
          <w:sz w:val="24"/>
          <w:szCs w:val="24"/>
        </w:rPr>
        <w:tab/>
        <w:t>B.</w:t>
      </w:r>
      <w:r w:rsidRPr="00F44CC7">
        <w:rPr>
          <w:rFonts w:ascii="Times New Roman" w:hAnsi="Times New Roman"/>
          <w:iCs/>
          <w:sz w:val="24"/>
          <w:szCs w:val="24"/>
        </w:rPr>
        <w:t xml:space="preserve"> nguyên tử khối</w:t>
      </w:r>
      <w:r w:rsidRPr="00F44CC7">
        <w:rPr>
          <w:rFonts w:ascii="Times New Roman" w:hAnsi="Times New Roman"/>
          <w:bCs/>
          <w:iCs/>
          <w:sz w:val="24"/>
          <w:szCs w:val="24"/>
        </w:rPr>
        <w:t>.</w:t>
      </w:r>
      <w:r w:rsidRPr="00F44CC7">
        <w:rPr>
          <w:rFonts w:ascii="Times New Roman" w:hAnsi="Times New Roman"/>
          <w:iCs/>
          <w:sz w:val="24"/>
          <w:szCs w:val="24"/>
        </w:rPr>
        <w:tab/>
      </w:r>
      <w:r w:rsidRPr="00F44CC7">
        <w:rPr>
          <w:rFonts w:ascii="Times New Roman" w:hAnsi="Times New Roman"/>
          <w:b/>
          <w:iCs/>
          <w:sz w:val="24"/>
          <w:szCs w:val="24"/>
        </w:rPr>
        <w:t>C.</w:t>
      </w:r>
      <w:r w:rsidRPr="00F44CC7">
        <w:rPr>
          <w:rFonts w:ascii="Times New Roman" w:hAnsi="Times New Roman"/>
          <w:iCs/>
          <w:sz w:val="24"/>
          <w:szCs w:val="24"/>
        </w:rPr>
        <w:t xml:space="preserve"> điện tích ion</w:t>
      </w:r>
      <w:r w:rsidRPr="00F44CC7">
        <w:rPr>
          <w:rFonts w:ascii="Times New Roman" w:hAnsi="Times New Roman"/>
          <w:bCs/>
          <w:iCs/>
          <w:sz w:val="24"/>
          <w:szCs w:val="24"/>
        </w:rPr>
        <w:t>.</w:t>
      </w:r>
      <w:r w:rsidRPr="00F44CC7">
        <w:rPr>
          <w:rFonts w:ascii="Times New Roman" w:hAnsi="Times New Roman"/>
          <w:b/>
          <w:iCs/>
          <w:sz w:val="24"/>
          <w:szCs w:val="24"/>
        </w:rPr>
        <w:tab/>
        <w:t>D.</w:t>
      </w:r>
      <w:r w:rsidRPr="00F44CC7">
        <w:rPr>
          <w:rFonts w:ascii="Times New Roman" w:hAnsi="Times New Roman"/>
          <w:iCs/>
          <w:sz w:val="24"/>
          <w:szCs w:val="24"/>
        </w:rPr>
        <w:t xml:space="preserve"> khối lượng</w:t>
      </w:r>
      <w:r w:rsidRPr="00F44CC7">
        <w:rPr>
          <w:rFonts w:ascii="Times New Roman" w:hAnsi="Times New Roman"/>
          <w:bCs/>
          <w:iCs/>
          <w:sz w:val="24"/>
          <w:szCs w:val="24"/>
        </w:rPr>
        <w:t>.</w:t>
      </w:r>
    </w:p>
    <w:p w14:paraId="405086E4" w14:textId="77777777" w:rsidR="001973AA" w:rsidRPr="00DC0827" w:rsidRDefault="001973AA" w:rsidP="006B0CF8">
      <w:pPr>
        <w:tabs>
          <w:tab w:val="left" w:pos="2880"/>
          <w:tab w:val="left" w:pos="5310"/>
          <w:tab w:val="left" w:pos="7830"/>
        </w:tabs>
        <w:spacing w:line="264" w:lineRule="auto"/>
        <w:jc w:val="both"/>
        <w:rPr>
          <w:rFonts w:ascii="Times New Roman" w:hAnsi="Times New Roman"/>
          <w:b/>
          <w:sz w:val="24"/>
          <w:szCs w:val="24"/>
        </w:rPr>
      </w:pPr>
      <w:r w:rsidRPr="00DC0827">
        <w:rPr>
          <w:rFonts w:ascii="Times New Roman" w:hAnsi="Times New Roman"/>
          <w:b/>
          <w:sz w:val="24"/>
          <w:szCs w:val="24"/>
        </w:rPr>
        <w:t xml:space="preserve">Câu </w:t>
      </w:r>
      <w:r>
        <w:rPr>
          <w:rFonts w:ascii="Times New Roman" w:hAnsi="Times New Roman"/>
          <w:b/>
          <w:sz w:val="24"/>
          <w:szCs w:val="24"/>
        </w:rPr>
        <w:t>13</w:t>
      </w:r>
      <w:r w:rsidRPr="00DC0827">
        <w:rPr>
          <w:rFonts w:ascii="Times New Roman" w:hAnsi="Times New Roman"/>
          <w:b/>
          <w:sz w:val="24"/>
          <w:szCs w:val="24"/>
        </w:rPr>
        <w:t xml:space="preserve">. </w:t>
      </w:r>
      <w:r w:rsidRPr="00DC0827">
        <w:rPr>
          <w:rFonts w:ascii="Times New Roman" w:hAnsi="Times New Roman"/>
          <w:sz w:val="24"/>
          <w:szCs w:val="24"/>
        </w:rPr>
        <w:t>Để xác định phân tử khối của hợp chất hữu cơ, người ta sử dụng phổ khối lượng MS, trong đó phân tử khối của chất là giá trị m/z của</w:t>
      </w:r>
    </w:p>
    <w:p w14:paraId="6C53AD92" w14:textId="77777777" w:rsidR="001973AA" w:rsidRPr="00DC0827" w:rsidRDefault="001973AA" w:rsidP="006B0CF8">
      <w:pPr>
        <w:tabs>
          <w:tab w:val="left" w:pos="283"/>
          <w:tab w:val="left" w:pos="2880"/>
          <w:tab w:val="left" w:pos="5310"/>
          <w:tab w:val="left" w:pos="7830"/>
        </w:tabs>
        <w:spacing w:line="264" w:lineRule="auto"/>
        <w:jc w:val="both"/>
        <w:rPr>
          <w:rFonts w:ascii="Times New Roman" w:hAnsi="Times New Roman"/>
          <w:b/>
          <w:sz w:val="24"/>
          <w:szCs w:val="24"/>
        </w:rPr>
      </w:pPr>
      <w:r w:rsidRPr="00DC0827">
        <w:rPr>
          <w:rFonts w:ascii="Times New Roman" w:hAnsi="Times New Roman"/>
          <w:b/>
          <w:sz w:val="24"/>
          <w:szCs w:val="24"/>
        </w:rPr>
        <w:tab/>
      </w:r>
      <w:r w:rsidRPr="00DC0827">
        <w:rPr>
          <w:rFonts w:ascii="Times New Roman" w:hAnsi="Times New Roman"/>
          <w:b/>
          <w:sz w:val="24"/>
          <w:szCs w:val="24"/>
          <w:highlight w:val="yellow"/>
        </w:rPr>
        <w:t xml:space="preserve">A. </w:t>
      </w:r>
      <w:r w:rsidRPr="00DC0827">
        <w:rPr>
          <w:rFonts w:ascii="Times New Roman" w:hAnsi="Times New Roman"/>
          <w:sz w:val="24"/>
          <w:szCs w:val="24"/>
          <w:highlight w:val="yellow"/>
        </w:rPr>
        <w:t>peak [M</w:t>
      </w:r>
      <w:r w:rsidRPr="00DC0827">
        <w:rPr>
          <w:rFonts w:ascii="Times New Roman" w:hAnsi="Times New Roman"/>
          <w:sz w:val="24"/>
          <w:szCs w:val="24"/>
          <w:highlight w:val="yellow"/>
          <w:vertAlign w:val="superscript"/>
        </w:rPr>
        <w:t>+</w:t>
      </w:r>
      <w:r w:rsidRPr="00DC0827">
        <w:rPr>
          <w:rFonts w:ascii="Times New Roman" w:hAnsi="Times New Roman"/>
          <w:sz w:val="24"/>
          <w:szCs w:val="24"/>
          <w:highlight w:val="yellow"/>
        </w:rPr>
        <w:t>] lớn nhất.</w:t>
      </w:r>
      <w:r w:rsidRPr="00DC0827">
        <w:rPr>
          <w:rFonts w:ascii="Times New Roman" w:hAnsi="Times New Roman"/>
          <w:b/>
          <w:sz w:val="24"/>
          <w:szCs w:val="24"/>
        </w:rPr>
        <w:tab/>
      </w:r>
      <w:r w:rsidRPr="00DC0827">
        <w:rPr>
          <w:rFonts w:ascii="Times New Roman" w:hAnsi="Times New Roman"/>
          <w:b/>
          <w:sz w:val="24"/>
          <w:szCs w:val="24"/>
        </w:rPr>
        <w:tab/>
        <w:t xml:space="preserve">B. </w:t>
      </w:r>
      <w:r w:rsidRPr="00DC0827">
        <w:rPr>
          <w:rFonts w:ascii="Times New Roman" w:hAnsi="Times New Roman"/>
          <w:sz w:val="24"/>
          <w:szCs w:val="24"/>
        </w:rPr>
        <w:t>peak [M</w:t>
      </w:r>
      <w:r w:rsidRPr="00DC0827">
        <w:rPr>
          <w:rFonts w:ascii="Times New Roman" w:hAnsi="Times New Roman"/>
          <w:sz w:val="24"/>
          <w:szCs w:val="24"/>
          <w:vertAlign w:val="superscript"/>
        </w:rPr>
        <w:t>+</w:t>
      </w:r>
      <w:r w:rsidRPr="00DC0827">
        <w:rPr>
          <w:rFonts w:ascii="Times New Roman" w:hAnsi="Times New Roman"/>
          <w:sz w:val="24"/>
          <w:szCs w:val="24"/>
        </w:rPr>
        <w:t>] nhỏ nhất.</w:t>
      </w:r>
    </w:p>
    <w:p w14:paraId="6136A496" w14:textId="77777777" w:rsidR="001973AA" w:rsidRPr="00DC0827" w:rsidRDefault="001973AA" w:rsidP="006B0CF8">
      <w:pPr>
        <w:tabs>
          <w:tab w:val="left" w:pos="283"/>
          <w:tab w:val="left" w:pos="2880"/>
          <w:tab w:val="left" w:pos="5310"/>
          <w:tab w:val="left" w:pos="7830"/>
        </w:tabs>
        <w:spacing w:line="264" w:lineRule="auto"/>
        <w:jc w:val="both"/>
        <w:rPr>
          <w:rFonts w:ascii="Times New Roman" w:hAnsi="Times New Roman"/>
          <w:sz w:val="24"/>
          <w:szCs w:val="24"/>
        </w:rPr>
      </w:pPr>
      <w:r w:rsidRPr="00DC0827">
        <w:rPr>
          <w:rFonts w:ascii="Times New Roman" w:hAnsi="Times New Roman"/>
          <w:b/>
          <w:sz w:val="24"/>
          <w:szCs w:val="24"/>
        </w:rPr>
        <w:tab/>
        <w:t xml:space="preserve">C. </w:t>
      </w:r>
      <w:r w:rsidRPr="00DC0827">
        <w:rPr>
          <w:rFonts w:ascii="Times New Roman" w:hAnsi="Times New Roman"/>
          <w:sz w:val="24"/>
          <w:szCs w:val="24"/>
        </w:rPr>
        <w:t>peak xuất hiện nhiều nhất.</w:t>
      </w:r>
      <w:r w:rsidRPr="00DC0827">
        <w:rPr>
          <w:rFonts w:ascii="Times New Roman" w:hAnsi="Times New Roman"/>
          <w:b/>
          <w:sz w:val="24"/>
          <w:szCs w:val="24"/>
        </w:rPr>
        <w:tab/>
        <w:t>D.</w:t>
      </w:r>
      <w:r w:rsidRPr="00DC0827">
        <w:rPr>
          <w:rFonts w:ascii="Times New Roman" w:hAnsi="Times New Roman"/>
          <w:sz w:val="24"/>
          <w:szCs w:val="24"/>
        </w:rPr>
        <w:t xml:space="preserve"> nhóm peak xuất hiện nhiều nhất. </w:t>
      </w:r>
    </w:p>
    <w:p w14:paraId="0854F3B9" w14:textId="25450E0A" w:rsidR="001973AA" w:rsidRPr="00DC0827" w:rsidRDefault="001973AA" w:rsidP="006B0CF8">
      <w:pPr>
        <w:tabs>
          <w:tab w:val="left" w:pos="2880"/>
          <w:tab w:val="left" w:pos="5310"/>
          <w:tab w:val="left" w:pos="7830"/>
        </w:tabs>
        <w:spacing w:line="264" w:lineRule="auto"/>
        <w:jc w:val="both"/>
        <w:rPr>
          <w:rFonts w:ascii="Times New Roman" w:hAnsi="Times New Roman"/>
          <w:b/>
          <w:sz w:val="24"/>
          <w:szCs w:val="24"/>
        </w:rPr>
      </w:pPr>
      <w:r w:rsidRPr="00DC0827">
        <w:rPr>
          <w:rFonts w:ascii="Times New Roman" w:hAnsi="Times New Roman"/>
          <w:b/>
          <w:sz w:val="24"/>
          <w:szCs w:val="24"/>
        </w:rPr>
        <w:t xml:space="preserve">Câu </w:t>
      </w:r>
      <w:r w:rsidR="00003CAE">
        <w:rPr>
          <w:rFonts w:ascii="Times New Roman" w:hAnsi="Times New Roman"/>
          <w:b/>
          <w:sz w:val="24"/>
          <w:szCs w:val="24"/>
        </w:rPr>
        <w:t>14</w:t>
      </w:r>
      <w:r w:rsidRPr="00DC0827">
        <w:rPr>
          <w:rFonts w:ascii="Times New Roman" w:hAnsi="Times New Roman"/>
          <w:b/>
          <w:sz w:val="24"/>
          <w:szCs w:val="24"/>
        </w:rPr>
        <w:t xml:space="preserve">. </w:t>
      </w:r>
      <w:r w:rsidRPr="00DC0827">
        <w:rPr>
          <w:rFonts w:ascii="Times New Roman" w:hAnsi="Times New Roman"/>
          <w:sz w:val="24"/>
          <w:szCs w:val="24"/>
        </w:rPr>
        <w:t>Từ phổ MS của acetone, người ta xác định được ion phân tử [M</w:t>
      </w:r>
      <w:r w:rsidRPr="00DC0827">
        <w:rPr>
          <w:rFonts w:ascii="Times New Roman" w:hAnsi="Times New Roman"/>
          <w:sz w:val="24"/>
          <w:szCs w:val="24"/>
          <w:vertAlign w:val="superscript"/>
        </w:rPr>
        <w:t>+</w:t>
      </w:r>
      <w:r w:rsidRPr="00DC0827">
        <w:rPr>
          <w:rFonts w:ascii="Times New Roman" w:hAnsi="Times New Roman"/>
          <w:sz w:val="24"/>
          <w:szCs w:val="24"/>
        </w:rPr>
        <w:t xml:space="preserve">] có giá trị </w:t>
      </w:r>
      <w:r w:rsidRPr="00DC0827">
        <w:rPr>
          <w:rFonts w:ascii="Times New Roman" w:hAnsi="Times New Roman"/>
          <w:i/>
          <w:sz w:val="24"/>
          <w:szCs w:val="24"/>
        </w:rPr>
        <w:t>m/z</w:t>
      </w:r>
      <w:r w:rsidRPr="00DC0827">
        <w:rPr>
          <w:rFonts w:ascii="Times New Roman" w:hAnsi="Times New Roman"/>
          <w:sz w:val="24"/>
          <w:szCs w:val="24"/>
        </w:rPr>
        <w:t xml:space="preserve"> bằng 58. </w:t>
      </w:r>
      <w:r w:rsidR="001A2BEB">
        <w:rPr>
          <w:rFonts w:ascii="Times New Roman" w:hAnsi="Times New Roman"/>
          <w:sz w:val="24"/>
          <w:szCs w:val="24"/>
        </w:rPr>
        <w:t>P</w:t>
      </w:r>
      <w:r w:rsidRPr="00DC0827">
        <w:rPr>
          <w:rFonts w:ascii="Times New Roman" w:hAnsi="Times New Roman"/>
          <w:sz w:val="24"/>
          <w:szCs w:val="24"/>
        </w:rPr>
        <w:t>hân tử khối của acetone là</w:t>
      </w:r>
    </w:p>
    <w:p w14:paraId="3E16C2E5" w14:textId="34509A02" w:rsidR="001973AA" w:rsidRDefault="001973AA" w:rsidP="006B0CF8">
      <w:pPr>
        <w:tabs>
          <w:tab w:val="left" w:pos="283"/>
          <w:tab w:val="left" w:pos="2880"/>
          <w:tab w:val="left" w:pos="5310"/>
          <w:tab w:val="left" w:pos="7830"/>
        </w:tabs>
        <w:spacing w:line="264" w:lineRule="auto"/>
        <w:jc w:val="both"/>
        <w:rPr>
          <w:rFonts w:ascii="Times New Roman" w:hAnsi="Times New Roman"/>
          <w:sz w:val="24"/>
          <w:szCs w:val="24"/>
        </w:rPr>
      </w:pPr>
      <w:r w:rsidRPr="00DC0827">
        <w:rPr>
          <w:rFonts w:ascii="Times New Roman" w:hAnsi="Times New Roman"/>
          <w:b/>
          <w:sz w:val="24"/>
          <w:szCs w:val="24"/>
        </w:rPr>
        <w:tab/>
      </w:r>
      <w:r w:rsidRPr="00DC0827">
        <w:rPr>
          <w:rFonts w:ascii="Times New Roman" w:hAnsi="Times New Roman"/>
          <w:b/>
          <w:sz w:val="24"/>
          <w:szCs w:val="24"/>
          <w:highlight w:val="yellow"/>
        </w:rPr>
        <w:t xml:space="preserve">A. </w:t>
      </w:r>
      <w:r w:rsidRPr="00DC0827">
        <w:rPr>
          <w:rFonts w:ascii="Times New Roman" w:hAnsi="Times New Roman"/>
          <w:sz w:val="24"/>
          <w:szCs w:val="24"/>
          <w:highlight w:val="yellow"/>
        </w:rPr>
        <w:t>58.</w:t>
      </w:r>
      <w:r w:rsidRPr="00DC0827">
        <w:rPr>
          <w:rFonts w:ascii="Times New Roman" w:hAnsi="Times New Roman"/>
          <w:b/>
          <w:sz w:val="24"/>
          <w:szCs w:val="24"/>
        </w:rPr>
        <w:tab/>
        <w:t>B.</w:t>
      </w:r>
      <w:r w:rsidRPr="00DC0827">
        <w:rPr>
          <w:rFonts w:ascii="Times New Roman" w:hAnsi="Times New Roman"/>
          <w:sz w:val="24"/>
          <w:szCs w:val="24"/>
        </w:rPr>
        <w:t xml:space="preserve"> 57.</w:t>
      </w:r>
      <w:r w:rsidRPr="00DC0827">
        <w:rPr>
          <w:rFonts w:ascii="Times New Roman" w:hAnsi="Times New Roman"/>
          <w:b/>
          <w:sz w:val="24"/>
          <w:szCs w:val="24"/>
        </w:rPr>
        <w:tab/>
        <w:t>C.</w:t>
      </w:r>
      <w:r w:rsidRPr="00DC0827">
        <w:rPr>
          <w:rFonts w:ascii="Times New Roman" w:hAnsi="Times New Roman"/>
          <w:sz w:val="24"/>
          <w:szCs w:val="24"/>
        </w:rPr>
        <w:t xml:space="preserve"> 59.</w:t>
      </w:r>
      <w:r w:rsidRPr="00DC0827">
        <w:rPr>
          <w:rFonts w:ascii="Times New Roman" w:hAnsi="Times New Roman"/>
          <w:b/>
          <w:sz w:val="24"/>
          <w:szCs w:val="24"/>
        </w:rPr>
        <w:tab/>
        <w:t>D.</w:t>
      </w:r>
      <w:r w:rsidRPr="00DC0827">
        <w:rPr>
          <w:rFonts w:ascii="Times New Roman" w:hAnsi="Times New Roman"/>
          <w:sz w:val="24"/>
          <w:szCs w:val="24"/>
        </w:rPr>
        <w:t xml:space="preserve"> 56.</w:t>
      </w:r>
    </w:p>
    <w:p w14:paraId="2253E71C" w14:textId="3E562672" w:rsidR="001A2BEB" w:rsidRPr="001A2BEB" w:rsidRDefault="001A2BEB" w:rsidP="006B0CF8">
      <w:pPr>
        <w:spacing w:line="264" w:lineRule="auto"/>
        <w:jc w:val="both"/>
        <w:rPr>
          <w:rFonts w:ascii="Times New Roman" w:hAnsi="Times New Roman"/>
          <w:b/>
          <w:sz w:val="24"/>
          <w:szCs w:val="24"/>
        </w:rPr>
      </w:pPr>
      <w:r w:rsidRPr="001A2BEB">
        <w:rPr>
          <w:rFonts w:ascii="Times New Roman" w:hAnsi="Times New Roman"/>
          <w:b/>
          <w:sz w:val="24"/>
          <w:szCs w:val="24"/>
        </w:rPr>
        <w:lastRenderedPageBreak/>
        <w:t xml:space="preserve">Câu </w:t>
      </w:r>
      <w:r w:rsidR="00003CAE">
        <w:rPr>
          <w:rFonts w:ascii="Times New Roman" w:hAnsi="Times New Roman"/>
          <w:b/>
          <w:sz w:val="24"/>
          <w:szCs w:val="24"/>
        </w:rPr>
        <w:t>15</w:t>
      </w:r>
      <w:r w:rsidRPr="001A2BEB">
        <w:rPr>
          <w:rFonts w:ascii="Times New Roman" w:hAnsi="Times New Roman"/>
          <w:b/>
          <w:sz w:val="24"/>
          <w:szCs w:val="24"/>
        </w:rPr>
        <w:t xml:space="preserve">. </w:t>
      </w:r>
      <w:r w:rsidRPr="001A2BEB">
        <w:rPr>
          <w:rFonts w:ascii="Times New Roman" w:hAnsi="Times New Roman"/>
          <w:sz w:val="24"/>
          <w:szCs w:val="24"/>
        </w:rPr>
        <w:t>Từ phổ MS của benzene, người ta xác định được ion phân tử [M</w:t>
      </w:r>
      <w:r w:rsidRPr="001A2BEB">
        <w:rPr>
          <w:rFonts w:ascii="Times New Roman" w:hAnsi="Times New Roman"/>
          <w:sz w:val="24"/>
          <w:szCs w:val="24"/>
          <w:vertAlign w:val="superscript"/>
        </w:rPr>
        <w:t>+</w:t>
      </w:r>
      <w:r w:rsidRPr="001A2BEB">
        <w:rPr>
          <w:rFonts w:ascii="Times New Roman" w:hAnsi="Times New Roman"/>
          <w:sz w:val="24"/>
          <w:szCs w:val="24"/>
        </w:rPr>
        <w:t xml:space="preserve">] có giá trị </w:t>
      </w:r>
      <w:r w:rsidRPr="001A2BEB">
        <w:rPr>
          <w:rFonts w:ascii="Times New Roman" w:hAnsi="Times New Roman"/>
          <w:i/>
          <w:sz w:val="24"/>
          <w:szCs w:val="24"/>
        </w:rPr>
        <w:t>m/z</w:t>
      </w:r>
      <w:r w:rsidRPr="001A2BEB">
        <w:rPr>
          <w:rFonts w:ascii="Times New Roman" w:hAnsi="Times New Roman"/>
          <w:sz w:val="24"/>
          <w:szCs w:val="24"/>
        </w:rPr>
        <w:t xml:space="preserve"> bằng 78. </w:t>
      </w:r>
      <w:r>
        <w:rPr>
          <w:rFonts w:ascii="Times New Roman" w:hAnsi="Times New Roman"/>
          <w:sz w:val="24"/>
          <w:szCs w:val="24"/>
        </w:rPr>
        <w:t>P</w:t>
      </w:r>
      <w:r w:rsidRPr="001A2BEB">
        <w:rPr>
          <w:rFonts w:ascii="Times New Roman" w:hAnsi="Times New Roman"/>
          <w:sz w:val="24"/>
          <w:szCs w:val="24"/>
        </w:rPr>
        <w:t>hân tử khối của benzene là</w:t>
      </w:r>
    </w:p>
    <w:p w14:paraId="133107DC" w14:textId="30C30679" w:rsidR="001A2BEB" w:rsidRPr="001A2BEB" w:rsidRDefault="001A2BEB" w:rsidP="006B0CF8">
      <w:pPr>
        <w:tabs>
          <w:tab w:val="left" w:pos="283"/>
          <w:tab w:val="left" w:pos="2880"/>
          <w:tab w:val="left" w:pos="5310"/>
          <w:tab w:val="left" w:pos="7830"/>
        </w:tabs>
        <w:spacing w:line="264" w:lineRule="auto"/>
        <w:jc w:val="both"/>
        <w:rPr>
          <w:rFonts w:ascii="Times New Roman" w:hAnsi="Times New Roman"/>
          <w:sz w:val="24"/>
          <w:szCs w:val="24"/>
        </w:rPr>
      </w:pPr>
      <w:r w:rsidRPr="001A2BEB">
        <w:rPr>
          <w:rFonts w:ascii="Times New Roman" w:hAnsi="Times New Roman"/>
          <w:b/>
          <w:sz w:val="24"/>
          <w:szCs w:val="24"/>
        </w:rPr>
        <w:tab/>
      </w:r>
      <w:r w:rsidRPr="001A2BEB">
        <w:rPr>
          <w:rFonts w:ascii="Times New Roman" w:hAnsi="Times New Roman"/>
          <w:b/>
          <w:sz w:val="24"/>
          <w:szCs w:val="24"/>
          <w:highlight w:val="yellow"/>
        </w:rPr>
        <w:t xml:space="preserve">A. </w:t>
      </w:r>
      <w:r w:rsidRPr="001A2BEB">
        <w:rPr>
          <w:rFonts w:ascii="Times New Roman" w:hAnsi="Times New Roman"/>
          <w:sz w:val="24"/>
          <w:szCs w:val="24"/>
          <w:highlight w:val="yellow"/>
        </w:rPr>
        <w:t>78.</w:t>
      </w:r>
      <w:r w:rsidRPr="001A2BEB">
        <w:rPr>
          <w:rFonts w:ascii="Times New Roman" w:hAnsi="Times New Roman"/>
          <w:b/>
          <w:sz w:val="24"/>
          <w:szCs w:val="24"/>
        </w:rPr>
        <w:tab/>
        <w:t>B.</w:t>
      </w:r>
      <w:r w:rsidRPr="001A2BEB">
        <w:rPr>
          <w:rFonts w:ascii="Times New Roman" w:hAnsi="Times New Roman"/>
          <w:sz w:val="24"/>
          <w:szCs w:val="24"/>
        </w:rPr>
        <w:t xml:space="preserve"> 79.</w:t>
      </w:r>
      <w:r w:rsidRPr="001A2BEB">
        <w:rPr>
          <w:rFonts w:ascii="Times New Roman" w:hAnsi="Times New Roman"/>
          <w:b/>
          <w:sz w:val="24"/>
          <w:szCs w:val="24"/>
        </w:rPr>
        <w:tab/>
        <w:t>C.</w:t>
      </w:r>
      <w:r w:rsidRPr="001A2BEB">
        <w:rPr>
          <w:rFonts w:ascii="Times New Roman" w:hAnsi="Times New Roman"/>
          <w:sz w:val="24"/>
          <w:szCs w:val="24"/>
        </w:rPr>
        <w:t xml:space="preserve"> 77.</w:t>
      </w:r>
      <w:r w:rsidRPr="001A2BEB">
        <w:rPr>
          <w:rFonts w:ascii="Times New Roman" w:hAnsi="Times New Roman"/>
          <w:b/>
          <w:sz w:val="24"/>
          <w:szCs w:val="24"/>
        </w:rPr>
        <w:tab/>
        <w:t>D.</w:t>
      </w:r>
      <w:r w:rsidRPr="001A2BEB">
        <w:rPr>
          <w:rFonts w:ascii="Times New Roman" w:hAnsi="Times New Roman"/>
          <w:sz w:val="24"/>
          <w:szCs w:val="24"/>
        </w:rPr>
        <w:t xml:space="preserve"> 76.</w:t>
      </w:r>
    </w:p>
    <w:p w14:paraId="0A3F97FF" w14:textId="48C3DF15" w:rsidR="001973AA" w:rsidRPr="00DC0827" w:rsidRDefault="001973AA" w:rsidP="006B0CF8">
      <w:pPr>
        <w:pStyle w:val="NormalWeb"/>
        <w:shd w:val="clear" w:color="auto" w:fill="FFFFFF"/>
        <w:tabs>
          <w:tab w:val="left" w:pos="2880"/>
          <w:tab w:val="left" w:pos="5310"/>
          <w:tab w:val="left" w:pos="7830"/>
        </w:tabs>
        <w:spacing w:before="0" w:beforeAutospacing="0" w:after="0" w:afterAutospacing="0" w:line="264" w:lineRule="auto"/>
        <w:jc w:val="both"/>
        <w:rPr>
          <w:b/>
        </w:rPr>
      </w:pPr>
      <w:r w:rsidRPr="00DC0827">
        <w:rPr>
          <w:b/>
        </w:rPr>
        <w:t xml:space="preserve">Câu </w:t>
      </w:r>
      <w:r>
        <w:rPr>
          <w:b/>
        </w:rPr>
        <w:t>1</w:t>
      </w:r>
      <w:r w:rsidR="00003CAE">
        <w:rPr>
          <w:b/>
        </w:rPr>
        <w:t>6</w:t>
      </w:r>
      <w:r w:rsidRPr="00DC0827">
        <w:rPr>
          <w:b/>
        </w:rPr>
        <w:t xml:space="preserve">. </w:t>
      </w:r>
      <w:r w:rsidRPr="00DC0827">
        <w:t>Tỉ khối hơi của chất X so với khí hydrogen bằng 44. Phân tử khối của X là</w:t>
      </w:r>
    </w:p>
    <w:p w14:paraId="44B6CC15" w14:textId="77777777" w:rsidR="001973AA" w:rsidRPr="00DC0827" w:rsidRDefault="001973AA" w:rsidP="006B0CF8">
      <w:pPr>
        <w:pStyle w:val="NormalWeb"/>
        <w:shd w:val="clear" w:color="auto" w:fill="FFFFFF"/>
        <w:tabs>
          <w:tab w:val="left" w:pos="283"/>
          <w:tab w:val="left" w:pos="2880"/>
          <w:tab w:val="left" w:pos="5310"/>
          <w:tab w:val="left" w:pos="7830"/>
        </w:tabs>
        <w:spacing w:before="0" w:beforeAutospacing="0" w:after="0" w:afterAutospacing="0" w:line="264" w:lineRule="auto"/>
        <w:jc w:val="both"/>
      </w:pPr>
      <w:r w:rsidRPr="00DC0827">
        <w:rPr>
          <w:rStyle w:val="Strong"/>
        </w:rPr>
        <w:tab/>
        <w:t>A</w:t>
      </w:r>
      <w:r w:rsidRPr="00DC0827">
        <w:rPr>
          <w:b/>
        </w:rPr>
        <w:t>.</w:t>
      </w:r>
      <w:r w:rsidRPr="00DC0827">
        <w:t xml:space="preserve"> 44. </w:t>
      </w:r>
      <w:r w:rsidRPr="00DC0827">
        <w:rPr>
          <w:b/>
        </w:rPr>
        <w:tab/>
      </w:r>
      <w:r w:rsidRPr="00DC0827">
        <w:rPr>
          <w:rStyle w:val="Strong"/>
        </w:rPr>
        <w:t>B</w:t>
      </w:r>
      <w:r w:rsidRPr="00DC0827">
        <w:rPr>
          <w:b/>
        </w:rPr>
        <w:t>.</w:t>
      </w:r>
      <w:r w:rsidRPr="00DC0827">
        <w:t xml:space="preserve"> 46. </w:t>
      </w:r>
      <w:r w:rsidRPr="00DC0827">
        <w:rPr>
          <w:b/>
        </w:rPr>
        <w:tab/>
      </w:r>
      <w:r w:rsidRPr="00DC0827">
        <w:rPr>
          <w:rStyle w:val="Strong"/>
        </w:rPr>
        <w:t>C.</w:t>
      </w:r>
      <w:r w:rsidRPr="00DC0827">
        <w:t xml:space="preserve"> 22. </w:t>
      </w:r>
      <w:r w:rsidRPr="00DC0827">
        <w:rPr>
          <w:b/>
        </w:rPr>
        <w:tab/>
      </w:r>
      <w:r w:rsidRPr="00DC0827">
        <w:rPr>
          <w:rStyle w:val="Strong"/>
          <w:highlight w:val="yellow"/>
        </w:rPr>
        <w:t>D.</w:t>
      </w:r>
      <w:r w:rsidRPr="00DC0827">
        <w:rPr>
          <w:highlight w:val="yellow"/>
        </w:rPr>
        <w:t> 88.</w:t>
      </w:r>
    </w:p>
    <w:p w14:paraId="33C00F2E" w14:textId="77777777" w:rsidR="001973AA" w:rsidRPr="00F44CC7" w:rsidRDefault="001973AA" w:rsidP="006B0CF8">
      <w:pPr>
        <w:tabs>
          <w:tab w:val="left" w:pos="2880"/>
          <w:tab w:val="left" w:pos="5310"/>
          <w:tab w:val="left" w:pos="7830"/>
        </w:tabs>
        <w:spacing w:line="264" w:lineRule="auto"/>
        <w:jc w:val="both"/>
        <w:rPr>
          <w:rFonts w:ascii="Times New Roman" w:hAnsi="Times New Roman"/>
          <w:b/>
          <w:bCs/>
          <w:iCs/>
          <w:sz w:val="24"/>
          <w:szCs w:val="24"/>
        </w:rPr>
      </w:pPr>
      <w:r w:rsidRPr="00F44CC7">
        <w:rPr>
          <w:rFonts w:ascii="Times New Roman" w:hAnsi="Times New Roman"/>
          <w:b/>
          <w:iCs/>
          <w:sz w:val="24"/>
          <w:szCs w:val="24"/>
        </w:rPr>
        <w:t xml:space="preserve">Câu </w:t>
      </w:r>
      <w:r>
        <w:rPr>
          <w:rFonts w:ascii="Times New Roman" w:hAnsi="Times New Roman"/>
          <w:b/>
          <w:iCs/>
          <w:sz w:val="24"/>
          <w:szCs w:val="24"/>
        </w:rPr>
        <w:t>16</w:t>
      </w:r>
      <w:r w:rsidRPr="00F44CC7">
        <w:rPr>
          <w:rFonts w:ascii="Times New Roman" w:hAnsi="Times New Roman"/>
          <w:b/>
          <w:iCs/>
          <w:sz w:val="24"/>
          <w:szCs w:val="24"/>
        </w:rPr>
        <w:t xml:space="preserve">. </w:t>
      </w:r>
      <w:r w:rsidRPr="00F44CC7">
        <w:rPr>
          <w:rFonts w:ascii="Times New Roman" w:hAnsi="Times New Roman"/>
          <w:bCs/>
          <w:iCs/>
          <w:sz w:val="24"/>
          <w:szCs w:val="24"/>
        </w:rPr>
        <w:t>Phổ MS của chất Y có thấy chất Y có phân tử khối bằng 60. Công thức phân tử nào dưới đây không phù hợp với Y?</w:t>
      </w:r>
    </w:p>
    <w:p w14:paraId="6A133179" w14:textId="77777777" w:rsidR="001973AA" w:rsidRPr="00E024AF" w:rsidRDefault="001973AA" w:rsidP="006B0CF8">
      <w:pPr>
        <w:tabs>
          <w:tab w:val="left" w:pos="283"/>
          <w:tab w:val="left" w:pos="2880"/>
          <w:tab w:val="left" w:pos="5310"/>
          <w:tab w:val="left" w:pos="7830"/>
        </w:tabs>
        <w:spacing w:line="264" w:lineRule="auto"/>
        <w:jc w:val="both"/>
        <w:rPr>
          <w:rFonts w:ascii="Times New Roman" w:hAnsi="Times New Roman"/>
          <w:bCs/>
          <w:iCs/>
          <w:sz w:val="24"/>
          <w:szCs w:val="24"/>
        </w:rPr>
      </w:pPr>
      <w:r w:rsidRPr="00F44CC7">
        <w:rPr>
          <w:rFonts w:ascii="Times New Roman" w:hAnsi="Times New Roman"/>
          <w:b/>
          <w:iCs/>
          <w:sz w:val="24"/>
          <w:szCs w:val="24"/>
        </w:rPr>
        <w:tab/>
        <w:t>A</w:t>
      </w:r>
      <w:r w:rsidRPr="00F44CC7">
        <w:rPr>
          <w:rFonts w:ascii="Times New Roman" w:hAnsi="Times New Roman"/>
          <w:b/>
          <w:bCs/>
          <w:iCs/>
          <w:sz w:val="24"/>
          <w:szCs w:val="24"/>
        </w:rPr>
        <w:t>.</w:t>
      </w:r>
      <w:r w:rsidRPr="00F44CC7">
        <w:rPr>
          <w:rFonts w:ascii="Times New Roman" w:hAnsi="Times New Roman"/>
          <w:bCs/>
          <w:iCs/>
          <w:sz w:val="24"/>
          <w:szCs w:val="24"/>
        </w:rPr>
        <w:t xml:space="preserve"> C</w:t>
      </w:r>
      <w:r w:rsidRPr="00F44CC7">
        <w:rPr>
          <w:rFonts w:ascii="Times New Roman" w:hAnsi="Times New Roman"/>
          <w:bCs/>
          <w:iCs/>
          <w:sz w:val="24"/>
          <w:szCs w:val="24"/>
          <w:vertAlign w:val="subscript"/>
        </w:rPr>
        <w:t>3</w:t>
      </w:r>
      <w:r w:rsidRPr="00F44CC7">
        <w:rPr>
          <w:rFonts w:ascii="Times New Roman" w:hAnsi="Times New Roman"/>
          <w:bCs/>
          <w:iCs/>
          <w:sz w:val="24"/>
          <w:szCs w:val="24"/>
        </w:rPr>
        <w:t>H</w:t>
      </w:r>
      <w:r w:rsidRPr="00F44CC7">
        <w:rPr>
          <w:rFonts w:ascii="Times New Roman" w:hAnsi="Times New Roman"/>
          <w:bCs/>
          <w:iCs/>
          <w:sz w:val="24"/>
          <w:szCs w:val="24"/>
          <w:vertAlign w:val="subscript"/>
        </w:rPr>
        <w:t>8</w:t>
      </w:r>
      <w:r w:rsidRPr="00F44CC7">
        <w:rPr>
          <w:rFonts w:ascii="Times New Roman" w:hAnsi="Times New Roman"/>
          <w:bCs/>
          <w:iCs/>
          <w:sz w:val="24"/>
          <w:szCs w:val="24"/>
        </w:rPr>
        <w:t>O</w:t>
      </w:r>
      <w:bookmarkStart w:id="3" w:name="_Hlk144487968"/>
      <w:r w:rsidRPr="00F44CC7">
        <w:rPr>
          <w:rFonts w:ascii="Times New Roman" w:hAnsi="Times New Roman"/>
          <w:bCs/>
          <w:iCs/>
          <w:sz w:val="24"/>
          <w:szCs w:val="24"/>
        </w:rPr>
        <w:t>.</w:t>
      </w:r>
      <w:bookmarkEnd w:id="3"/>
      <w:r w:rsidRPr="00F44CC7">
        <w:rPr>
          <w:rFonts w:ascii="Times New Roman" w:hAnsi="Times New Roman"/>
          <w:b/>
          <w:bCs/>
          <w:iCs/>
          <w:sz w:val="24"/>
          <w:szCs w:val="24"/>
        </w:rPr>
        <w:tab/>
      </w:r>
      <w:r w:rsidRPr="00F44CC7">
        <w:rPr>
          <w:rFonts w:ascii="Times New Roman" w:hAnsi="Times New Roman"/>
          <w:b/>
          <w:iCs/>
          <w:sz w:val="24"/>
          <w:szCs w:val="24"/>
        </w:rPr>
        <w:t>B</w:t>
      </w:r>
      <w:r w:rsidRPr="00F44CC7">
        <w:rPr>
          <w:rFonts w:ascii="Times New Roman" w:hAnsi="Times New Roman"/>
          <w:b/>
          <w:bCs/>
          <w:iCs/>
          <w:sz w:val="24"/>
          <w:szCs w:val="24"/>
        </w:rPr>
        <w:t>.</w:t>
      </w:r>
      <w:r w:rsidRPr="00F44CC7">
        <w:rPr>
          <w:rFonts w:ascii="Times New Roman" w:hAnsi="Times New Roman"/>
          <w:bCs/>
          <w:iCs/>
          <w:sz w:val="24"/>
          <w:szCs w:val="24"/>
        </w:rPr>
        <w:t xml:space="preserve"> C</w:t>
      </w:r>
      <w:r w:rsidRPr="00F44CC7">
        <w:rPr>
          <w:rFonts w:ascii="Times New Roman" w:hAnsi="Times New Roman"/>
          <w:bCs/>
          <w:iCs/>
          <w:sz w:val="24"/>
          <w:szCs w:val="24"/>
          <w:vertAlign w:val="subscript"/>
        </w:rPr>
        <w:t>2</w:t>
      </w:r>
      <w:r w:rsidRPr="00F44CC7">
        <w:rPr>
          <w:rFonts w:ascii="Times New Roman" w:hAnsi="Times New Roman"/>
          <w:bCs/>
          <w:iCs/>
          <w:sz w:val="24"/>
          <w:szCs w:val="24"/>
        </w:rPr>
        <w:t>H</w:t>
      </w:r>
      <w:r w:rsidRPr="00F44CC7">
        <w:rPr>
          <w:rFonts w:ascii="Times New Roman" w:hAnsi="Times New Roman"/>
          <w:bCs/>
          <w:iCs/>
          <w:sz w:val="24"/>
          <w:szCs w:val="24"/>
          <w:vertAlign w:val="subscript"/>
        </w:rPr>
        <w:t>4</w:t>
      </w:r>
      <w:r w:rsidRPr="00F44CC7">
        <w:rPr>
          <w:rFonts w:ascii="Times New Roman" w:hAnsi="Times New Roman"/>
          <w:bCs/>
          <w:iCs/>
          <w:sz w:val="24"/>
          <w:szCs w:val="24"/>
        </w:rPr>
        <w:t>O</w:t>
      </w:r>
      <w:r w:rsidRPr="00F44CC7">
        <w:rPr>
          <w:rFonts w:ascii="Times New Roman" w:hAnsi="Times New Roman"/>
          <w:bCs/>
          <w:iCs/>
          <w:sz w:val="24"/>
          <w:szCs w:val="24"/>
          <w:vertAlign w:val="subscript"/>
        </w:rPr>
        <w:t>2</w:t>
      </w:r>
      <w:r w:rsidRPr="00F44CC7">
        <w:rPr>
          <w:rFonts w:ascii="Times New Roman" w:hAnsi="Times New Roman"/>
          <w:bCs/>
          <w:iCs/>
          <w:sz w:val="24"/>
          <w:szCs w:val="24"/>
        </w:rPr>
        <w:t>.</w:t>
      </w:r>
      <w:r w:rsidRPr="00F44CC7">
        <w:rPr>
          <w:rFonts w:ascii="Times New Roman" w:hAnsi="Times New Roman"/>
          <w:b/>
          <w:bCs/>
          <w:iCs/>
          <w:sz w:val="24"/>
          <w:szCs w:val="24"/>
        </w:rPr>
        <w:tab/>
      </w:r>
      <w:r w:rsidRPr="00F44CC7">
        <w:rPr>
          <w:rFonts w:ascii="Times New Roman" w:hAnsi="Times New Roman"/>
          <w:b/>
          <w:iCs/>
          <w:sz w:val="24"/>
          <w:szCs w:val="24"/>
          <w:highlight w:val="yellow"/>
        </w:rPr>
        <w:t xml:space="preserve">C. </w:t>
      </w:r>
      <w:r w:rsidRPr="00F44CC7">
        <w:rPr>
          <w:rFonts w:ascii="Times New Roman" w:hAnsi="Times New Roman"/>
          <w:bCs/>
          <w:iCs/>
          <w:sz w:val="24"/>
          <w:szCs w:val="24"/>
          <w:highlight w:val="yellow"/>
        </w:rPr>
        <w:t>C</w:t>
      </w:r>
      <w:r w:rsidRPr="00F44CC7">
        <w:rPr>
          <w:rFonts w:ascii="Times New Roman" w:hAnsi="Times New Roman"/>
          <w:bCs/>
          <w:iCs/>
          <w:sz w:val="24"/>
          <w:szCs w:val="24"/>
          <w:highlight w:val="yellow"/>
          <w:vertAlign w:val="subscript"/>
        </w:rPr>
        <w:t>3</w:t>
      </w:r>
      <w:r w:rsidRPr="00F44CC7">
        <w:rPr>
          <w:rFonts w:ascii="Times New Roman" w:hAnsi="Times New Roman"/>
          <w:bCs/>
          <w:iCs/>
          <w:sz w:val="24"/>
          <w:szCs w:val="24"/>
          <w:highlight w:val="yellow"/>
        </w:rPr>
        <w:t>H</w:t>
      </w:r>
      <w:r w:rsidRPr="00F44CC7">
        <w:rPr>
          <w:rFonts w:ascii="Times New Roman" w:hAnsi="Times New Roman"/>
          <w:bCs/>
          <w:iCs/>
          <w:sz w:val="24"/>
          <w:szCs w:val="24"/>
          <w:highlight w:val="yellow"/>
          <w:vertAlign w:val="subscript"/>
        </w:rPr>
        <w:t>7</w:t>
      </w:r>
      <w:r w:rsidRPr="00F44CC7">
        <w:rPr>
          <w:rFonts w:ascii="Times New Roman" w:hAnsi="Times New Roman"/>
          <w:bCs/>
          <w:iCs/>
          <w:sz w:val="24"/>
          <w:szCs w:val="24"/>
          <w:highlight w:val="yellow"/>
        </w:rPr>
        <w:t>F</w:t>
      </w:r>
      <w:r w:rsidRPr="00F44CC7">
        <w:rPr>
          <w:rFonts w:ascii="Times New Roman" w:hAnsi="Times New Roman"/>
          <w:bCs/>
          <w:iCs/>
          <w:sz w:val="24"/>
          <w:szCs w:val="24"/>
        </w:rPr>
        <w:t>.</w:t>
      </w:r>
      <w:r w:rsidRPr="00F44CC7">
        <w:rPr>
          <w:rFonts w:ascii="Times New Roman" w:hAnsi="Times New Roman"/>
          <w:b/>
          <w:bCs/>
          <w:iCs/>
          <w:sz w:val="24"/>
          <w:szCs w:val="24"/>
        </w:rPr>
        <w:tab/>
      </w:r>
      <w:r w:rsidRPr="00F44CC7">
        <w:rPr>
          <w:rFonts w:ascii="Times New Roman" w:hAnsi="Times New Roman"/>
          <w:b/>
          <w:iCs/>
          <w:sz w:val="24"/>
          <w:szCs w:val="24"/>
        </w:rPr>
        <w:t>D</w:t>
      </w:r>
      <w:r w:rsidRPr="00F44CC7">
        <w:rPr>
          <w:rFonts w:ascii="Times New Roman" w:hAnsi="Times New Roman"/>
          <w:b/>
          <w:bCs/>
          <w:iCs/>
          <w:sz w:val="24"/>
          <w:szCs w:val="24"/>
        </w:rPr>
        <w:t>.</w:t>
      </w:r>
      <w:r w:rsidRPr="00F44CC7">
        <w:rPr>
          <w:rFonts w:ascii="Times New Roman" w:hAnsi="Times New Roman"/>
          <w:bCs/>
          <w:iCs/>
          <w:sz w:val="24"/>
          <w:szCs w:val="24"/>
        </w:rPr>
        <w:t xml:space="preserve"> C</w:t>
      </w:r>
      <w:r w:rsidRPr="00F44CC7">
        <w:rPr>
          <w:rFonts w:ascii="Times New Roman" w:hAnsi="Times New Roman"/>
          <w:bCs/>
          <w:iCs/>
          <w:sz w:val="24"/>
          <w:szCs w:val="24"/>
          <w:vertAlign w:val="subscript"/>
        </w:rPr>
        <w:t>2</w:t>
      </w:r>
      <w:r w:rsidRPr="00F44CC7">
        <w:rPr>
          <w:rFonts w:ascii="Times New Roman" w:hAnsi="Times New Roman"/>
          <w:bCs/>
          <w:iCs/>
          <w:sz w:val="24"/>
          <w:szCs w:val="24"/>
        </w:rPr>
        <w:t>H</w:t>
      </w:r>
      <w:r w:rsidRPr="00F44CC7">
        <w:rPr>
          <w:rFonts w:ascii="Times New Roman" w:hAnsi="Times New Roman"/>
          <w:bCs/>
          <w:iCs/>
          <w:sz w:val="24"/>
          <w:szCs w:val="24"/>
          <w:vertAlign w:val="subscript"/>
        </w:rPr>
        <w:t>8</w:t>
      </w:r>
      <w:r w:rsidRPr="00F44CC7">
        <w:rPr>
          <w:rFonts w:ascii="Times New Roman" w:hAnsi="Times New Roman"/>
          <w:bCs/>
          <w:iCs/>
          <w:sz w:val="24"/>
          <w:szCs w:val="24"/>
        </w:rPr>
        <w:t>N</w:t>
      </w:r>
      <w:r w:rsidRPr="00F44CC7">
        <w:rPr>
          <w:rFonts w:ascii="Times New Roman" w:hAnsi="Times New Roman"/>
          <w:bCs/>
          <w:iCs/>
          <w:sz w:val="24"/>
          <w:szCs w:val="24"/>
          <w:vertAlign w:val="subscript"/>
        </w:rPr>
        <w:t>2</w:t>
      </w:r>
      <w:r w:rsidRPr="00F44CC7">
        <w:rPr>
          <w:rFonts w:ascii="Times New Roman" w:hAnsi="Times New Roman"/>
          <w:bCs/>
          <w:iCs/>
          <w:sz w:val="24"/>
          <w:szCs w:val="24"/>
        </w:rPr>
        <w:t>.</w:t>
      </w:r>
    </w:p>
    <w:p w14:paraId="7D5DE005" w14:textId="77777777" w:rsidR="001973AA" w:rsidRPr="00F44CC7" w:rsidRDefault="001973AA" w:rsidP="006B0CF8">
      <w:pPr>
        <w:tabs>
          <w:tab w:val="left" w:pos="2880"/>
          <w:tab w:val="left" w:pos="5310"/>
          <w:tab w:val="left" w:pos="7830"/>
        </w:tabs>
        <w:spacing w:line="264" w:lineRule="auto"/>
        <w:jc w:val="both"/>
        <w:rPr>
          <w:rFonts w:ascii="Times New Roman" w:hAnsi="Times New Roman"/>
          <w:b/>
          <w:iCs/>
          <w:sz w:val="24"/>
          <w:szCs w:val="24"/>
        </w:rPr>
      </w:pPr>
      <w:r w:rsidRPr="00F44CC7">
        <w:rPr>
          <w:rFonts w:ascii="Times New Roman" w:hAnsi="Times New Roman"/>
          <w:b/>
          <w:iCs/>
          <w:sz w:val="24"/>
          <w:szCs w:val="24"/>
        </w:rPr>
        <w:t xml:space="preserve">Câu </w:t>
      </w:r>
      <w:r>
        <w:rPr>
          <w:rFonts w:ascii="Times New Roman" w:hAnsi="Times New Roman"/>
          <w:b/>
          <w:iCs/>
          <w:sz w:val="24"/>
          <w:szCs w:val="24"/>
        </w:rPr>
        <w:t>17</w:t>
      </w:r>
      <w:r w:rsidRPr="00F44CC7">
        <w:rPr>
          <w:rFonts w:ascii="Times New Roman" w:hAnsi="Times New Roman"/>
          <w:b/>
          <w:iCs/>
          <w:sz w:val="24"/>
          <w:szCs w:val="24"/>
        </w:rPr>
        <w:t xml:space="preserve">. </w:t>
      </w:r>
      <w:r w:rsidRPr="00F44CC7">
        <w:rPr>
          <w:rFonts w:ascii="Times New Roman" w:hAnsi="Times New Roman"/>
          <w:iCs/>
          <w:sz w:val="24"/>
          <w:szCs w:val="24"/>
        </w:rPr>
        <w:t>Phát biểu nào sau đây là đúng?</w:t>
      </w:r>
    </w:p>
    <w:p w14:paraId="156823B1"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
          <w:iCs/>
          <w:sz w:val="24"/>
          <w:szCs w:val="24"/>
        </w:rPr>
      </w:pPr>
      <w:r w:rsidRPr="00F44CC7">
        <w:rPr>
          <w:rFonts w:ascii="Times New Roman" w:hAnsi="Times New Roman"/>
          <w:b/>
          <w:bCs/>
          <w:iCs/>
          <w:sz w:val="24"/>
          <w:szCs w:val="24"/>
        </w:rPr>
        <w:tab/>
      </w:r>
      <w:r w:rsidRPr="00F44CC7">
        <w:rPr>
          <w:rFonts w:ascii="Times New Roman" w:hAnsi="Times New Roman"/>
          <w:b/>
          <w:bCs/>
          <w:iCs/>
          <w:sz w:val="24"/>
          <w:szCs w:val="24"/>
          <w:highlight w:val="yellow"/>
        </w:rPr>
        <w:t xml:space="preserve">A. </w:t>
      </w:r>
      <w:r w:rsidRPr="00F44CC7">
        <w:rPr>
          <w:rFonts w:ascii="Times New Roman" w:hAnsi="Times New Roman"/>
          <w:iCs/>
          <w:sz w:val="24"/>
          <w:szCs w:val="24"/>
          <w:highlight w:val="yellow"/>
        </w:rPr>
        <w:t>Công thức thực nghiệm của chất có thể được xác định theo thành phần phần trăm khối lượng của các nguyên tố có trong phân tử chất đó.</w:t>
      </w:r>
    </w:p>
    <w:p w14:paraId="572E0B26"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
          <w:iCs/>
          <w:sz w:val="24"/>
          <w:szCs w:val="24"/>
        </w:rPr>
      </w:pPr>
      <w:r w:rsidRPr="00F44CC7">
        <w:rPr>
          <w:rFonts w:ascii="Times New Roman" w:hAnsi="Times New Roman"/>
          <w:b/>
          <w:bCs/>
          <w:iCs/>
          <w:sz w:val="24"/>
          <w:szCs w:val="24"/>
        </w:rPr>
        <w:tab/>
        <w:t>B</w:t>
      </w:r>
      <w:r w:rsidRPr="00F44CC7">
        <w:rPr>
          <w:rFonts w:ascii="Times New Roman" w:hAnsi="Times New Roman"/>
          <w:b/>
          <w:iCs/>
          <w:sz w:val="24"/>
          <w:szCs w:val="24"/>
        </w:rPr>
        <w:t>.</w:t>
      </w:r>
      <w:r w:rsidRPr="00F44CC7">
        <w:rPr>
          <w:rFonts w:ascii="Times New Roman" w:hAnsi="Times New Roman"/>
          <w:iCs/>
          <w:sz w:val="24"/>
          <w:szCs w:val="24"/>
        </w:rPr>
        <w:t xml:space="preserve"> Công thức thực nghiệm của chất có thể được xác định qua phổ hồng ngoại của chất đó.</w:t>
      </w:r>
    </w:p>
    <w:p w14:paraId="1C6EA672"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
          <w:iCs/>
          <w:sz w:val="24"/>
          <w:szCs w:val="24"/>
        </w:rPr>
      </w:pPr>
      <w:r w:rsidRPr="00F44CC7">
        <w:rPr>
          <w:rFonts w:ascii="Times New Roman" w:hAnsi="Times New Roman"/>
          <w:b/>
          <w:bCs/>
          <w:iCs/>
          <w:sz w:val="24"/>
          <w:szCs w:val="24"/>
        </w:rPr>
        <w:tab/>
        <w:t>C</w:t>
      </w:r>
      <w:r w:rsidRPr="00F44CC7">
        <w:rPr>
          <w:rFonts w:ascii="Times New Roman" w:hAnsi="Times New Roman"/>
          <w:b/>
          <w:iCs/>
          <w:sz w:val="24"/>
          <w:szCs w:val="24"/>
        </w:rPr>
        <w:t>.</w:t>
      </w:r>
      <w:r w:rsidRPr="00F44CC7">
        <w:rPr>
          <w:rFonts w:ascii="Times New Roman" w:hAnsi="Times New Roman"/>
          <w:iCs/>
          <w:sz w:val="24"/>
          <w:szCs w:val="24"/>
        </w:rPr>
        <w:t xml:space="preserve"> Công thức thực nghiệm của chất có thể được xác định qua phổ khối lượng của chất đó.</w:t>
      </w:r>
    </w:p>
    <w:p w14:paraId="5BF41DA2"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iCs/>
          <w:sz w:val="24"/>
          <w:szCs w:val="24"/>
        </w:rPr>
      </w:pPr>
      <w:r w:rsidRPr="00F44CC7">
        <w:rPr>
          <w:rFonts w:ascii="Times New Roman" w:hAnsi="Times New Roman"/>
          <w:b/>
          <w:bCs/>
          <w:iCs/>
          <w:sz w:val="24"/>
          <w:szCs w:val="24"/>
        </w:rPr>
        <w:tab/>
        <w:t>D</w:t>
      </w:r>
      <w:r w:rsidRPr="00F44CC7">
        <w:rPr>
          <w:rFonts w:ascii="Times New Roman" w:hAnsi="Times New Roman"/>
          <w:b/>
          <w:iCs/>
          <w:sz w:val="24"/>
          <w:szCs w:val="24"/>
        </w:rPr>
        <w:t>.</w:t>
      </w:r>
      <w:r w:rsidRPr="00F44CC7">
        <w:rPr>
          <w:rFonts w:ascii="Times New Roman" w:hAnsi="Times New Roman"/>
          <w:iCs/>
          <w:sz w:val="24"/>
          <w:szCs w:val="24"/>
        </w:rPr>
        <w:t xml:space="preserve"> Công thức thực nghiệm của chất có thể được xác định qua các phản ứng hóa học đặc trưng của chất đó.</w:t>
      </w:r>
    </w:p>
    <w:p w14:paraId="3F21AEDC" w14:textId="77777777" w:rsidR="001973AA" w:rsidRPr="00F44CC7" w:rsidRDefault="001973AA" w:rsidP="006B0CF8">
      <w:pPr>
        <w:tabs>
          <w:tab w:val="left" w:pos="2880"/>
          <w:tab w:val="left" w:pos="5310"/>
          <w:tab w:val="left" w:pos="7830"/>
        </w:tabs>
        <w:spacing w:line="264" w:lineRule="auto"/>
        <w:jc w:val="both"/>
        <w:rPr>
          <w:rFonts w:ascii="Times New Roman" w:hAnsi="Times New Roman"/>
          <w:b/>
          <w:bCs/>
          <w:iCs/>
          <w:sz w:val="24"/>
          <w:szCs w:val="24"/>
        </w:rPr>
      </w:pPr>
      <w:r w:rsidRPr="00F44CC7">
        <w:rPr>
          <w:rFonts w:ascii="Times New Roman" w:hAnsi="Times New Roman"/>
          <w:b/>
          <w:iCs/>
          <w:sz w:val="24"/>
          <w:szCs w:val="24"/>
        </w:rPr>
        <w:t xml:space="preserve">Câu </w:t>
      </w:r>
      <w:r>
        <w:rPr>
          <w:rFonts w:ascii="Times New Roman" w:hAnsi="Times New Roman"/>
          <w:b/>
          <w:iCs/>
          <w:sz w:val="24"/>
          <w:szCs w:val="24"/>
        </w:rPr>
        <w:t>18</w:t>
      </w:r>
      <w:r w:rsidRPr="00F44CC7">
        <w:rPr>
          <w:rFonts w:ascii="Times New Roman" w:hAnsi="Times New Roman"/>
          <w:b/>
          <w:iCs/>
          <w:sz w:val="24"/>
          <w:szCs w:val="24"/>
        </w:rPr>
        <w:t xml:space="preserve">. </w:t>
      </w:r>
      <w:r w:rsidRPr="00F44CC7">
        <w:rPr>
          <w:rFonts w:ascii="Times New Roman" w:hAnsi="Times New Roman"/>
          <w:bCs/>
          <w:iCs/>
          <w:sz w:val="24"/>
          <w:szCs w:val="24"/>
        </w:rPr>
        <w:t xml:space="preserve">Phát biểu nào sau đây là </w:t>
      </w:r>
      <w:r w:rsidRPr="00F44CC7">
        <w:rPr>
          <w:rFonts w:ascii="Times New Roman" w:hAnsi="Times New Roman"/>
          <w:b/>
          <w:iCs/>
          <w:sz w:val="24"/>
          <w:szCs w:val="24"/>
        </w:rPr>
        <w:t xml:space="preserve">không </w:t>
      </w:r>
      <w:r w:rsidRPr="00F44CC7">
        <w:rPr>
          <w:rFonts w:ascii="Times New Roman" w:hAnsi="Times New Roman"/>
          <w:bCs/>
          <w:iCs/>
          <w:sz w:val="24"/>
          <w:szCs w:val="24"/>
        </w:rPr>
        <w:t>đúng?</w:t>
      </w:r>
    </w:p>
    <w:p w14:paraId="0A3E140E"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
          <w:bCs/>
          <w:iCs/>
          <w:sz w:val="24"/>
          <w:szCs w:val="24"/>
        </w:rPr>
      </w:pPr>
      <w:r w:rsidRPr="00F44CC7">
        <w:rPr>
          <w:rFonts w:ascii="Times New Roman" w:hAnsi="Times New Roman"/>
          <w:b/>
          <w:iCs/>
          <w:sz w:val="24"/>
          <w:szCs w:val="24"/>
        </w:rPr>
        <w:tab/>
        <w:t>A</w:t>
      </w:r>
      <w:r w:rsidRPr="00F44CC7">
        <w:rPr>
          <w:rFonts w:ascii="Times New Roman" w:hAnsi="Times New Roman"/>
          <w:b/>
          <w:bCs/>
          <w:iCs/>
          <w:sz w:val="24"/>
          <w:szCs w:val="24"/>
        </w:rPr>
        <w:t>.</w:t>
      </w:r>
      <w:r w:rsidRPr="00F44CC7">
        <w:rPr>
          <w:rFonts w:ascii="Times New Roman" w:hAnsi="Times New Roman"/>
          <w:bCs/>
          <w:iCs/>
          <w:sz w:val="24"/>
          <w:szCs w:val="24"/>
        </w:rPr>
        <w:t xml:space="preserve"> Hai chất có cùng công thức thực nghiệm có thể có phân tử khối khác nhau.</w:t>
      </w:r>
    </w:p>
    <w:p w14:paraId="0A94004E"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
          <w:bCs/>
          <w:iCs/>
          <w:sz w:val="24"/>
          <w:szCs w:val="24"/>
        </w:rPr>
      </w:pPr>
      <w:r w:rsidRPr="00F44CC7">
        <w:rPr>
          <w:rFonts w:ascii="Times New Roman" w:hAnsi="Times New Roman"/>
          <w:b/>
          <w:iCs/>
          <w:sz w:val="24"/>
          <w:szCs w:val="24"/>
        </w:rPr>
        <w:tab/>
        <w:t>B</w:t>
      </w:r>
      <w:r w:rsidRPr="00F44CC7">
        <w:rPr>
          <w:rFonts w:ascii="Times New Roman" w:hAnsi="Times New Roman"/>
          <w:b/>
          <w:bCs/>
          <w:iCs/>
          <w:sz w:val="24"/>
          <w:szCs w:val="24"/>
        </w:rPr>
        <w:t>.</w:t>
      </w:r>
      <w:r w:rsidRPr="00F44CC7">
        <w:rPr>
          <w:rFonts w:ascii="Times New Roman" w:hAnsi="Times New Roman"/>
          <w:bCs/>
          <w:iCs/>
          <w:sz w:val="24"/>
          <w:szCs w:val="24"/>
        </w:rPr>
        <w:t xml:space="preserve"> Hai chất có cùng công thức thực nghiệm có phần trăm khối lượng các nguyên tố có trong phân tử khối của chúng như nhau.</w:t>
      </w:r>
    </w:p>
    <w:p w14:paraId="6ADC720C"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
          <w:bCs/>
          <w:iCs/>
          <w:sz w:val="24"/>
          <w:szCs w:val="24"/>
        </w:rPr>
      </w:pPr>
      <w:r w:rsidRPr="00F44CC7">
        <w:rPr>
          <w:rFonts w:ascii="Times New Roman" w:hAnsi="Times New Roman"/>
          <w:b/>
          <w:iCs/>
          <w:sz w:val="24"/>
          <w:szCs w:val="24"/>
        </w:rPr>
        <w:tab/>
        <w:t>C</w:t>
      </w:r>
      <w:r w:rsidRPr="00F44CC7">
        <w:rPr>
          <w:rFonts w:ascii="Times New Roman" w:hAnsi="Times New Roman"/>
          <w:b/>
          <w:bCs/>
          <w:iCs/>
          <w:sz w:val="24"/>
          <w:szCs w:val="24"/>
        </w:rPr>
        <w:t>.</w:t>
      </w:r>
      <w:r w:rsidRPr="00F44CC7">
        <w:rPr>
          <w:rFonts w:ascii="Times New Roman" w:hAnsi="Times New Roman"/>
          <w:bCs/>
          <w:iCs/>
          <w:sz w:val="24"/>
          <w:szCs w:val="24"/>
        </w:rPr>
        <w:t xml:space="preserve"> Hai chất có cùng công thức thực nghiệm thì thành phần các nguyên tố trong phân tử của chúng giống nhau.</w:t>
      </w:r>
    </w:p>
    <w:p w14:paraId="26101BAA"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Cs/>
          <w:iCs/>
          <w:sz w:val="24"/>
          <w:szCs w:val="24"/>
        </w:rPr>
      </w:pPr>
      <w:r w:rsidRPr="00F44CC7">
        <w:rPr>
          <w:rFonts w:ascii="Times New Roman" w:hAnsi="Times New Roman"/>
          <w:b/>
          <w:iCs/>
          <w:sz w:val="24"/>
          <w:szCs w:val="24"/>
        </w:rPr>
        <w:tab/>
      </w:r>
      <w:r w:rsidRPr="00F44CC7">
        <w:rPr>
          <w:rFonts w:ascii="Times New Roman" w:hAnsi="Times New Roman"/>
          <w:b/>
          <w:iCs/>
          <w:sz w:val="24"/>
          <w:szCs w:val="24"/>
          <w:highlight w:val="yellow"/>
        </w:rPr>
        <w:t xml:space="preserve">D. </w:t>
      </w:r>
      <w:r w:rsidRPr="00F44CC7">
        <w:rPr>
          <w:rFonts w:ascii="Times New Roman" w:hAnsi="Times New Roman"/>
          <w:bCs/>
          <w:iCs/>
          <w:sz w:val="24"/>
          <w:szCs w:val="24"/>
          <w:highlight w:val="yellow"/>
        </w:rPr>
        <w:t>Hai chất có cùng công thức thực nghiệm luôn có cùng công thức phân tử.</w:t>
      </w:r>
    </w:p>
    <w:p w14:paraId="53021269" w14:textId="77777777" w:rsidR="001973AA" w:rsidRPr="00F44CC7" w:rsidRDefault="001973AA" w:rsidP="006B0CF8">
      <w:pPr>
        <w:tabs>
          <w:tab w:val="left" w:pos="2880"/>
          <w:tab w:val="left" w:pos="5310"/>
          <w:tab w:val="left" w:pos="7830"/>
        </w:tabs>
        <w:spacing w:line="264" w:lineRule="auto"/>
        <w:jc w:val="both"/>
        <w:rPr>
          <w:rFonts w:ascii="Times New Roman" w:hAnsi="Times New Roman"/>
          <w:b/>
          <w:bCs/>
          <w:iCs/>
          <w:sz w:val="24"/>
          <w:szCs w:val="24"/>
        </w:rPr>
      </w:pPr>
      <w:r w:rsidRPr="00F44CC7">
        <w:rPr>
          <w:rFonts w:ascii="Times New Roman" w:hAnsi="Times New Roman"/>
          <w:b/>
          <w:iCs/>
          <w:sz w:val="24"/>
          <w:szCs w:val="24"/>
        </w:rPr>
        <w:t xml:space="preserve">Câu </w:t>
      </w:r>
      <w:r>
        <w:rPr>
          <w:rFonts w:ascii="Times New Roman" w:hAnsi="Times New Roman"/>
          <w:b/>
          <w:iCs/>
          <w:sz w:val="24"/>
          <w:szCs w:val="24"/>
        </w:rPr>
        <w:t>19</w:t>
      </w:r>
      <w:r w:rsidRPr="00F44CC7">
        <w:rPr>
          <w:rFonts w:ascii="Times New Roman" w:hAnsi="Times New Roman"/>
          <w:b/>
          <w:iCs/>
          <w:sz w:val="24"/>
          <w:szCs w:val="24"/>
        </w:rPr>
        <w:t xml:space="preserve">. </w:t>
      </w:r>
      <w:r w:rsidRPr="00F44CC7">
        <w:rPr>
          <w:rFonts w:ascii="Times New Roman" w:hAnsi="Times New Roman"/>
          <w:bCs/>
          <w:iCs/>
          <w:sz w:val="24"/>
          <w:szCs w:val="24"/>
        </w:rPr>
        <w:t>Sau khi biết công thức thực nghiệm, có thể xác định công thức phân tử hợp chất hữu cơ dựa trên đặc điểm nào sau đây?</w:t>
      </w:r>
    </w:p>
    <w:p w14:paraId="11893531"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
          <w:bCs/>
          <w:iCs/>
          <w:sz w:val="24"/>
          <w:szCs w:val="24"/>
        </w:rPr>
      </w:pPr>
      <w:r w:rsidRPr="00F44CC7">
        <w:rPr>
          <w:rFonts w:ascii="Times New Roman" w:hAnsi="Times New Roman"/>
          <w:b/>
          <w:iCs/>
          <w:sz w:val="24"/>
          <w:szCs w:val="24"/>
        </w:rPr>
        <w:tab/>
      </w:r>
      <w:r w:rsidRPr="00F44CC7">
        <w:rPr>
          <w:rFonts w:ascii="Times New Roman" w:hAnsi="Times New Roman"/>
          <w:b/>
          <w:iCs/>
          <w:sz w:val="24"/>
          <w:szCs w:val="24"/>
          <w:highlight w:val="yellow"/>
        </w:rPr>
        <w:t xml:space="preserve">A. </w:t>
      </w:r>
      <w:r w:rsidRPr="00F44CC7">
        <w:rPr>
          <w:rFonts w:ascii="Times New Roman" w:hAnsi="Times New Roman"/>
          <w:bCs/>
          <w:iCs/>
          <w:sz w:val="24"/>
          <w:szCs w:val="24"/>
          <w:highlight w:val="yellow"/>
        </w:rPr>
        <w:t>Phân tử khối của chất.</w:t>
      </w:r>
    </w:p>
    <w:p w14:paraId="57CA539E"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
          <w:bCs/>
          <w:iCs/>
          <w:sz w:val="24"/>
          <w:szCs w:val="24"/>
        </w:rPr>
      </w:pPr>
      <w:r w:rsidRPr="00F44CC7">
        <w:rPr>
          <w:rFonts w:ascii="Times New Roman" w:hAnsi="Times New Roman"/>
          <w:b/>
          <w:iCs/>
          <w:sz w:val="24"/>
          <w:szCs w:val="24"/>
        </w:rPr>
        <w:tab/>
        <w:t>B</w:t>
      </w:r>
      <w:r w:rsidRPr="00F44CC7">
        <w:rPr>
          <w:rFonts w:ascii="Times New Roman" w:hAnsi="Times New Roman"/>
          <w:b/>
          <w:bCs/>
          <w:iCs/>
          <w:sz w:val="24"/>
          <w:szCs w:val="24"/>
        </w:rPr>
        <w:t>.</w:t>
      </w:r>
      <w:r w:rsidRPr="00F44CC7">
        <w:rPr>
          <w:rFonts w:ascii="Times New Roman" w:hAnsi="Times New Roman"/>
          <w:bCs/>
          <w:iCs/>
          <w:sz w:val="24"/>
          <w:szCs w:val="24"/>
        </w:rPr>
        <w:t xml:space="preserve"> Thành phần phần trăm về khối lượng các nguyên tố có trong phân tử.</w:t>
      </w:r>
    </w:p>
    <w:p w14:paraId="07F6C4CB"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
          <w:bCs/>
          <w:iCs/>
          <w:sz w:val="24"/>
          <w:szCs w:val="24"/>
        </w:rPr>
      </w:pPr>
      <w:r w:rsidRPr="00F44CC7">
        <w:rPr>
          <w:rFonts w:ascii="Times New Roman" w:hAnsi="Times New Roman"/>
          <w:b/>
          <w:iCs/>
          <w:sz w:val="24"/>
          <w:szCs w:val="24"/>
        </w:rPr>
        <w:tab/>
        <w:t>C</w:t>
      </w:r>
      <w:r w:rsidRPr="00F44CC7">
        <w:rPr>
          <w:rFonts w:ascii="Times New Roman" w:hAnsi="Times New Roman"/>
          <w:b/>
          <w:bCs/>
          <w:iCs/>
          <w:sz w:val="24"/>
          <w:szCs w:val="24"/>
        </w:rPr>
        <w:t>.</w:t>
      </w:r>
      <w:r w:rsidRPr="00F44CC7">
        <w:rPr>
          <w:rFonts w:ascii="Times New Roman" w:hAnsi="Times New Roman"/>
          <w:bCs/>
          <w:iCs/>
          <w:sz w:val="24"/>
          <w:szCs w:val="24"/>
        </w:rPr>
        <w:t xml:space="preserve"> Khối lượng các sản phẩm thu được khi đốt cháy hoàn toàn một lượng chất xác định. </w:t>
      </w:r>
    </w:p>
    <w:p w14:paraId="20E864E8" w14:textId="77777777" w:rsidR="001973AA" w:rsidRPr="00BB74DE" w:rsidRDefault="001973AA" w:rsidP="006B0CF8">
      <w:pPr>
        <w:tabs>
          <w:tab w:val="left" w:pos="283"/>
          <w:tab w:val="left" w:pos="2880"/>
          <w:tab w:val="left" w:pos="5310"/>
          <w:tab w:val="left" w:pos="7830"/>
        </w:tabs>
        <w:spacing w:line="264" w:lineRule="auto"/>
        <w:jc w:val="both"/>
        <w:rPr>
          <w:rFonts w:ascii="Times New Roman" w:hAnsi="Times New Roman"/>
          <w:bCs/>
          <w:iCs/>
          <w:sz w:val="24"/>
          <w:szCs w:val="24"/>
        </w:rPr>
      </w:pPr>
      <w:r w:rsidRPr="00F44CC7">
        <w:rPr>
          <w:rFonts w:ascii="Times New Roman" w:hAnsi="Times New Roman"/>
          <w:b/>
          <w:iCs/>
          <w:sz w:val="24"/>
          <w:szCs w:val="24"/>
        </w:rPr>
        <w:tab/>
        <w:t>D</w:t>
      </w:r>
      <w:r w:rsidRPr="00F44CC7">
        <w:rPr>
          <w:rFonts w:ascii="Times New Roman" w:hAnsi="Times New Roman"/>
          <w:b/>
          <w:bCs/>
          <w:iCs/>
          <w:sz w:val="24"/>
          <w:szCs w:val="24"/>
        </w:rPr>
        <w:t>.</w:t>
      </w:r>
      <w:r w:rsidRPr="00F44CC7">
        <w:rPr>
          <w:rFonts w:ascii="Times New Roman" w:hAnsi="Times New Roman"/>
          <w:bCs/>
          <w:iCs/>
          <w:sz w:val="24"/>
          <w:szCs w:val="24"/>
        </w:rPr>
        <w:t xml:space="preserve"> Các hấp thụ đặc trăng trên phổ IR của chất.</w:t>
      </w:r>
    </w:p>
    <w:p w14:paraId="0DADCDA3" w14:textId="6F71B90A" w:rsidR="001973AA" w:rsidRPr="00F44CC7" w:rsidRDefault="001973AA" w:rsidP="006B0CF8">
      <w:pPr>
        <w:tabs>
          <w:tab w:val="left" w:pos="2880"/>
          <w:tab w:val="left" w:pos="5310"/>
          <w:tab w:val="left" w:pos="7830"/>
        </w:tabs>
        <w:spacing w:line="264" w:lineRule="auto"/>
        <w:jc w:val="both"/>
        <w:rPr>
          <w:rFonts w:ascii="Times New Roman" w:hAnsi="Times New Roman"/>
          <w:b/>
          <w:bCs/>
          <w:iCs/>
          <w:sz w:val="24"/>
          <w:szCs w:val="24"/>
        </w:rPr>
      </w:pPr>
      <w:r w:rsidRPr="00F44CC7">
        <w:rPr>
          <w:rFonts w:ascii="Times New Roman" w:hAnsi="Times New Roman"/>
          <w:b/>
          <w:iCs/>
          <w:sz w:val="24"/>
          <w:szCs w:val="24"/>
        </w:rPr>
        <w:t xml:space="preserve">Câu </w:t>
      </w:r>
      <w:r w:rsidR="00003CAE">
        <w:rPr>
          <w:rFonts w:ascii="Times New Roman" w:hAnsi="Times New Roman"/>
          <w:b/>
          <w:iCs/>
          <w:sz w:val="24"/>
          <w:szCs w:val="24"/>
        </w:rPr>
        <w:t>20</w:t>
      </w:r>
      <w:r w:rsidRPr="00F44CC7">
        <w:rPr>
          <w:rFonts w:ascii="Times New Roman" w:hAnsi="Times New Roman"/>
          <w:b/>
          <w:iCs/>
          <w:sz w:val="24"/>
          <w:szCs w:val="24"/>
        </w:rPr>
        <w:t xml:space="preserve">. </w:t>
      </w:r>
      <w:r w:rsidRPr="00F44CC7">
        <w:rPr>
          <w:rFonts w:ascii="Times New Roman" w:hAnsi="Times New Roman"/>
          <w:bCs/>
          <w:iCs/>
          <w:sz w:val="24"/>
          <w:szCs w:val="24"/>
        </w:rPr>
        <w:t>Acetic acid có công thức phân tử là C</w:t>
      </w:r>
      <w:r w:rsidRPr="00F44CC7">
        <w:rPr>
          <w:rFonts w:ascii="Times New Roman" w:hAnsi="Times New Roman"/>
          <w:bCs/>
          <w:iCs/>
          <w:sz w:val="24"/>
          <w:szCs w:val="24"/>
          <w:vertAlign w:val="subscript"/>
        </w:rPr>
        <w:t>2</w:t>
      </w:r>
      <w:r w:rsidRPr="00F44CC7">
        <w:rPr>
          <w:rFonts w:ascii="Times New Roman" w:hAnsi="Times New Roman"/>
          <w:bCs/>
          <w:iCs/>
          <w:sz w:val="24"/>
          <w:szCs w:val="24"/>
        </w:rPr>
        <w:t>H</w:t>
      </w:r>
      <w:r w:rsidRPr="00F44CC7">
        <w:rPr>
          <w:rFonts w:ascii="Times New Roman" w:hAnsi="Times New Roman"/>
          <w:bCs/>
          <w:iCs/>
          <w:sz w:val="24"/>
          <w:szCs w:val="24"/>
          <w:vertAlign w:val="subscript"/>
        </w:rPr>
        <w:t>4</w:t>
      </w:r>
      <w:r w:rsidRPr="00F44CC7">
        <w:rPr>
          <w:rFonts w:ascii="Times New Roman" w:hAnsi="Times New Roman"/>
          <w:bCs/>
          <w:iCs/>
          <w:sz w:val="24"/>
          <w:szCs w:val="24"/>
        </w:rPr>
        <w:t>O</w:t>
      </w:r>
      <w:r w:rsidRPr="00F44CC7">
        <w:rPr>
          <w:rFonts w:ascii="Times New Roman" w:hAnsi="Times New Roman"/>
          <w:bCs/>
          <w:iCs/>
          <w:sz w:val="24"/>
          <w:szCs w:val="24"/>
          <w:vertAlign w:val="subscript"/>
        </w:rPr>
        <w:t>2</w:t>
      </w:r>
      <w:r w:rsidRPr="00F44CC7">
        <w:rPr>
          <w:rFonts w:ascii="Times New Roman" w:hAnsi="Times New Roman"/>
          <w:bCs/>
          <w:iCs/>
          <w:sz w:val="24"/>
          <w:szCs w:val="24"/>
        </w:rPr>
        <w:t>. Kết luận nào dưới đây là đúng?</w:t>
      </w:r>
    </w:p>
    <w:p w14:paraId="5FB6A23B"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
          <w:bCs/>
          <w:iCs/>
          <w:sz w:val="24"/>
          <w:szCs w:val="24"/>
        </w:rPr>
      </w:pPr>
      <w:r w:rsidRPr="00F44CC7">
        <w:rPr>
          <w:rFonts w:ascii="Times New Roman" w:hAnsi="Times New Roman"/>
          <w:b/>
          <w:iCs/>
          <w:sz w:val="24"/>
          <w:szCs w:val="24"/>
        </w:rPr>
        <w:tab/>
        <w:t>A</w:t>
      </w:r>
      <w:r w:rsidRPr="00F44CC7">
        <w:rPr>
          <w:rFonts w:ascii="Times New Roman" w:hAnsi="Times New Roman"/>
          <w:b/>
          <w:bCs/>
          <w:iCs/>
          <w:sz w:val="24"/>
          <w:szCs w:val="24"/>
        </w:rPr>
        <w:t>.</w:t>
      </w:r>
      <w:r w:rsidRPr="00F44CC7">
        <w:rPr>
          <w:rFonts w:ascii="Times New Roman" w:hAnsi="Times New Roman"/>
          <w:bCs/>
          <w:iCs/>
          <w:sz w:val="24"/>
          <w:szCs w:val="24"/>
        </w:rPr>
        <w:t xml:space="preserve"> Acetic acid có công thức thực nghiệm là CH</w:t>
      </w:r>
      <w:r w:rsidRPr="00F44CC7">
        <w:rPr>
          <w:rFonts w:ascii="Times New Roman" w:hAnsi="Times New Roman"/>
          <w:bCs/>
          <w:iCs/>
          <w:sz w:val="24"/>
          <w:szCs w:val="24"/>
          <w:vertAlign w:val="subscript"/>
        </w:rPr>
        <w:t>2</w:t>
      </w:r>
      <w:r w:rsidRPr="00F44CC7">
        <w:rPr>
          <w:rFonts w:ascii="Times New Roman" w:hAnsi="Times New Roman"/>
          <w:bCs/>
          <w:iCs/>
          <w:sz w:val="24"/>
          <w:szCs w:val="24"/>
        </w:rPr>
        <w:t>O và có khối lượng riêng lớn gấp 30 lần so với hydrogen ở cùng điều kiện (nhiệt độ, áp suất).</w:t>
      </w:r>
    </w:p>
    <w:p w14:paraId="7C7A9E3A"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
          <w:bCs/>
          <w:iCs/>
          <w:sz w:val="24"/>
          <w:szCs w:val="24"/>
        </w:rPr>
      </w:pPr>
      <w:r w:rsidRPr="00F44CC7">
        <w:rPr>
          <w:rFonts w:ascii="Times New Roman" w:hAnsi="Times New Roman"/>
          <w:b/>
          <w:iCs/>
          <w:sz w:val="24"/>
          <w:szCs w:val="24"/>
        </w:rPr>
        <w:tab/>
        <w:t>B</w:t>
      </w:r>
      <w:r w:rsidRPr="00F44CC7">
        <w:rPr>
          <w:rFonts w:ascii="Times New Roman" w:hAnsi="Times New Roman"/>
          <w:b/>
          <w:bCs/>
          <w:iCs/>
          <w:sz w:val="24"/>
          <w:szCs w:val="24"/>
        </w:rPr>
        <w:t>.</w:t>
      </w:r>
      <w:r w:rsidRPr="00F44CC7">
        <w:rPr>
          <w:rFonts w:ascii="Times New Roman" w:hAnsi="Times New Roman"/>
          <w:bCs/>
          <w:iCs/>
          <w:sz w:val="24"/>
          <w:szCs w:val="24"/>
        </w:rPr>
        <w:t xml:space="preserve"> Acetic acid có công thức phân tử là CH</w:t>
      </w:r>
      <w:r w:rsidRPr="00F44CC7">
        <w:rPr>
          <w:rFonts w:ascii="Times New Roman" w:hAnsi="Times New Roman"/>
          <w:bCs/>
          <w:iCs/>
          <w:sz w:val="24"/>
          <w:szCs w:val="24"/>
          <w:vertAlign w:val="subscript"/>
        </w:rPr>
        <w:t>2</w:t>
      </w:r>
      <w:r w:rsidRPr="00F44CC7">
        <w:rPr>
          <w:rFonts w:ascii="Times New Roman" w:hAnsi="Times New Roman"/>
          <w:bCs/>
          <w:iCs/>
          <w:sz w:val="24"/>
          <w:szCs w:val="24"/>
        </w:rPr>
        <w:t xml:space="preserve">O và có tỉ khối hơi so với hydrogen ở cùng điều kiện (nhiệt độ, áp suất) là 30. </w:t>
      </w:r>
    </w:p>
    <w:p w14:paraId="07150D63"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
          <w:bCs/>
          <w:iCs/>
          <w:sz w:val="24"/>
          <w:szCs w:val="24"/>
        </w:rPr>
      </w:pPr>
      <w:r w:rsidRPr="00F44CC7">
        <w:rPr>
          <w:rFonts w:ascii="Times New Roman" w:hAnsi="Times New Roman"/>
          <w:b/>
          <w:iCs/>
          <w:sz w:val="24"/>
          <w:szCs w:val="24"/>
        </w:rPr>
        <w:tab/>
      </w:r>
      <w:r w:rsidRPr="00F44CC7">
        <w:rPr>
          <w:rFonts w:ascii="Times New Roman" w:hAnsi="Times New Roman"/>
          <w:b/>
          <w:iCs/>
          <w:sz w:val="24"/>
          <w:szCs w:val="24"/>
          <w:highlight w:val="yellow"/>
        </w:rPr>
        <w:t xml:space="preserve">C. </w:t>
      </w:r>
      <w:r w:rsidRPr="00F44CC7">
        <w:rPr>
          <w:rFonts w:ascii="Times New Roman" w:hAnsi="Times New Roman"/>
          <w:bCs/>
          <w:iCs/>
          <w:sz w:val="24"/>
          <w:szCs w:val="24"/>
          <w:highlight w:val="yellow"/>
        </w:rPr>
        <w:t>Acetic acid có công thức thực nghiệm là CH</w:t>
      </w:r>
      <w:r w:rsidRPr="00F44CC7">
        <w:rPr>
          <w:rFonts w:ascii="Times New Roman" w:hAnsi="Times New Roman"/>
          <w:bCs/>
          <w:iCs/>
          <w:sz w:val="24"/>
          <w:szCs w:val="24"/>
          <w:highlight w:val="yellow"/>
          <w:vertAlign w:val="subscript"/>
        </w:rPr>
        <w:t>2</w:t>
      </w:r>
      <w:r w:rsidRPr="00F44CC7">
        <w:rPr>
          <w:rFonts w:ascii="Times New Roman" w:hAnsi="Times New Roman"/>
          <w:bCs/>
          <w:iCs/>
          <w:sz w:val="24"/>
          <w:szCs w:val="24"/>
          <w:highlight w:val="yellow"/>
        </w:rPr>
        <w:t>O và có phân tử khối là 60.</w:t>
      </w:r>
    </w:p>
    <w:p w14:paraId="4DAF3B3F" w14:textId="77777777" w:rsidR="001973AA" w:rsidRPr="00E024AF" w:rsidRDefault="001973AA" w:rsidP="006B0CF8">
      <w:pPr>
        <w:tabs>
          <w:tab w:val="left" w:pos="283"/>
          <w:tab w:val="left" w:pos="2880"/>
          <w:tab w:val="left" w:pos="5310"/>
          <w:tab w:val="left" w:pos="7830"/>
        </w:tabs>
        <w:spacing w:line="264" w:lineRule="auto"/>
        <w:jc w:val="both"/>
        <w:rPr>
          <w:rFonts w:ascii="Times New Roman" w:hAnsi="Times New Roman"/>
          <w:bCs/>
          <w:iCs/>
          <w:sz w:val="24"/>
          <w:szCs w:val="24"/>
        </w:rPr>
      </w:pPr>
      <w:r w:rsidRPr="00F44CC7">
        <w:rPr>
          <w:rFonts w:ascii="Times New Roman" w:hAnsi="Times New Roman"/>
          <w:b/>
          <w:iCs/>
          <w:sz w:val="24"/>
          <w:szCs w:val="24"/>
        </w:rPr>
        <w:tab/>
        <w:t>D</w:t>
      </w:r>
      <w:r w:rsidRPr="00F44CC7">
        <w:rPr>
          <w:rFonts w:ascii="Times New Roman" w:hAnsi="Times New Roman"/>
          <w:b/>
          <w:bCs/>
          <w:iCs/>
          <w:sz w:val="24"/>
          <w:szCs w:val="24"/>
        </w:rPr>
        <w:t>.</w:t>
      </w:r>
      <w:r w:rsidRPr="00F44CC7">
        <w:rPr>
          <w:rFonts w:ascii="Times New Roman" w:hAnsi="Times New Roman"/>
          <w:bCs/>
          <w:iCs/>
          <w:sz w:val="24"/>
          <w:szCs w:val="24"/>
        </w:rPr>
        <w:t xml:space="preserve"> Acetic acid có công thức thực nghiệm là (CH</w:t>
      </w:r>
      <w:r w:rsidRPr="00F44CC7">
        <w:rPr>
          <w:rFonts w:ascii="Times New Roman" w:hAnsi="Times New Roman"/>
          <w:bCs/>
          <w:iCs/>
          <w:sz w:val="24"/>
          <w:szCs w:val="24"/>
          <w:vertAlign w:val="subscript"/>
        </w:rPr>
        <w:t>2</w:t>
      </w:r>
      <w:r w:rsidRPr="00F44CC7">
        <w:rPr>
          <w:rFonts w:ascii="Times New Roman" w:hAnsi="Times New Roman"/>
          <w:bCs/>
          <w:iCs/>
          <w:sz w:val="24"/>
          <w:szCs w:val="24"/>
        </w:rPr>
        <w:t>O)</w:t>
      </w:r>
      <w:r w:rsidRPr="00F44CC7">
        <w:rPr>
          <w:rFonts w:ascii="Times New Roman" w:hAnsi="Times New Roman"/>
          <w:bCs/>
          <w:iCs/>
          <w:sz w:val="24"/>
          <w:szCs w:val="24"/>
          <w:vertAlign w:val="subscript"/>
        </w:rPr>
        <w:t>2</w:t>
      </w:r>
      <w:r w:rsidRPr="00F44CC7">
        <w:rPr>
          <w:rFonts w:ascii="Times New Roman" w:hAnsi="Times New Roman"/>
          <w:bCs/>
          <w:iCs/>
          <w:sz w:val="24"/>
          <w:szCs w:val="24"/>
        </w:rPr>
        <w:t xml:space="preserve"> và có phân tử khối là 60</w:t>
      </w:r>
      <w:r>
        <w:rPr>
          <w:rFonts w:ascii="Times New Roman" w:hAnsi="Times New Roman"/>
          <w:bCs/>
          <w:iCs/>
          <w:sz w:val="24"/>
          <w:szCs w:val="24"/>
        </w:rPr>
        <w:t>.</w:t>
      </w:r>
    </w:p>
    <w:p w14:paraId="5680C723" w14:textId="0E677E54" w:rsidR="001973AA" w:rsidRPr="00F44CC7" w:rsidRDefault="001973AA" w:rsidP="006B0CF8">
      <w:pPr>
        <w:tabs>
          <w:tab w:val="left" w:pos="2880"/>
          <w:tab w:val="left" w:pos="5310"/>
          <w:tab w:val="left" w:pos="7830"/>
        </w:tabs>
        <w:spacing w:line="264" w:lineRule="auto"/>
        <w:jc w:val="both"/>
        <w:rPr>
          <w:rFonts w:ascii="Times New Roman" w:hAnsi="Times New Roman"/>
          <w:iCs/>
          <w:sz w:val="24"/>
          <w:szCs w:val="24"/>
        </w:rPr>
      </w:pPr>
      <w:r w:rsidRPr="00F44CC7">
        <w:rPr>
          <w:rFonts w:ascii="Times New Roman" w:hAnsi="Times New Roman"/>
          <w:b/>
          <w:iCs/>
          <w:sz w:val="24"/>
          <w:szCs w:val="24"/>
        </w:rPr>
        <w:t>Câu</w:t>
      </w:r>
      <w:r>
        <w:rPr>
          <w:rFonts w:ascii="Times New Roman" w:hAnsi="Times New Roman"/>
          <w:b/>
          <w:iCs/>
          <w:sz w:val="24"/>
          <w:szCs w:val="24"/>
        </w:rPr>
        <w:t xml:space="preserve"> </w:t>
      </w:r>
      <w:r w:rsidR="00003CAE">
        <w:rPr>
          <w:rFonts w:ascii="Times New Roman" w:hAnsi="Times New Roman"/>
          <w:b/>
          <w:iCs/>
          <w:sz w:val="24"/>
          <w:szCs w:val="24"/>
        </w:rPr>
        <w:t>21</w:t>
      </w:r>
      <w:r w:rsidRPr="00F44CC7">
        <w:rPr>
          <w:rFonts w:ascii="Times New Roman" w:hAnsi="Times New Roman"/>
          <w:b/>
          <w:iCs/>
          <w:sz w:val="24"/>
          <w:szCs w:val="24"/>
        </w:rPr>
        <w:t xml:space="preserve">. </w:t>
      </w:r>
      <w:r w:rsidRPr="00F44CC7">
        <w:rPr>
          <w:rFonts w:ascii="Times New Roman" w:hAnsi="Times New Roman"/>
          <w:iCs/>
          <w:sz w:val="24"/>
          <w:szCs w:val="24"/>
        </w:rPr>
        <w:t>Hình sau đây là phổ khối lượng của phân tử acetic acid.</w:t>
      </w:r>
    </w:p>
    <w:p w14:paraId="25646F18" w14:textId="197BCC7F" w:rsidR="001973AA" w:rsidRPr="00F44CC7" w:rsidRDefault="001A2BEB" w:rsidP="006B0CF8">
      <w:pPr>
        <w:tabs>
          <w:tab w:val="left" w:pos="283"/>
          <w:tab w:val="left" w:pos="2880"/>
          <w:tab w:val="left" w:pos="5310"/>
          <w:tab w:val="left" w:pos="7830"/>
        </w:tabs>
        <w:spacing w:line="264" w:lineRule="auto"/>
        <w:jc w:val="center"/>
        <w:rPr>
          <w:rFonts w:ascii="Times New Roman" w:hAnsi="Times New Roman"/>
          <w:iCs/>
          <w:sz w:val="24"/>
          <w:szCs w:val="24"/>
        </w:rPr>
      </w:pPr>
      <w:r w:rsidRPr="001B7132">
        <w:rPr>
          <w:rFonts w:ascii="Times New Roman" w:hAnsi="Times New Roman"/>
          <w:noProof/>
          <w:sz w:val="24"/>
          <w:szCs w:val="24"/>
        </w:rPr>
        <w:drawing>
          <wp:inline distT="0" distB="0" distL="0" distR="0" wp14:anchorId="3D60EF11" wp14:editId="766796EB">
            <wp:extent cx="4087586" cy="2302328"/>
            <wp:effectExtent l="0" t="0" r="0" b="0"/>
            <wp:docPr id="22" name="2023_07_25_dd51efe1770ca0aa7ea2g-01.jpeg"/>
            <wp:cNvGraphicFramePr/>
            <a:graphic xmlns:a="http://schemas.openxmlformats.org/drawingml/2006/main">
              <a:graphicData uri="http://schemas.openxmlformats.org/drawingml/2006/picture">
                <pic:pic xmlns:pic="http://schemas.openxmlformats.org/drawingml/2006/picture">
                  <pic:nvPicPr>
                    <pic:cNvPr id="1" name="2023_07_25_dd51efe1770ca0aa7ea2g-01.jpeg"/>
                    <pic:cNvPicPr/>
                  </pic:nvPicPr>
                  <pic:blipFill>
                    <a:blip r:embed="rId50" cstate="print">
                      <a:extLst>
                        <a:ext uri="{BEBA8EAE-BF5A-486C-A8C5-ECC9F3942E4B}">
                          <a14:imgProps xmlns:a14="http://schemas.microsoft.com/office/drawing/2010/main">
                            <a14:imgLayer r:embed="rId70">
                              <a14:imgEffect>
                                <a14:sharpenSoften amount="50000"/>
                              </a14:imgEffect>
                              <a14:imgEffect>
                                <a14:brightnessContrast contrast="-40000"/>
                              </a14:imgEffect>
                            </a14:imgLayer>
                          </a14:imgProps>
                        </a:ext>
                      </a:extLst>
                    </a:blip>
                    <a:srcRect/>
                    <a:stretch>
                      <a:fillRect/>
                    </a:stretch>
                  </pic:blipFill>
                  <pic:spPr>
                    <a:xfrm>
                      <a:off x="0" y="0"/>
                      <a:ext cx="4111086" cy="2315565"/>
                    </a:xfrm>
                    <a:prstGeom prst="rect">
                      <a:avLst/>
                    </a:prstGeom>
                  </pic:spPr>
                </pic:pic>
              </a:graphicData>
            </a:graphic>
          </wp:inline>
        </w:drawing>
      </w:r>
    </w:p>
    <w:p w14:paraId="1906BC58"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
          <w:iCs/>
          <w:sz w:val="24"/>
          <w:szCs w:val="24"/>
        </w:rPr>
      </w:pPr>
      <w:r w:rsidRPr="00F44CC7">
        <w:rPr>
          <w:rFonts w:ascii="Times New Roman" w:hAnsi="Times New Roman"/>
          <w:iCs/>
          <w:sz w:val="24"/>
          <w:szCs w:val="24"/>
        </w:rPr>
        <w:t>Phân tử khối của acetic acid bằng</w:t>
      </w:r>
    </w:p>
    <w:p w14:paraId="32744087"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iCs/>
          <w:sz w:val="24"/>
          <w:szCs w:val="24"/>
        </w:rPr>
      </w:pPr>
      <w:r w:rsidRPr="00F44CC7">
        <w:rPr>
          <w:rFonts w:ascii="Times New Roman" w:hAnsi="Times New Roman"/>
          <w:b/>
          <w:iCs/>
          <w:sz w:val="24"/>
          <w:szCs w:val="24"/>
        </w:rPr>
        <w:tab/>
        <w:t>A.</w:t>
      </w:r>
      <w:r w:rsidRPr="00F44CC7">
        <w:rPr>
          <w:rFonts w:ascii="Times New Roman" w:hAnsi="Times New Roman"/>
          <w:iCs/>
          <w:sz w:val="24"/>
          <w:szCs w:val="24"/>
        </w:rPr>
        <w:t xml:space="preserve"> 43.</w:t>
      </w:r>
      <w:r w:rsidRPr="00F44CC7">
        <w:rPr>
          <w:rFonts w:ascii="Times New Roman" w:hAnsi="Times New Roman"/>
          <w:b/>
          <w:iCs/>
          <w:sz w:val="24"/>
          <w:szCs w:val="24"/>
        </w:rPr>
        <w:tab/>
        <w:t>B.</w:t>
      </w:r>
      <w:r w:rsidRPr="00F44CC7">
        <w:rPr>
          <w:rFonts w:ascii="Times New Roman" w:hAnsi="Times New Roman"/>
          <w:iCs/>
          <w:sz w:val="24"/>
          <w:szCs w:val="24"/>
        </w:rPr>
        <w:t xml:space="preserve"> 45.</w:t>
      </w:r>
      <w:r w:rsidRPr="00F44CC7">
        <w:rPr>
          <w:rFonts w:ascii="Times New Roman" w:hAnsi="Times New Roman"/>
          <w:b/>
          <w:iCs/>
          <w:sz w:val="24"/>
          <w:szCs w:val="24"/>
        </w:rPr>
        <w:tab/>
      </w:r>
      <w:r w:rsidRPr="00F44CC7">
        <w:rPr>
          <w:rFonts w:ascii="Times New Roman" w:hAnsi="Times New Roman"/>
          <w:b/>
          <w:iCs/>
          <w:sz w:val="24"/>
          <w:szCs w:val="24"/>
          <w:highlight w:val="yellow"/>
        </w:rPr>
        <w:t xml:space="preserve">C. </w:t>
      </w:r>
      <w:r w:rsidRPr="00F44CC7">
        <w:rPr>
          <w:rFonts w:ascii="Times New Roman" w:hAnsi="Times New Roman"/>
          <w:iCs/>
          <w:sz w:val="24"/>
          <w:szCs w:val="24"/>
          <w:highlight w:val="yellow"/>
        </w:rPr>
        <w:t>60.</w:t>
      </w:r>
      <w:r w:rsidRPr="00F44CC7">
        <w:rPr>
          <w:rFonts w:ascii="Times New Roman" w:hAnsi="Times New Roman"/>
          <w:b/>
          <w:iCs/>
          <w:sz w:val="24"/>
          <w:szCs w:val="24"/>
        </w:rPr>
        <w:tab/>
        <w:t>D.</w:t>
      </w:r>
      <w:r w:rsidRPr="00F44CC7">
        <w:rPr>
          <w:rFonts w:ascii="Times New Roman" w:hAnsi="Times New Roman"/>
          <w:iCs/>
          <w:sz w:val="24"/>
          <w:szCs w:val="24"/>
        </w:rPr>
        <w:t xml:space="preserve"> 29.</w:t>
      </w:r>
    </w:p>
    <w:p w14:paraId="30DC5C9A" w14:textId="75175EF7" w:rsidR="001973AA" w:rsidRPr="00F44CC7" w:rsidRDefault="001973AA" w:rsidP="006B0CF8">
      <w:pPr>
        <w:tabs>
          <w:tab w:val="left" w:pos="2880"/>
          <w:tab w:val="left" w:pos="5310"/>
          <w:tab w:val="left" w:pos="7830"/>
        </w:tabs>
        <w:spacing w:line="264" w:lineRule="auto"/>
        <w:jc w:val="both"/>
        <w:rPr>
          <w:rFonts w:ascii="Times New Roman" w:hAnsi="Times New Roman"/>
          <w:iCs/>
          <w:sz w:val="24"/>
          <w:szCs w:val="24"/>
        </w:rPr>
      </w:pPr>
      <w:r w:rsidRPr="00F44CC7">
        <w:rPr>
          <w:rFonts w:ascii="Times New Roman" w:hAnsi="Times New Roman"/>
          <w:b/>
          <w:iCs/>
          <w:sz w:val="24"/>
          <w:szCs w:val="24"/>
        </w:rPr>
        <w:lastRenderedPageBreak/>
        <w:t xml:space="preserve">Câu </w:t>
      </w:r>
      <w:r w:rsidR="00003CAE">
        <w:rPr>
          <w:rFonts w:ascii="Times New Roman" w:hAnsi="Times New Roman"/>
          <w:b/>
          <w:iCs/>
          <w:sz w:val="24"/>
          <w:szCs w:val="24"/>
        </w:rPr>
        <w:t>2</w:t>
      </w:r>
      <w:r w:rsidR="00BF2D02">
        <w:rPr>
          <w:rFonts w:ascii="Times New Roman" w:hAnsi="Times New Roman"/>
          <w:b/>
          <w:iCs/>
          <w:sz w:val="24"/>
          <w:szCs w:val="24"/>
        </w:rPr>
        <w:t>2</w:t>
      </w:r>
      <w:r w:rsidRPr="00F44CC7">
        <w:rPr>
          <w:rFonts w:ascii="Times New Roman" w:hAnsi="Times New Roman"/>
          <w:b/>
          <w:iCs/>
          <w:sz w:val="24"/>
          <w:szCs w:val="24"/>
        </w:rPr>
        <w:t xml:space="preserve">. </w:t>
      </w:r>
      <w:r w:rsidRPr="00F44CC7">
        <w:rPr>
          <w:rFonts w:ascii="Times New Roman" w:hAnsi="Times New Roman"/>
          <w:iCs/>
          <w:sz w:val="24"/>
          <w:szCs w:val="24"/>
        </w:rPr>
        <w:t>Hình sau đây là phổ khối lượng của phân tử benzene</w:t>
      </w:r>
      <w:r>
        <w:rPr>
          <w:rFonts w:ascii="Times New Roman" w:hAnsi="Times New Roman"/>
          <w:iCs/>
          <w:sz w:val="24"/>
          <w:szCs w:val="24"/>
        </w:rPr>
        <w:t>:</w:t>
      </w:r>
    </w:p>
    <w:p w14:paraId="10D94675" w14:textId="77777777" w:rsidR="001973AA" w:rsidRPr="00F44CC7" w:rsidRDefault="001973AA" w:rsidP="006B0CF8">
      <w:pPr>
        <w:tabs>
          <w:tab w:val="left" w:pos="283"/>
          <w:tab w:val="left" w:pos="2880"/>
          <w:tab w:val="left" w:pos="5310"/>
          <w:tab w:val="left" w:pos="7830"/>
        </w:tabs>
        <w:spacing w:line="264" w:lineRule="auto"/>
        <w:jc w:val="center"/>
        <w:rPr>
          <w:rFonts w:ascii="Times New Roman" w:hAnsi="Times New Roman"/>
          <w:iCs/>
          <w:sz w:val="24"/>
          <w:szCs w:val="24"/>
        </w:rPr>
      </w:pPr>
      <w:r w:rsidRPr="00E024AF">
        <w:rPr>
          <w:rFonts w:ascii="Times New Roman" w:hAnsi="Times New Roman"/>
          <w:iCs/>
          <w:noProof/>
          <w:sz w:val="24"/>
          <w:szCs w:val="24"/>
        </w:rPr>
        <w:drawing>
          <wp:inline distT="0" distB="0" distL="0" distR="0" wp14:anchorId="1B85F7BC" wp14:editId="7D7D9B4B">
            <wp:extent cx="4703618" cy="25649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71">
                              <a14:imgEffect>
                                <a14:sharpenSoften amount="50000"/>
                              </a14:imgEffect>
                              <a14:imgEffect>
                                <a14:brightnessContrast contrast="-40000"/>
                              </a14:imgEffect>
                            </a14:imgLayer>
                          </a14:imgProps>
                        </a:ext>
                      </a:extLst>
                    </a:blip>
                    <a:stretch>
                      <a:fillRect/>
                    </a:stretch>
                  </pic:blipFill>
                  <pic:spPr>
                    <a:xfrm>
                      <a:off x="0" y="0"/>
                      <a:ext cx="4705131" cy="2565789"/>
                    </a:xfrm>
                    <a:prstGeom prst="rect">
                      <a:avLst/>
                    </a:prstGeom>
                  </pic:spPr>
                </pic:pic>
              </a:graphicData>
            </a:graphic>
          </wp:inline>
        </w:drawing>
      </w:r>
    </w:p>
    <w:p w14:paraId="7A70A70E" w14:textId="77777777" w:rsidR="001973AA" w:rsidRPr="00F44CC7" w:rsidRDefault="001973AA" w:rsidP="006B0CF8">
      <w:pPr>
        <w:tabs>
          <w:tab w:val="left" w:pos="283"/>
          <w:tab w:val="left" w:pos="2880"/>
          <w:tab w:val="left" w:pos="5310"/>
          <w:tab w:val="left" w:pos="7830"/>
        </w:tabs>
        <w:spacing w:line="264" w:lineRule="auto"/>
        <w:jc w:val="both"/>
        <w:rPr>
          <w:rFonts w:ascii="Times New Roman" w:hAnsi="Times New Roman"/>
          <w:b/>
          <w:iCs/>
          <w:sz w:val="24"/>
          <w:szCs w:val="24"/>
        </w:rPr>
      </w:pPr>
      <w:r w:rsidRPr="00F44CC7">
        <w:rPr>
          <w:rFonts w:ascii="Times New Roman" w:hAnsi="Times New Roman"/>
          <w:iCs/>
          <w:sz w:val="24"/>
          <w:szCs w:val="24"/>
        </w:rPr>
        <w:t>Phân tử khối của benzene bằng</w:t>
      </w:r>
    </w:p>
    <w:p w14:paraId="4EC5B8E6" w14:textId="77777777" w:rsidR="001973AA" w:rsidRDefault="001973AA" w:rsidP="006B0CF8">
      <w:pPr>
        <w:tabs>
          <w:tab w:val="left" w:pos="283"/>
          <w:tab w:val="left" w:pos="2880"/>
          <w:tab w:val="left" w:pos="5310"/>
          <w:tab w:val="left" w:pos="7830"/>
        </w:tabs>
        <w:spacing w:line="264" w:lineRule="auto"/>
        <w:jc w:val="both"/>
        <w:rPr>
          <w:rFonts w:ascii="Times New Roman" w:hAnsi="Times New Roman"/>
          <w:iCs/>
          <w:sz w:val="24"/>
          <w:szCs w:val="24"/>
        </w:rPr>
      </w:pPr>
      <w:r w:rsidRPr="00F44CC7">
        <w:rPr>
          <w:rFonts w:ascii="Times New Roman" w:hAnsi="Times New Roman"/>
          <w:b/>
          <w:iCs/>
          <w:sz w:val="24"/>
          <w:szCs w:val="24"/>
        </w:rPr>
        <w:tab/>
        <w:t>A.</w:t>
      </w:r>
      <w:r w:rsidRPr="00F44CC7">
        <w:rPr>
          <w:rFonts w:ascii="Times New Roman" w:hAnsi="Times New Roman"/>
          <w:iCs/>
          <w:sz w:val="24"/>
          <w:szCs w:val="24"/>
        </w:rPr>
        <w:t xml:space="preserve"> 76.</w:t>
      </w:r>
      <w:r w:rsidRPr="00F44CC7">
        <w:rPr>
          <w:rFonts w:ascii="Times New Roman" w:hAnsi="Times New Roman"/>
          <w:b/>
          <w:iCs/>
          <w:sz w:val="24"/>
          <w:szCs w:val="24"/>
        </w:rPr>
        <w:tab/>
        <w:t>B.</w:t>
      </w:r>
      <w:r w:rsidRPr="00F44CC7">
        <w:rPr>
          <w:rFonts w:ascii="Times New Roman" w:hAnsi="Times New Roman"/>
          <w:iCs/>
          <w:sz w:val="24"/>
          <w:szCs w:val="24"/>
        </w:rPr>
        <w:t xml:space="preserve"> 77.</w:t>
      </w:r>
      <w:r w:rsidRPr="00F44CC7">
        <w:rPr>
          <w:rFonts w:ascii="Times New Roman" w:hAnsi="Times New Roman"/>
          <w:b/>
          <w:iCs/>
          <w:sz w:val="24"/>
          <w:szCs w:val="24"/>
        </w:rPr>
        <w:tab/>
      </w:r>
      <w:r w:rsidRPr="00F44CC7">
        <w:rPr>
          <w:rFonts w:ascii="Times New Roman" w:hAnsi="Times New Roman"/>
          <w:b/>
          <w:iCs/>
          <w:sz w:val="24"/>
          <w:szCs w:val="24"/>
          <w:highlight w:val="yellow"/>
        </w:rPr>
        <w:t xml:space="preserve">C. </w:t>
      </w:r>
      <w:r w:rsidRPr="00F44CC7">
        <w:rPr>
          <w:rFonts w:ascii="Times New Roman" w:hAnsi="Times New Roman"/>
          <w:iCs/>
          <w:sz w:val="24"/>
          <w:szCs w:val="24"/>
          <w:highlight w:val="yellow"/>
        </w:rPr>
        <w:t>78.</w:t>
      </w:r>
      <w:r w:rsidRPr="00F44CC7">
        <w:rPr>
          <w:rFonts w:ascii="Times New Roman" w:hAnsi="Times New Roman"/>
          <w:b/>
          <w:iCs/>
          <w:sz w:val="24"/>
          <w:szCs w:val="24"/>
        </w:rPr>
        <w:tab/>
        <w:t>D.</w:t>
      </w:r>
      <w:r w:rsidRPr="00F44CC7">
        <w:rPr>
          <w:rFonts w:ascii="Times New Roman" w:hAnsi="Times New Roman"/>
          <w:iCs/>
          <w:sz w:val="24"/>
          <w:szCs w:val="24"/>
        </w:rPr>
        <w:t xml:space="preserve"> 79.</w:t>
      </w:r>
    </w:p>
    <w:p w14:paraId="1253304A" w14:textId="395ECC27" w:rsidR="001973AA" w:rsidRPr="00F44CC7" w:rsidRDefault="001973AA" w:rsidP="006B0CF8">
      <w:pPr>
        <w:tabs>
          <w:tab w:val="left" w:pos="2880"/>
          <w:tab w:val="left" w:pos="5310"/>
          <w:tab w:val="left" w:pos="7830"/>
        </w:tabs>
        <w:spacing w:line="264" w:lineRule="auto"/>
        <w:jc w:val="both"/>
        <w:rPr>
          <w:rFonts w:ascii="Times New Roman" w:hAnsi="Times New Roman"/>
          <w:b/>
          <w:bCs/>
          <w:iCs/>
          <w:sz w:val="24"/>
          <w:szCs w:val="24"/>
        </w:rPr>
      </w:pPr>
      <w:r w:rsidRPr="00F44CC7">
        <w:rPr>
          <w:rFonts w:ascii="Times New Roman" w:hAnsi="Times New Roman"/>
          <w:b/>
          <w:iCs/>
          <w:sz w:val="24"/>
          <w:szCs w:val="24"/>
        </w:rPr>
        <w:t xml:space="preserve">Câu </w:t>
      </w:r>
      <w:r w:rsidR="00BF2D02">
        <w:rPr>
          <w:rFonts w:ascii="Times New Roman" w:hAnsi="Times New Roman"/>
          <w:b/>
          <w:iCs/>
          <w:sz w:val="24"/>
          <w:szCs w:val="24"/>
        </w:rPr>
        <w:t>23</w:t>
      </w:r>
      <w:r w:rsidRPr="00F44CC7">
        <w:rPr>
          <w:rFonts w:ascii="Times New Roman" w:hAnsi="Times New Roman"/>
          <w:b/>
          <w:iCs/>
          <w:sz w:val="24"/>
          <w:szCs w:val="24"/>
        </w:rPr>
        <w:t xml:space="preserve">. </w:t>
      </w:r>
      <w:r w:rsidRPr="00F44CC7">
        <w:rPr>
          <w:rFonts w:ascii="Times New Roman" w:hAnsi="Times New Roman"/>
          <w:bCs/>
          <w:iCs/>
          <w:sz w:val="24"/>
          <w:szCs w:val="24"/>
        </w:rPr>
        <w:t>Glyoxal có thành phần phần trăm khối lượng các nguyên tố là: 41,4%C; 3,4%H và 55,2%O. Công thức nào dưới đây phù hợp với công thức thực nghiệm của glyoxal?</w:t>
      </w:r>
    </w:p>
    <w:p w14:paraId="1C704D78" w14:textId="77777777" w:rsidR="001973AA" w:rsidRDefault="001973AA" w:rsidP="006B0CF8">
      <w:pPr>
        <w:tabs>
          <w:tab w:val="left" w:pos="283"/>
          <w:tab w:val="left" w:pos="2880"/>
          <w:tab w:val="left" w:pos="5310"/>
          <w:tab w:val="left" w:pos="7830"/>
        </w:tabs>
        <w:spacing w:line="264" w:lineRule="auto"/>
        <w:jc w:val="both"/>
        <w:rPr>
          <w:rFonts w:ascii="Times New Roman" w:hAnsi="Times New Roman"/>
          <w:bCs/>
          <w:iCs/>
          <w:sz w:val="24"/>
          <w:szCs w:val="24"/>
        </w:rPr>
      </w:pPr>
      <w:r w:rsidRPr="00F44CC7">
        <w:rPr>
          <w:rFonts w:ascii="Times New Roman" w:hAnsi="Times New Roman"/>
          <w:b/>
          <w:iCs/>
          <w:sz w:val="24"/>
          <w:szCs w:val="24"/>
        </w:rPr>
        <w:tab/>
      </w:r>
      <w:r w:rsidRPr="00F44CC7">
        <w:rPr>
          <w:rFonts w:ascii="Times New Roman" w:hAnsi="Times New Roman"/>
          <w:b/>
          <w:iCs/>
          <w:sz w:val="24"/>
          <w:szCs w:val="24"/>
          <w:highlight w:val="yellow"/>
        </w:rPr>
        <w:t xml:space="preserve">A. </w:t>
      </w:r>
      <w:r w:rsidRPr="00F44CC7">
        <w:rPr>
          <w:rFonts w:ascii="Times New Roman" w:hAnsi="Times New Roman"/>
          <w:bCs/>
          <w:iCs/>
          <w:sz w:val="24"/>
          <w:szCs w:val="24"/>
          <w:highlight w:val="yellow"/>
        </w:rPr>
        <w:t>CHO.</w:t>
      </w:r>
      <w:r w:rsidRPr="00F44CC7">
        <w:rPr>
          <w:rFonts w:ascii="Times New Roman" w:hAnsi="Times New Roman"/>
          <w:b/>
          <w:bCs/>
          <w:iCs/>
          <w:sz w:val="24"/>
          <w:szCs w:val="24"/>
        </w:rPr>
        <w:tab/>
      </w:r>
      <w:r w:rsidRPr="00F44CC7">
        <w:rPr>
          <w:rFonts w:ascii="Times New Roman" w:hAnsi="Times New Roman"/>
          <w:b/>
          <w:iCs/>
          <w:sz w:val="24"/>
          <w:szCs w:val="24"/>
        </w:rPr>
        <w:t>B</w:t>
      </w:r>
      <w:r w:rsidRPr="00F44CC7">
        <w:rPr>
          <w:rFonts w:ascii="Times New Roman" w:hAnsi="Times New Roman"/>
          <w:b/>
          <w:bCs/>
          <w:iCs/>
          <w:sz w:val="24"/>
          <w:szCs w:val="24"/>
        </w:rPr>
        <w:t>.</w:t>
      </w:r>
      <w:r w:rsidRPr="00F44CC7">
        <w:rPr>
          <w:rFonts w:ascii="Times New Roman" w:hAnsi="Times New Roman"/>
          <w:bCs/>
          <w:iCs/>
          <w:sz w:val="24"/>
          <w:szCs w:val="24"/>
        </w:rPr>
        <w:t xml:space="preserve"> CH</w:t>
      </w:r>
      <w:r w:rsidRPr="00F44CC7">
        <w:rPr>
          <w:rFonts w:ascii="Times New Roman" w:hAnsi="Times New Roman"/>
          <w:bCs/>
          <w:iCs/>
          <w:sz w:val="24"/>
          <w:szCs w:val="24"/>
          <w:vertAlign w:val="subscript"/>
        </w:rPr>
        <w:t>2</w:t>
      </w:r>
      <w:r w:rsidRPr="00F44CC7">
        <w:rPr>
          <w:rFonts w:ascii="Times New Roman" w:hAnsi="Times New Roman"/>
          <w:bCs/>
          <w:iCs/>
          <w:sz w:val="24"/>
          <w:szCs w:val="24"/>
        </w:rPr>
        <w:t>O.</w:t>
      </w:r>
      <w:r w:rsidRPr="00F44CC7">
        <w:rPr>
          <w:rFonts w:ascii="Times New Roman" w:hAnsi="Times New Roman"/>
          <w:b/>
          <w:bCs/>
          <w:iCs/>
          <w:sz w:val="24"/>
          <w:szCs w:val="24"/>
        </w:rPr>
        <w:tab/>
      </w:r>
      <w:r w:rsidRPr="00F44CC7">
        <w:rPr>
          <w:rFonts w:ascii="Times New Roman" w:hAnsi="Times New Roman"/>
          <w:b/>
          <w:iCs/>
          <w:sz w:val="24"/>
          <w:szCs w:val="24"/>
        </w:rPr>
        <w:t>C</w:t>
      </w:r>
      <w:r w:rsidRPr="00F44CC7">
        <w:rPr>
          <w:rFonts w:ascii="Times New Roman" w:hAnsi="Times New Roman"/>
          <w:b/>
          <w:bCs/>
          <w:iCs/>
          <w:sz w:val="24"/>
          <w:szCs w:val="24"/>
        </w:rPr>
        <w:t>.</w:t>
      </w:r>
      <w:r w:rsidRPr="00F44CC7">
        <w:rPr>
          <w:rFonts w:ascii="Times New Roman" w:hAnsi="Times New Roman"/>
          <w:bCs/>
          <w:iCs/>
          <w:sz w:val="24"/>
          <w:szCs w:val="24"/>
        </w:rPr>
        <w:t xml:space="preserve"> CH</w:t>
      </w:r>
      <w:r w:rsidRPr="00F44CC7">
        <w:rPr>
          <w:rFonts w:ascii="Times New Roman" w:hAnsi="Times New Roman"/>
          <w:bCs/>
          <w:iCs/>
          <w:sz w:val="24"/>
          <w:szCs w:val="24"/>
          <w:vertAlign w:val="subscript"/>
        </w:rPr>
        <w:t>2</w:t>
      </w:r>
      <w:r w:rsidRPr="00F44CC7">
        <w:rPr>
          <w:rFonts w:ascii="Times New Roman" w:hAnsi="Times New Roman"/>
          <w:bCs/>
          <w:iCs/>
          <w:sz w:val="24"/>
          <w:szCs w:val="24"/>
        </w:rPr>
        <w:t>O</w:t>
      </w:r>
      <w:r w:rsidRPr="00F44CC7">
        <w:rPr>
          <w:rFonts w:ascii="Times New Roman" w:hAnsi="Times New Roman"/>
          <w:bCs/>
          <w:iCs/>
          <w:sz w:val="24"/>
          <w:szCs w:val="24"/>
          <w:vertAlign w:val="subscript"/>
        </w:rPr>
        <w:t>2</w:t>
      </w:r>
      <w:r w:rsidRPr="00F44CC7">
        <w:rPr>
          <w:rFonts w:ascii="Times New Roman" w:hAnsi="Times New Roman"/>
          <w:bCs/>
          <w:iCs/>
          <w:sz w:val="24"/>
          <w:szCs w:val="24"/>
        </w:rPr>
        <w:t>.</w:t>
      </w:r>
      <w:r w:rsidRPr="00F44CC7">
        <w:rPr>
          <w:rFonts w:ascii="Times New Roman" w:hAnsi="Times New Roman"/>
          <w:b/>
          <w:bCs/>
          <w:iCs/>
          <w:sz w:val="24"/>
          <w:szCs w:val="24"/>
        </w:rPr>
        <w:tab/>
      </w:r>
      <w:r w:rsidRPr="00F44CC7">
        <w:rPr>
          <w:rFonts w:ascii="Times New Roman" w:hAnsi="Times New Roman"/>
          <w:b/>
          <w:iCs/>
          <w:sz w:val="24"/>
          <w:szCs w:val="24"/>
        </w:rPr>
        <w:t>D</w:t>
      </w:r>
      <w:r w:rsidRPr="00F44CC7">
        <w:rPr>
          <w:rFonts w:ascii="Times New Roman" w:hAnsi="Times New Roman"/>
          <w:b/>
          <w:bCs/>
          <w:iCs/>
          <w:sz w:val="24"/>
          <w:szCs w:val="24"/>
        </w:rPr>
        <w:t>.</w:t>
      </w:r>
      <w:r w:rsidRPr="00F44CC7">
        <w:rPr>
          <w:rFonts w:ascii="Times New Roman" w:hAnsi="Times New Roman"/>
          <w:bCs/>
          <w:iCs/>
          <w:sz w:val="24"/>
          <w:szCs w:val="24"/>
        </w:rPr>
        <w:t xml:space="preserve"> C</w:t>
      </w:r>
      <w:r w:rsidRPr="00F44CC7">
        <w:rPr>
          <w:rFonts w:ascii="Times New Roman" w:hAnsi="Times New Roman"/>
          <w:bCs/>
          <w:iCs/>
          <w:sz w:val="24"/>
          <w:szCs w:val="24"/>
          <w:vertAlign w:val="subscript"/>
        </w:rPr>
        <w:t>2</w:t>
      </w:r>
      <w:r w:rsidRPr="00F44CC7">
        <w:rPr>
          <w:rFonts w:ascii="Times New Roman" w:hAnsi="Times New Roman"/>
          <w:bCs/>
          <w:iCs/>
          <w:sz w:val="24"/>
          <w:szCs w:val="24"/>
        </w:rPr>
        <w:t>H</w:t>
      </w:r>
      <w:r w:rsidRPr="00F44CC7">
        <w:rPr>
          <w:rFonts w:ascii="Times New Roman" w:hAnsi="Times New Roman"/>
          <w:bCs/>
          <w:iCs/>
          <w:sz w:val="24"/>
          <w:szCs w:val="24"/>
          <w:vertAlign w:val="subscript"/>
        </w:rPr>
        <w:t>6</w:t>
      </w:r>
      <w:r w:rsidRPr="00F44CC7">
        <w:rPr>
          <w:rFonts w:ascii="Times New Roman" w:hAnsi="Times New Roman"/>
          <w:bCs/>
          <w:iCs/>
          <w:sz w:val="24"/>
          <w:szCs w:val="24"/>
        </w:rPr>
        <w:t>O</w:t>
      </w:r>
      <w:r>
        <w:rPr>
          <w:rFonts w:ascii="Times New Roman" w:hAnsi="Times New Roman"/>
          <w:bCs/>
          <w:iCs/>
          <w:sz w:val="24"/>
          <w:szCs w:val="24"/>
        </w:rPr>
        <w:t>.</w:t>
      </w:r>
    </w:p>
    <w:p w14:paraId="1B58AC1E" w14:textId="7487464D" w:rsidR="001973AA" w:rsidRPr="00BD6E4B" w:rsidRDefault="001973AA" w:rsidP="006B0CF8">
      <w:pPr>
        <w:spacing w:line="264" w:lineRule="auto"/>
        <w:jc w:val="both"/>
        <w:rPr>
          <w:rFonts w:ascii="Times New Roman" w:hAnsi="Times New Roman"/>
          <w:b/>
          <w:noProof/>
          <w:sz w:val="24"/>
          <w:szCs w:val="24"/>
        </w:rPr>
      </w:pPr>
      <w:r w:rsidRPr="00BD6E4B">
        <w:rPr>
          <w:rFonts w:ascii="Times New Roman" w:hAnsi="Times New Roman"/>
          <w:b/>
          <w:noProof/>
          <w:sz w:val="24"/>
          <w:szCs w:val="24"/>
        </w:rPr>
        <w:t xml:space="preserve">Câu </w:t>
      </w:r>
      <w:r w:rsidR="00BF2D02">
        <w:rPr>
          <w:rFonts w:ascii="Times New Roman" w:hAnsi="Times New Roman"/>
          <w:b/>
          <w:noProof/>
          <w:sz w:val="24"/>
          <w:szCs w:val="24"/>
        </w:rPr>
        <w:t>24</w:t>
      </w:r>
      <w:r w:rsidRPr="00BD6E4B">
        <w:rPr>
          <w:rFonts w:ascii="Times New Roman" w:hAnsi="Times New Roman"/>
          <w:b/>
          <w:noProof/>
          <w:sz w:val="24"/>
          <w:szCs w:val="24"/>
        </w:rPr>
        <w:t xml:space="preserve">. </w:t>
      </w:r>
      <w:r w:rsidRPr="00BD6E4B">
        <w:rPr>
          <w:rFonts w:ascii="Times New Roman" w:hAnsi="Times New Roman"/>
          <w:noProof/>
          <w:sz w:val="24"/>
          <w:szCs w:val="24"/>
        </w:rPr>
        <w:t>Hợp chất hữu cơ X có 82,76% khối lượng là carbon, còn lại là của hydrogen. Công thức đơn giản nhất của X là</w:t>
      </w:r>
    </w:p>
    <w:p w14:paraId="33CFC53A" w14:textId="77777777" w:rsidR="001973AA" w:rsidRPr="00BD6E4B" w:rsidRDefault="001973AA" w:rsidP="006B0CF8">
      <w:pPr>
        <w:tabs>
          <w:tab w:val="left" w:pos="283"/>
          <w:tab w:val="left" w:pos="2880"/>
          <w:tab w:val="left" w:pos="5310"/>
          <w:tab w:val="left" w:pos="7830"/>
        </w:tabs>
        <w:spacing w:line="264" w:lineRule="auto"/>
        <w:jc w:val="both"/>
        <w:rPr>
          <w:rFonts w:ascii="Times New Roman" w:hAnsi="Times New Roman"/>
          <w:noProof/>
          <w:sz w:val="24"/>
          <w:szCs w:val="24"/>
        </w:rPr>
      </w:pPr>
      <w:r w:rsidRPr="00BD6E4B">
        <w:rPr>
          <w:rFonts w:ascii="Times New Roman" w:hAnsi="Times New Roman"/>
          <w:b/>
          <w:noProof/>
          <w:sz w:val="24"/>
          <w:szCs w:val="24"/>
        </w:rPr>
        <w:tab/>
        <w:t>A.</w:t>
      </w:r>
      <w:r w:rsidRPr="00BD6E4B">
        <w:rPr>
          <w:rFonts w:ascii="Times New Roman" w:hAnsi="Times New Roman"/>
          <w:noProof/>
          <w:sz w:val="24"/>
          <w:szCs w:val="24"/>
        </w:rPr>
        <w:t xml:space="preserve"> CH</w:t>
      </w:r>
      <w:r w:rsidRPr="00BD6E4B">
        <w:rPr>
          <w:rFonts w:ascii="Times New Roman" w:hAnsi="Times New Roman"/>
          <w:noProof/>
          <w:sz w:val="24"/>
          <w:szCs w:val="24"/>
        </w:rPr>
        <w:softHyphen/>
      </w:r>
      <w:r w:rsidRPr="00BD6E4B">
        <w:rPr>
          <w:rFonts w:ascii="Times New Roman" w:hAnsi="Times New Roman"/>
          <w:noProof/>
          <w:sz w:val="24"/>
          <w:szCs w:val="24"/>
          <w:vertAlign w:val="subscript"/>
        </w:rPr>
        <w:t>5</w:t>
      </w:r>
      <w:r w:rsidRPr="00BD6E4B">
        <w:rPr>
          <w:rFonts w:ascii="Times New Roman" w:hAnsi="Times New Roman"/>
          <w:sz w:val="24"/>
          <w:szCs w:val="24"/>
        </w:rPr>
        <w:t>.</w:t>
      </w:r>
      <w:r w:rsidRPr="00BD6E4B">
        <w:rPr>
          <w:rFonts w:ascii="Times New Roman" w:hAnsi="Times New Roman"/>
          <w:b/>
          <w:sz w:val="24"/>
          <w:szCs w:val="24"/>
        </w:rPr>
        <w:tab/>
      </w:r>
      <w:r w:rsidRPr="00BD6E4B">
        <w:rPr>
          <w:rFonts w:ascii="Times New Roman" w:hAnsi="Times New Roman"/>
          <w:b/>
          <w:noProof/>
          <w:sz w:val="24"/>
          <w:szCs w:val="24"/>
        </w:rPr>
        <w:t>B.</w:t>
      </w:r>
      <w:r w:rsidRPr="00BD6E4B">
        <w:rPr>
          <w:rFonts w:ascii="Times New Roman" w:hAnsi="Times New Roman"/>
          <w:noProof/>
          <w:sz w:val="24"/>
          <w:szCs w:val="24"/>
        </w:rPr>
        <w:t xml:space="preserve"> CH</w:t>
      </w:r>
      <w:r w:rsidRPr="00BD6E4B">
        <w:rPr>
          <w:rFonts w:ascii="Times New Roman" w:hAnsi="Times New Roman"/>
          <w:noProof/>
          <w:sz w:val="24"/>
          <w:szCs w:val="24"/>
          <w:vertAlign w:val="subscript"/>
        </w:rPr>
        <w:t>2</w:t>
      </w:r>
      <w:r w:rsidRPr="00BD6E4B">
        <w:rPr>
          <w:rFonts w:ascii="Times New Roman" w:hAnsi="Times New Roman"/>
          <w:sz w:val="24"/>
          <w:szCs w:val="24"/>
        </w:rPr>
        <w:t>.</w:t>
      </w:r>
      <w:r w:rsidRPr="00BD6E4B">
        <w:rPr>
          <w:rFonts w:ascii="Times New Roman" w:hAnsi="Times New Roman"/>
          <w:b/>
          <w:sz w:val="24"/>
          <w:szCs w:val="24"/>
        </w:rPr>
        <w:tab/>
      </w:r>
      <w:r w:rsidRPr="00BD6E4B">
        <w:rPr>
          <w:rFonts w:ascii="Times New Roman" w:hAnsi="Times New Roman"/>
          <w:b/>
          <w:noProof/>
          <w:sz w:val="24"/>
          <w:szCs w:val="24"/>
          <w:highlight w:val="yellow"/>
        </w:rPr>
        <w:t xml:space="preserve">C. </w:t>
      </w:r>
      <w:r w:rsidRPr="00BD6E4B">
        <w:rPr>
          <w:rFonts w:ascii="Times New Roman" w:hAnsi="Times New Roman"/>
          <w:noProof/>
          <w:sz w:val="24"/>
          <w:szCs w:val="24"/>
          <w:highlight w:val="yellow"/>
        </w:rPr>
        <w:t>C</w:t>
      </w:r>
      <w:r w:rsidRPr="00BD6E4B">
        <w:rPr>
          <w:rFonts w:ascii="Times New Roman" w:hAnsi="Times New Roman"/>
          <w:noProof/>
          <w:sz w:val="24"/>
          <w:szCs w:val="24"/>
          <w:highlight w:val="yellow"/>
          <w:vertAlign w:val="subscript"/>
        </w:rPr>
        <w:t>2</w:t>
      </w:r>
      <w:r w:rsidRPr="00BD6E4B">
        <w:rPr>
          <w:rFonts w:ascii="Times New Roman" w:hAnsi="Times New Roman"/>
          <w:noProof/>
          <w:sz w:val="24"/>
          <w:szCs w:val="24"/>
          <w:highlight w:val="yellow"/>
        </w:rPr>
        <w:t>H</w:t>
      </w:r>
      <w:r w:rsidRPr="00BD6E4B">
        <w:rPr>
          <w:rFonts w:ascii="Times New Roman" w:hAnsi="Times New Roman"/>
          <w:noProof/>
          <w:sz w:val="24"/>
          <w:szCs w:val="24"/>
          <w:highlight w:val="yellow"/>
          <w:vertAlign w:val="subscript"/>
        </w:rPr>
        <w:t>5</w:t>
      </w:r>
      <w:r w:rsidRPr="00BD6E4B">
        <w:rPr>
          <w:rFonts w:ascii="Times New Roman" w:hAnsi="Times New Roman"/>
          <w:sz w:val="24"/>
          <w:szCs w:val="24"/>
          <w:highlight w:val="yellow"/>
        </w:rPr>
        <w:t>.</w:t>
      </w:r>
      <w:r w:rsidRPr="00BD6E4B">
        <w:rPr>
          <w:rFonts w:ascii="Times New Roman" w:hAnsi="Times New Roman"/>
          <w:b/>
          <w:sz w:val="24"/>
          <w:szCs w:val="24"/>
        </w:rPr>
        <w:tab/>
      </w:r>
      <w:r w:rsidRPr="00BD6E4B">
        <w:rPr>
          <w:rFonts w:ascii="Times New Roman" w:hAnsi="Times New Roman"/>
          <w:b/>
          <w:noProof/>
          <w:sz w:val="24"/>
          <w:szCs w:val="24"/>
        </w:rPr>
        <w:t>D.</w:t>
      </w:r>
      <w:r w:rsidRPr="00BD6E4B">
        <w:rPr>
          <w:rFonts w:ascii="Times New Roman" w:hAnsi="Times New Roman"/>
          <w:noProof/>
          <w:sz w:val="24"/>
          <w:szCs w:val="24"/>
        </w:rPr>
        <w:t xml:space="preserve"> C</w:t>
      </w:r>
      <w:r w:rsidRPr="00BD6E4B">
        <w:rPr>
          <w:rFonts w:ascii="Times New Roman" w:hAnsi="Times New Roman"/>
          <w:noProof/>
          <w:sz w:val="24"/>
          <w:szCs w:val="24"/>
          <w:vertAlign w:val="subscript"/>
        </w:rPr>
        <w:t>5</w:t>
      </w:r>
      <w:r w:rsidRPr="00BD6E4B">
        <w:rPr>
          <w:rFonts w:ascii="Times New Roman" w:hAnsi="Times New Roman"/>
          <w:noProof/>
          <w:sz w:val="24"/>
          <w:szCs w:val="24"/>
        </w:rPr>
        <w:t>H</w:t>
      </w:r>
      <w:r w:rsidRPr="00BD6E4B">
        <w:rPr>
          <w:rFonts w:ascii="Times New Roman" w:hAnsi="Times New Roman"/>
          <w:noProof/>
          <w:sz w:val="24"/>
          <w:szCs w:val="24"/>
          <w:vertAlign w:val="subscript"/>
        </w:rPr>
        <w:t>2</w:t>
      </w:r>
      <w:r w:rsidRPr="00BD6E4B">
        <w:rPr>
          <w:rFonts w:ascii="Times New Roman" w:hAnsi="Times New Roman"/>
          <w:sz w:val="24"/>
          <w:szCs w:val="24"/>
        </w:rPr>
        <w:t>.</w:t>
      </w:r>
    </w:p>
    <w:p w14:paraId="44CE231A" w14:textId="2A38F7E4" w:rsidR="001973AA" w:rsidRPr="00BD6E4B" w:rsidRDefault="001973AA" w:rsidP="006B0CF8">
      <w:pPr>
        <w:tabs>
          <w:tab w:val="left" w:pos="2880"/>
          <w:tab w:val="left" w:pos="5310"/>
          <w:tab w:val="left" w:pos="7830"/>
        </w:tabs>
        <w:spacing w:line="264" w:lineRule="auto"/>
        <w:jc w:val="both"/>
        <w:rPr>
          <w:rFonts w:ascii="Times New Roman" w:hAnsi="Times New Roman"/>
          <w:b/>
          <w:noProof/>
          <w:sz w:val="24"/>
          <w:szCs w:val="24"/>
        </w:rPr>
      </w:pPr>
      <w:r w:rsidRPr="00BD6E4B">
        <w:rPr>
          <w:rFonts w:ascii="Times New Roman" w:hAnsi="Times New Roman"/>
          <w:b/>
          <w:noProof/>
          <w:sz w:val="24"/>
          <w:szCs w:val="24"/>
        </w:rPr>
        <w:t xml:space="preserve">Câu </w:t>
      </w:r>
      <w:r w:rsidR="00BF2D02">
        <w:rPr>
          <w:rFonts w:ascii="Times New Roman" w:hAnsi="Times New Roman"/>
          <w:b/>
          <w:noProof/>
          <w:sz w:val="24"/>
          <w:szCs w:val="24"/>
        </w:rPr>
        <w:t>25</w:t>
      </w:r>
      <w:r w:rsidRPr="00BD6E4B">
        <w:rPr>
          <w:rFonts w:ascii="Times New Roman" w:hAnsi="Times New Roman"/>
          <w:b/>
          <w:noProof/>
          <w:sz w:val="24"/>
          <w:szCs w:val="24"/>
        </w:rPr>
        <w:t xml:space="preserve">. </w:t>
      </w:r>
      <w:r w:rsidRPr="00BD6E4B">
        <w:rPr>
          <w:rFonts w:ascii="Times New Roman" w:hAnsi="Times New Roman"/>
          <w:noProof/>
          <w:sz w:val="24"/>
          <w:szCs w:val="24"/>
        </w:rPr>
        <w:t xml:space="preserve">Kết quả phân tích nguyên tố trong hợp chất X cho biết phần trăm khối lượng các nguyên tố là %C = 40,00; %H = 6,67; còn lại là oxygen. Công thức đơn giản nhất của hợp chất X là </w:t>
      </w:r>
    </w:p>
    <w:p w14:paraId="33257EE7" w14:textId="77777777" w:rsidR="001973AA" w:rsidRPr="00BD6E4B" w:rsidRDefault="001973AA" w:rsidP="006B0CF8">
      <w:pPr>
        <w:tabs>
          <w:tab w:val="left" w:pos="283"/>
          <w:tab w:val="left" w:pos="2880"/>
          <w:tab w:val="left" w:pos="5310"/>
          <w:tab w:val="left" w:pos="7830"/>
        </w:tabs>
        <w:spacing w:line="264" w:lineRule="auto"/>
        <w:jc w:val="both"/>
        <w:rPr>
          <w:rFonts w:ascii="Times New Roman" w:hAnsi="Times New Roman"/>
          <w:noProof/>
          <w:sz w:val="24"/>
          <w:szCs w:val="24"/>
        </w:rPr>
      </w:pPr>
      <w:r w:rsidRPr="00BD6E4B">
        <w:rPr>
          <w:rFonts w:ascii="Times New Roman" w:hAnsi="Times New Roman"/>
          <w:b/>
          <w:noProof/>
          <w:sz w:val="24"/>
          <w:szCs w:val="24"/>
        </w:rPr>
        <w:tab/>
        <w:t>A.</w:t>
      </w:r>
      <w:r w:rsidRPr="00BD6E4B">
        <w:rPr>
          <w:rFonts w:ascii="Times New Roman" w:hAnsi="Times New Roman"/>
          <w:noProof/>
          <w:sz w:val="24"/>
          <w:szCs w:val="24"/>
        </w:rPr>
        <w:t xml:space="preserve"> C</w:t>
      </w:r>
      <w:r w:rsidRPr="00BD6E4B">
        <w:rPr>
          <w:rFonts w:ascii="Times New Roman" w:hAnsi="Times New Roman"/>
          <w:noProof/>
          <w:sz w:val="24"/>
          <w:szCs w:val="24"/>
          <w:vertAlign w:val="subscript"/>
        </w:rPr>
        <w:t>2</w:t>
      </w:r>
      <w:r w:rsidRPr="00BD6E4B">
        <w:rPr>
          <w:rFonts w:ascii="Times New Roman" w:hAnsi="Times New Roman"/>
          <w:noProof/>
          <w:sz w:val="24"/>
          <w:szCs w:val="24"/>
        </w:rPr>
        <w:t>H</w:t>
      </w:r>
      <w:r w:rsidRPr="00BD6E4B">
        <w:rPr>
          <w:rFonts w:ascii="Times New Roman" w:hAnsi="Times New Roman"/>
          <w:noProof/>
          <w:sz w:val="24"/>
          <w:szCs w:val="24"/>
          <w:vertAlign w:val="subscript"/>
        </w:rPr>
        <w:t>4</w:t>
      </w:r>
      <w:r w:rsidRPr="00BD6E4B">
        <w:rPr>
          <w:rFonts w:ascii="Times New Roman" w:hAnsi="Times New Roman"/>
          <w:noProof/>
          <w:sz w:val="24"/>
          <w:szCs w:val="24"/>
        </w:rPr>
        <w:t>O</w:t>
      </w:r>
      <w:r w:rsidRPr="00BD6E4B">
        <w:rPr>
          <w:rFonts w:ascii="Times New Roman" w:hAnsi="Times New Roman"/>
          <w:sz w:val="24"/>
          <w:szCs w:val="24"/>
        </w:rPr>
        <w:t>.</w:t>
      </w:r>
      <w:r w:rsidRPr="00BD6E4B">
        <w:rPr>
          <w:rFonts w:ascii="Times New Roman" w:hAnsi="Times New Roman"/>
          <w:b/>
          <w:sz w:val="24"/>
          <w:szCs w:val="24"/>
        </w:rPr>
        <w:tab/>
      </w:r>
      <w:r w:rsidRPr="00BD6E4B">
        <w:rPr>
          <w:rFonts w:ascii="Times New Roman" w:hAnsi="Times New Roman"/>
          <w:b/>
          <w:noProof/>
          <w:sz w:val="24"/>
          <w:szCs w:val="24"/>
          <w:highlight w:val="yellow"/>
        </w:rPr>
        <w:t xml:space="preserve">B. </w:t>
      </w:r>
      <w:r w:rsidRPr="00BD6E4B">
        <w:rPr>
          <w:rFonts w:ascii="Times New Roman" w:hAnsi="Times New Roman"/>
          <w:noProof/>
          <w:sz w:val="24"/>
          <w:szCs w:val="24"/>
          <w:highlight w:val="yellow"/>
        </w:rPr>
        <w:t>CH</w:t>
      </w:r>
      <w:r w:rsidRPr="00BD6E4B">
        <w:rPr>
          <w:rFonts w:ascii="Times New Roman" w:hAnsi="Times New Roman"/>
          <w:noProof/>
          <w:sz w:val="24"/>
          <w:szCs w:val="24"/>
          <w:highlight w:val="yellow"/>
          <w:vertAlign w:val="subscript"/>
        </w:rPr>
        <w:t>2</w:t>
      </w:r>
      <w:r w:rsidRPr="00BD6E4B">
        <w:rPr>
          <w:rFonts w:ascii="Times New Roman" w:hAnsi="Times New Roman"/>
          <w:noProof/>
          <w:sz w:val="24"/>
          <w:szCs w:val="24"/>
          <w:highlight w:val="yellow"/>
        </w:rPr>
        <w:t>O</w:t>
      </w:r>
      <w:r w:rsidRPr="00BD6E4B">
        <w:rPr>
          <w:rFonts w:ascii="Times New Roman" w:hAnsi="Times New Roman"/>
          <w:sz w:val="24"/>
          <w:szCs w:val="24"/>
          <w:highlight w:val="yellow"/>
        </w:rPr>
        <w:t>.</w:t>
      </w:r>
      <w:r w:rsidRPr="00BD6E4B">
        <w:rPr>
          <w:rFonts w:ascii="Times New Roman" w:hAnsi="Times New Roman"/>
          <w:b/>
          <w:sz w:val="24"/>
          <w:szCs w:val="24"/>
        </w:rPr>
        <w:tab/>
      </w:r>
      <w:r w:rsidRPr="00BD6E4B">
        <w:rPr>
          <w:rFonts w:ascii="Times New Roman" w:hAnsi="Times New Roman"/>
          <w:b/>
          <w:noProof/>
          <w:sz w:val="24"/>
          <w:szCs w:val="24"/>
        </w:rPr>
        <w:t>C.</w:t>
      </w:r>
      <w:r w:rsidRPr="00BD6E4B">
        <w:rPr>
          <w:rFonts w:ascii="Times New Roman" w:hAnsi="Times New Roman"/>
          <w:noProof/>
          <w:sz w:val="24"/>
          <w:szCs w:val="24"/>
        </w:rPr>
        <w:t xml:space="preserve"> CHO</w:t>
      </w:r>
      <w:r w:rsidRPr="00BD6E4B">
        <w:rPr>
          <w:rFonts w:ascii="Times New Roman" w:hAnsi="Times New Roman"/>
          <w:sz w:val="24"/>
          <w:szCs w:val="24"/>
        </w:rPr>
        <w:t>.</w:t>
      </w:r>
      <w:r w:rsidRPr="00BD6E4B">
        <w:rPr>
          <w:rFonts w:ascii="Times New Roman" w:hAnsi="Times New Roman"/>
          <w:b/>
          <w:sz w:val="24"/>
          <w:szCs w:val="24"/>
        </w:rPr>
        <w:tab/>
      </w:r>
      <w:r w:rsidRPr="00BD6E4B">
        <w:rPr>
          <w:rFonts w:ascii="Times New Roman" w:hAnsi="Times New Roman"/>
          <w:b/>
          <w:noProof/>
          <w:sz w:val="24"/>
          <w:szCs w:val="24"/>
        </w:rPr>
        <w:t>D.</w:t>
      </w:r>
      <w:r w:rsidRPr="00BD6E4B">
        <w:rPr>
          <w:rFonts w:ascii="Times New Roman" w:hAnsi="Times New Roman"/>
          <w:noProof/>
          <w:sz w:val="24"/>
          <w:szCs w:val="24"/>
        </w:rPr>
        <w:t xml:space="preserve"> C</w:t>
      </w:r>
      <w:r w:rsidRPr="00BD6E4B">
        <w:rPr>
          <w:rFonts w:ascii="Times New Roman" w:hAnsi="Times New Roman"/>
          <w:noProof/>
          <w:sz w:val="24"/>
          <w:szCs w:val="24"/>
          <w:vertAlign w:val="subscript"/>
        </w:rPr>
        <w:t>2</w:t>
      </w:r>
      <w:r w:rsidRPr="00BD6E4B">
        <w:rPr>
          <w:rFonts w:ascii="Times New Roman" w:hAnsi="Times New Roman"/>
          <w:noProof/>
          <w:sz w:val="24"/>
          <w:szCs w:val="24"/>
        </w:rPr>
        <w:t>HO</w:t>
      </w:r>
      <w:r w:rsidRPr="00BD6E4B">
        <w:rPr>
          <w:rFonts w:ascii="Times New Roman" w:hAnsi="Times New Roman"/>
          <w:noProof/>
          <w:sz w:val="24"/>
          <w:szCs w:val="24"/>
          <w:vertAlign w:val="subscript"/>
        </w:rPr>
        <w:t>2</w:t>
      </w:r>
      <w:r w:rsidRPr="00BD6E4B">
        <w:rPr>
          <w:rFonts w:ascii="Times New Roman" w:hAnsi="Times New Roman"/>
          <w:sz w:val="24"/>
          <w:szCs w:val="24"/>
        </w:rPr>
        <w:t>.</w:t>
      </w:r>
    </w:p>
    <w:p w14:paraId="40823152" w14:textId="73D97570" w:rsidR="001973AA" w:rsidRPr="00F44CC7" w:rsidRDefault="001973AA" w:rsidP="006B0CF8">
      <w:pPr>
        <w:tabs>
          <w:tab w:val="left" w:pos="2880"/>
          <w:tab w:val="left" w:pos="5310"/>
          <w:tab w:val="left" w:pos="7830"/>
        </w:tabs>
        <w:spacing w:line="264" w:lineRule="auto"/>
        <w:jc w:val="both"/>
        <w:rPr>
          <w:rFonts w:ascii="Times New Roman" w:hAnsi="Times New Roman"/>
          <w:b/>
          <w:bCs/>
          <w:iCs/>
          <w:sz w:val="24"/>
          <w:szCs w:val="24"/>
        </w:rPr>
      </w:pPr>
      <w:r w:rsidRPr="00F44CC7">
        <w:rPr>
          <w:rFonts w:ascii="Times New Roman" w:hAnsi="Times New Roman"/>
          <w:b/>
          <w:iCs/>
          <w:sz w:val="24"/>
          <w:szCs w:val="24"/>
        </w:rPr>
        <w:t xml:space="preserve">Câu </w:t>
      </w:r>
      <w:r w:rsidR="00BF2D02">
        <w:rPr>
          <w:rFonts w:ascii="Times New Roman" w:hAnsi="Times New Roman"/>
          <w:b/>
          <w:iCs/>
          <w:sz w:val="24"/>
          <w:szCs w:val="24"/>
        </w:rPr>
        <w:t>26</w:t>
      </w:r>
      <w:r w:rsidRPr="00F44CC7">
        <w:rPr>
          <w:rFonts w:ascii="Times New Roman" w:hAnsi="Times New Roman"/>
          <w:b/>
          <w:iCs/>
          <w:sz w:val="24"/>
          <w:szCs w:val="24"/>
        </w:rPr>
        <w:t xml:space="preserve">. </w:t>
      </w:r>
      <w:r w:rsidRPr="00F44CC7">
        <w:rPr>
          <w:rFonts w:ascii="Times New Roman" w:hAnsi="Times New Roman"/>
          <w:bCs/>
          <w:iCs/>
          <w:sz w:val="24"/>
          <w:szCs w:val="24"/>
        </w:rPr>
        <w:t>CFC (chlorofluorocarbon) là kí hiệu chung chỉ nhóm các hợp chất hữu cơ mà trong phân tử có chứa 3 loại nguyên tố Cl, F và</w:t>
      </w:r>
      <w:r w:rsidRPr="00F44CC7">
        <w:rPr>
          <w:rFonts w:ascii="Times New Roman" w:hAnsi="Times New Roman"/>
          <w:b/>
          <w:bCs/>
          <w:iCs/>
          <w:sz w:val="24"/>
          <w:szCs w:val="24"/>
        </w:rPr>
        <w:t xml:space="preserve"> </w:t>
      </w:r>
      <w:r w:rsidRPr="00F44CC7">
        <w:rPr>
          <w:rFonts w:ascii="Times New Roman" w:hAnsi="Times New Roman"/>
          <w:iCs/>
          <w:sz w:val="24"/>
          <w:szCs w:val="24"/>
        </w:rPr>
        <w:t>C.</w:t>
      </w:r>
      <w:r w:rsidRPr="00F44CC7">
        <w:rPr>
          <w:rFonts w:ascii="Times New Roman" w:hAnsi="Times New Roman"/>
          <w:bCs/>
          <w:iCs/>
          <w:sz w:val="24"/>
          <w:szCs w:val="24"/>
        </w:rPr>
        <w:t xml:space="preserve"> Ưu điểm của chúng là rất bền, không cháy, không mùi, không độc, không gây ra sự ăn mòn, dễ bay hơi…nên được dùng làm chất sinh hàn trong tủ lạnh, điều hòa không khí, dùng trong các bình xịt tạo bọt xốp… Tuy nhiên, so có nhược điểm lớn là phá hủy tầng ozone bảo vệ trái đất nên từ những năm 1990, CFC bị hạn chế sử dụng theo các quy định của công ước về bảo vệ môi trường và chống biến đổi khí hậu: Freon-12 là một loại chất CFC được sử dụng khá phổ biến, có chứa 31,40% fluorine và 58,68% chlorine về khối lượng. Công thức phân tử của freon-12 là</w:t>
      </w:r>
    </w:p>
    <w:p w14:paraId="5DAAE29D" w14:textId="77777777" w:rsidR="001973AA" w:rsidRPr="000D22F6" w:rsidRDefault="001973AA" w:rsidP="006B0CF8">
      <w:pPr>
        <w:tabs>
          <w:tab w:val="left" w:pos="283"/>
          <w:tab w:val="left" w:pos="2880"/>
          <w:tab w:val="left" w:pos="5310"/>
          <w:tab w:val="left" w:pos="7830"/>
        </w:tabs>
        <w:spacing w:line="264" w:lineRule="auto"/>
        <w:jc w:val="both"/>
        <w:rPr>
          <w:rFonts w:ascii="Times New Roman" w:hAnsi="Times New Roman"/>
          <w:bCs/>
          <w:iCs/>
          <w:sz w:val="24"/>
          <w:szCs w:val="24"/>
        </w:rPr>
      </w:pPr>
      <w:r w:rsidRPr="000D22F6">
        <w:rPr>
          <w:rFonts w:ascii="Times New Roman" w:hAnsi="Times New Roman"/>
          <w:b/>
          <w:iCs/>
          <w:sz w:val="24"/>
          <w:szCs w:val="24"/>
        </w:rPr>
        <w:tab/>
        <w:t>A</w:t>
      </w:r>
      <w:r w:rsidRPr="000D22F6">
        <w:rPr>
          <w:rFonts w:ascii="Times New Roman" w:hAnsi="Times New Roman"/>
          <w:b/>
          <w:bCs/>
          <w:iCs/>
          <w:sz w:val="24"/>
          <w:szCs w:val="24"/>
        </w:rPr>
        <w:t>.</w:t>
      </w:r>
      <w:r w:rsidRPr="000D22F6">
        <w:rPr>
          <w:rFonts w:ascii="Times New Roman" w:hAnsi="Times New Roman"/>
          <w:bCs/>
          <w:iCs/>
          <w:sz w:val="24"/>
          <w:szCs w:val="24"/>
        </w:rPr>
        <w:t xml:space="preserve"> CCl</w:t>
      </w:r>
      <w:r w:rsidRPr="000D22F6">
        <w:rPr>
          <w:rFonts w:ascii="Times New Roman" w:hAnsi="Times New Roman"/>
          <w:bCs/>
          <w:iCs/>
          <w:sz w:val="24"/>
          <w:szCs w:val="24"/>
          <w:vertAlign w:val="subscript"/>
        </w:rPr>
        <w:t>3</w:t>
      </w:r>
      <w:r w:rsidRPr="000D22F6">
        <w:rPr>
          <w:rFonts w:ascii="Times New Roman" w:hAnsi="Times New Roman"/>
          <w:bCs/>
          <w:iCs/>
          <w:sz w:val="24"/>
          <w:szCs w:val="24"/>
        </w:rPr>
        <w:t>F.</w:t>
      </w:r>
      <w:r w:rsidRPr="000D22F6">
        <w:rPr>
          <w:rFonts w:ascii="Times New Roman" w:hAnsi="Times New Roman"/>
          <w:b/>
          <w:bCs/>
          <w:iCs/>
          <w:sz w:val="24"/>
          <w:szCs w:val="24"/>
        </w:rPr>
        <w:tab/>
      </w:r>
      <w:r w:rsidRPr="000D22F6">
        <w:rPr>
          <w:rFonts w:ascii="Times New Roman" w:hAnsi="Times New Roman"/>
          <w:b/>
          <w:iCs/>
          <w:sz w:val="24"/>
          <w:szCs w:val="24"/>
          <w:highlight w:val="yellow"/>
        </w:rPr>
        <w:t xml:space="preserve">B. </w:t>
      </w:r>
      <w:r w:rsidRPr="000D22F6">
        <w:rPr>
          <w:rFonts w:ascii="Times New Roman" w:hAnsi="Times New Roman"/>
          <w:bCs/>
          <w:iCs/>
          <w:sz w:val="24"/>
          <w:szCs w:val="24"/>
          <w:highlight w:val="yellow"/>
        </w:rPr>
        <w:t>CCl</w:t>
      </w:r>
      <w:r w:rsidRPr="000D22F6">
        <w:rPr>
          <w:rFonts w:ascii="Times New Roman" w:hAnsi="Times New Roman"/>
          <w:bCs/>
          <w:iCs/>
          <w:sz w:val="24"/>
          <w:szCs w:val="24"/>
          <w:highlight w:val="yellow"/>
          <w:vertAlign w:val="subscript"/>
        </w:rPr>
        <w:t>2</w:t>
      </w:r>
      <w:r w:rsidRPr="000D22F6">
        <w:rPr>
          <w:rFonts w:ascii="Times New Roman" w:hAnsi="Times New Roman"/>
          <w:bCs/>
          <w:iCs/>
          <w:sz w:val="24"/>
          <w:szCs w:val="24"/>
          <w:highlight w:val="yellow"/>
        </w:rPr>
        <w:t>F</w:t>
      </w:r>
      <w:r w:rsidRPr="000D22F6">
        <w:rPr>
          <w:rFonts w:ascii="Times New Roman" w:hAnsi="Times New Roman"/>
          <w:bCs/>
          <w:iCs/>
          <w:sz w:val="24"/>
          <w:szCs w:val="24"/>
          <w:highlight w:val="yellow"/>
          <w:vertAlign w:val="subscript"/>
        </w:rPr>
        <w:t>2</w:t>
      </w:r>
      <w:r w:rsidRPr="000D22F6">
        <w:rPr>
          <w:rFonts w:ascii="Times New Roman" w:hAnsi="Times New Roman"/>
          <w:bCs/>
          <w:iCs/>
          <w:sz w:val="24"/>
          <w:szCs w:val="24"/>
          <w:highlight w:val="yellow"/>
        </w:rPr>
        <w:t>.</w:t>
      </w:r>
      <w:r w:rsidRPr="000D22F6">
        <w:rPr>
          <w:rFonts w:ascii="Times New Roman" w:hAnsi="Times New Roman"/>
          <w:b/>
          <w:bCs/>
          <w:iCs/>
          <w:sz w:val="24"/>
          <w:szCs w:val="24"/>
        </w:rPr>
        <w:tab/>
      </w:r>
      <w:r w:rsidRPr="000D22F6">
        <w:rPr>
          <w:rFonts w:ascii="Times New Roman" w:hAnsi="Times New Roman"/>
          <w:b/>
          <w:iCs/>
          <w:sz w:val="24"/>
          <w:szCs w:val="24"/>
        </w:rPr>
        <w:t>C</w:t>
      </w:r>
      <w:r w:rsidRPr="000D22F6">
        <w:rPr>
          <w:rFonts w:ascii="Times New Roman" w:hAnsi="Times New Roman"/>
          <w:b/>
          <w:bCs/>
          <w:iCs/>
          <w:sz w:val="24"/>
          <w:szCs w:val="24"/>
        </w:rPr>
        <w:t>.</w:t>
      </w:r>
      <w:r w:rsidRPr="000D22F6">
        <w:rPr>
          <w:rFonts w:ascii="Times New Roman" w:hAnsi="Times New Roman"/>
          <w:bCs/>
          <w:iCs/>
          <w:sz w:val="24"/>
          <w:szCs w:val="24"/>
        </w:rPr>
        <w:t xml:space="preserve"> CClF</w:t>
      </w:r>
      <w:r w:rsidRPr="000D22F6">
        <w:rPr>
          <w:rFonts w:ascii="Times New Roman" w:hAnsi="Times New Roman"/>
          <w:bCs/>
          <w:iCs/>
          <w:sz w:val="24"/>
          <w:szCs w:val="24"/>
          <w:vertAlign w:val="subscript"/>
        </w:rPr>
        <w:t>3</w:t>
      </w:r>
      <w:r w:rsidRPr="000D22F6">
        <w:rPr>
          <w:rFonts w:ascii="Times New Roman" w:hAnsi="Times New Roman"/>
          <w:bCs/>
          <w:iCs/>
          <w:sz w:val="24"/>
          <w:szCs w:val="24"/>
        </w:rPr>
        <w:t>.</w:t>
      </w:r>
      <w:r w:rsidRPr="000D22F6">
        <w:rPr>
          <w:rFonts w:ascii="Times New Roman" w:hAnsi="Times New Roman"/>
          <w:b/>
          <w:bCs/>
          <w:iCs/>
          <w:sz w:val="24"/>
          <w:szCs w:val="24"/>
        </w:rPr>
        <w:tab/>
      </w:r>
      <w:r w:rsidRPr="000D22F6">
        <w:rPr>
          <w:rFonts w:ascii="Times New Roman" w:hAnsi="Times New Roman"/>
          <w:b/>
          <w:iCs/>
          <w:sz w:val="24"/>
          <w:szCs w:val="24"/>
        </w:rPr>
        <w:t>D</w:t>
      </w:r>
      <w:r w:rsidRPr="000D22F6">
        <w:rPr>
          <w:rFonts w:ascii="Times New Roman" w:hAnsi="Times New Roman"/>
          <w:b/>
          <w:bCs/>
          <w:iCs/>
          <w:sz w:val="24"/>
          <w:szCs w:val="24"/>
        </w:rPr>
        <w:t>.</w:t>
      </w:r>
      <w:r w:rsidRPr="000D22F6">
        <w:rPr>
          <w:rFonts w:ascii="Times New Roman" w:hAnsi="Times New Roman"/>
          <w:bCs/>
          <w:iCs/>
          <w:sz w:val="24"/>
          <w:szCs w:val="24"/>
        </w:rPr>
        <w:t xml:space="preserve"> C</w:t>
      </w:r>
      <w:r w:rsidRPr="000D22F6">
        <w:rPr>
          <w:rFonts w:ascii="Times New Roman" w:hAnsi="Times New Roman"/>
          <w:bCs/>
          <w:iCs/>
          <w:sz w:val="24"/>
          <w:szCs w:val="24"/>
          <w:vertAlign w:val="subscript"/>
        </w:rPr>
        <w:t>2</w:t>
      </w:r>
      <w:r w:rsidRPr="000D22F6">
        <w:rPr>
          <w:rFonts w:ascii="Times New Roman" w:hAnsi="Times New Roman"/>
          <w:bCs/>
          <w:iCs/>
          <w:sz w:val="24"/>
          <w:szCs w:val="24"/>
        </w:rPr>
        <w:t>Cl</w:t>
      </w:r>
      <w:r w:rsidRPr="000D22F6">
        <w:rPr>
          <w:rFonts w:ascii="Times New Roman" w:hAnsi="Times New Roman"/>
          <w:bCs/>
          <w:iCs/>
          <w:sz w:val="24"/>
          <w:szCs w:val="24"/>
          <w:vertAlign w:val="subscript"/>
        </w:rPr>
        <w:t>4</w:t>
      </w:r>
      <w:r w:rsidRPr="000D22F6">
        <w:rPr>
          <w:rFonts w:ascii="Times New Roman" w:hAnsi="Times New Roman"/>
          <w:bCs/>
          <w:iCs/>
          <w:sz w:val="24"/>
          <w:szCs w:val="24"/>
        </w:rPr>
        <w:t>F</w:t>
      </w:r>
      <w:r w:rsidRPr="000D22F6">
        <w:rPr>
          <w:rFonts w:ascii="Times New Roman" w:hAnsi="Times New Roman"/>
          <w:bCs/>
          <w:iCs/>
          <w:sz w:val="24"/>
          <w:szCs w:val="24"/>
          <w:vertAlign w:val="subscript"/>
        </w:rPr>
        <w:t>2</w:t>
      </w:r>
      <w:r w:rsidRPr="000D22F6">
        <w:rPr>
          <w:rFonts w:ascii="Times New Roman" w:hAnsi="Times New Roman"/>
          <w:bCs/>
          <w:iCs/>
          <w:sz w:val="24"/>
          <w:szCs w:val="24"/>
        </w:rPr>
        <w:t>.</w:t>
      </w:r>
    </w:p>
    <w:p w14:paraId="7FC49A57" w14:textId="2A1400EE" w:rsidR="001973AA" w:rsidRPr="000D22F6" w:rsidRDefault="001973AA" w:rsidP="006B0CF8">
      <w:pPr>
        <w:spacing w:line="264" w:lineRule="auto"/>
        <w:jc w:val="both"/>
        <w:rPr>
          <w:rFonts w:ascii="Times New Roman" w:hAnsi="Times New Roman"/>
          <w:sz w:val="24"/>
          <w:szCs w:val="24"/>
        </w:rPr>
      </w:pPr>
      <w:r w:rsidRPr="000D22F6">
        <w:rPr>
          <w:rFonts w:ascii="Times New Roman" w:hAnsi="Times New Roman"/>
          <w:b/>
          <w:sz w:val="24"/>
          <w:szCs w:val="24"/>
        </w:rPr>
        <w:t xml:space="preserve">Câu </w:t>
      </w:r>
      <w:r w:rsidR="00BF2D02">
        <w:rPr>
          <w:rFonts w:ascii="Times New Roman" w:hAnsi="Times New Roman"/>
          <w:b/>
          <w:sz w:val="24"/>
          <w:szCs w:val="24"/>
        </w:rPr>
        <w:t>27</w:t>
      </w:r>
      <w:r w:rsidRPr="000D22F6">
        <w:rPr>
          <w:rFonts w:ascii="Times New Roman" w:hAnsi="Times New Roman"/>
          <w:b/>
          <w:sz w:val="24"/>
          <w:szCs w:val="24"/>
        </w:rPr>
        <w:t>.</w:t>
      </w:r>
      <w:r w:rsidRPr="000D22F6">
        <w:rPr>
          <w:rFonts w:ascii="Times New Roman" w:hAnsi="Times New Roman"/>
          <w:sz w:val="24"/>
          <w:szCs w:val="24"/>
        </w:rPr>
        <w:t xml:space="preserve"> Propene có công thức đơn giản nhất là CH</w:t>
      </w:r>
      <w:r w:rsidRPr="000D22F6">
        <w:rPr>
          <w:rFonts w:ascii="Times New Roman" w:hAnsi="Times New Roman"/>
          <w:sz w:val="24"/>
          <w:szCs w:val="24"/>
          <w:vertAlign w:val="subscript"/>
        </w:rPr>
        <w:t>2</w:t>
      </w:r>
      <w:r w:rsidRPr="000D22F6">
        <w:rPr>
          <w:rFonts w:ascii="Times New Roman" w:hAnsi="Times New Roman"/>
          <w:sz w:val="24"/>
          <w:szCs w:val="24"/>
        </w:rPr>
        <w:t xml:space="preserve"> (xác định từ phân tích nguyên tố) và phân tử khối là 42. Công thức phân tử của propene là</w:t>
      </w:r>
    </w:p>
    <w:p w14:paraId="3461FEBB" w14:textId="77777777" w:rsidR="001973AA" w:rsidRPr="000D22F6" w:rsidRDefault="001973AA" w:rsidP="006B0CF8">
      <w:pPr>
        <w:tabs>
          <w:tab w:val="left" w:pos="283"/>
          <w:tab w:val="left" w:pos="2880"/>
          <w:tab w:val="left" w:pos="5310"/>
          <w:tab w:val="left" w:pos="7830"/>
        </w:tabs>
        <w:spacing w:line="264" w:lineRule="auto"/>
        <w:jc w:val="both"/>
        <w:rPr>
          <w:rFonts w:ascii="Times New Roman" w:hAnsi="Times New Roman"/>
          <w:noProof/>
          <w:sz w:val="24"/>
          <w:szCs w:val="24"/>
        </w:rPr>
      </w:pPr>
      <w:r w:rsidRPr="000D22F6">
        <w:rPr>
          <w:rFonts w:ascii="Times New Roman" w:hAnsi="Times New Roman"/>
          <w:b/>
          <w:noProof/>
          <w:sz w:val="24"/>
          <w:szCs w:val="24"/>
        </w:rPr>
        <w:tab/>
        <w:t>A.</w:t>
      </w:r>
      <w:r w:rsidRPr="000D22F6">
        <w:rPr>
          <w:rFonts w:ascii="Times New Roman" w:hAnsi="Times New Roman"/>
          <w:noProof/>
          <w:sz w:val="24"/>
          <w:szCs w:val="24"/>
        </w:rPr>
        <w:t xml:space="preserve"> C</w:t>
      </w:r>
      <w:r w:rsidRPr="000D22F6">
        <w:rPr>
          <w:rFonts w:ascii="Times New Roman" w:hAnsi="Times New Roman"/>
          <w:noProof/>
          <w:sz w:val="24"/>
          <w:szCs w:val="24"/>
          <w:vertAlign w:val="subscript"/>
        </w:rPr>
        <w:t>3</w:t>
      </w:r>
      <w:r w:rsidRPr="000D22F6">
        <w:rPr>
          <w:rFonts w:ascii="Times New Roman" w:hAnsi="Times New Roman"/>
          <w:noProof/>
          <w:sz w:val="24"/>
          <w:szCs w:val="24"/>
        </w:rPr>
        <w:t>H</w:t>
      </w:r>
      <w:r w:rsidRPr="000D22F6">
        <w:rPr>
          <w:rFonts w:ascii="Times New Roman" w:hAnsi="Times New Roman"/>
          <w:noProof/>
          <w:sz w:val="24"/>
          <w:szCs w:val="24"/>
          <w:vertAlign w:val="subscript"/>
        </w:rPr>
        <w:t>4</w:t>
      </w:r>
      <w:r w:rsidRPr="000D22F6">
        <w:rPr>
          <w:rFonts w:ascii="Times New Roman" w:hAnsi="Times New Roman"/>
          <w:sz w:val="24"/>
          <w:szCs w:val="24"/>
        </w:rPr>
        <w:t>.</w:t>
      </w:r>
      <w:r w:rsidRPr="000D22F6">
        <w:rPr>
          <w:rFonts w:ascii="Times New Roman" w:hAnsi="Times New Roman"/>
          <w:b/>
          <w:sz w:val="24"/>
          <w:szCs w:val="24"/>
        </w:rPr>
        <w:tab/>
      </w:r>
      <w:r w:rsidRPr="000D22F6">
        <w:rPr>
          <w:rFonts w:ascii="Times New Roman" w:hAnsi="Times New Roman"/>
          <w:b/>
          <w:noProof/>
          <w:sz w:val="24"/>
          <w:szCs w:val="24"/>
        </w:rPr>
        <w:t>B.</w:t>
      </w:r>
      <w:r w:rsidRPr="000D22F6">
        <w:rPr>
          <w:rFonts w:ascii="Times New Roman" w:hAnsi="Times New Roman"/>
          <w:noProof/>
          <w:sz w:val="24"/>
          <w:szCs w:val="24"/>
        </w:rPr>
        <w:t xml:space="preserve"> C</w:t>
      </w:r>
      <w:r w:rsidRPr="000D22F6">
        <w:rPr>
          <w:rFonts w:ascii="Times New Roman" w:hAnsi="Times New Roman"/>
          <w:noProof/>
          <w:sz w:val="24"/>
          <w:szCs w:val="24"/>
          <w:vertAlign w:val="subscript"/>
        </w:rPr>
        <w:t>4</w:t>
      </w:r>
      <w:r w:rsidRPr="000D22F6">
        <w:rPr>
          <w:rFonts w:ascii="Times New Roman" w:hAnsi="Times New Roman"/>
          <w:noProof/>
          <w:sz w:val="24"/>
          <w:szCs w:val="24"/>
        </w:rPr>
        <w:t>H</w:t>
      </w:r>
      <w:r w:rsidRPr="000D22F6">
        <w:rPr>
          <w:rFonts w:ascii="Times New Roman" w:hAnsi="Times New Roman"/>
          <w:noProof/>
          <w:sz w:val="24"/>
          <w:szCs w:val="24"/>
          <w:vertAlign w:val="subscript"/>
        </w:rPr>
        <w:t>8</w:t>
      </w:r>
      <w:r w:rsidRPr="000D22F6">
        <w:rPr>
          <w:rFonts w:ascii="Times New Roman" w:hAnsi="Times New Roman"/>
          <w:sz w:val="24"/>
          <w:szCs w:val="24"/>
        </w:rPr>
        <w:t>.</w:t>
      </w:r>
      <w:r w:rsidRPr="000D22F6">
        <w:rPr>
          <w:rFonts w:ascii="Times New Roman" w:hAnsi="Times New Roman"/>
          <w:b/>
          <w:sz w:val="24"/>
          <w:szCs w:val="24"/>
        </w:rPr>
        <w:tab/>
      </w:r>
      <w:r w:rsidRPr="000D22F6">
        <w:rPr>
          <w:rFonts w:ascii="Times New Roman" w:hAnsi="Times New Roman"/>
          <w:b/>
          <w:noProof/>
          <w:sz w:val="24"/>
          <w:szCs w:val="24"/>
          <w:highlight w:val="yellow"/>
        </w:rPr>
        <w:t xml:space="preserve">C. </w:t>
      </w:r>
      <w:r w:rsidRPr="000D22F6">
        <w:rPr>
          <w:rFonts w:ascii="Times New Roman" w:hAnsi="Times New Roman"/>
          <w:noProof/>
          <w:sz w:val="24"/>
          <w:szCs w:val="24"/>
          <w:highlight w:val="yellow"/>
        </w:rPr>
        <w:t>C</w:t>
      </w:r>
      <w:r w:rsidRPr="000D22F6">
        <w:rPr>
          <w:rFonts w:ascii="Times New Roman" w:hAnsi="Times New Roman"/>
          <w:noProof/>
          <w:sz w:val="24"/>
          <w:szCs w:val="24"/>
          <w:highlight w:val="yellow"/>
          <w:vertAlign w:val="subscript"/>
        </w:rPr>
        <w:t>3</w:t>
      </w:r>
      <w:r w:rsidRPr="000D22F6">
        <w:rPr>
          <w:rFonts w:ascii="Times New Roman" w:hAnsi="Times New Roman"/>
          <w:noProof/>
          <w:sz w:val="24"/>
          <w:szCs w:val="24"/>
          <w:highlight w:val="yellow"/>
        </w:rPr>
        <w:t>H</w:t>
      </w:r>
      <w:r w:rsidRPr="000D22F6">
        <w:rPr>
          <w:rFonts w:ascii="Times New Roman" w:hAnsi="Times New Roman"/>
          <w:noProof/>
          <w:sz w:val="24"/>
          <w:szCs w:val="24"/>
          <w:highlight w:val="yellow"/>
          <w:vertAlign w:val="subscript"/>
        </w:rPr>
        <w:t>6</w:t>
      </w:r>
      <w:r w:rsidRPr="000D22F6">
        <w:rPr>
          <w:rFonts w:ascii="Times New Roman" w:hAnsi="Times New Roman"/>
          <w:sz w:val="24"/>
          <w:szCs w:val="24"/>
          <w:highlight w:val="yellow"/>
        </w:rPr>
        <w:t>.</w:t>
      </w:r>
      <w:r w:rsidRPr="000D22F6">
        <w:rPr>
          <w:rFonts w:ascii="Times New Roman" w:hAnsi="Times New Roman"/>
          <w:b/>
          <w:sz w:val="24"/>
          <w:szCs w:val="24"/>
        </w:rPr>
        <w:tab/>
      </w:r>
      <w:r w:rsidRPr="000D22F6">
        <w:rPr>
          <w:rFonts w:ascii="Times New Roman" w:hAnsi="Times New Roman"/>
          <w:b/>
          <w:noProof/>
          <w:sz w:val="24"/>
          <w:szCs w:val="24"/>
        </w:rPr>
        <w:t>D.</w:t>
      </w:r>
      <w:r w:rsidRPr="000D22F6">
        <w:rPr>
          <w:rFonts w:ascii="Times New Roman" w:hAnsi="Times New Roman"/>
          <w:noProof/>
          <w:sz w:val="24"/>
          <w:szCs w:val="24"/>
        </w:rPr>
        <w:t xml:space="preserve"> C</w:t>
      </w:r>
      <w:r w:rsidRPr="000D22F6">
        <w:rPr>
          <w:rFonts w:ascii="Times New Roman" w:hAnsi="Times New Roman"/>
          <w:noProof/>
          <w:sz w:val="24"/>
          <w:szCs w:val="24"/>
          <w:vertAlign w:val="subscript"/>
        </w:rPr>
        <w:t>2</w:t>
      </w:r>
      <w:r w:rsidRPr="000D22F6">
        <w:rPr>
          <w:rFonts w:ascii="Times New Roman" w:hAnsi="Times New Roman"/>
          <w:noProof/>
          <w:sz w:val="24"/>
          <w:szCs w:val="24"/>
        </w:rPr>
        <w:t>H</w:t>
      </w:r>
      <w:r w:rsidRPr="000D22F6">
        <w:rPr>
          <w:rFonts w:ascii="Times New Roman" w:hAnsi="Times New Roman"/>
          <w:noProof/>
          <w:sz w:val="24"/>
          <w:szCs w:val="24"/>
          <w:vertAlign w:val="subscript"/>
        </w:rPr>
        <w:t>4</w:t>
      </w:r>
      <w:r w:rsidRPr="000D22F6">
        <w:rPr>
          <w:rFonts w:ascii="Times New Roman" w:hAnsi="Times New Roman"/>
          <w:sz w:val="24"/>
          <w:szCs w:val="24"/>
        </w:rPr>
        <w:t>.</w:t>
      </w:r>
    </w:p>
    <w:p w14:paraId="2E7620FB" w14:textId="77CE8BA6" w:rsidR="001973AA" w:rsidRPr="000D22F6" w:rsidRDefault="001973AA" w:rsidP="006B0CF8">
      <w:pPr>
        <w:tabs>
          <w:tab w:val="left" w:pos="2880"/>
          <w:tab w:val="left" w:pos="5310"/>
          <w:tab w:val="left" w:pos="7830"/>
        </w:tabs>
        <w:spacing w:line="264" w:lineRule="auto"/>
        <w:jc w:val="both"/>
        <w:rPr>
          <w:rFonts w:ascii="Times New Roman" w:hAnsi="Times New Roman"/>
          <w:b/>
          <w:iCs/>
          <w:sz w:val="24"/>
          <w:szCs w:val="24"/>
        </w:rPr>
      </w:pPr>
      <w:r w:rsidRPr="000D22F6">
        <w:rPr>
          <w:rFonts w:ascii="Times New Roman" w:hAnsi="Times New Roman"/>
          <w:b/>
          <w:iCs/>
          <w:sz w:val="24"/>
          <w:szCs w:val="24"/>
        </w:rPr>
        <w:t xml:space="preserve">Câu </w:t>
      </w:r>
      <w:r w:rsidR="00BF2D02">
        <w:rPr>
          <w:rFonts w:ascii="Times New Roman" w:hAnsi="Times New Roman"/>
          <w:b/>
          <w:iCs/>
          <w:sz w:val="24"/>
          <w:szCs w:val="24"/>
        </w:rPr>
        <w:t>28</w:t>
      </w:r>
      <w:r w:rsidRPr="000D22F6">
        <w:rPr>
          <w:rFonts w:ascii="Times New Roman" w:hAnsi="Times New Roman"/>
          <w:b/>
          <w:iCs/>
          <w:sz w:val="24"/>
          <w:szCs w:val="24"/>
        </w:rPr>
        <w:t xml:space="preserve">. </w:t>
      </w:r>
      <w:r w:rsidRPr="000D22F6">
        <w:rPr>
          <w:rFonts w:ascii="Times New Roman" w:hAnsi="Times New Roman"/>
          <w:iCs/>
          <w:sz w:val="24"/>
          <w:szCs w:val="24"/>
        </w:rPr>
        <w:t>Một hợp chất hữu cơ A chứa 32% C, 4% H và 64% O về khối lượng. Biết một phân tử A có 6 nguyên tử oxygen, công thức phân tử của A là</w:t>
      </w:r>
    </w:p>
    <w:p w14:paraId="04DBF6E2" w14:textId="77777777" w:rsidR="001973AA" w:rsidRPr="0083515E" w:rsidRDefault="001973AA" w:rsidP="006B0CF8">
      <w:pPr>
        <w:tabs>
          <w:tab w:val="left" w:pos="283"/>
          <w:tab w:val="left" w:pos="2880"/>
          <w:tab w:val="left" w:pos="5310"/>
          <w:tab w:val="left" w:pos="7830"/>
        </w:tabs>
        <w:spacing w:line="264" w:lineRule="auto"/>
        <w:jc w:val="both"/>
        <w:rPr>
          <w:rFonts w:ascii="Times New Roman" w:hAnsi="Times New Roman"/>
          <w:bCs/>
          <w:iCs/>
          <w:sz w:val="24"/>
          <w:szCs w:val="24"/>
        </w:rPr>
      </w:pPr>
      <w:r w:rsidRPr="00F44CC7">
        <w:rPr>
          <w:rFonts w:ascii="Times New Roman" w:hAnsi="Times New Roman"/>
          <w:b/>
          <w:iCs/>
          <w:sz w:val="24"/>
          <w:szCs w:val="24"/>
        </w:rPr>
        <w:tab/>
        <w:t>A.</w:t>
      </w:r>
      <w:r w:rsidRPr="00F44CC7">
        <w:rPr>
          <w:rFonts w:ascii="Times New Roman" w:hAnsi="Times New Roman"/>
          <w:iCs/>
          <w:sz w:val="24"/>
          <w:szCs w:val="24"/>
        </w:rPr>
        <w:t xml:space="preserve"> C</w:t>
      </w:r>
      <w:r w:rsidRPr="00F44CC7">
        <w:rPr>
          <w:rFonts w:ascii="Times New Roman" w:hAnsi="Times New Roman"/>
          <w:iCs/>
          <w:sz w:val="24"/>
          <w:szCs w:val="24"/>
          <w:vertAlign w:val="subscript"/>
        </w:rPr>
        <w:t>2</w:t>
      </w:r>
      <w:r w:rsidRPr="00F44CC7">
        <w:rPr>
          <w:rFonts w:ascii="Times New Roman" w:hAnsi="Times New Roman"/>
          <w:iCs/>
          <w:sz w:val="24"/>
          <w:szCs w:val="24"/>
        </w:rPr>
        <w:t>H</w:t>
      </w:r>
      <w:r w:rsidRPr="00F44CC7">
        <w:rPr>
          <w:rFonts w:ascii="Times New Roman" w:hAnsi="Times New Roman"/>
          <w:iCs/>
          <w:sz w:val="24"/>
          <w:szCs w:val="24"/>
          <w:vertAlign w:val="subscript"/>
        </w:rPr>
        <w:t>3</w:t>
      </w:r>
      <w:r w:rsidRPr="00F44CC7">
        <w:rPr>
          <w:rFonts w:ascii="Times New Roman" w:hAnsi="Times New Roman"/>
          <w:iCs/>
          <w:sz w:val="24"/>
          <w:szCs w:val="24"/>
        </w:rPr>
        <w:t>O</w:t>
      </w:r>
      <w:r w:rsidRPr="00F44CC7">
        <w:rPr>
          <w:rFonts w:ascii="Times New Roman" w:hAnsi="Times New Roman"/>
          <w:iCs/>
          <w:sz w:val="24"/>
          <w:szCs w:val="24"/>
          <w:vertAlign w:val="subscript"/>
        </w:rPr>
        <w:t>3</w:t>
      </w:r>
      <w:r w:rsidRPr="00F44CC7">
        <w:rPr>
          <w:rFonts w:ascii="Times New Roman" w:hAnsi="Times New Roman"/>
          <w:bCs/>
          <w:iCs/>
          <w:sz w:val="24"/>
          <w:szCs w:val="24"/>
        </w:rPr>
        <w:t>.</w:t>
      </w:r>
      <w:r w:rsidRPr="00F44CC7">
        <w:rPr>
          <w:rFonts w:ascii="Times New Roman" w:hAnsi="Times New Roman"/>
          <w:b/>
          <w:iCs/>
          <w:sz w:val="24"/>
          <w:szCs w:val="24"/>
        </w:rPr>
        <w:tab/>
      </w:r>
      <w:r w:rsidRPr="00F44CC7">
        <w:rPr>
          <w:rFonts w:ascii="Times New Roman" w:hAnsi="Times New Roman"/>
          <w:b/>
          <w:iCs/>
          <w:sz w:val="24"/>
          <w:szCs w:val="24"/>
          <w:highlight w:val="yellow"/>
        </w:rPr>
        <w:t xml:space="preserve">B. </w:t>
      </w:r>
      <w:r w:rsidRPr="00F44CC7">
        <w:rPr>
          <w:rFonts w:ascii="Times New Roman" w:hAnsi="Times New Roman"/>
          <w:iCs/>
          <w:sz w:val="24"/>
          <w:szCs w:val="24"/>
          <w:highlight w:val="yellow"/>
        </w:rPr>
        <w:t>C</w:t>
      </w:r>
      <w:r w:rsidRPr="00F44CC7">
        <w:rPr>
          <w:rFonts w:ascii="Times New Roman" w:hAnsi="Times New Roman"/>
          <w:iCs/>
          <w:sz w:val="24"/>
          <w:szCs w:val="24"/>
          <w:highlight w:val="yellow"/>
          <w:vertAlign w:val="subscript"/>
        </w:rPr>
        <w:t>4</w:t>
      </w:r>
      <w:r w:rsidRPr="00F44CC7">
        <w:rPr>
          <w:rFonts w:ascii="Times New Roman" w:hAnsi="Times New Roman"/>
          <w:iCs/>
          <w:sz w:val="24"/>
          <w:szCs w:val="24"/>
          <w:highlight w:val="yellow"/>
        </w:rPr>
        <w:t>H</w:t>
      </w:r>
      <w:r w:rsidRPr="00F44CC7">
        <w:rPr>
          <w:rFonts w:ascii="Times New Roman" w:hAnsi="Times New Roman"/>
          <w:iCs/>
          <w:sz w:val="24"/>
          <w:szCs w:val="24"/>
          <w:highlight w:val="yellow"/>
          <w:vertAlign w:val="subscript"/>
        </w:rPr>
        <w:t>6</w:t>
      </w:r>
      <w:r w:rsidRPr="00F44CC7">
        <w:rPr>
          <w:rFonts w:ascii="Times New Roman" w:hAnsi="Times New Roman"/>
          <w:iCs/>
          <w:sz w:val="24"/>
          <w:szCs w:val="24"/>
          <w:highlight w:val="yellow"/>
        </w:rPr>
        <w:t>O</w:t>
      </w:r>
      <w:r w:rsidRPr="00F44CC7">
        <w:rPr>
          <w:rFonts w:ascii="Times New Roman" w:hAnsi="Times New Roman"/>
          <w:iCs/>
          <w:sz w:val="24"/>
          <w:szCs w:val="24"/>
          <w:highlight w:val="yellow"/>
          <w:vertAlign w:val="subscript"/>
        </w:rPr>
        <w:t>6</w:t>
      </w:r>
      <w:r w:rsidRPr="00F44CC7">
        <w:rPr>
          <w:rFonts w:ascii="Times New Roman" w:hAnsi="Times New Roman"/>
          <w:bCs/>
          <w:iCs/>
          <w:sz w:val="24"/>
          <w:szCs w:val="24"/>
          <w:highlight w:val="yellow"/>
        </w:rPr>
        <w:t>.</w:t>
      </w:r>
      <w:r w:rsidRPr="00F44CC7">
        <w:rPr>
          <w:rFonts w:ascii="Times New Roman" w:hAnsi="Times New Roman"/>
          <w:b/>
          <w:iCs/>
          <w:sz w:val="24"/>
          <w:szCs w:val="24"/>
        </w:rPr>
        <w:tab/>
        <w:t>C.</w:t>
      </w:r>
      <w:r w:rsidRPr="00F44CC7">
        <w:rPr>
          <w:rFonts w:ascii="Times New Roman" w:hAnsi="Times New Roman"/>
          <w:iCs/>
          <w:sz w:val="24"/>
          <w:szCs w:val="24"/>
        </w:rPr>
        <w:t xml:space="preserve"> C</w:t>
      </w:r>
      <w:r w:rsidRPr="00F44CC7">
        <w:rPr>
          <w:rFonts w:ascii="Times New Roman" w:hAnsi="Times New Roman"/>
          <w:iCs/>
          <w:sz w:val="24"/>
          <w:szCs w:val="24"/>
          <w:vertAlign w:val="subscript"/>
        </w:rPr>
        <w:t>6</w:t>
      </w:r>
      <w:r w:rsidRPr="00F44CC7">
        <w:rPr>
          <w:rFonts w:ascii="Times New Roman" w:hAnsi="Times New Roman"/>
          <w:iCs/>
          <w:sz w:val="24"/>
          <w:szCs w:val="24"/>
        </w:rPr>
        <w:t>H</w:t>
      </w:r>
      <w:r w:rsidRPr="00F44CC7">
        <w:rPr>
          <w:rFonts w:ascii="Times New Roman" w:hAnsi="Times New Roman"/>
          <w:iCs/>
          <w:sz w:val="24"/>
          <w:szCs w:val="24"/>
          <w:vertAlign w:val="subscript"/>
        </w:rPr>
        <w:t>12</w:t>
      </w:r>
      <w:r w:rsidRPr="00F44CC7">
        <w:rPr>
          <w:rFonts w:ascii="Times New Roman" w:hAnsi="Times New Roman"/>
          <w:iCs/>
          <w:sz w:val="24"/>
          <w:szCs w:val="24"/>
        </w:rPr>
        <w:t>O</w:t>
      </w:r>
      <w:r w:rsidRPr="00F44CC7">
        <w:rPr>
          <w:rFonts w:ascii="Times New Roman" w:hAnsi="Times New Roman"/>
          <w:iCs/>
          <w:sz w:val="24"/>
          <w:szCs w:val="24"/>
          <w:vertAlign w:val="subscript"/>
        </w:rPr>
        <w:t>6</w:t>
      </w:r>
      <w:r w:rsidRPr="00F44CC7">
        <w:rPr>
          <w:rFonts w:ascii="Times New Roman" w:hAnsi="Times New Roman"/>
          <w:bCs/>
          <w:iCs/>
          <w:sz w:val="24"/>
          <w:szCs w:val="24"/>
        </w:rPr>
        <w:t>.</w:t>
      </w:r>
      <w:r w:rsidRPr="00F44CC7">
        <w:rPr>
          <w:rFonts w:ascii="Times New Roman" w:hAnsi="Times New Roman"/>
          <w:b/>
          <w:iCs/>
          <w:sz w:val="24"/>
          <w:szCs w:val="24"/>
        </w:rPr>
        <w:tab/>
        <w:t>D.</w:t>
      </w:r>
      <w:r w:rsidRPr="00F44CC7">
        <w:rPr>
          <w:rFonts w:ascii="Times New Roman" w:hAnsi="Times New Roman"/>
          <w:iCs/>
          <w:sz w:val="24"/>
          <w:szCs w:val="24"/>
        </w:rPr>
        <w:t xml:space="preserve"> C</w:t>
      </w:r>
      <w:r w:rsidRPr="00F44CC7">
        <w:rPr>
          <w:rFonts w:ascii="Times New Roman" w:hAnsi="Times New Roman"/>
          <w:iCs/>
          <w:sz w:val="24"/>
          <w:szCs w:val="24"/>
          <w:vertAlign w:val="subscript"/>
        </w:rPr>
        <w:t>6</w:t>
      </w:r>
      <w:r w:rsidRPr="00F44CC7">
        <w:rPr>
          <w:rFonts w:ascii="Times New Roman" w:hAnsi="Times New Roman"/>
          <w:iCs/>
          <w:sz w:val="24"/>
          <w:szCs w:val="24"/>
        </w:rPr>
        <w:t>H</w:t>
      </w:r>
      <w:r w:rsidRPr="00F44CC7">
        <w:rPr>
          <w:rFonts w:ascii="Times New Roman" w:hAnsi="Times New Roman"/>
          <w:iCs/>
          <w:sz w:val="24"/>
          <w:szCs w:val="24"/>
          <w:vertAlign w:val="subscript"/>
        </w:rPr>
        <w:t>4</w:t>
      </w:r>
      <w:r w:rsidRPr="00F44CC7">
        <w:rPr>
          <w:rFonts w:ascii="Times New Roman" w:hAnsi="Times New Roman"/>
          <w:iCs/>
          <w:sz w:val="24"/>
          <w:szCs w:val="24"/>
        </w:rPr>
        <w:t>O</w:t>
      </w:r>
      <w:r w:rsidRPr="00F44CC7">
        <w:rPr>
          <w:rFonts w:ascii="Times New Roman" w:hAnsi="Times New Roman"/>
          <w:iCs/>
          <w:sz w:val="24"/>
          <w:szCs w:val="24"/>
          <w:vertAlign w:val="subscript"/>
        </w:rPr>
        <w:t>6</w:t>
      </w:r>
      <w:r w:rsidRPr="00F44CC7">
        <w:rPr>
          <w:rFonts w:ascii="Times New Roman" w:hAnsi="Times New Roman"/>
          <w:bCs/>
          <w:iCs/>
          <w:sz w:val="24"/>
          <w:szCs w:val="24"/>
        </w:rPr>
        <w:t>.</w:t>
      </w:r>
    </w:p>
    <w:p w14:paraId="2532FE34" w14:textId="58F59B18" w:rsidR="00E13DDB" w:rsidRPr="00E13DDB" w:rsidRDefault="00E13DDB" w:rsidP="006B0CF8">
      <w:pPr>
        <w:spacing w:line="264" w:lineRule="auto"/>
        <w:jc w:val="both"/>
        <w:rPr>
          <w:rFonts w:ascii="Times New Roman" w:hAnsi="Times New Roman"/>
          <w:b/>
          <w:noProof/>
          <w:sz w:val="24"/>
          <w:szCs w:val="24"/>
        </w:rPr>
      </w:pPr>
      <w:r w:rsidRPr="00E13DDB">
        <w:rPr>
          <w:rFonts w:ascii="Times New Roman" w:hAnsi="Times New Roman"/>
          <w:b/>
          <w:noProof/>
          <w:sz w:val="24"/>
          <w:szCs w:val="24"/>
        </w:rPr>
        <w:t xml:space="preserve">Câu </w:t>
      </w:r>
      <w:r w:rsidR="00BF2D02">
        <w:rPr>
          <w:rFonts w:ascii="Times New Roman" w:hAnsi="Times New Roman"/>
          <w:b/>
          <w:noProof/>
          <w:sz w:val="24"/>
          <w:szCs w:val="24"/>
        </w:rPr>
        <w:t>29</w:t>
      </w:r>
      <w:r w:rsidRPr="00E13DDB">
        <w:rPr>
          <w:rFonts w:ascii="Times New Roman" w:hAnsi="Times New Roman"/>
          <w:b/>
          <w:noProof/>
          <w:sz w:val="24"/>
          <w:szCs w:val="24"/>
        </w:rPr>
        <w:t xml:space="preserve">. </w:t>
      </w:r>
      <w:r w:rsidRPr="00E13DDB">
        <w:rPr>
          <w:rFonts w:ascii="Times New Roman" w:hAnsi="Times New Roman"/>
          <w:noProof/>
          <w:sz w:val="24"/>
          <w:szCs w:val="24"/>
        </w:rPr>
        <w:t>Hợp chất hữu cơ Z có phần trăm khối lượng các nguyên tố như sau: %C = 61,02; %H = 15,52; còn lại là nitrogen. Tỉ khối hơi của Z so với O</w:t>
      </w:r>
      <w:r w:rsidRPr="00E13DDB">
        <w:rPr>
          <w:rFonts w:ascii="Times New Roman" w:hAnsi="Times New Roman"/>
          <w:noProof/>
          <w:sz w:val="24"/>
          <w:szCs w:val="24"/>
          <w:vertAlign w:val="subscript"/>
        </w:rPr>
        <w:t>2</w:t>
      </w:r>
      <w:r w:rsidRPr="00E13DDB">
        <w:rPr>
          <w:rFonts w:ascii="Times New Roman" w:hAnsi="Times New Roman"/>
          <w:noProof/>
          <w:sz w:val="24"/>
          <w:szCs w:val="24"/>
        </w:rPr>
        <w:t xml:space="preserve"> nhỏ hơn 2. Công thức phân tử của Z là</w:t>
      </w:r>
    </w:p>
    <w:p w14:paraId="304ED4DA" w14:textId="0B0E71D6" w:rsidR="00E13DDB" w:rsidRDefault="00E13DDB" w:rsidP="006B0CF8">
      <w:pPr>
        <w:tabs>
          <w:tab w:val="left" w:pos="283"/>
          <w:tab w:val="left" w:pos="2880"/>
          <w:tab w:val="left" w:pos="5310"/>
          <w:tab w:val="left" w:pos="7830"/>
        </w:tabs>
        <w:spacing w:line="264" w:lineRule="auto"/>
        <w:jc w:val="both"/>
        <w:rPr>
          <w:rFonts w:ascii="Times New Roman" w:hAnsi="Times New Roman"/>
          <w:sz w:val="24"/>
          <w:szCs w:val="24"/>
        </w:rPr>
      </w:pPr>
      <w:r w:rsidRPr="00E13DDB">
        <w:rPr>
          <w:rFonts w:ascii="Times New Roman" w:hAnsi="Times New Roman"/>
          <w:b/>
          <w:noProof/>
          <w:sz w:val="24"/>
          <w:szCs w:val="24"/>
        </w:rPr>
        <w:tab/>
        <w:t>A.</w:t>
      </w:r>
      <w:r w:rsidRPr="00E13DDB">
        <w:rPr>
          <w:rFonts w:ascii="Times New Roman" w:hAnsi="Times New Roman"/>
          <w:noProof/>
          <w:sz w:val="24"/>
          <w:szCs w:val="24"/>
        </w:rPr>
        <w:t xml:space="preserve"> C</w:t>
      </w:r>
      <w:r w:rsidRPr="00E13DDB">
        <w:rPr>
          <w:rFonts w:ascii="Times New Roman" w:hAnsi="Times New Roman"/>
          <w:noProof/>
          <w:sz w:val="24"/>
          <w:szCs w:val="24"/>
          <w:vertAlign w:val="subscript"/>
        </w:rPr>
        <w:t>2</w:t>
      </w:r>
      <w:r w:rsidRPr="00E13DDB">
        <w:rPr>
          <w:rFonts w:ascii="Times New Roman" w:hAnsi="Times New Roman"/>
          <w:noProof/>
          <w:sz w:val="24"/>
          <w:szCs w:val="24"/>
        </w:rPr>
        <w:t>H</w:t>
      </w:r>
      <w:r w:rsidRPr="00E13DDB">
        <w:rPr>
          <w:rFonts w:ascii="Times New Roman" w:hAnsi="Times New Roman"/>
          <w:noProof/>
          <w:sz w:val="24"/>
          <w:szCs w:val="24"/>
          <w:vertAlign w:val="subscript"/>
        </w:rPr>
        <w:t>6</w:t>
      </w:r>
      <w:r w:rsidRPr="00E13DDB">
        <w:rPr>
          <w:rFonts w:ascii="Times New Roman" w:hAnsi="Times New Roman"/>
          <w:noProof/>
          <w:sz w:val="24"/>
          <w:szCs w:val="24"/>
        </w:rPr>
        <w:t>N</w:t>
      </w:r>
      <w:r w:rsidRPr="00E13DDB">
        <w:rPr>
          <w:rFonts w:ascii="Times New Roman" w:hAnsi="Times New Roman"/>
          <w:noProof/>
          <w:sz w:val="24"/>
          <w:szCs w:val="24"/>
          <w:vertAlign w:val="subscript"/>
        </w:rPr>
        <w:t>2</w:t>
      </w:r>
      <w:r w:rsidRPr="00E13DDB">
        <w:rPr>
          <w:rFonts w:ascii="Times New Roman" w:hAnsi="Times New Roman"/>
          <w:sz w:val="24"/>
          <w:szCs w:val="24"/>
        </w:rPr>
        <w:t>.</w:t>
      </w:r>
      <w:r w:rsidRPr="00E13DDB">
        <w:rPr>
          <w:rFonts w:ascii="Times New Roman" w:hAnsi="Times New Roman"/>
          <w:b/>
          <w:sz w:val="24"/>
          <w:szCs w:val="24"/>
        </w:rPr>
        <w:tab/>
      </w:r>
      <w:r w:rsidRPr="00E13DDB">
        <w:rPr>
          <w:rFonts w:ascii="Times New Roman" w:hAnsi="Times New Roman"/>
          <w:b/>
          <w:noProof/>
          <w:sz w:val="24"/>
          <w:szCs w:val="24"/>
        </w:rPr>
        <w:t>B.</w:t>
      </w:r>
      <w:r w:rsidRPr="00E13DDB">
        <w:rPr>
          <w:rFonts w:ascii="Times New Roman" w:hAnsi="Times New Roman"/>
          <w:noProof/>
          <w:sz w:val="24"/>
          <w:szCs w:val="24"/>
        </w:rPr>
        <w:t xml:space="preserve"> C</w:t>
      </w:r>
      <w:r w:rsidRPr="00E13DDB">
        <w:rPr>
          <w:rFonts w:ascii="Times New Roman" w:hAnsi="Times New Roman"/>
          <w:noProof/>
          <w:sz w:val="24"/>
          <w:szCs w:val="24"/>
          <w:vertAlign w:val="subscript"/>
        </w:rPr>
        <w:t>2</w:t>
      </w:r>
      <w:r w:rsidRPr="00E13DDB">
        <w:rPr>
          <w:rFonts w:ascii="Times New Roman" w:hAnsi="Times New Roman"/>
          <w:noProof/>
          <w:sz w:val="24"/>
          <w:szCs w:val="24"/>
        </w:rPr>
        <w:t>H</w:t>
      </w:r>
      <w:r w:rsidRPr="00E13DDB">
        <w:rPr>
          <w:rFonts w:ascii="Times New Roman" w:hAnsi="Times New Roman"/>
          <w:noProof/>
          <w:sz w:val="24"/>
          <w:szCs w:val="24"/>
          <w:vertAlign w:val="subscript"/>
        </w:rPr>
        <w:t>7</w:t>
      </w:r>
      <w:r w:rsidRPr="00E13DDB">
        <w:rPr>
          <w:rFonts w:ascii="Times New Roman" w:hAnsi="Times New Roman"/>
          <w:noProof/>
          <w:sz w:val="24"/>
          <w:szCs w:val="24"/>
        </w:rPr>
        <w:t>N</w:t>
      </w:r>
      <w:r w:rsidRPr="00E13DDB">
        <w:rPr>
          <w:rFonts w:ascii="Times New Roman" w:hAnsi="Times New Roman"/>
          <w:sz w:val="24"/>
          <w:szCs w:val="24"/>
        </w:rPr>
        <w:t>.</w:t>
      </w:r>
      <w:r w:rsidRPr="00E13DDB">
        <w:rPr>
          <w:rFonts w:ascii="Times New Roman" w:hAnsi="Times New Roman"/>
          <w:b/>
          <w:sz w:val="24"/>
          <w:szCs w:val="24"/>
        </w:rPr>
        <w:tab/>
      </w:r>
      <w:r w:rsidRPr="00E13DDB">
        <w:rPr>
          <w:rFonts w:ascii="Times New Roman" w:hAnsi="Times New Roman"/>
          <w:b/>
          <w:noProof/>
          <w:sz w:val="24"/>
          <w:szCs w:val="24"/>
          <w:highlight w:val="yellow"/>
        </w:rPr>
        <w:t xml:space="preserve">C. </w:t>
      </w:r>
      <w:r w:rsidRPr="00E13DDB">
        <w:rPr>
          <w:rFonts w:ascii="Times New Roman" w:hAnsi="Times New Roman"/>
          <w:noProof/>
          <w:sz w:val="24"/>
          <w:szCs w:val="24"/>
          <w:highlight w:val="yellow"/>
        </w:rPr>
        <w:t>C</w:t>
      </w:r>
      <w:r w:rsidRPr="00E13DDB">
        <w:rPr>
          <w:rFonts w:ascii="Times New Roman" w:hAnsi="Times New Roman"/>
          <w:noProof/>
          <w:sz w:val="24"/>
          <w:szCs w:val="24"/>
          <w:highlight w:val="yellow"/>
          <w:vertAlign w:val="subscript"/>
        </w:rPr>
        <w:t>3</w:t>
      </w:r>
      <w:r w:rsidRPr="00E13DDB">
        <w:rPr>
          <w:rFonts w:ascii="Times New Roman" w:hAnsi="Times New Roman"/>
          <w:noProof/>
          <w:sz w:val="24"/>
          <w:szCs w:val="24"/>
          <w:highlight w:val="yellow"/>
        </w:rPr>
        <w:t>H</w:t>
      </w:r>
      <w:r w:rsidRPr="00E13DDB">
        <w:rPr>
          <w:rFonts w:ascii="Times New Roman" w:hAnsi="Times New Roman"/>
          <w:noProof/>
          <w:sz w:val="24"/>
          <w:szCs w:val="24"/>
          <w:highlight w:val="yellow"/>
          <w:vertAlign w:val="subscript"/>
        </w:rPr>
        <w:t>9</w:t>
      </w:r>
      <w:r w:rsidRPr="00E13DDB">
        <w:rPr>
          <w:rFonts w:ascii="Times New Roman" w:hAnsi="Times New Roman"/>
          <w:noProof/>
          <w:sz w:val="24"/>
          <w:szCs w:val="24"/>
          <w:highlight w:val="yellow"/>
        </w:rPr>
        <w:t>N</w:t>
      </w:r>
      <w:r w:rsidRPr="00E13DDB">
        <w:rPr>
          <w:rFonts w:ascii="Times New Roman" w:hAnsi="Times New Roman"/>
          <w:sz w:val="24"/>
          <w:szCs w:val="24"/>
          <w:highlight w:val="yellow"/>
        </w:rPr>
        <w:t>.</w:t>
      </w:r>
      <w:r w:rsidRPr="00E13DDB">
        <w:rPr>
          <w:rFonts w:ascii="Times New Roman" w:hAnsi="Times New Roman"/>
          <w:b/>
          <w:sz w:val="24"/>
          <w:szCs w:val="24"/>
        </w:rPr>
        <w:tab/>
      </w:r>
      <w:r w:rsidRPr="00E13DDB">
        <w:rPr>
          <w:rFonts w:ascii="Times New Roman" w:hAnsi="Times New Roman"/>
          <w:b/>
          <w:noProof/>
          <w:sz w:val="24"/>
          <w:szCs w:val="24"/>
        </w:rPr>
        <w:t>D.</w:t>
      </w:r>
      <w:r w:rsidRPr="00E13DDB">
        <w:rPr>
          <w:rFonts w:ascii="Times New Roman" w:hAnsi="Times New Roman"/>
          <w:noProof/>
          <w:sz w:val="24"/>
          <w:szCs w:val="24"/>
        </w:rPr>
        <w:t xml:space="preserve"> C</w:t>
      </w:r>
      <w:r w:rsidRPr="00E13DDB">
        <w:rPr>
          <w:rFonts w:ascii="Times New Roman" w:hAnsi="Times New Roman"/>
          <w:noProof/>
          <w:sz w:val="24"/>
          <w:szCs w:val="24"/>
          <w:vertAlign w:val="subscript"/>
        </w:rPr>
        <w:t>2</w:t>
      </w:r>
      <w:r w:rsidRPr="00E13DDB">
        <w:rPr>
          <w:rFonts w:ascii="Times New Roman" w:hAnsi="Times New Roman"/>
          <w:noProof/>
          <w:sz w:val="24"/>
          <w:szCs w:val="24"/>
          <w:vertAlign w:val="subscript"/>
        </w:rPr>
        <w:softHyphen/>
      </w:r>
      <w:r w:rsidRPr="00E13DDB">
        <w:rPr>
          <w:rFonts w:ascii="Times New Roman" w:hAnsi="Times New Roman"/>
          <w:noProof/>
          <w:sz w:val="24"/>
          <w:szCs w:val="24"/>
        </w:rPr>
        <w:t>H</w:t>
      </w:r>
      <w:r w:rsidRPr="00E13DDB">
        <w:rPr>
          <w:rFonts w:ascii="Times New Roman" w:hAnsi="Times New Roman"/>
          <w:noProof/>
          <w:sz w:val="24"/>
          <w:szCs w:val="24"/>
          <w:vertAlign w:val="subscript"/>
        </w:rPr>
        <w:t>8</w:t>
      </w:r>
      <w:r w:rsidRPr="00E13DDB">
        <w:rPr>
          <w:rFonts w:ascii="Times New Roman" w:hAnsi="Times New Roman"/>
          <w:noProof/>
          <w:sz w:val="24"/>
          <w:szCs w:val="24"/>
        </w:rPr>
        <w:t>N</w:t>
      </w:r>
      <w:r w:rsidRPr="00E13DDB">
        <w:rPr>
          <w:rFonts w:ascii="Times New Roman" w:hAnsi="Times New Roman"/>
          <w:noProof/>
          <w:sz w:val="24"/>
          <w:szCs w:val="24"/>
          <w:vertAlign w:val="subscript"/>
        </w:rPr>
        <w:t>2</w:t>
      </w:r>
      <w:r w:rsidRPr="00E13DDB">
        <w:rPr>
          <w:rFonts w:ascii="Times New Roman" w:hAnsi="Times New Roman"/>
          <w:sz w:val="24"/>
          <w:szCs w:val="24"/>
        </w:rPr>
        <w:t>.</w:t>
      </w:r>
    </w:p>
    <w:p w14:paraId="4431E2ED" w14:textId="34A62198" w:rsidR="00003CAE" w:rsidRDefault="00003CAE" w:rsidP="006B0CF8">
      <w:pPr>
        <w:tabs>
          <w:tab w:val="left" w:pos="283"/>
          <w:tab w:val="left" w:pos="2880"/>
          <w:tab w:val="left" w:pos="5310"/>
          <w:tab w:val="left" w:pos="7830"/>
        </w:tabs>
        <w:spacing w:line="264" w:lineRule="auto"/>
        <w:jc w:val="both"/>
        <w:rPr>
          <w:rFonts w:ascii="Times New Roman" w:hAnsi="Times New Roman"/>
          <w:bCs/>
          <w:iCs/>
          <w:sz w:val="24"/>
          <w:szCs w:val="24"/>
        </w:rPr>
      </w:pPr>
      <w:r w:rsidRPr="00E13DDB">
        <w:rPr>
          <w:rFonts w:ascii="Times New Roman" w:hAnsi="Times New Roman"/>
          <w:b/>
          <w:noProof/>
          <w:sz w:val="24"/>
          <w:szCs w:val="24"/>
        </w:rPr>
        <w:t xml:space="preserve">Câu </w:t>
      </w:r>
      <w:r w:rsidR="00BF2D02">
        <w:rPr>
          <w:rFonts w:ascii="Times New Roman" w:hAnsi="Times New Roman"/>
          <w:b/>
          <w:noProof/>
          <w:sz w:val="24"/>
          <w:szCs w:val="24"/>
        </w:rPr>
        <w:t>30</w:t>
      </w:r>
      <w:r w:rsidRPr="00E13DDB">
        <w:rPr>
          <w:rFonts w:ascii="Times New Roman" w:hAnsi="Times New Roman"/>
          <w:b/>
          <w:noProof/>
          <w:sz w:val="24"/>
          <w:szCs w:val="24"/>
        </w:rPr>
        <w:t xml:space="preserve">. </w:t>
      </w:r>
      <w:r w:rsidRPr="005826EA">
        <w:rPr>
          <w:rFonts w:ascii="Times New Roman" w:hAnsi="Times New Roman"/>
          <w:bCs/>
          <w:iCs/>
          <w:sz w:val="24"/>
          <w:szCs w:val="24"/>
        </w:rPr>
        <w:t xml:space="preserve">Trong ruộng lúa, ao, hồ,… thường chứa các vật thể hữu cơ. Khi các vật thể hữu cơ đó bị phân hủy trong điều kiện không có oxygen sinh ra hydrocarbon (X) ở thể khí. Người ta đã lợi dụng hiện tượng này để làm các hầm biogas trong chăn nuôi gia súc, tạo khí (X) sử dụng đun nấu hoặc chạy máy,… </w:t>
      </w:r>
      <w:r>
        <w:rPr>
          <w:rFonts w:ascii="Times New Roman" w:hAnsi="Times New Roman"/>
          <w:bCs/>
          <w:iCs/>
          <w:sz w:val="24"/>
          <w:szCs w:val="24"/>
        </w:rPr>
        <w:t>K</w:t>
      </w:r>
      <w:r w:rsidRPr="005826EA">
        <w:rPr>
          <w:rFonts w:ascii="Times New Roman" w:hAnsi="Times New Roman"/>
          <w:bCs/>
          <w:iCs/>
          <w:sz w:val="24"/>
          <w:szCs w:val="24"/>
        </w:rPr>
        <w:t xml:space="preserve">ết quả phân tích nguyên tố của (X) có 25%H về khối lượng. Phân tử khối của hợp chất này được xác định thông qua kết quả phổ khối lượng với peak ion phân tử có giá trị </w:t>
      </w:r>
      <w:r w:rsidRPr="005826EA">
        <w:rPr>
          <w:rFonts w:ascii="Times New Roman" w:hAnsi="Times New Roman"/>
          <w:bCs/>
          <w:i/>
          <w:sz w:val="24"/>
          <w:szCs w:val="24"/>
        </w:rPr>
        <w:t>m/z</w:t>
      </w:r>
      <w:r w:rsidRPr="005826EA">
        <w:rPr>
          <w:rFonts w:ascii="Times New Roman" w:hAnsi="Times New Roman"/>
          <w:bCs/>
          <w:iCs/>
          <w:sz w:val="24"/>
          <w:szCs w:val="24"/>
        </w:rPr>
        <w:t xml:space="preserve"> lớn nhất.</w:t>
      </w:r>
    </w:p>
    <w:p w14:paraId="1E983441" w14:textId="4F1AB14C" w:rsidR="00003CAE" w:rsidRDefault="00003CAE" w:rsidP="006B0CF8">
      <w:pPr>
        <w:tabs>
          <w:tab w:val="left" w:pos="283"/>
          <w:tab w:val="left" w:pos="2880"/>
          <w:tab w:val="left" w:pos="5310"/>
          <w:tab w:val="left" w:pos="7830"/>
        </w:tabs>
        <w:spacing w:line="264" w:lineRule="auto"/>
        <w:jc w:val="center"/>
        <w:rPr>
          <w:rFonts w:ascii="Times New Roman" w:hAnsi="Times New Roman"/>
          <w:noProof/>
          <w:sz w:val="24"/>
          <w:szCs w:val="24"/>
        </w:rPr>
      </w:pPr>
      <w:r w:rsidRPr="005826EA">
        <w:rPr>
          <w:rFonts w:ascii="Times New Roman" w:hAnsi="Times New Roman"/>
          <w:noProof/>
          <w:sz w:val="24"/>
          <w:szCs w:val="24"/>
        </w:rPr>
        <w:lastRenderedPageBreak/>
        <w:drawing>
          <wp:inline distT="0" distB="0" distL="0" distR="0" wp14:anchorId="440184B3" wp14:editId="3DA495B5">
            <wp:extent cx="3616036" cy="2033526"/>
            <wp:effectExtent l="0" t="0" r="0" b="0"/>
            <wp:docPr id="1894852169" name="Picture 1" descr="A graph with number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52169" name="Picture 1" descr="A graph with numbers on it  Description automatically generated"/>
                    <pic:cNvPicPr/>
                  </pic:nvPicPr>
                  <pic:blipFill>
                    <a:blip r:embed="rId52">
                      <a:extLst>
                        <a:ext uri="{BEBA8EAE-BF5A-486C-A8C5-ECC9F3942E4B}">
                          <a14:imgProps xmlns:a14="http://schemas.microsoft.com/office/drawing/2010/main">
                            <a14:imgLayer r:embed="rId72">
                              <a14:imgEffect>
                                <a14:sharpenSoften amount="50000"/>
                              </a14:imgEffect>
                            </a14:imgLayer>
                          </a14:imgProps>
                        </a:ext>
                      </a:extLst>
                    </a:blip>
                    <a:stretch>
                      <a:fillRect/>
                    </a:stretch>
                  </pic:blipFill>
                  <pic:spPr>
                    <a:xfrm>
                      <a:off x="0" y="0"/>
                      <a:ext cx="3619740" cy="2035609"/>
                    </a:xfrm>
                    <a:prstGeom prst="rect">
                      <a:avLst/>
                    </a:prstGeom>
                  </pic:spPr>
                </pic:pic>
              </a:graphicData>
            </a:graphic>
          </wp:inline>
        </w:drawing>
      </w:r>
    </w:p>
    <w:p w14:paraId="4E109157" w14:textId="5A2C905F" w:rsidR="00BF2D02" w:rsidRDefault="00BF2D02" w:rsidP="006B0CF8">
      <w:pPr>
        <w:tabs>
          <w:tab w:val="left" w:pos="283"/>
          <w:tab w:val="left" w:pos="2880"/>
          <w:tab w:val="left" w:pos="5310"/>
          <w:tab w:val="left" w:pos="7830"/>
        </w:tabs>
        <w:spacing w:line="264" w:lineRule="auto"/>
        <w:jc w:val="both"/>
        <w:rPr>
          <w:rFonts w:ascii="Times New Roman" w:hAnsi="Times New Roman"/>
          <w:noProof/>
          <w:sz w:val="24"/>
          <w:szCs w:val="24"/>
        </w:rPr>
      </w:pPr>
      <w:r>
        <w:rPr>
          <w:rFonts w:ascii="Times New Roman" w:hAnsi="Times New Roman"/>
          <w:bCs/>
          <w:iCs/>
          <w:sz w:val="24"/>
          <w:szCs w:val="24"/>
        </w:rPr>
        <w:t>C</w:t>
      </w:r>
      <w:r w:rsidRPr="005826EA">
        <w:rPr>
          <w:rFonts w:ascii="Times New Roman" w:hAnsi="Times New Roman"/>
          <w:bCs/>
          <w:iCs/>
          <w:sz w:val="24"/>
          <w:szCs w:val="24"/>
        </w:rPr>
        <w:t>ông thức phân tử của (X)</w:t>
      </w:r>
      <w:r>
        <w:rPr>
          <w:rFonts w:ascii="Times New Roman" w:hAnsi="Times New Roman"/>
          <w:bCs/>
          <w:iCs/>
          <w:sz w:val="24"/>
          <w:szCs w:val="24"/>
        </w:rPr>
        <w:t xml:space="preserve"> là</w:t>
      </w:r>
    </w:p>
    <w:p w14:paraId="39D8A929" w14:textId="27F22001" w:rsidR="00003CAE" w:rsidRPr="00E13DDB" w:rsidRDefault="00BF2D02" w:rsidP="006B0CF8">
      <w:pPr>
        <w:tabs>
          <w:tab w:val="left" w:pos="283"/>
          <w:tab w:val="left" w:pos="2880"/>
          <w:tab w:val="left" w:pos="5310"/>
          <w:tab w:val="left" w:pos="7830"/>
        </w:tabs>
        <w:spacing w:line="264" w:lineRule="auto"/>
        <w:jc w:val="both"/>
        <w:rPr>
          <w:rFonts w:ascii="Times New Roman" w:hAnsi="Times New Roman"/>
          <w:sz w:val="24"/>
          <w:szCs w:val="24"/>
        </w:rPr>
      </w:pPr>
      <w:r w:rsidRPr="00E13DDB">
        <w:rPr>
          <w:rFonts w:ascii="Times New Roman" w:hAnsi="Times New Roman"/>
          <w:b/>
          <w:noProof/>
          <w:sz w:val="24"/>
          <w:szCs w:val="24"/>
        </w:rPr>
        <w:tab/>
      </w:r>
      <w:r w:rsidRPr="00BF2D02">
        <w:rPr>
          <w:rFonts w:ascii="Times New Roman" w:hAnsi="Times New Roman"/>
          <w:b/>
          <w:noProof/>
          <w:sz w:val="24"/>
          <w:szCs w:val="24"/>
          <w:highlight w:val="yellow"/>
        </w:rPr>
        <w:t>A.</w:t>
      </w:r>
      <w:r w:rsidRPr="00BF2D02">
        <w:rPr>
          <w:rFonts w:ascii="Times New Roman" w:hAnsi="Times New Roman"/>
          <w:noProof/>
          <w:sz w:val="24"/>
          <w:szCs w:val="24"/>
          <w:highlight w:val="yellow"/>
        </w:rPr>
        <w:t xml:space="preserve"> CH</w:t>
      </w:r>
      <w:r w:rsidRPr="00BF2D02">
        <w:rPr>
          <w:rFonts w:ascii="Times New Roman" w:hAnsi="Times New Roman"/>
          <w:noProof/>
          <w:sz w:val="24"/>
          <w:szCs w:val="24"/>
          <w:highlight w:val="yellow"/>
          <w:vertAlign w:val="subscript"/>
        </w:rPr>
        <w:t>4</w:t>
      </w:r>
      <w:r w:rsidRPr="00BF2D02">
        <w:rPr>
          <w:rFonts w:ascii="Times New Roman" w:hAnsi="Times New Roman"/>
          <w:noProof/>
          <w:sz w:val="24"/>
          <w:szCs w:val="24"/>
          <w:highlight w:val="yellow"/>
        </w:rPr>
        <w:t>.</w:t>
      </w:r>
      <w:r w:rsidRPr="00E13DDB">
        <w:rPr>
          <w:rFonts w:ascii="Times New Roman" w:hAnsi="Times New Roman"/>
          <w:b/>
          <w:sz w:val="24"/>
          <w:szCs w:val="24"/>
        </w:rPr>
        <w:tab/>
      </w:r>
      <w:r w:rsidRPr="00E13DDB">
        <w:rPr>
          <w:rFonts w:ascii="Times New Roman" w:hAnsi="Times New Roman"/>
          <w:b/>
          <w:noProof/>
          <w:sz w:val="24"/>
          <w:szCs w:val="24"/>
        </w:rPr>
        <w:t>B.</w:t>
      </w:r>
      <w:r w:rsidRPr="00E13DDB">
        <w:rPr>
          <w:rFonts w:ascii="Times New Roman" w:hAnsi="Times New Roman"/>
          <w:noProof/>
          <w:sz w:val="24"/>
          <w:szCs w:val="24"/>
        </w:rPr>
        <w:t xml:space="preserve"> </w:t>
      </w:r>
      <w:r>
        <w:rPr>
          <w:rFonts w:ascii="Times New Roman" w:hAnsi="Times New Roman"/>
          <w:noProof/>
          <w:sz w:val="24"/>
          <w:szCs w:val="24"/>
        </w:rPr>
        <w:t>CH</w:t>
      </w:r>
      <w:r>
        <w:rPr>
          <w:rFonts w:ascii="Times New Roman" w:hAnsi="Times New Roman"/>
          <w:noProof/>
          <w:sz w:val="24"/>
          <w:szCs w:val="24"/>
          <w:vertAlign w:val="subscript"/>
        </w:rPr>
        <w:t>2</w:t>
      </w:r>
      <w:r w:rsidRPr="00E13DDB">
        <w:rPr>
          <w:rFonts w:ascii="Times New Roman" w:hAnsi="Times New Roman"/>
          <w:sz w:val="24"/>
          <w:szCs w:val="24"/>
        </w:rPr>
        <w:t>.</w:t>
      </w:r>
      <w:r w:rsidRPr="00E13DDB">
        <w:rPr>
          <w:rFonts w:ascii="Times New Roman" w:hAnsi="Times New Roman"/>
          <w:b/>
          <w:sz w:val="24"/>
          <w:szCs w:val="24"/>
        </w:rPr>
        <w:tab/>
      </w:r>
      <w:r w:rsidRPr="00BF2D02">
        <w:rPr>
          <w:rFonts w:ascii="Times New Roman" w:hAnsi="Times New Roman"/>
          <w:b/>
          <w:noProof/>
          <w:sz w:val="24"/>
          <w:szCs w:val="24"/>
        </w:rPr>
        <w:t xml:space="preserve">C. </w:t>
      </w:r>
      <w:r>
        <w:rPr>
          <w:rFonts w:ascii="Times New Roman" w:hAnsi="Times New Roman"/>
          <w:noProof/>
          <w:sz w:val="24"/>
          <w:szCs w:val="24"/>
        </w:rPr>
        <w:t>C</w:t>
      </w:r>
      <w:r w:rsidRPr="00BF2D02">
        <w:rPr>
          <w:rFonts w:ascii="Times New Roman" w:hAnsi="Times New Roman"/>
          <w:noProof/>
          <w:sz w:val="24"/>
          <w:szCs w:val="24"/>
          <w:vertAlign w:val="subscript"/>
        </w:rPr>
        <w:t>2</w:t>
      </w:r>
      <w:r>
        <w:rPr>
          <w:rFonts w:ascii="Times New Roman" w:hAnsi="Times New Roman"/>
          <w:noProof/>
          <w:sz w:val="24"/>
          <w:szCs w:val="24"/>
        </w:rPr>
        <w:t>H</w:t>
      </w:r>
      <w:r w:rsidRPr="00BF2D02">
        <w:rPr>
          <w:rFonts w:ascii="Times New Roman" w:hAnsi="Times New Roman"/>
          <w:noProof/>
          <w:sz w:val="24"/>
          <w:szCs w:val="24"/>
          <w:vertAlign w:val="subscript"/>
        </w:rPr>
        <w:t>4</w:t>
      </w:r>
      <w:r w:rsidRPr="00BF2D02">
        <w:rPr>
          <w:rFonts w:ascii="Times New Roman" w:hAnsi="Times New Roman"/>
          <w:sz w:val="24"/>
          <w:szCs w:val="24"/>
        </w:rPr>
        <w:t>.</w:t>
      </w:r>
      <w:r w:rsidRPr="00E13DDB">
        <w:rPr>
          <w:rFonts w:ascii="Times New Roman" w:hAnsi="Times New Roman"/>
          <w:b/>
          <w:sz w:val="24"/>
          <w:szCs w:val="24"/>
        </w:rPr>
        <w:tab/>
      </w:r>
      <w:r w:rsidRPr="00E13DDB">
        <w:rPr>
          <w:rFonts w:ascii="Times New Roman" w:hAnsi="Times New Roman"/>
          <w:b/>
          <w:noProof/>
          <w:sz w:val="24"/>
          <w:szCs w:val="24"/>
        </w:rPr>
        <w:t>D.</w:t>
      </w:r>
      <w:r w:rsidRPr="00E13DDB">
        <w:rPr>
          <w:rFonts w:ascii="Times New Roman" w:hAnsi="Times New Roman"/>
          <w:noProof/>
          <w:sz w:val="24"/>
          <w:szCs w:val="24"/>
        </w:rPr>
        <w:t xml:space="preserve"> </w:t>
      </w:r>
      <w:r>
        <w:rPr>
          <w:rFonts w:ascii="Times New Roman" w:hAnsi="Times New Roman"/>
          <w:noProof/>
          <w:sz w:val="24"/>
          <w:szCs w:val="24"/>
        </w:rPr>
        <w:t>C</w:t>
      </w:r>
      <w:r w:rsidRPr="00BF2D02">
        <w:rPr>
          <w:rFonts w:ascii="Times New Roman" w:hAnsi="Times New Roman"/>
          <w:noProof/>
          <w:sz w:val="24"/>
          <w:szCs w:val="24"/>
          <w:vertAlign w:val="subscript"/>
        </w:rPr>
        <w:t>2</w:t>
      </w:r>
      <w:r>
        <w:rPr>
          <w:rFonts w:ascii="Times New Roman" w:hAnsi="Times New Roman"/>
          <w:noProof/>
          <w:sz w:val="24"/>
          <w:szCs w:val="24"/>
        </w:rPr>
        <w:t>H</w:t>
      </w:r>
      <w:r w:rsidRPr="00E13DDB">
        <w:rPr>
          <w:rFonts w:ascii="Times New Roman" w:hAnsi="Times New Roman"/>
          <w:noProof/>
          <w:sz w:val="24"/>
          <w:szCs w:val="24"/>
          <w:vertAlign w:val="subscript"/>
        </w:rPr>
        <w:t>2</w:t>
      </w:r>
      <w:r w:rsidRPr="00E13DDB">
        <w:rPr>
          <w:rFonts w:ascii="Times New Roman" w:hAnsi="Times New Roman"/>
          <w:sz w:val="24"/>
          <w:szCs w:val="24"/>
        </w:rPr>
        <w:t>.</w:t>
      </w:r>
    </w:p>
    <w:p w14:paraId="713A50D3" w14:textId="5A0A35C5" w:rsidR="00E84ECA" w:rsidRPr="00E13DDB" w:rsidRDefault="00E13DDB" w:rsidP="006B0CF8">
      <w:pPr>
        <w:spacing w:line="264" w:lineRule="auto"/>
        <w:jc w:val="both"/>
        <w:rPr>
          <w:rFonts w:ascii="Times New Roman" w:hAnsi="Times New Roman"/>
          <w:bCs/>
          <w:sz w:val="24"/>
          <w:szCs w:val="24"/>
        </w:rPr>
      </w:pPr>
      <w:r w:rsidRPr="00E13DDB">
        <w:rPr>
          <w:rFonts w:ascii="Times New Roman" w:hAnsi="Times New Roman"/>
          <w:b/>
          <w:noProof/>
          <w:sz w:val="24"/>
          <w:szCs w:val="24"/>
        </w:rPr>
        <w:t xml:space="preserve">Câu </w:t>
      </w:r>
      <w:r w:rsidR="00BF2D02">
        <w:rPr>
          <w:rFonts w:ascii="Times New Roman" w:hAnsi="Times New Roman"/>
          <w:b/>
          <w:noProof/>
          <w:sz w:val="24"/>
          <w:szCs w:val="24"/>
        </w:rPr>
        <w:t>31</w:t>
      </w:r>
      <w:r w:rsidRPr="00E13DDB">
        <w:rPr>
          <w:rFonts w:ascii="Times New Roman" w:hAnsi="Times New Roman"/>
          <w:b/>
          <w:noProof/>
          <w:sz w:val="24"/>
          <w:szCs w:val="24"/>
        </w:rPr>
        <w:t xml:space="preserve">. </w:t>
      </w:r>
      <w:r>
        <w:rPr>
          <w:rFonts w:ascii="Times New Roman" w:hAnsi="Times New Roman"/>
          <w:iCs/>
          <w:sz w:val="24"/>
          <w:szCs w:val="24"/>
        </w:rPr>
        <w:t>Vitamin C (ascorbic acid) chứa 40,92% C, 4,58% H và 54,50% O về khối lượng. Hình sau đây là phổ khối lượng của ascorbic acid:</w:t>
      </w:r>
    </w:p>
    <w:p w14:paraId="5C19ED38" w14:textId="2C9CD8DC" w:rsidR="00B70B0A" w:rsidRDefault="00E13DDB" w:rsidP="006B0CF8">
      <w:pPr>
        <w:spacing w:line="264" w:lineRule="auto"/>
        <w:jc w:val="center"/>
        <w:rPr>
          <w:rFonts w:ascii="Times New Roman" w:hAnsi="Times New Roman"/>
          <w:bCs/>
          <w:color w:val="0033CC"/>
          <w:sz w:val="24"/>
          <w:szCs w:val="24"/>
        </w:rPr>
      </w:pPr>
      <w:r w:rsidRPr="00E13DDB">
        <w:rPr>
          <w:rFonts w:ascii="Times New Roman" w:hAnsi="Times New Roman"/>
          <w:bCs/>
          <w:noProof/>
          <w:color w:val="0033CC"/>
          <w:sz w:val="24"/>
          <w:szCs w:val="24"/>
        </w:rPr>
        <w:drawing>
          <wp:inline distT="0" distB="0" distL="0" distR="0" wp14:anchorId="524A0F86" wp14:editId="6FA11736">
            <wp:extent cx="4087091" cy="2382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73">
                              <a14:imgEffect>
                                <a14:sharpenSoften amount="50000"/>
                              </a14:imgEffect>
                            </a14:imgLayer>
                          </a14:imgProps>
                        </a:ext>
                      </a:extLst>
                    </a:blip>
                    <a:stretch>
                      <a:fillRect/>
                    </a:stretch>
                  </pic:blipFill>
                  <pic:spPr>
                    <a:xfrm>
                      <a:off x="0" y="0"/>
                      <a:ext cx="4101536" cy="2390940"/>
                    </a:xfrm>
                    <a:prstGeom prst="rect">
                      <a:avLst/>
                    </a:prstGeom>
                  </pic:spPr>
                </pic:pic>
              </a:graphicData>
            </a:graphic>
          </wp:inline>
        </w:drawing>
      </w:r>
    </w:p>
    <w:p w14:paraId="183835C2" w14:textId="52CA6E9F" w:rsidR="00E13DDB" w:rsidRDefault="00E13DDB" w:rsidP="006B0CF8">
      <w:pPr>
        <w:spacing w:line="264" w:lineRule="auto"/>
        <w:rPr>
          <w:rFonts w:ascii="Times New Roman" w:hAnsi="Times New Roman"/>
          <w:iCs/>
          <w:sz w:val="24"/>
          <w:szCs w:val="24"/>
        </w:rPr>
      </w:pPr>
      <w:r>
        <w:rPr>
          <w:rFonts w:ascii="Times New Roman" w:hAnsi="Times New Roman"/>
          <w:iCs/>
          <w:sz w:val="24"/>
          <w:szCs w:val="24"/>
        </w:rPr>
        <w:t xml:space="preserve">Công thức phân tử của ascorbic acid là </w:t>
      </w:r>
    </w:p>
    <w:p w14:paraId="6648E375" w14:textId="5C207BD2" w:rsidR="00E13DDB" w:rsidRPr="00003CAE" w:rsidRDefault="00E13DDB" w:rsidP="006B0CF8">
      <w:pPr>
        <w:tabs>
          <w:tab w:val="left" w:pos="283"/>
          <w:tab w:val="left" w:pos="2880"/>
          <w:tab w:val="left" w:pos="5310"/>
          <w:tab w:val="left" w:pos="7830"/>
        </w:tabs>
        <w:spacing w:line="264" w:lineRule="auto"/>
        <w:jc w:val="both"/>
        <w:rPr>
          <w:rFonts w:ascii="Times New Roman" w:hAnsi="Times New Roman"/>
          <w:bCs/>
          <w:iCs/>
          <w:sz w:val="24"/>
          <w:szCs w:val="24"/>
        </w:rPr>
      </w:pPr>
      <w:r w:rsidRPr="00F44CC7">
        <w:rPr>
          <w:rFonts w:ascii="Times New Roman" w:hAnsi="Times New Roman"/>
          <w:b/>
          <w:iCs/>
          <w:sz w:val="24"/>
          <w:szCs w:val="24"/>
        </w:rPr>
        <w:tab/>
        <w:t>A.</w:t>
      </w:r>
      <w:r w:rsidRPr="00F44CC7">
        <w:rPr>
          <w:rFonts w:ascii="Times New Roman" w:hAnsi="Times New Roman"/>
          <w:iCs/>
          <w:sz w:val="24"/>
          <w:szCs w:val="24"/>
        </w:rPr>
        <w:t xml:space="preserve"> C</w:t>
      </w:r>
      <w:r w:rsidR="00003CAE">
        <w:rPr>
          <w:rFonts w:ascii="Times New Roman" w:hAnsi="Times New Roman"/>
          <w:iCs/>
          <w:sz w:val="24"/>
          <w:szCs w:val="24"/>
          <w:vertAlign w:val="subscript"/>
        </w:rPr>
        <w:t>10</w:t>
      </w:r>
      <w:r w:rsidRPr="00F44CC7">
        <w:rPr>
          <w:rFonts w:ascii="Times New Roman" w:hAnsi="Times New Roman"/>
          <w:iCs/>
          <w:sz w:val="24"/>
          <w:szCs w:val="24"/>
        </w:rPr>
        <w:t>H</w:t>
      </w:r>
      <w:r w:rsidR="00003CAE">
        <w:rPr>
          <w:rFonts w:ascii="Times New Roman" w:hAnsi="Times New Roman"/>
          <w:iCs/>
          <w:sz w:val="24"/>
          <w:szCs w:val="24"/>
          <w:vertAlign w:val="subscript"/>
        </w:rPr>
        <w:t>8</w:t>
      </w:r>
      <w:r w:rsidRPr="00F44CC7">
        <w:rPr>
          <w:rFonts w:ascii="Times New Roman" w:hAnsi="Times New Roman"/>
          <w:iCs/>
          <w:sz w:val="24"/>
          <w:szCs w:val="24"/>
        </w:rPr>
        <w:t>O</w:t>
      </w:r>
      <w:r w:rsidR="00003CAE">
        <w:rPr>
          <w:rFonts w:ascii="Times New Roman" w:hAnsi="Times New Roman"/>
          <w:iCs/>
          <w:sz w:val="24"/>
          <w:szCs w:val="24"/>
          <w:vertAlign w:val="subscript"/>
        </w:rPr>
        <w:t>3</w:t>
      </w:r>
      <w:r w:rsidRPr="00F44CC7">
        <w:rPr>
          <w:rFonts w:ascii="Times New Roman" w:hAnsi="Times New Roman"/>
          <w:bCs/>
          <w:iCs/>
          <w:sz w:val="24"/>
          <w:szCs w:val="24"/>
        </w:rPr>
        <w:t>.</w:t>
      </w:r>
      <w:r w:rsidRPr="00F44CC7">
        <w:rPr>
          <w:rFonts w:ascii="Times New Roman" w:hAnsi="Times New Roman"/>
          <w:b/>
          <w:iCs/>
          <w:sz w:val="24"/>
          <w:szCs w:val="24"/>
        </w:rPr>
        <w:tab/>
      </w:r>
      <w:r w:rsidRPr="00003CAE">
        <w:rPr>
          <w:rFonts w:ascii="Times New Roman" w:hAnsi="Times New Roman"/>
          <w:b/>
          <w:iCs/>
          <w:sz w:val="24"/>
          <w:szCs w:val="24"/>
        </w:rPr>
        <w:t xml:space="preserve">B. </w:t>
      </w:r>
      <w:r w:rsidRPr="00003CAE">
        <w:rPr>
          <w:rFonts w:ascii="Times New Roman" w:hAnsi="Times New Roman"/>
          <w:iCs/>
          <w:sz w:val="24"/>
          <w:szCs w:val="24"/>
        </w:rPr>
        <w:t>C</w:t>
      </w:r>
      <w:r w:rsidRPr="00003CAE">
        <w:rPr>
          <w:rFonts w:ascii="Times New Roman" w:hAnsi="Times New Roman"/>
          <w:iCs/>
          <w:sz w:val="24"/>
          <w:szCs w:val="24"/>
          <w:vertAlign w:val="subscript"/>
        </w:rPr>
        <w:t>4</w:t>
      </w:r>
      <w:r w:rsidRPr="00003CAE">
        <w:rPr>
          <w:rFonts w:ascii="Times New Roman" w:hAnsi="Times New Roman"/>
          <w:iCs/>
          <w:sz w:val="24"/>
          <w:szCs w:val="24"/>
        </w:rPr>
        <w:t>H</w:t>
      </w:r>
      <w:r w:rsidRPr="00003CAE">
        <w:rPr>
          <w:rFonts w:ascii="Times New Roman" w:hAnsi="Times New Roman"/>
          <w:iCs/>
          <w:sz w:val="24"/>
          <w:szCs w:val="24"/>
          <w:vertAlign w:val="subscript"/>
        </w:rPr>
        <w:t>6</w:t>
      </w:r>
      <w:r w:rsidRPr="00003CAE">
        <w:rPr>
          <w:rFonts w:ascii="Times New Roman" w:hAnsi="Times New Roman"/>
          <w:iCs/>
          <w:sz w:val="24"/>
          <w:szCs w:val="24"/>
        </w:rPr>
        <w:t>O</w:t>
      </w:r>
      <w:r w:rsidRPr="00003CAE">
        <w:rPr>
          <w:rFonts w:ascii="Times New Roman" w:hAnsi="Times New Roman"/>
          <w:iCs/>
          <w:sz w:val="24"/>
          <w:szCs w:val="24"/>
          <w:vertAlign w:val="subscript"/>
        </w:rPr>
        <w:t>6</w:t>
      </w:r>
      <w:r w:rsidRPr="00003CAE">
        <w:rPr>
          <w:rFonts w:ascii="Times New Roman" w:hAnsi="Times New Roman"/>
          <w:bCs/>
          <w:iCs/>
          <w:sz w:val="24"/>
          <w:szCs w:val="24"/>
        </w:rPr>
        <w:t>.</w:t>
      </w:r>
      <w:r w:rsidRPr="00F44CC7">
        <w:rPr>
          <w:rFonts w:ascii="Times New Roman" w:hAnsi="Times New Roman"/>
          <w:b/>
          <w:iCs/>
          <w:sz w:val="24"/>
          <w:szCs w:val="24"/>
        </w:rPr>
        <w:tab/>
        <w:t>C.</w:t>
      </w:r>
      <w:r w:rsidRPr="00F44CC7">
        <w:rPr>
          <w:rFonts w:ascii="Times New Roman" w:hAnsi="Times New Roman"/>
          <w:iCs/>
          <w:sz w:val="24"/>
          <w:szCs w:val="24"/>
        </w:rPr>
        <w:t xml:space="preserve"> C</w:t>
      </w:r>
      <w:r w:rsidR="00003CAE">
        <w:rPr>
          <w:rFonts w:ascii="Times New Roman" w:hAnsi="Times New Roman"/>
          <w:iCs/>
          <w:sz w:val="24"/>
          <w:szCs w:val="24"/>
          <w:vertAlign w:val="subscript"/>
        </w:rPr>
        <w:t>8</w:t>
      </w:r>
      <w:r w:rsidRPr="00F44CC7">
        <w:rPr>
          <w:rFonts w:ascii="Times New Roman" w:hAnsi="Times New Roman"/>
          <w:iCs/>
          <w:sz w:val="24"/>
          <w:szCs w:val="24"/>
        </w:rPr>
        <w:t>H</w:t>
      </w:r>
      <w:r w:rsidRPr="00F44CC7">
        <w:rPr>
          <w:rFonts w:ascii="Times New Roman" w:hAnsi="Times New Roman"/>
          <w:iCs/>
          <w:sz w:val="24"/>
          <w:szCs w:val="24"/>
          <w:vertAlign w:val="subscript"/>
        </w:rPr>
        <w:t>1</w:t>
      </w:r>
      <w:r w:rsidR="00003CAE">
        <w:rPr>
          <w:rFonts w:ascii="Times New Roman" w:hAnsi="Times New Roman"/>
          <w:iCs/>
          <w:sz w:val="24"/>
          <w:szCs w:val="24"/>
          <w:vertAlign w:val="subscript"/>
        </w:rPr>
        <w:t>6</w:t>
      </w:r>
      <w:r w:rsidRPr="00F44CC7">
        <w:rPr>
          <w:rFonts w:ascii="Times New Roman" w:hAnsi="Times New Roman"/>
          <w:iCs/>
          <w:sz w:val="24"/>
          <w:szCs w:val="24"/>
        </w:rPr>
        <w:t>O</w:t>
      </w:r>
      <w:r w:rsidR="00003CAE">
        <w:rPr>
          <w:rFonts w:ascii="Times New Roman" w:hAnsi="Times New Roman"/>
          <w:iCs/>
          <w:sz w:val="24"/>
          <w:szCs w:val="24"/>
          <w:vertAlign w:val="subscript"/>
        </w:rPr>
        <w:t>4</w:t>
      </w:r>
      <w:r w:rsidRPr="00F44CC7">
        <w:rPr>
          <w:rFonts w:ascii="Times New Roman" w:hAnsi="Times New Roman"/>
          <w:bCs/>
          <w:iCs/>
          <w:sz w:val="24"/>
          <w:szCs w:val="24"/>
        </w:rPr>
        <w:t>.</w:t>
      </w:r>
      <w:r w:rsidRPr="00F44CC7">
        <w:rPr>
          <w:rFonts w:ascii="Times New Roman" w:hAnsi="Times New Roman"/>
          <w:b/>
          <w:iCs/>
          <w:sz w:val="24"/>
          <w:szCs w:val="24"/>
        </w:rPr>
        <w:tab/>
      </w:r>
      <w:r w:rsidRPr="00003CAE">
        <w:rPr>
          <w:rFonts w:ascii="Times New Roman" w:hAnsi="Times New Roman"/>
          <w:b/>
          <w:iCs/>
          <w:sz w:val="24"/>
          <w:szCs w:val="24"/>
          <w:highlight w:val="yellow"/>
        </w:rPr>
        <w:t>D.</w:t>
      </w:r>
      <w:r w:rsidRPr="00003CAE">
        <w:rPr>
          <w:rFonts w:ascii="Times New Roman" w:hAnsi="Times New Roman"/>
          <w:iCs/>
          <w:sz w:val="24"/>
          <w:szCs w:val="24"/>
          <w:highlight w:val="yellow"/>
        </w:rPr>
        <w:t xml:space="preserve"> C</w:t>
      </w:r>
      <w:r w:rsidRPr="00003CAE">
        <w:rPr>
          <w:rFonts w:ascii="Times New Roman" w:hAnsi="Times New Roman"/>
          <w:iCs/>
          <w:sz w:val="24"/>
          <w:szCs w:val="24"/>
          <w:highlight w:val="yellow"/>
          <w:vertAlign w:val="subscript"/>
        </w:rPr>
        <w:t>6</w:t>
      </w:r>
      <w:r w:rsidRPr="00003CAE">
        <w:rPr>
          <w:rFonts w:ascii="Times New Roman" w:hAnsi="Times New Roman"/>
          <w:iCs/>
          <w:sz w:val="24"/>
          <w:szCs w:val="24"/>
          <w:highlight w:val="yellow"/>
        </w:rPr>
        <w:t>H</w:t>
      </w:r>
      <w:r w:rsidR="00003CAE" w:rsidRPr="00003CAE">
        <w:rPr>
          <w:rFonts w:ascii="Times New Roman" w:hAnsi="Times New Roman"/>
          <w:iCs/>
          <w:sz w:val="24"/>
          <w:szCs w:val="24"/>
          <w:highlight w:val="yellow"/>
          <w:vertAlign w:val="subscript"/>
        </w:rPr>
        <w:t>8</w:t>
      </w:r>
      <w:r w:rsidRPr="00003CAE">
        <w:rPr>
          <w:rFonts w:ascii="Times New Roman" w:hAnsi="Times New Roman"/>
          <w:iCs/>
          <w:sz w:val="24"/>
          <w:szCs w:val="24"/>
          <w:highlight w:val="yellow"/>
        </w:rPr>
        <w:t>O</w:t>
      </w:r>
      <w:r w:rsidRPr="00003CAE">
        <w:rPr>
          <w:rFonts w:ascii="Times New Roman" w:hAnsi="Times New Roman"/>
          <w:iCs/>
          <w:sz w:val="24"/>
          <w:szCs w:val="24"/>
          <w:highlight w:val="yellow"/>
          <w:vertAlign w:val="subscript"/>
        </w:rPr>
        <w:t>6</w:t>
      </w:r>
      <w:r w:rsidRPr="00003CAE">
        <w:rPr>
          <w:rFonts w:ascii="Times New Roman" w:hAnsi="Times New Roman"/>
          <w:bCs/>
          <w:iCs/>
          <w:sz w:val="24"/>
          <w:szCs w:val="24"/>
          <w:highlight w:val="yellow"/>
        </w:rPr>
        <w:t>.</w:t>
      </w:r>
    </w:p>
    <w:p w14:paraId="71C93FE7" w14:textId="77777777" w:rsidR="00E13DDB" w:rsidRPr="00B70B0A" w:rsidRDefault="00E13DDB" w:rsidP="006B0CF8">
      <w:pPr>
        <w:spacing w:line="264" w:lineRule="auto"/>
        <w:rPr>
          <w:rFonts w:ascii="Times New Roman" w:hAnsi="Times New Roman"/>
          <w:bCs/>
          <w:color w:val="0033CC"/>
          <w:sz w:val="24"/>
          <w:szCs w:val="24"/>
        </w:rPr>
      </w:pPr>
    </w:p>
    <w:p w14:paraId="30271EAD" w14:textId="67D0A917" w:rsidR="00E13DDB" w:rsidRPr="00E13DDB" w:rsidRDefault="00E84ECA" w:rsidP="006B0CF8">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đúng sai.</w:t>
      </w:r>
      <w:r w:rsidRPr="00E84ECA">
        <w:rPr>
          <w:rFonts w:ascii="Times New Roman" w:hAnsi="Times New Roman"/>
          <w:color w:val="0000CC"/>
          <w:sz w:val="26"/>
          <w:szCs w:val="26"/>
        </w:rPr>
        <w:t xml:space="preserve"> </w:t>
      </w:r>
      <w:r w:rsidRPr="00E84ECA">
        <w:rPr>
          <w:rFonts w:ascii="Times New Roman" w:hAnsi="Times New Roman"/>
          <w:sz w:val="26"/>
          <w:szCs w:val="26"/>
        </w:rPr>
        <w:t>Trong mỗi ý a), b), c), d) ở mỗi câu, thí sinh chọn đúng hoặc sai.</w:t>
      </w:r>
    </w:p>
    <w:p w14:paraId="087ED004" w14:textId="717C6244" w:rsidR="00BF2D02" w:rsidRPr="00BF2D02" w:rsidRDefault="00BF2D02" w:rsidP="006B0CF8">
      <w:pPr>
        <w:spacing w:line="264" w:lineRule="auto"/>
        <w:jc w:val="both"/>
        <w:rPr>
          <w:rFonts w:ascii="Times New Roman" w:hAnsi="Times New Roman"/>
          <w:sz w:val="24"/>
          <w:szCs w:val="24"/>
        </w:rPr>
      </w:pPr>
      <w:r w:rsidRPr="001B7132">
        <w:rPr>
          <w:rFonts w:ascii="Times New Roman" w:hAnsi="Times New Roman"/>
          <w:b/>
          <w:sz w:val="24"/>
          <w:szCs w:val="24"/>
        </w:rPr>
        <w:t xml:space="preserve">Câu </w:t>
      </w:r>
      <w:r w:rsidR="006B0CF8">
        <w:rPr>
          <w:rFonts w:ascii="Times New Roman" w:hAnsi="Times New Roman"/>
          <w:b/>
          <w:sz w:val="24"/>
          <w:szCs w:val="24"/>
        </w:rPr>
        <w:t>1</w:t>
      </w:r>
      <w:r w:rsidRPr="001B7132">
        <w:rPr>
          <w:rFonts w:ascii="Times New Roman" w:hAnsi="Times New Roman"/>
          <w:b/>
          <w:sz w:val="24"/>
          <w:szCs w:val="24"/>
        </w:rPr>
        <w:t>.</w:t>
      </w:r>
      <w:r w:rsidRPr="001B7132">
        <w:rPr>
          <w:rFonts w:ascii="Times New Roman" w:hAnsi="Times New Roman"/>
          <w:sz w:val="24"/>
          <w:szCs w:val="24"/>
        </w:rPr>
        <w:t xml:space="preserve"> </w:t>
      </w:r>
      <w:r>
        <w:rPr>
          <w:rFonts w:ascii="Times New Roman" w:hAnsi="Times New Roman"/>
          <w:sz w:val="24"/>
          <w:szCs w:val="24"/>
        </w:rPr>
        <w:t>Cho các phát biểu sau:</w:t>
      </w:r>
    </w:p>
    <w:p w14:paraId="23657E10" w14:textId="5097F0C6" w:rsidR="00BF2D02" w:rsidRPr="001E0E40" w:rsidRDefault="00BF2D02" w:rsidP="006B0CF8">
      <w:pPr>
        <w:tabs>
          <w:tab w:val="left" w:pos="274"/>
          <w:tab w:val="left" w:pos="2835"/>
          <w:tab w:val="left" w:pos="5387"/>
          <w:tab w:val="left" w:pos="7938"/>
        </w:tabs>
        <w:spacing w:line="264" w:lineRule="auto"/>
        <w:jc w:val="both"/>
        <w:rPr>
          <w:rFonts w:ascii="Times New Roman" w:hAnsi="Times New Roman"/>
          <w:sz w:val="24"/>
          <w:szCs w:val="24"/>
          <w:lang w:val="nl-NL"/>
        </w:rPr>
      </w:pPr>
      <w:r w:rsidRPr="00057118">
        <w:rPr>
          <w:rFonts w:ascii="Times New Roman" w:hAnsi="Times New Roman"/>
          <w:b/>
          <w:sz w:val="24"/>
          <w:szCs w:val="24"/>
          <w:highlight w:val="yellow"/>
          <w:lang w:val="nl-NL"/>
        </w:rPr>
        <w:t>a.</w:t>
      </w:r>
      <w:r w:rsidRPr="00057118">
        <w:rPr>
          <w:rFonts w:ascii="Times New Roman" w:hAnsi="Times New Roman"/>
          <w:sz w:val="24"/>
          <w:szCs w:val="24"/>
          <w:highlight w:val="yellow"/>
          <w:lang w:val="nl-NL"/>
        </w:rPr>
        <w:t xml:space="preserve"> Công thức đơn giản nhất cho biết tỉ lệ số nguyên tử của các nguyên tố trong hợp chất</w:t>
      </w:r>
      <w:r w:rsidR="00057118">
        <w:rPr>
          <w:rFonts w:ascii="Times New Roman" w:hAnsi="Times New Roman"/>
          <w:sz w:val="24"/>
          <w:szCs w:val="24"/>
          <w:highlight w:val="yellow"/>
          <w:lang w:val="nl-NL"/>
        </w:rPr>
        <w:t xml:space="preserve"> (tỉ lệ các số nguyên tối giản)</w:t>
      </w:r>
      <w:r w:rsidRPr="00057118">
        <w:rPr>
          <w:rFonts w:ascii="Times New Roman" w:hAnsi="Times New Roman"/>
          <w:sz w:val="24"/>
          <w:szCs w:val="24"/>
          <w:highlight w:val="yellow"/>
          <w:lang w:val="nl-NL"/>
        </w:rPr>
        <w:t>.</w:t>
      </w:r>
      <w:r w:rsidRPr="001E0E40">
        <w:rPr>
          <w:rFonts w:ascii="Times New Roman" w:hAnsi="Times New Roman"/>
          <w:sz w:val="24"/>
          <w:szCs w:val="24"/>
          <w:lang w:val="nl-NL"/>
        </w:rPr>
        <w:tab/>
      </w:r>
    </w:p>
    <w:p w14:paraId="07A1E955" w14:textId="640813D0" w:rsidR="00BF2D02" w:rsidRPr="001E0E40" w:rsidRDefault="00BF2D02" w:rsidP="006B0CF8">
      <w:pPr>
        <w:tabs>
          <w:tab w:val="left" w:pos="274"/>
          <w:tab w:val="left" w:pos="2835"/>
          <w:tab w:val="left" w:pos="5387"/>
          <w:tab w:val="left" w:pos="7938"/>
        </w:tabs>
        <w:spacing w:line="264" w:lineRule="auto"/>
        <w:jc w:val="both"/>
        <w:rPr>
          <w:rFonts w:ascii="Times New Roman" w:hAnsi="Times New Roman"/>
          <w:sz w:val="24"/>
          <w:szCs w:val="24"/>
          <w:lang w:val="nl-NL"/>
        </w:rPr>
      </w:pPr>
      <w:r w:rsidRPr="00057118">
        <w:rPr>
          <w:rFonts w:ascii="Times New Roman" w:hAnsi="Times New Roman"/>
          <w:b/>
          <w:sz w:val="24"/>
          <w:szCs w:val="24"/>
          <w:lang w:val="nl-NL"/>
        </w:rPr>
        <w:t>b.</w:t>
      </w:r>
      <w:r w:rsidRPr="00057118">
        <w:rPr>
          <w:rFonts w:ascii="Times New Roman" w:hAnsi="Times New Roman"/>
          <w:sz w:val="24"/>
          <w:szCs w:val="24"/>
          <w:lang w:val="nl-NL"/>
        </w:rPr>
        <w:t xml:space="preserve"> Công thức phân tử </w:t>
      </w:r>
      <w:r w:rsidR="00057118">
        <w:rPr>
          <w:rFonts w:ascii="Times New Roman" w:hAnsi="Times New Roman"/>
          <w:sz w:val="24"/>
          <w:szCs w:val="24"/>
          <w:lang w:val="nl-NL"/>
        </w:rPr>
        <w:t>cho biết thành phần nguyên tố nhưng không biết số lượng nguyên tử mỗi nguyên tố trong phân tử.</w:t>
      </w:r>
    </w:p>
    <w:p w14:paraId="69811A39" w14:textId="6A5937FA" w:rsidR="00BF2D02" w:rsidRPr="001E0E40" w:rsidRDefault="00BF2D02" w:rsidP="006B0CF8">
      <w:pPr>
        <w:tabs>
          <w:tab w:val="left" w:pos="274"/>
          <w:tab w:val="left" w:pos="2835"/>
          <w:tab w:val="left" w:pos="5387"/>
          <w:tab w:val="left" w:pos="7938"/>
        </w:tabs>
        <w:spacing w:line="264" w:lineRule="auto"/>
        <w:jc w:val="both"/>
        <w:rPr>
          <w:rFonts w:ascii="Times New Roman" w:hAnsi="Times New Roman"/>
          <w:sz w:val="24"/>
          <w:szCs w:val="24"/>
          <w:lang w:val="nl-NL"/>
        </w:rPr>
      </w:pPr>
      <w:r w:rsidRPr="001E0E40">
        <w:rPr>
          <w:rFonts w:ascii="Times New Roman" w:hAnsi="Times New Roman"/>
          <w:b/>
          <w:sz w:val="24"/>
          <w:szCs w:val="24"/>
          <w:lang w:val="nl-NL"/>
        </w:rPr>
        <w:t xml:space="preserve">c. </w:t>
      </w:r>
      <w:r w:rsidR="00057118">
        <w:rPr>
          <w:rFonts w:ascii="Times New Roman" w:hAnsi="Times New Roman"/>
          <w:sz w:val="24"/>
          <w:szCs w:val="24"/>
          <w:lang w:val="nl-NL"/>
        </w:rPr>
        <w:t>Công thức tổng quát cho biết thành phần nguyên tố và số lượng nguyên tử mỗi nguyên tố trong phân tử.</w:t>
      </w:r>
    </w:p>
    <w:p w14:paraId="18D7ED54" w14:textId="71EAE01F" w:rsidR="00BF2D02" w:rsidRPr="001E0E40" w:rsidRDefault="00BF2D02" w:rsidP="006B0CF8">
      <w:pPr>
        <w:tabs>
          <w:tab w:val="left" w:pos="274"/>
          <w:tab w:val="left" w:pos="2835"/>
          <w:tab w:val="left" w:pos="5387"/>
          <w:tab w:val="left" w:pos="7938"/>
        </w:tabs>
        <w:spacing w:line="264" w:lineRule="auto"/>
        <w:jc w:val="both"/>
        <w:rPr>
          <w:rFonts w:ascii="Times New Roman" w:hAnsi="Times New Roman"/>
          <w:sz w:val="24"/>
          <w:szCs w:val="24"/>
          <w:lang w:val="nl-NL"/>
        </w:rPr>
      </w:pPr>
      <w:r w:rsidRPr="00057118">
        <w:rPr>
          <w:rFonts w:ascii="Times New Roman" w:hAnsi="Times New Roman"/>
          <w:b/>
          <w:sz w:val="24"/>
          <w:szCs w:val="24"/>
          <w:highlight w:val="yellow"/>
          <w:lang w:val="nl-NL"/>
        </w:rPr>
        <w:t xml:space="preserve">d. </w:t>
      </w:r>
      <w:r w:rsidRPr="00057118">
        <w:rPr>
          <w:rFonts w:ascii="Times New Roman" w:hAnsi="Times New Roman"/>
          <w:sz w:val="24"/>
          <w:szCs w:val="24"/>
          <w:highlight w:val="yellow"/>
          <w:lang w:val="nl-NL"/>
        </w:rPr>
        <w:t>Từ công thức phân tử có thể biết được số nguyên tử và tỉ lệ số nguyên tử của các nguyên tố trong phân tử.</w:t>
      </w:r>
    </w:p>
    <w:p w14:paraId="78DE6F71" w14:textId="5AA561DB" w:rsidR="00BF2D02" w:rsidRPr="00BF2D02" w:rsidRDefault="00BF2D02"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Đáp án:</w:t>
      </w:r>
    </w:p>
    <w:p w14:paraId="0A0A9B90" w14:textId="65DA611C" w:rsidR="00BF2D02" w:rsidRPr="00BF2D02" w:rsidRDefault="00BF2D02"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a. </w:t>
      </w:r>
      <w:r w:rsidR="00057118">
        <w:rPr>
          <w:rFonts w:ascii="Times New Roman" w:hAnsi="Times New Roman"/>
          <w:bCs/>
          <w:color w:val="FF0000"/>
          <w:sz w:val="24"/>
          <w:szCs w:val="24"/>
        </w:rPr>
        <w:t>Đ.</w:t>
      </w:r>
    </w:p>
    <w:p w14:paraId="688CD464" w14:textId="4EC181AB" w:rsidR="00BF2D02" w:rsidRPr="00BF2D02" w:rsidRDefault="00BF2D02"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b. </w:t>
      </w:r>
      <w:r w:rsidR="00057118">
        <w:rPr>
          <w:rFonts w:ascii="Times New Roman" w:hAnsi="Times New Roman"/>
          <w:bCs/>
          <w:color w:val="FF0000"/>
          <w:sz w:val="24"/>
          <w:szCs w:val="24"/>
        </w:rPr>
        <w:t>S. Công thức phân tử cho biết thành phần và số lượng nguyên tố trong phân tử.</w:t>
      </w:r>
    </w:p>
    <w:p w14:paraId="449933E2" w14:textId="3B183246" w:rsidR="00BF2D02" w:rsidRPr="00057118" w:rsidRDefault="00BF2D02" w:rsidP="006B0CF8">
      <w:pPr>
        <w:spacing w:line="264" w:lineRule="auto"/>
        <w:jc w:val="both"/>
        <w:rPr>
          <w:rFonts w:ascii="Times New Roman" w:hAnsi="Times New Roman"/>
          <w:bCs/>
          <w:color w:val="FF0000"/>
          <w:sz w:val="24"/>
          <w:szCs w:val="24"/>
        </w:rPr>
      </w:pPr>
      <w:r w:rsidRPr="00057118">
        <w:rPr>
          <w:rFonts w:ascii="Times New Roman" w:hAnsi="Times New Roman"/>
          <w:bCs/>
          <w:color w:val="FF0000"/>
          <w:sz w:val="24"/>
          <w:szCs w:val="24"/>
        </w:rPr>
        <w:t xml:space="preserve">c. </w:t>
      </w:r>
      <w:r w:rsidR="00057118" w:rsidRPr="00057118">
        <w:rPr>
          <w:rFonts w:ascii="Times New Roman" w:hAnsi="Times New Roman"/>
          <w:bCs/>
          <w:color w:val="FF0000"/>
          <w:sz w:val="24"/>
          <w:szCs w:val="24"/>
        </w:rPr>
        <w:t xml:space="preserve">S. </w:t>
      </w:r>
      <w:r w:rsidR="00057118" w:rsidRPr="00057118">
        <w:rPr>
          <w:rFonts w:ascii="Times New Roman" w:hAnsi="Times New Roman"/>
          <w:color w:val="FF0000"/>
          <w:sz w:val="24"/>
          <w:szCs w:val="24"/>
          <w:lang w:val="nl-NL"/>
        </w:rPr>
        <w:t>Công thức tổng quát cho biết các nguyên tố có trong phân tử.</w:t>
      </w:r>
    </w:p>
    <w:p w14:paraId="449EEB8D" w14:textId="5079C22E" w:rsidR="00BF2D02" w:rsidRPr="00A73E69" w:rsidRDefault="00BF2D02"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d. </w:t>
      </w:r>
      <w:r w:rsidR="00057118">
        <w:rPr>
          <w:rFonts w:ascii="Times New Roman" w:hAnsi="Times New Roman"/>
          <w:bCs/>
          <w:color w:val="FF0000"/>
          <w:sz w:val="24"/>
          <w:szCs w:val="24"/>
        </w:rPr>
        <w:t>Đ.</w:t>
      </w:r>
    </w:p>
    <w:p w14:paraId="4D46B45C" w14:textId="4BD2AE95" w:rsidR="00057118" w:rsidRPr="00BF2D02" w:rsidRDefault="00057118" w:rsidP="006B0CF8">
      <w:pPr>
        <w:spacing w:line="264" w:lineRule="auto"/>
        <w:jc w:val="both"/>
        <w:rPr>
          <w:rFonts w:ascii="Times New Roman" w:hAnsi="Times New Roman"/>
          <w:sz w:val="24"/>
          <w:szCs w:val="24"/>
        </w:rPr>
      </w:pPr>
      <w:r w:rsidRPr="001B7132">
        <w:rPr>
          <w:rFonts w:ascii="Times New Roman" w:hAnsi="Times New Roman"/>
          <w:b/>
          <w:sz w:val="24"/>
          <w:szCs w:val="24"/>
        </w:rPr>
        <w:t xml:space="preserve">Câu </w:t>
      </w:r>
      <w:r w:rsidR="006B0CF8">
        <w:rPr>
          <w:rFonts w:ascii="Times New Roman" w:hAnsi="Times New Roman"/>
          <w:b/>
          <w:sz w:val="24"/>
          <w:szCs w:val="24"/>
        </w:rPr>
        <w:t>2</w:t>
      </w:r>
      <w:r w:rsidRPr="001B7132">
        <w:rPr>
          <w:rFonts w:ascii="Times New Roman" w:hAnsi="Times New Roman"/>
          <w:b/>
          <w:sz w:val="24"/>
          <w:szCs w:val="24"/>
        </w:rPr>
        <w:t>.</w:t>
      </w:r>
      <w:r w:rsidRPr="001B7132">
        <w:rPr>
          <w:rFonts w:ascii="Times New Roman" w:hAnsi="Times New Roman"/>
          <w:sz w:val="24"/>
          <w:szCs w:val="24"/>
        </w:rPr>
        <w:t xml:space="preserve"> </w:t>
      </w:r>
      <w:r>
        <w:rPr>
          <w:rFonts w:ascii="Times New Roman" w:hAnsi="Times New Roman"/>
          <w:sz w:val="24"/>
          <w:szCs w:val="24"/>
        </w:rPr>
        <w:t>Ethylene và benzene có công thức phân tử lần lượt là C</w:t>
      </w:r>
      <w:r w:rsidRPr="00057118">
        <w:rPr>
          <w:rFonts w:ascii="Times New Roman" w:hAnsi="Times New Roman"/>
          <w:sz w:val="24"/>
          <w:szCs w:val="24"/>
          <w:vertAlign w:val="subscript"/>
        </w:rPr>
        <w:t>2</w:t>
      </w:r>
      <w:r>
        <w:rPr>
          <w:rFonts w:ascii="Times New Roman" w:hAnsi="Times New Roman"/>
          <w:sz w:val="24"/>
          <w:szCs w:val="24"/>
        </w:rPr>
        <w:t>H</w:t>
      </w:r>
      <w:r w:rsidRPr="00057118">
        <w:rPr>
          <w:rFonts w:ascii="Times New Roman" w:hAnsi="Times New Roman"/>
          <w:sz w:val="24"/>
          <w:szCs w:val="24"/>
          <w:vertAlign w:val="subscript"/>
        </w:rPr>
        <w:t>2</w:t>
      </w:r>
      <w:r>
        <w:rPr>
          <w:rFonts w:ascii="Times New Roman" w:hAnsi="Times New Roman"/>
          <w:sz w:val="24"/>
          <w:szCs w:val="24"/>
        </w:rPr>
        <w:t xml:space="preserve"> và C</w:t>
      </w:r>
      <w:r w:rsidRPr="00057118">
        <w:rPr>
          <w:rFonts w:ascii="Times New Roman" w:hAnsi="Times New Roman"/>
          <w:sz w:val="24"/>
          <w:szCs w:val="24"/>
          <w:vertAlign w:val="subscript"/>
        </w:rPr>
        <w:t>6</w:t>
      </w:r>
      <w:r>
        <w:rPr>
          <w:rFonts w:ascii="Times New Roman" w:hAnsi="Times New Roman"/>
          <w:sz w:val="24"/>
          <w:szCs w:val="24"/>
        </w:rPr>
        <w:t>H</w:t>
      </w:r>
      <w:r w:rsidRPr="00057118">
        <w:rPr>
          <w:rFonts w:ascii="Times New Roman" w:hAnsi="Times New Roman"/>
          <w:sz w:val="24"/>
          <w:szCs w:val="24"/>
          <w:vertAlign w:val="subscript"/>
        </w:rPr>
        <w:t>6</w:t>
      </w:r>
      <w:r>
        <w:rPr>
          <w:rFonts w:ascii="Times New Roman" w:hAnsi="Times New Roman"/>
          <w:sz w:val="24"/>
          <w:szCs w:val="24"/>
        </w:rPr>
        <w:t>.</w:t>
      </w:r>
    </w:p>
    <w:p w14:paraId="2C81F953" w14:textId="6B9748C3" w:rsidR="00057118" w:rsidRPr="00057118" w:rsidRDefault="00057118" w:rsidP="006B0CF8">
      <w:pPr>
        <w:tabs>
          <w:tab w:val="left" w:pos="274"/>
          <w:tab w:val="left" w:pos="2835"/>
          <w:tab w:val="left" w:pos="5387"/>
          <w:tab w:val="left" w:pos="7938"/>
        </w:tabs>
        <w:spacing w:line="264" w:lineRule="auto"/>
        <w:jc w:val="both"/>
        <w:rPr>
          <w:rFonts w:ascii="Times New Roman" w:hAnsi="Times New Roman"/>
          <w:sz w:val="24"/>
          <w:szCs w:val="24"/>
          <w:lang w:val="nl-NL"/>
        </w:rPr>
      </w:pPr>
      <w:r w:rsidRPr="00A73E69">
        <w:rPr>
          <w:rFonts w:ascii="Times New Roman" w:hAnsi="Times New Roman"/>
          <w:b/>
          <w:sz w:val="24"/>
          <w:szCs w:val="24"/>
          <w:highlight w:val="yellow"/>
          <w:lang w:val="nl-NL"/>
        </w:rPr>
        <w:t>a.</w:t>
      </w:r>
      <w:r w:rsidRPr="00A73E69">
        <w:rPr>
          <w:rFonts w:ascii="Times New Roman" w:hAnsi="Times New Roman"/>
          <w:sz w:val="24"/>
          <w:szCs w:val="24"/>
          <w:highlight w:val="yellow"/>
          <w:lang w:val="nl-NL"/>
        </w:rPr>
        <w:tab/>
      </w:r>
      <w:r w:rsidRPr="00A73E69">
        <w:rPr>
          <w:rFonts w:ascii="Times New Roman" w:hAnsi="Times New Roman"/>
          <w:sz w:val="24"/>
          <w:szCs w:val="24"/>
          <w:highlight w:val="yellow"/>
        </w:rPr>
        <w:t>Ethylene và benzene</w:t>
      </w:r>
      <w:r w:rsidR="00A73E69" w:rsidRPr="00A73E69">
        <w:rPr>
          <w:rFonts w:ascii="Times New Roman" w:hAnsi="Times New Roman"/>
          <w:sz w:val="24"/>
          <w:szCs w:val="24"/>
          <w:highlight w:val="yellow"/>
        </w:rPr>
        <w:t xml:space="preserve"> đều</w:t>
      </w:r>
      <w:r w:rsidRPr="00A73E69">
        <w:rPr>
          <w:rFonts w:ascii="Times New Roman" w:hAnsi="Times New Roman"/>
          <w:sz w:val="24"/>
          <w:szCs w:val="24"/>
          <w:highlight w:val="yellow"/>
        </w:rPr>
        <w:t xml:space="preserve"> có cùng công thức đơn giản nhất.</w:t>
      </w:r>
    </w:p>
    <w:p w14:paraId="1146BF12" w14:textId="7C9E432F" w:rsidR="00057118" w:rsidRPr="00057118" w:rsidRDefault="00057118" w:rsidP="006B0CF8">
      <w:pPr>
        <w:tabs>
          <w:tab w:val="left" w:pos="274"/>
          <w:tab w:val="left" w:pos="2835"/>
          <w:tab w:val="left" w:pos="5387"/>
          <w:tab w:val="left" w:pos="7938"/>
        </w:tabs>
        <w:spacing w:line="264" w:lineRule="auto"/>
        <w:jc w:val="both"/>
        <w:rPr>
          <w:rFonts w:ascii="Times New Roman" w:hAnsi="Times New Roman"/>
          <w:sz w:val="24"/>
          <w:szCs w:val="24"/>
          <w:lang w:val="nl-NL"/>
        </w:rPr>
      </w:pPr>
      <w:r w:rsidRPr="00A73E69">
        <w:rPr>
          <w:rFonts w:ascii="Times New Roman" w:hAnsi="Times New Roman"/>
          <w:b/>
          <w:sz w:val="24"/>
          <w:szCs w:val="24"/>
          <w:highlight w:val="yellow"/>
          <w:lang w:val="nl-NL"/>
        </w:rPr>
        <w:t>b.</w:t>
      </w:r>
      <w:r w:rsidRPr="00A73E69">
        <w:rPr>
          <w:rFonts w:ascii="Times New Roman" w:hAnsi="Times New Roman"/>
          <w:sz w:val="24"/>
          <w:szCs w:val="24"/>
          <w:highlight w:val="yellow"/>
          <w:lang w:val="nl-NL"/>
        </w:rPr>
        <w:t xml:space="preserve"> Phần trăm khối lượng nguyên tố carbon trong </w:t>
      </w:r>
      <w:r w:rsidRPr="00A73E69">
        <w:rPr>
          <w:rFonts w:ascii="Times New Roman" w:hAnsi="Times New Roman"/>
          <w:sz w:val="24"/>
          <w:szCs w:val="24"/>
          <w:highlight w:val="yellow"/>
        </w:rPr>
        <w:t>ethylene và benzene</w:t>
      </w:r>
      <w:r w:rsidR="00A73E69" w:rsidRPr="00A73E69">
        <w:rPr>
          <w:rFonts w:ascii="Times New Roman" w:hAnsi="Times New Roman"/>
          <w:sz w:val="24"/>
          <w:szCs w:val="24"/>
          <w:highlight w:val="yellow"/>
        </w:rPr>
        <w:t xml:space="preserve"> đều</w:t>
      </w:r>
      <w:r w:rsidRPr="00A73E69">
        <w:rPr>
          <w:rFonts w:ascii="Times New Roman" w:hAnsi="Times New Roman"/>
          <w:sz w:val="24"/>
          <w:szCs w:val="24"/>
          <w:highlight w:val="yellow"/>
        </w:rPr>
        <w:t xml:space="preserve"> bằng </w:t>
      </w:r>
      <w:r w:rsidR="00A73E69" w:rsidRPr="00A73E69">
        <w:rPr>
          <w:rFonts w:ascii="Times New Roman" w:hAnsi="Times New Roman"/>
          <w:sz w:val="24"/>
          <w:szCs w:val="24"/>
          <w:highlight w:val="yellow"/>
        </w:rPr>
        <w:t>92,3%</w:t>
      </w:r>
      <w:r w:rsidRPr="00A73E69">
        <w:rPr>
          <w:rFonts w:ascii="Times New Roman" w:hAnsi="Times New Roman"/>
          <w:sz w:val="24"/>
          <w:szCs w:val="24"/>
          <w:highlight w:val="yellow"/>
        </w:rPr>
        <w:t>.</w:t>
      </w:r>
    </w:p>
    <w:p w14:paraId="621CC7D0" w14:textId="37A67BA2" w:rsidR="00057118" w:rsidRPr="00A73E69" w:rsidRDefault="00057118" w:rsidP="006B0CF8">
      <w:pPr>
        <w:tabs>
          <w:tab w:val="left" w:pos="274"/>
          <w:tab w:val="left" w:pos="2835"/>
          <w:tab w:val="left" w:pos="5387"/>
          <w:tab w:val="left" w:pos="7938"/>
        </w:tabs>
        <w:spacing w:line="264" w:lineRule="auto"/>
        <w:jc w:val="both"/>
        <w:rPr>
          <w:rFonts w:ascii="Times New Roman" w:hAnsi="Times New Roman"/>
          <w:bCs/>
          <w:sz w:val="24"/>
          <w:szCs w:val="24"/>
          <w:lang w:val="nl-NL"/>
        </w:rPr>
      </w:pPr>
      <w:r w:rsidRPr="00A73E69">
        <w:rPr>
          <w:rFonts w:ascii="Times New Roman" w:hAnsi="Times New Roman"/>
          <w:b/>
          <w:sz w:val="24"/>
          <w:szCs w:val="24"/>
          <w:highlight w:val="yellow"/>
          <w:lang w:val="nl-NL"/>
        </w:rPr>
        <w:lastRenderedPageBreak/>
        <w:t xml:space="preserve">c. </w:t>
      </w:r>
      <w:r w:rsidR="00A73E69" w:rsidRPr="00A73E69">
        <w:rPr>
          <w:rFonts w:ascii="Times New Roman" w:hAnsi="Times New Roman"/>
          <w:sz w:val="24"/>
          <w:szCs w:val="24"/>
          <w:highlight w:val="yellow"/>
        </w:rPr>
        <w:t>Ethylene và benzene đều là hydrocarbon.</w:t>
      </w:r>
    </w:p>
    <w:p w14:paraId="1D4A7A68" w14:textId="2F5B3E22" w:rsidR="00057118" w:rsidRPr="00057118" w:rsidRDefault="00057118" w:rsidP="006B0CF8">
      <w:pPr>
        <w:tabs>
          <w:tab w:val="left" w:pos="274"/>
          <w:tab w:val="left" w:pos="2835"/>
          <w:tab w:val="left" w:pos="5387"/>
          <w:tab w:val="left" w:pos="7938"/>
        </w:tabs>
        <w:spacing w:line="264" w:lineRule="auto"/>
        <w:jc w:val="both"/>
        <w:rPr>
          <w:rFonts w:ascii="Times New Roman" w:hAnsi="Times New Roman"/>
          <w:sz w:val="24"/>
          <w:szCs w:val="24"/>
          <w:lang w:val="nl-NL"/>
        </w:rPr>
      </w:pPr>
      <w:r w:rsidRPr="00A73E69">
        <w:rPr>
          <w:rFonts w:ascii="Times New Roman" w:hAnsi="Times New Roman"/>
          <w:b/>
          <w:sz w:val="24"/>
          <w:szCs w:val="24"/>
          <w:highlight w:val="yellow"/>
          <w:lang w:val="nl-NL"/>
        </w:rPr>
        <w:t xml:space="preserve">d. </w:t>
      </w:r>
      <w:r w:rsidR="00A73E69" w:rsidRPr="00A73E69">
        <w:rPr>
          <w:rFonts w:ascii="Times New Roman" w:hAnsi="Times New Roman"/>
          <w:bCs/>
          <w:sz w:val="24"/>
          <w:szCs w:val="24"/>
          <w:highlight w:val="yellow"/>
          <w:lang w:val="nl-NL"/>
        </w:rPr>
        <w:t xml:space="preserve">Tỉ lệ số nguyên tử carbon và hydrogen trong </w:t>
      </w:r>
      <w:r w:rsidR="00A73E69" w:rsidRPr="00A73E69">
        <w:rPr>
          <w:rFonts w:ascii="Times New Roman" w:hAnsi="Times New Roman"/>
          <w:bCs/>
          <w:sz w:val="24"/>
          <w:szCs w:val="24"/>
          <w:highlight w:val="yellow"/>
        </w:rPr>
        <w:t>ethylene và benzene tương ứng là 1 : 1.</w:t>
      </w:r>
    </w:p>
    <w:p w14:paraId="757A4A1B" w14:textId="77777777" w:rsidR="00057118" w:rsidRPr="00BF2D02" w:rsidRDefault="00057118"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Đáp án:</w:t>
      </w:r>
    </w:p>
    <w:p w14:paraId="6F79D522" w14:textId="1A1E405E" w:rsidR="00057118" w:rsidRPr="00BF2D02" w:rsidRDefault="00057118"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a. </w:t>
      </w:r>
      <w:r w:rsidR="00A73E69">
        <w:rPr>
          <w:rFonts w:ascii="Times New Roman" w:hAnsi="Times New Roman"/>
          <w:bCs/>
          <w:color w:val="FF0000"/>
          <w:sz w:val="24"/>
          <w:szCs w:val="24"/>
        </w:rPr>
        <w:t>Đ. CTĐG nhất CH.</w:t>
      </w:r>
    </w:p>
    <w:p w14:paraId="2FF265C6" w14:textId="52734016" w:rsidR="00057118" w:rsidRPr="00BF2D02" w:rsidRDefault="00057118"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b. </w:t>
      </w:r>
      <w:r w:rsidR="00A73E69">
        <w:rPr>
          <w:rFonts w:ascii="Times New Roman" w:hAnsi="Times New Roman"/>
          <w:bCs/>
          <w:color w:val="FF0000"/>
          <w:sz w:val="24"/>
          <w:szCs w:val="24"/>
        </w:rPr>
        <w:t>Đ. %C (C</w:t>
      </w:r>
      <w:r w:rsidR="00A73E69" w:rsidRPr="00A73E69">
        <w:rPr>
          <w:rFonts w:ascii="Times New Roman" w:hAnsi="Times New Roman"/>
          <w:bCs/>
          <w:color w:val="FF0000"/>
          <w:sz w:val="24"/>
          <w:szCs w:val="24"/>
          <w:vertAlign w:val="subscript"/>
        </w:rPr>
        <w:t>2</w:t>
      </w:r>
      <w:r w:rsidR="00A73E69">
        <w:rPr>
          <w:rFonts w:ascii="Times New Roman" w:hAnsi="Times New Roman"/>
          <w:bCs/>
          <w:color w:val="FF0000"/>
          <w:sz w:val="24"/>
          <w:szCs w:val="24"/>
        </w:rPr>
        <w:t>H</w:t>
      </w:r>
      <w:r w:rsidR="00A73E69" w:rsidRPr="00A73E69">
        <w:rPr>
          <w:rFonts w:ascii="Times New Roman" w:hAnsi="Times New Roman"/>
          <w:bCs/>
          <w:color w:val="FF0000"/>
          <w:sz w:val="24"/>
          <w:szCs w:val="24"/>
          <w:vertAlign w:val="subscript"/>
        </w:rPr>
        <w:t>2</w:t>
      </w:r>
      <w:r w:rsidR="00A73E69">
        <w:rPr>
          <w:rFonts w:ascii="Times New Roman" w:hAnsi="Times New Roman"/>
          <w:bCs/>
          <w:color w:val="FF0000"/>
          <w:sz w:val="24"/>
          <w:szCs w:val="24"/>
        </w:rPr>
        <w:t>) = 92,3% và %C (C</w:t>
      </w:r>
      <w:r w:rsidR="00A73E69" w:rsidRPr="00A73E69">
        <w:rPr>
          <w:rFonts w:ascii="Times New Roman" w:hAnsi="Times New Roman"/>
          <w:bCs/>
          <w:color w:val="FF0000"/>
          <w:sz w:val="24"/>
          <w:szCs w:val="24"/>
          <w:vertAlign w:val="subscript"/>
        </w:rPr>
        <w:t>6</w:t>
      </w:r>
      <w:r w:rsidR="00A73E69">
        <w:rPr>
          <w:rFonts w:ascii="Times New Roman" w:hAnsi="Times New Roman"/>
          <w:bCs/>
          <w:color w:val="FF0000"/>
          <w:sz w:val="24"/>
          <w:szCs w:val="24"/>
        </w:rPr>
        <w:t>H</w:t>
      </w:r>
      <w:r w:rsidR="00A73E69" w:rsidRPr="00A73E69">
        <w:rPr>
          <w:rFonts w:ascii="Times New Roman" w:hAnsi="Times New Roman"/>
          <w:bCs/>
          <w:color w:val="FF0000"/>
          <w:sz w:val="24"/>
          <w:szCs w:val="24"/>
          <w:vertAlign w:val="subscript"/>
        </w:rPr>
        <w:t>6</w:t>
      </w:r>
      <w:r w:rsidR="00A73E69">
        <w:rPr>
          <w:rFonts w:ascii="Times New Roman" w:hAnsi="Times New Roman"/>
          <w:bCs/>
          <w:color w:val="FF0000"/>
          <w:sz w:val="24"/>
          <w:szCs w:val="24"/>
        </w:rPr>
        <w:t>) = 92,3%.</w:t>
      </w:r>
    </w:p>
    <w:p w14:paraId="0137307B" w14:textId="697CF1CA" w:rsidR="00057118" w:rsidRPr="00BF2D02" w:rsidRDefault="00057118"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c. </w:t>
      </w:r>
      <w:r w:rsidR="00A73E69">
        <w:rPr>
          <w:rFonts w:ascii="Times New Roman" w:hAnsi="Times New Roman"/>
          <w:bCs/>
          <w:color w:val="FF0000"/>
          <w:sz w:val="24"/>
          <w:szCs w:val="24"/>
        </w:rPr>
        <w:t>Đ.</w:t>
      </w:r>
    </w:p>
    <w:p w14:paraId="225074A7" w14:textId="112B09A2" w:rsidR="008E32ED" w:rsidRDefault="00057118"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d. </w:t>
      </w:r>
      <w:r w:rsidR="00A73E69">
        <w:rPr>
          <w:rFonts w:ascii="Times New Roman" w:hAnsi="Times New Roman"/>
          <w:bCs/>
          <w:color w:val="FF0000"/>
          <w:sz w:val="24"/>
          <w:szCs w:val="24"/>
        </w:rPr>
        <w:t>Đ.</w:t>
      </w:r>
    </w:p>
    <w:p w14:paraId="63F8AB7F" w14:textId="6C8068E9" w:rsidR="008E32ED" w:rsidRPr="00BF2D02" w:rsidRDefault="008E32ED" w:rsidP="006B0CF8">
      <w:pPr>
        <w:spacing w:line="264" w:lineRule="auto"/>
        <w:jc w:val="both"/>
        <w:rPr>
          <w:rFonts w:ascii="Times New Roman" w:hAnsi="Times New Roman"/>
          <w:sz w:val="24"/>
          <w:szCs w:val="24"/>
        </w:rPr>
      </w:pPr>
      <w:r w:rsidRPr="001B7132">
        <w:rPr>
          <w:rFonts w:ascii="Times New Roman" w:hAnsi="Times New Roman"/>
          <w:b/>
          <w:sz w:val="24"/>
          <w:szCs w:val="24"/>
        </w:rPr>
        <w:t xml:space="preserve">Câu </w:t>
      </w:r>
      <w:r w:rsidR="006B0CF8">
        <w:rPr>
          <w:rFonts w:ascii="Times New Roman" w:hAnsi="Times New Roman"/>
          <w:b/>
          <w:sz w:val="24"/>
          <w:szCs w:val="24"/>
        </w:rPr>
        <w:t>3</w:t>
      </w:r>
      <w:r w:rsidRPr="001B7132">
        <w:rPr>
          <w:rFonts w:ascii="Times New Roman" w:hAnsi="Times New Roman"/>
          <w:b/>
          <w:sz w:val="24"/>
          <w:szCs w:val="24"/>
        </w:rPr>
        <w:t>.</w:t>
      </w:r>
      <w:r w:rsidRPr="001B7132">
        <w:rPr>
          <w:rFonts w:ascii="Times New Roman" w:hAnsi="Times New Roman"/>
          <w:sz w:val="24"/>
          <w:szCs w:val="24"/>
        </w:rPr>
        <w:t xml:space="preserve"> </w:t>
      </w:r>
      <w:r>
        <w:rPr>
          <w:rFonts w:ascii="Times New Roman" w:hAnsi="Times New Roman"/>
          <w:sz w:val="24"/>
          <w:szCs w:val="24"/>
        </w:rPr>
        <w:t>Cho các phát biểu sau về phổ khối lượng (MS):</w:t>
      </w:r>
    </w:p>
    <w:p w14:paraId="55D8240B" w14:textId="6163CE8A" w:rsidR="008E32ED" w:rsidRPr="008E32ED" w:rsidRDefault="008E32ED" w:rsidP="006B0CF8">
      <w:pPr>
        <w:tabs>
          <w:tab w:val="left" w:pos="274"/>
          <w:tab w:val="left" w:pos="2835"/>
          <w:tab w:val="left" w:pos="5387"/>
          <w:tab w:val="left" w:pos="7938"/>
        </w:tabs>
        <w:spacing w:line="264" w:lineRule="auto"/>
        <w:jc w:val="both"/>
        <w:rPr>
          <w:rFonts w:ascii="Times New Roman" w:hAnsi="Times New Roman"/>
          <w:sz w:val="24"/>
          <w:szCs w:val="24"/>
          <w:lang w:val="nl-NL"/>
        </w:rPr>
      </w:pPr>
      <w:r w:rsidRPr="008B72C9">
        <w:rPr>
          <w:rFonts w:ascii="Times New Roman" w:hAnsi="Times New Roman"/>
          <w:b/>
          <w:sz w:val="24"/>
          <w:szCs w:val="24"/>
          <w:highlight w:val="yellow"/>
          <w:lang w:val="nl-NL"/>
        </w:rPr>
        <w:t>a.</w:t>
      </w:r>
      <w:r w:rsidRPr="008B72C9">
        <w:rPr>
          <w:rFonts w:ascii="Times New Roman" w:hAnsi="Times New Roman"/>
          <w:sz w:val="24"/>
          <w:szCs w:val="24"/>
          <w:highlight w:val="yellow"/>
          <w:lang w:val="nl-NL"/>
        </w:rPr>
        <w:tab/>
      </w:r>
      <w:r w:rsidR="008B72C9" w:rsidRPr="008B72C9">
        <w:rPr>
          <w:rFonts w:ascii="Times New Roman" w:hAnsi="Times New Roman"/>
          <w:sz w:val="24"/>
          <w:szCs w:val="24"/>
          <w:highlight w:val="yellow"/>
          <w:lang w:val="nl-NL"/>
        </w:rPr>
        <w:t>Phương pháp phổ khối lượng được dùng để xác định phân tử khối của hợp chất hữu cơ.</w:t>
      </w:r>
    </w:p>
    <w:p w14:paraId="5FEB8BF7" w14:textId="003FC06F" w:rsidR="008E32ED" w:rsidRPr="008E32ED" w:rsidRDefault="008E32ED" w:rsidP="006B0CF8">
      <w:pPr>
        <w:tabs>
          <w:tab w:val="left" w:pos="274"/>
          <w:tab w:val="left" w:pos="2835"/>
          <w:tab w:val="left" w:pos="5387"/>
          <w:tab w:val="left" w:pos="7938"/>
        </w:tabs>
        <w:spacing w:line="264" w:lineRule="auto"/>
        <w:jc w:val="both"/>
        <w:rPr>
          <w:rFonts w:ascii="Times New Roman" w:hAnsi="Times New Roman"/>
          <w:sz w:val="24"/>
          <w:szCs w:val="24"/>
          <w:lang w:val="nl-NL"/>
        </w:rPr>
      </w:pPr>
      <w:r w:rsidRPr="00217B78">
        <w:rPr>
          <w:rFonts w:ascii="Times New Roman" w:hAnsi="Times New Roman"/>
          <w:b/>
          <w:sz w:val="24"/>
          <w:szCs w:val="24"/>
          <w:highlight w:val="yellow"/>
          <w:lang w:val="nl-NL"/>
        </w:rPr>
        <w:t>b.</w:t>
      </w:r>
      <w:r w:rsidRPr="00217B78">
        <w:rPr>
          <w:rFonts w:ascii="Times New Roman" w:hAnsi="Times New Roman"/>
          <w:sz w:val="24"/>
          <w:szCs w:val="24"/>
          <w:highlight w:val="yellow"/>
          <w:lang w:val="nl-NL"/>
        </w:rPr>
        <w:t xml:space="preserve"> </w:t>
      </w:r>
      <w:r w:rsidR="00217B78" w:rsidRPr="00217B78">
        <w:rPr>
          <w:rFonts w:ascii="Times New Roman" w:hAnsi="Times New Roman"/>
          <w:sz w:val="24"/>
          <w:szCs w:val="24"/>
          <w:highlight w:val="yellow"/>
          <w:lang w:val="nl-NL"/>
        </w:rPr>
        <w:t>Từ p</w:t>
      </w:r>
      <w:r w:rsidR="008B72C9" w:rsidRPr="00217B78">
        <w:rPr>
          <w:rFonts w:ascii="Times New Roman" w:hAnsi="Times New Roman"/>
          <w:sz w:val="24"/>
          <w:szCs w:val="24"/>
          <w:highlight w:val="yellow"/>
          <w:lang w:val="nl-NL"/>
        </w:rPr>
        <w:t xml:space="preserve">hổ khối lượng của </w:t>
      </w:r>
      <w:r w:rsidR="00217B78" w:rsidRPr="00217B78">
        <w:rPr>
          <w:rFonts w:ascii="Times New Roman" w:hAnsi="Times New Roman"/>
          <w:sz w:val="24"/>
          <w:szCs w:val="24"/>
          <w:highlight w:val="yellow"/>
          <w:lang w:val="nl-NL"/>
        </w:rPr>
        <w:t>acetone, xác định được ion phân tử [M</w:t>
      </w:r>
      <w:r w:rsidR="00217B78" w:rsidRPr="00217B78">
        <w:rPr>
          <w:rFonts w:ascii="Times New Roman" w:hAnsi="Times New Roman"/>
          <w:sz w:val="24"/>
          <w:szCs w:val="24"/>
          <w:highlight w:val="yellow"/>
          <w:vertAlign w:val="superscript"/>
          <w:lang w:val="nl-NL"/>
        </w:rPr>
        <w:t>+</w:t>
      </w:r>
      <w:r w:rsidR="00217B78" w:rsidRPr="00217B78">
        <w:rPr>
          <w:rFonts w:ascii="Times New Roman" w:hAnsi="Times New Roman"/>
          <w:sz w:val="24"/>
          <w:szCs w:val="24"/>
          <w:highlight w:val="yellow"/>
          <w:lang w:val="nl-NL"/>
        </w:rPr>
        <w:t>] với giá trị m/z = 58, chứng tỏ acetone có phân tử khối bằng 58.</w:t>
      </w:r>
    </w:p>
    <w:p w14:paraId="6A6577FE" w14:textId="1F251046" w:rsidR="008E32ED" w:rsidRPr="008B72C9" w:rsidRDefault="008E32ED" w:rsidP="006B0CF8">
      <w:pPr>
        <w:tabs>
          <w:tab w:val="left" w:pos="274"/>
          <w:tab w:val="left" w:pos="2835"/>
          <w:tab w:val="left" w:pos="5387"/>
          <w:tab w:val="left" w:pos="7938"/>
        </w:tabs>
        <w:spacing w:line="264" w:lineRule="auto"/>
        <w:jc w:val="both"/>
        <w:rPr>
          <w:rFonts w:ascii="Times New Roman" w:hAnsi="Times New Roman"/>
          <w:bCs/>
          <w:sz w:val="24"/>
          <w:szCs w:val="24"/>
          <w:lang w:val="nl-NL"/>
        </w:rPr>
      </w:pPr>
      <w:r w:rsidRPr="008E32ED">
        <w:rPr>
          <w:rFonts w:ascii="Times New Roman" w:hAnsi="Times New Roman"/>
          <w:b/>
          <w:sz w:val="24"/>
          <w:szCs w:val="24"/>
          <w:lang w:val="nl-NL"/>
        </w:rPr>
        <w:t xml:space="preserve">c. </w:t>
      </w:r>
      <w:r w:rsidR="008B72C9">
        <w:rPr>
          <w:rFonts w:ascii="Times New Roman" w:hAnsi="Times New Roman"/>
          <w:bCs/>
          <w:sz w:val="24"/>
          <w:szCs w:val="24"/>
          <w:lang w:val="nl-NL"/>
        </w:rPr>
        <w:t>Phổ MS của hợp chất giúp cho việc xác định công thức đơn giản nhất trở nên nhanh chóng và thuận lợi.</w:t>
      </w:r>
    </w:p>
    <w:p w14:paraId="5BDDB86A" w14:textId="7721CDD9" w:rsidR="008E32ED" w:rsidRPr="008B72C9" w:rsidRDefault="008E32ED" w:rsidP="006B0CF8">
      <w:pPr>
        <w:tabs>
          <w:tab w:val="left" w:pos="274"/>
          <w:tab w:val="left" w:pos="2835"/>
          <w:tab w:val="left" w:pos="5387"/>
          <w:tab w:val="left" w:pos="7938"/>
        </w:tabs>
        <w:spacing w:line="264" w:lineRule="auto"/>
        <w:jc w:val="both"/>
        <w:rPr>
          <w:rFonts w:ascii="Times New Roman" w:hAnsi="Times New Roman"/>
          <w:bCs/>
          <w:sz w:val="24"/>
          <w:szCs w:val="24"/>
          <w:lang w:val="nl-NL"/>
        </w:rPr>
      </w:pPr>
      <w:r w:rsidRPr="008E32ED">
        <w:rPr>
          <w:rFonts w:ascii="Times New Roman" w:hAnsi="Times New Roman"/>
          <w:b/>
          <w:sz w:val="24"/>
          <w:szCs w:val="24"/>
          <w:lang w:val="nl-NL"/>
        </w:rPr>
        <w:t xml:space="preserve">d. </w:t>
      </w:r>
      <w:r w:rsidR="008B72C9">
        <w:rPr>
          <w:rFonts w:ascii="Times New Roman" w:hAnsi="Times New Roman"/>
          <w:bCs/>
          <w:sz w:val="24"/>
          <w:szCs w:val="24"/>
          <w:lang w:val="nl-NL"/>
        </w:rPr>
        <w:t>Trên phổ MS, tín hiệu (peak) lớn nhất luôn cho biết phân tử khối của chất.</w:t>
      </w:r>
    </w:p>
    <w:p w14:paraId="25C9B78A" w14:textId="323E7D0F" w:rsidR="008E32ED" w:rsidRPr="00BF2D02" w:rsidRDefault="008E32ED"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Đáp án:</w:t>
      </w:r>
    </w:p>
    <w:p w14:paraId="4692FEED" w14:textId="47BA04BB" w:rsidR="008E32ED" w:rsidRPr="00BF2D02" w:rsidRDefault="008E32ED"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a. </w:t>
      </w:r>
      <w:r w:rsidR="00217B78">
        <w:rPr>
          <w:rFonts w:ascii="Times New Roman" w:hAnsi="Times New Roman"/>
          <w:bCs/>
          <w:color w:val="FF0000"/>
          <w:sz w:val="24"/>
          <w:szCs w:val="24"/>
        </w:rPr>
        <w:t>Đ.</w:t>
      </w:r>
    </w:p>
    <w:p w14:paraId="104AA31E" w14:textId="75314669" w:rsidR="008E32ED" w:rsidRPr="00BF2D02" w:rsidRDefault="008E32ED"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b. </w:t>
      </w:r>
      <w:r w:rsidR="00217B78">
        <w:rPr>
          <w:rFonts w:ascii="Times New Roman" w:hAnsi="Times New Roman"/>
          <w:bCs/>
          <w:color w:val="FF0000"/>
          <w:sz w:val="24"/>
          <w:szCs w:val="24"/>
        </w:rPr>
        <w:t>Đ.</w:t>
      </w:r>
    </w:p>
    <w:p w14:paraId="1A606149" w14:textId="540036A9" w:rsidR="008E32ED" w:rsidRPr="00BF2D02" w:rsidRDefault="008E32ED"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c. </w:t>
      </w:r>
      <w:r w:rsidR="008B72C9">
        <w:rPr>
          <w:rFonts w:ascii="Times New Roman" w:hAnsi="Times New Roman"/>
          <w:bCs/>
          <w:color w:val="FF0000"/>
          <w:sz w:val="24"/>
          <w:szCs w:val="24"/>
        </w:rPr>
        <w:t>S. Xác định công thức phân tử.</w:t>
      </w:r>
    </w:p>
    <w:p w14:paraId="437976A7" w14:textId="76A1DDC3" w:rsidR="008E32ED" w:rsidRDefault="008E32ED"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d. </w:t>
      </w:r>
      <w:r w:rsidR="008B72C9">
        <w:rPr>
          <w:rFonts w:ascii="Times New Roman" w:hAnsi="Times New Roman"/>
          <w:bCs/>
          <w:color w:val="FF0000"/>
          <w:sz w:val="24"/>
          <w:szCs w:val="24"/>
        </w:rPr>
        <w:t>S. Thường lấy peak lớn nhất, trong một số trường hợp có khác có thể sai.</w:t>
      </w:r>
    </w:p>
    <w:p w14:paraId="25E16E22" w14:textId="1545AA3C" w:rsidR="000A42F2" w:rsidRPr="000A42F2" w:rsidRDefault="000A42F2" w:rsidP="006B0CF8">
      <w:pPr>
        <w:spacing w:line="264" w:lineRule="auto"/>
        <w:jc w:val="both"/>
        <w:rPr>
          <w:rFonts w:ascii="Times New Roman" w:hAnsi="Times New Roman"/>
          <w:sz w:val="24"/>
          <w:szCs w:val="24"/>
        </w:rPr>
      </w:pPr>
      <w:r w:rsidRPr="000A42F2">
        <w:rPr>
          <w:rFonts w:ascii="Times New Roman" w:hAnsi="Times New Roman"/>
          <w:b/>
          <w:sz w:val="24"/>
          <w:szCs w:val="24"/>
        </w:rPr>
        <w:t xml:space="preserve">Câu </w:t>
      </w:r>
      <w:r w:rsidR="006B0CF8">
        <w:rPr>
          <w:rFonts w:ascii="Times New Roman" w:hAnsi="Times New Roman"/>
          <w:b/>
          <w:sz w:val="24"/>
          <w:szCs w:val="24"/>
        </w:rPr>
        <w:t>4</w:t>
      </w:r>
      <w:r w:rsidRPr="000A42F2">
        <w:rPr>
          <w:rFonts w:ascii="Times New Roman" w:hAnsi="Times New Roman"/>
          <w:b/>
          <w:sz w:val="24"/>
          <w:szCs w:val="24"/>
        </w:rPr>
        <w:t>.</w:t>
      </w:r>
      <w:r w:rsidRPr="000A42F2">
        <w:rPr>
          <w:rFonts w:ascii="Times New Roman" w:hAnsi="Times New Roman"/>
          <w:sz w:val="24"/>
          <w:szCs w:val="24"/>
        </w:rPr>
        <w:t xml:space="preserve"> Cho các nhận định sau:</w:t>
      </w:r>
    </w:p>
    <w:p w14:paraId="544ACCFE" w14:textId="6C9459E7" w:rsidR="000A42F2" w:rsidRPr="000A42F2" w:rsidRDefault="000A42F2" w:rsidP="006B0CF8">
      <w:pPr>
        <w:tabs>
          <w:tab w:val="left" w:pos="274"/>
          <w:tab w:val="left" w:pos="2835"/>
          <w:tab w:val="left" w:pos="5387"/>
          <w:tab w:val="left" w:pos="7938"/>
        </w:tabs>
        <w:spacing w:line="264" w:lineRule="auto"/>
        <w:jc w:val="both"/>
        <w:rPr>
          <w:rFonts w:ascii="Times New Roman" w:hAnsi="Times New Roman"/>
          <w:sz w:val="24"/>
          <w:szCs w:val="24"/>
          <w:lang w:val="nl-NL"/>
        </w:rPr>
      </w:pPr>
      <w:r w:rsidRPr="000A42F2">
        <w:rPr>
          <w:rFonts w:ascii="Times New Roman" w:hAnsi="Times New Roman"/>
          <w:b/>
          <w:sz w:val="24"/>
          <w:szCs w:val="24"/>
          <w:highlight w:val="yellow"/>
          <w:lang w:val="nl-NL"/>
        </w:rPr>
        <w:t>a.</w:t>
      </w:r>
      <w:r w:rsidRPr="000A42F2">
        <w:rPr>
          <w:rFonts w:ascii="Times New Roman" w:hAnsi="Times New Roman"/>
          <w:sz w:val="24"/>
          <w:szCs w:val="24"/>
          <w:highlight w:val="yellow"/>
          <w:lang w:val="nl-NL"/>
        </w:rPr>
        <w:tab/>
      </w:r>
      <w:r w:rsidRPr="000A42F2">
        <w:rPr>
          <w:rFonts w:ascii="Times New Roman" w:hAnsi="Times New Roman"/>
          <w:sz w:val="24"/>
          <w:szCs w:val="24"/>
          <w:highlight w:val="yellow"/>
        </w:rPr>
        <w:t>Công thức tổng quát cho ta biết thành phần nguyên tố trong hợp chất.</w:t>
      </w:r>
    </w:p>
    <w:p w14:paraId="54A7006B" w14:textId="75EF9E10" w:rsidR="000A42F2" w:rsidRPr="000A42F2" w:rsidRDefault="000A42F2" w:rsidP="006B0CF8">
      <w:pPr>
        <w:tabs>
          <w:tab w:val="left" w:pos="274"/>
          <w:tab w:val="left" w:pos="2835"/>
          <w:tab w:val="left" w:pos="5387"/>
          <w:tab w:val="left" w:pos="7938"/>
        </w:tabs>
        <w:spacing w:line="264" w:lineRule="auto"/>
        <w:jc w:val="both"/>
        <w:rPr>
          <w:rFonts w:ascii="Times New Roman" w:hAnsi="Times New Roman"/>
          <w:sz w:val="24"/>
          <w:szCs w:val="24"/>
          <w:lang w:val="nl-NL"/>
        </w:rPr>
      </w:pPr>
      <w:r w:rsidRPr="000A42F2">
        <w:rPr>
          <w:rFonts w:ascii="Times New Roman" w:hAnsi="Times New Roman"/>
          <w:b/>
          <w:sz w:val="24"/>
          <w:szCs w:val="24"/>
          <w:lang w:val="nl-NL"/>
        </w:rPr>
        <w:t>b.</w:t>
      </w:r>
      <w:r w:rsidRPr="000A42F2">
        <w:rPr>
          <w:rFonts w:ascii="Times New Roman" w:hAnsi="Times New Roman"/>
          <w:sz w:val="24"/>
          <w:szCs w:val="24"/>
          <w:lang w:val="nl-NL"/>
        </w:rPr>
        <w:t xml:space="preserve"> </w:t>
      </w:r>
      <w:r w:rsidRPr="000A42F2">
        <w:rPr>
          <w:rFonts w:ascii="Times New Roman" w:hAnsi="Times New Roman"/>
          <w:sz w:val="24"/>
          <w:szCs w:val="24"/>
        </w:rPr>
        <w:t xml:space="preserve">Hai chất </w:t>
      </w:r>
      <w:r w:rsidRPr="000A42F2">
        <w:rPr>
          <w:rStyle w:val="pnChar"/>
        </w:rPr>
        <w:t>C</w:t>
      </w:r>
      <w:r w:rsidRPr="000A42F2">
        <w:rPr>
          <w:rStyle w:val="pnChar"/>
          <w:vertAlign w:val="subscript"/>
        </w:rPr>
        <w:t>2</w:t>
      </w:r>
      <w:r w:rsidRPr="000A42F2">
        <w:rPr>
          <w:rStyle w:val="pnChar"/>
        </w:rPr>
        <w:t>H</w:t>
      </w:r>
      <w:r w:rsidRPr="000A42F2">
        <w:rPr>
          <w:rStyle w:val="pnChar"/>
          <w:vertAlign w:val="subscript"/>
        </w:rPr>
        <w:t>4</w:t>
      </w:r>
      <w:r w:rsidRPr="000A42F2">
        <w:rPr>
          <w:rStyle w:val="pnChar"/>
        </w:rPr>
        <w:t xml:space="preserve"> và C</w:t>
      </w:r>
      <w:r w:rsidRPr="000A42F2">
        <w:rPr>
          <w:rStyle w:val="pnChar"/>
          <w:vertAlign w:val="subscript"/>
        </w:rPr>
        <w:t>2</w:t>
      </w:r>
      <w:r w:rsidRPr="000A42F2">
        <w:rPr>
          <w:rStyle w:val="pnChar"/>
        </w:rPr>
        <w:t>H</w:t>
      </w:r>
      <w:r w:rsidRPr="000A42F2">
        <w:rPr>
          <w:rStyle w:val="pnChar"/>
          <w:vertAlign w:val="subscript"/>
        </w:rPr>
        <w:t>4</w:t>
      </w:r>
      <w:r w:rsidRPr="000A42F2">
        <w:rPr>
          <w:rFonts w:ascii="Times New Roman" w:hAnsi="Times New Roman"/>
          <w:sz w:val="24"/>
          <w:szCs w:val="24"/>
        </w:rPr>
        <w:t>Cl</w:t>
      </w:r>
      <w:r w:rsidRPr="000A42F2">
        <w:rPr>
          <w:rFonts w:ascii="Times New Roman" w:hAnsi="Times New Roman"/>
          <w:sz w:val="24"/>
          <w:szCs w:val="24"/>
          <w:vertAlign w:val="subscript"/>
        </w:rPr>
        <w:t>2</w:t>
      </w:r>
      <w:r w:rsidRPr="000A42F2">
        <w:rPr>
          <w:rFonts w:ascii="Times New Roman" w:hAnsi="Times New Roman"/>
          <w:sz w:val="24"/>
          <w:szCs w:val="24"/>
        </w:rPr>
        <w:t xml:space="preserve"> khác nhau về công thức phân tử nhưng có cùng công thức đơn giản.</w:t>
      </w:r>
    </w:p>
    <w:p w14:paraId="25C7E20A" w14:textId="4B49A84E" w:rsidR="000A42F2" w:rsidRPr="000A42F2" w:rsidRDefault="000A42F2" w:rsidP="006B0CF8">
      <w:pPr>
        <w:tabs>
          <w:tab w:val="left" w:pos="274"/>
          <w:tab w:val="left" w:pos="2835"/>
          <w:tab w:val="left" w:pos="5387"/>
          <w:tab w:val="left" w:pos="7938"/>
        </w:tabs>
        <w:spacing w:line="264" w:lineRule="auto"/>
        <w:jc w:val="both"/>
        <w:rPr>
          <w:rFonts w:ascii="Times New Roman" w:hAnsi="Times New Roman"/>
          <w:bCs/>
          <w:sz w:val="24"/>
          <w:szCs w:val="24"/>
          <w:lang w:val="nl-NL"/>
        </w:rPr>
      </w:pPr>
      <w:r w:rsidRPr="000A42F2">
        <w:rPr>
          <w:rFonts w:ascii="Times New Roman" w:hAnsi="Times New Roman"/>
          <w:b/>
          <w:sz w:val="24"/>
          <w:szCs w:val="24"/>
          <w:lang w:val="nl-NL"/>
        </w:rPr>
        <w:t xml:space="preserve">c. </w:t>
      </w:r>
      <w:r w:rsidRPr="000A42F2">
        <w:rPr>
          <w:rFonts w:ascii="Times New Roman" w:hAnsi="Times New Roman"/>
          <w:sz w:val="24"/>
          <w:szCs w:val="24"/>
        </w:rPr>
        <w:t>Dựa vào phổ MS có thể xác định được nhóm chức đặc trưng của hợp chất hữu cơ.</w:t>
      </w:r>
    </w:p>
    <w:p w14:paraId="7CD7F6AD" w14:textId="041F3447" w:rsidR="00380270" w:rsidRPr="00380270" w:rsidRDefault="000A42F2" w:rsidP="006B0CF8">
      <w:pPr>
        <w:tabs>
          <w:tab w:val="left" w:pos="274"/>
          <w:tab w:val="left" w:pos="2835"/>
          <w:tab w:val="left" w:pos="5387"/>
          <w:tab w:val="left" w:pos="7938"/>
        </w:tabs>
        <w:spacing w:line="264" w:lineRule="auto"/>
        <w:jc w:val="both"/>
        <w:rPr>
          <w:rStyle w:val="pnChar"/>
        </w:rPr>
      </w:pPr>
      <w:r w:rsidRPr="00380270">
        <w:rPr>
          <w:rFonts w:ascii="Times New Roman" w:hAnsi="Times New Roman"/>
          <w:b/>
          <w:sz w:val="24"/>
          <w:szCs w:val="24"/>
          <w:highlight w:val="yellow"/>
          <w:lang w:val="nl-NL"/>
        </w:rPr>
        <w:t xml:space="preserve">d. </w:t>
      </w:r>
      <w:r w:rsidR="00380270" w:rsidRPr="00380270">
        <w:rPr>
          <w:rStyle w:val="pnChar"/>
          <w:highlight w:val="yellow"/>
        </w:rPr>
        <w:t>Hai chất có cùng công thức thực nghiệm có thể có phân tử khối khác nhau.</w:t>
      </w:r>
      <w:r w:rsidR="00380270" w:rsidRPr="00380270">
        <w:rPr>
          <w:rStyle w:val="pnChar"/>
        </w:rPr>
        <w:t xml:space="preserve"> </w:t>
      </w:r>
    </w:p>
    <w:p w14:paraId="657632C1" w14:textId="344CAEBA" w:rsidR="000A42F2" w:rsidRPr="000A42F2" w:rsidRDefault="000A42F2" w:rsidP="006B0CF8">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0A42F2">
        <w:rPr>
          <w:rFonts w:ascii="Times New Roman" w:hAnsi="Times New Roman"/>
          <w:bCs/>
          <w:color w:val="FF0000"/>
          <w:sz w:val="24"/>
          <w:szCs w:val="24"/>
        </w:rPr>
        <w:t>Đáp án:</w:t>
      </w:r>
    </w:p>
    <w:p w14:paraId="02860756" w14:textId="1E7F1732" w:rsidR="000A42F2" w:rsidRPr="000A42F2" w:rsidRDefault="000A42F2" w:rsidP="006B0CF8">
      <w:pPr>
        <w:spacing w:line="264" w:lineRule="auto"/>
        <w:jc w:val="both"/>
        <w:rPr>
          <w:rFonts w:ascii="Times New Roman" w:hAnsi="Times New Roman"/>
          <w:bCs/>
          <w:color w:val="FF0000"/>
          <w:sz w:val="24"/>
          <w:szCs w:val="24"/>
        </w:rPr>
      </w:pPr>
      <w:r w:rsidRPr="000A42F2">
        <w:rPr>
          <w:rFonts w:ascii="Times New Roman" w:hAnsi="Times New Roman"/>
          <w:bCs/>
          <w:color w:val="FF0000"/>
          <w:sz w:val="24"/>
          <w:szCs w:val="24"/>
        </w:rPr>
        <w:t xml:space="preserve">a. </w:t>
      </w:r>
      <w:r w:rsidR="00380270">
        <w:rPr>
          <w:rFonts w:ascii="Times New Roman" w:hAnsi="Times New Roman"/>
          <w:bCs/>
          <w:color w:val="FF0000"/>
          <w:sz w:val="24"/>
          <w:szCs w:val="24"/>
        </w:rPr>
        <w:t>Đ.</w:t>
      </w:r>
    </w:p>
    <w:p w14:paraId="6AD41B59" w14:textId="662FCD07" w:rsidR="000A42F2" w:rsidRPr="000A42F2" w:rsidRDefault="000A42F2" w:rsidP="006B0CF8">
      <w:pPr>
        <w:spacing w:line="264" w:lineRule="auto"/>
        <w:jc w:val="both"/>
        <w:rPr>
          <w:rFonts w:ascii="Times New Roman" w:hAnsi="Times New Roman"/>
          <w:bCs/>
          <w:color w:val="FF0000"/>
          <w:sz w:val="24"/>
          <w:szCs w:val="24"/>
        </w:rPr>
      </w:pPr>
      <w:r w:rsidRPr="000A42F2">
        <w:rPr>
          <w:rFonts w:ascii="Times New Roman" w:hAnsi="Times New Roman"/>
          <w:bCs/>
          <w:color w:val="FF0000"/>
          <w:sz w:val="24"/>
          <w:szCs w:val="24"/>
        </w:rPr>
        <w:t xml:space="preserve">b. </w:t>
      </w:r>
      <w:r w:rsidR="00380270">
        <w:rPr>
          <w:rFonts w:ascii="Times New Roman" w:hAnsi="Times New Roman"/>
          <w:bCs/>
          <w:color w:val="FF0000"/>
          <w:sz w:val="24"/>
          <w:szCs w:val="24"/>
        </w:rPr>
        <w:t>S. Khác công thức đơn giản.</w:t>
      </w:r>
    </w:p>
    <w:p w14:paraId="662A0C82" w14:textId="034F5CB2" w:rsidR="000A42F2" w:rsidRPr="000A42F2" w:rsidRDefault="000A42F2" w:rsidP="006B0CF8">
      <w:pPr>
        <w:spacing w:line="264" w:lineRule="auto"/>
        <w:jc w:val="both"/>
        <w:rPr>
          <w:rFonts w:ascii="Times New Roman" w:hAnsi="Times New Roman"/>
          <w:bCs/>
          <w:color w:val="FF0000"/>
          <w:sz w:val="24"/>
          <w:szCs w:val="24"/>
        </w:rPr>
      </w:pPr>
      <w:r w:rsidRPr="000A42F2">
        <w:rPr>
          <w:rFonts w:ascii="Times New Roman" w:hAnsi="Times New Roman"/>
          <w:bCs/>
          <w:color w:val="FF0000"/>
          <w:sz w:val="24"/>
          <w:szCs w:val="24"/>
        </w:rPr>
        <w:t xml:space="preserve">c. </w:t>
      </w:r>
      <w:r w:rsidR="00380270">
        <w:rPr>
          <w:rFonts w:ascii="Times New Roman" w:hAnsi="Times New Roman"/>
          <w:bCs/>
          <w:color w:val="FF0000"/>
          <w:sz w:val="24"/>
          <w:szCs w:val="24"/>
        </w:rPr>
        <w:t>S. Phổ MS dùng xác định khối lượng phân tử.</w:t>
      </w:r>
    </w:p>
    <w:p w14:paraId="3AC56E09" w14:textId="597F5F6A" w:rsidR="000A42F2" w:rsidRPr="000A42F2" w:rsidRDefault="000A42F2" w:rsidP="006B0CF8">
      <w:pPr>
        <w:spacing w:line="264" w:lineRule="auto"/>
        <w:jc w:val="both"/>
        <w:rPr>
          <w:rFonts w:ascii="Times New Roman" w:hAnsi="Times New Roman"/>
          <w:bCs/>
          <w:color w:val="FF0000"/>
          <w:sz w:val="24"/>
          <w:szCs w:val="24"/>
        </w:rPr>
      </w:pPr>
      <w:r w:rsidRPr="000A42F2">
        <w:rPr>
          <w:rFonts w:ascii="Times New Roman" w:hAnsi="Times New Roman"/>
          <w:bCs/>
          <w:color w:val="FF0000"/>
          <w:sz w:val="24"/>
          <w:szCs w:val="24"/>
        </w:rPr>
        <w:t xml:space="preserve">d. </w:t>
      </w:r>
      <w:r w:rsidR="00380270">
        <w:rPr>
          <w:rFonts w:ascii="Times New Roman" w:hAnsi="Times New Roman"/>
          <w:bCs/>
          <w:color w:val="FF0000"/>
          <w:sz w:val="24"/>
          <w:szCs w:val="24"/>
        </w:rPr>
        <w:t>Đ.</w:t>
      </w:r>
    </w:p>
    <w:p w14:paraId="76F0654B" w14:textId="2CA06F61" w:rsidR="00FA1FB8" w:rsidRPr="00582127" w:rsidRDefault="00FA1FB8" w:rsidP="006B0CF8">
      <w:pPr>
        <w:spacing w:line="264" w:lineRule="auto"/>
        <w:jc w:val="both"/>
        <w:rPr>
          <w:rFonts w:ascii="Times New Roman" w:hAnsi="Times New Roman"/>
          <w:bCs/>
          <w:iCs/>
          <w:sz w:val="24"/>
          <w:szCs w:val="24"/>
        </w:rPr>
      </w:pPr>
      <w:r>
        <w:rPr>
          <w:rFonts w:ascii="Times New Roman" w:hAnsi="Times New Roman"/>
          <w:b/>
          <w:sz w:val="24"/>
          <w:szCs w:val="24"/>
        </w:rPr>
        <w:t xml:space="preserve">Câu </w:t>
      </w:r>
      <w:r w:rsidR="006B0CF8">
        <w:rPr>
          <w:rFonts w:ascii="Times New Roman" w:hAnsi="Times New Roman"/>
          <w:b/>
          <w:sz w:val="24"/>
          <w:szCs w:val="24"/>
        </w:rPr>
        <w:t>5</w:t>
      </w:r>
      <w:r w:rsidRPr="00582127">
        <w:rPr>
          <w:rFonts w:ascii="Times New Roman" w:hAnsi="Times New Roman"/>
          <w:b/>
          <w:sz w:val="24"/>
          <w:szCs w:val="24"/>
        </w:rPr>
        <w:t>.</w:t>
      </w:r>
      <w:r w:rsidRPr="00582127">
        <w:rPr>
          <w:rFonts w:ascii="Times New Roman" w:hAnsi="Times New Roman"/>
          <w:sz w:val="24"/>
          <w:szCs w:val="24"/>
        </w:rPr>
        <w:t xml:space="preserve"> </w:t>
      </w:r>
      <w:r w:rsidR="00E9018D" w:rsidRPr="00E9018D">
        <w:rPr>
          <w:rStyle w:val="pnChar"/>
        </w:rPr>
        <w:t>Acetic acid có trong giấm ăn và là chất được sử dụng nhiều trong công nghiệp.</w:t>
      </w:r>
      <w:r w:rsidR="00E9018D">
        <w:rPr>
          <w:rFonts w:ascii="Arial" w:hAnsi="Arial" w:cs="Arial"/>
          <w:color w:val="333333"/>
          <w:sz w:val="27"/>
          <w:szCs w:val="27"/>
          <w:shd w:val="clear" w:color="auto" w:fill="FFFFFF"/>
        </w:rPr>
        <w:t> </w:t>
      </w:r>
      <w:r w:rsidR="00E9018D">
        <w:rPr>
          <w:rFonts w:ascii="Times New Roman" w:hAnsi="Times New Roman"/>
          <w:bCs/>
          <w:iCs/>
          <w:sz w:val="24"/>
          <w:szCs w:val="24"/>
        </w:rPr>
        <w:t>C</w:t>
      </w:r>
      <w:r w:rsidRPr="00582127">
        <w:rPr>
          <w:rFonts w:ascii="Times New Roman" w:hAnsi="Times New Roman"/>
          <w:bCs/>
          <w:iCs/>
          <w:sz w:val="24"/>
          <w:szCs w:val="24"/>
        </w:rPr>
        <w:t xml:space="preserve">ông thức phân tử </w:t>
      </w:r>
      <w:r w:rsidR="00E9018D">
        <w:rPr>
          <w:rFonts w:ascii="Times New Roman" w:hAnsi="Times New Roman"/>
          <w:bCs/>
          <w:iCs/>
          <w:sz w:val="24"/>
          <w:szCs w:val="24"/>
        </w:rPr>
        <w:t>của</w:t>
      </w:r>
      <w:r w:rsidR="00E9018D" w:rsidRPr="00E9018D">
        <w:rPr>
          <w:rStyle w:val="pnChar"/>
        </w:rPr>
        <w:t xml:space="preserve"> </w:t>
      </w:r>
      <w:r w:rsidR="00E9018D">
        <w:rPr>
          <w:rStyle w:val="pnChar"/>
        </w:rPr>
        <w:t>a</w:t>
      </w:r>
      <w:r w:rsidR="00E9018D" w:rsidRPr="00E9018D">
        <w:rPr>
          <w:rStyle w:val="pnChar"/>
        </w:rPr>
        <w:t>cetic acid</w:t>
      </w:r>
      <w:r w:rsidR="00E9018D">
        <w:rPr>
          <w:rFonts w:ascii="Times New Roman" w:hAnsi="Times New Roman"/>
          <w:bCs/>
          <w:iCs/>
          <w:sz w:val="24"/>
          <w:szCs w:val="24"/>
        </w:rPr>
        <w:t xml:space="preserve"> </w:t>
      </w:r>
      <w:r w:rsidRPr="00582127">
        <w:rPr>
          <w:rFonts w:ascii="Times New Roman" w:hAnsi="Times New Roman"/>
          <w:bCs/>
          <w:iCs/>
          <w:sz w:val="24"/>
          <w:szCs w:val="24"/>
        </w:rPr>
        <w:t>là C</w:t>
      </w:r>
      <w:r w:rsidRPr="00582127">
        <w:rPr>
          <w:rFonts w:ascii="Times New Roman" w:hAnsi="Times New Roman"/>
          <w:bCs/>
          <w:iCs/>
          <w:sz w:val="24"/>
          <w:szCs w:val="24"/>
          <w:vertAlign w:val="subscript"/>
        </w:rPr>
        <w:t>2</w:t>
      </w:r>
      <w:r w:rsidRPr="00582127">
        <w:rPr>
          <w:rFonts w:ascii="Times New Roman" w:hAnsi="Times New Roman"/>
          <w:bCs/>
          <w:iCs/>
          <w:sz w:val="24"/>
          <w:szCs w:val="24"/>
        </w:rPr>
        <w:t>H</w:t>
      </w:r>
      <w:r w:rsidRPr="00582127">
        <w:rPr>
          <w:rFonts w:ascii="Times New Roman" w:hAnsi="Times New Roman"/>
          <w:bCs/>
          <w:iCs/>
          <w:sz w:val="24"/>
          <w:szCs w:val="24"/>
          <w:vertAlign w:val="subscript"/>
        </w:rPr>
        <w:t>4</w:t>
      </w:r>
      <w:r w:rsidRPr="00582127">
        <w:rPr>
          <w:rFonts w:ascii="Times New Roman" w:hAnsi="Times New Roman"/>
          <w:bCs/>
          <w:iCs/>
          <w:sz w:val="24"/>
          <w:szCs w:val="24"/>
        </w:rPr>
        <w:t>O</w:t>
      </w:r>
      <w:r w:rsidRPr="00582127">
        <w:rPr>
          <w:rFonts w:ascii="Times New Roman" w:hAnsi="Times New Roman"/>
          <w:bCs/>
          <w:iCs/>
          <w:sz w:val="24"/>
          <w:szCs w:val="24"/>
          <w:vertAlign w:val="subscript"/>
        </w:rPr>
        <w:t>2</w:t>
      </w:r>
      <w:r w:rsidRPr="00582127">
        <w:rPr>
          <w:rFonts w:ascii="Times New Roman" w:hAnsi="Times New Roman"/>
          <w:bCs/>
          <w:iCs/>
          <w:sz w:val="24"/>
          <w:szCs w:val="24"/>
        </w:rPr>
        <w:t>.</w:t>
      </w:r>
    </w:p>
    <w:p w14:paraId="7F6AD831" w14:textId="4E47B826" w:rsidR="00FA1FB8" w:rsidRPr="00582127" w:rsidRDefault="00FA1FB8" w:rsidP="006B0CF8">
      <w:pPr>
        <w:spacing w:line="264" w:lineRule="auto"/>
        <w:jc w:val="both"/>
        <w:rPr>
          <w:rFonts w:ascii="Times New Roman" w:hAnsi="Times New Roman"/>
          <w:bCs/>
          <w:iCs/>
          <w:sz w:val="24"/>
          <w:szCs w:val="24"/>
        </w:rPr>
      </w:pPr>
      <w:r w:rsidRPr="00582127">
        <w:rPr>
          <w:rFonts w:ascii="Times New Roman" w:hAnsi="Times New Roman"/>
          <w:b/>
          <w:bCs/>
          <w:iCs/>
          <w:sz w:val="24"/>
          <w:szCs w:val="24"/>
        </w:rPr>
        <w:t>a.</w:t>
      </w:r>
      <w:r w:rsidRPr="00582127">
        <w:rPr>
          <w:rFonts w:ascii="Times New Roman" w:hAnsi="Times New Roman"/>
          <w:bCs/>
          <w:iCs/>
          <w:sz w:val="24"/>
          <w:szCs w:val="24"/>
        </w:rPr>
        <w:t xml:space="preserve"> </w:t>
      </w:r>
      <w:r>
        <w:rPr>
          <w:rFonts w:ascii="Times New Roman" w:hAnsi="Times New Roman"/>
          <w:bCs/>
          <w:iCs/>
          <w:sz w:val="24"/>
          <w:szCs w:val="24"/>
        </w:rPr>
        <w:t>Tỉ lệ số nguyên tử carbon và hydrogen tương ứng là 2 : 1.</w:t>
      </w:r>
    </w:p>
    <w:p w14:paraId="40F4CA02" w14:textId="13181BD7" w:rsidR="00FA1FB8" w:rsidRPr="00582127" w:rsidRDefault="00FA1FB8" w:rsidP="006B0CF8">
      <w:pPr>
        <w:spacing w:line="264" w:lineRule="auto"/>
        <w:jc w:val="both"/>
        <w:rPr>
          <w:rFonts w:ascii="Times New Roman" w:hAnsi="Times New Roman"/>
          <w:bCs/>
          <w:iCs/>
          <w:sz w:val="24"/>
          <w:szCs w:val="24"/>
        </w:rPr>
      </w:pPr>
      <w:r w:rsidRPr="00FA1FB8">
        <w:rPr>
          <w:rFonts w:ascii="Times New Roman" w:hAnsi="Times New Roman"/>
          <w:b/>
          <w:bCs/>
          <w:iCs/>
          <w:sz w:val="24"/>
          <w:szCs w:val="24"/>
          <w:highlight w:val="yellow"/>
        </w:rPr>
        <w:t>b.</w:t>
      </w:r>
      <w:r w:rsidRPr="00FA1FB8">
        <w:rPr>
          <w:rFonts w:ascii="Times New Roman" w:hAnsi="Times New Roman"/>
          <w:bCs/>
          <w:iCs/>
          <w:sz w:val="24"/>
          <w:szCs w:val="24"/>
          <w:highlight w:val="yellow"/>
        </w:rPr>
        <w:t xml:space="preserve"> Tỉ khối hơi của acid acetic so với hydrogen ở cùng điều kiện (nhiệt độ, áp suất) bằng 30.</w:t>
      </w:r>
    </w:p>
    <w:p w14:paraId="09F69276" w14:textId="1B2B5EE5" w:rsidR="00FA1FB8" w:rsidRPr="00582127" w:rsidRDefault="00FA1FB8" w:rsidP="006B0CF8">
      <w:pPr>
        <w:tabs>
          <w:tab w:val="left" w:pos="283"/>
          <w:tab w:val="left" w:pos="2835"/>
          <w:tab w:val="left" w:pos="5386"/>
          <w:tab w:val="left" w:pos="7937"/>
        </w:tabs>
        <w:spacing w:line="264" w:lineRule="auto"/>
        <w:jc w:val="both"/>
        <w:rPr>
          <w:rFonts w:ascii="Times New Roman" w:hAnsi="Times New Roman"/>
          <w:b/>
          <w:bCs/>
          <w:iCs/>
          <w:color w:val="0000FF"/>
          <w:sz w:val="24"/>
          <w:szCs w:val="24"/>
        </w:rPr>
      </w:pPr>
      <w:r w:rsidRPr="00FA1FB8">
        <w:rPr>
          <w:rFonts w:ascii="Times New Roman" w:hAnsi="Times New Roman"/>
          <w:b/>
          <w:bCs/>
          <w:iCs/>
          <w:sz w:val="24"/>
          <w:szCs w:val="24"/>
          <w:highlight w:val="yellow"/>
        </w:rPr>
        <w:t>c.</w:t>
      </w:r>
      <w:r w:rsidRPr="00FA1FB8">
        <w:rPr>
          <w:rFonts w:ascii="Times New Roman" w:hAnsi="Times New Roman"/>
          <w:bCs/>
          <w:iCs/>
          <w:sz w:val="24"/>
          <w:szCs w:val="24"/>
          <w:highlight w:val="yellow"/>
        </w:rPr>
        <w:t xml:space="preserve"> Acetic acid có công thức thực nghiệm là CH</w:t>
      </w:r>
      <w:r w:rsidRPr="00FA1FB8">
        <w:rPr>
          <w:rFonts w:ascii="Times New Roman" w:hAnsi="Times New Roman"/>
          <w:bCs/>
          <w:iCs/>
          <w:sz w:val="24"/>
          <w:szCs w:val="24"/>
          <w:highlight w:val="yellow"/>
          <w:vertAlign w:val="subscript"/>
        </w:rPr>
        <w:t>2</w:t>
      </w:r>
      <w:r w:rsidRPr="00FA1FB8">
        <w:rPr>
          <w:rFonts w:ascii="Times New Roman" w:hAnsi="Times New Roman"/>
          <w:bCs/>
          <w:iCs/>
          <w:sz w:val="24"/>
          <w:szCs w:val="24"/>
          <w:highlight w:val="yellow"/>
        </w:rPr>
        <w:t>O và có phân tử khối là 60.</w:t>
      </w:r>
    </w:p>
    <w:p w14:paraId="535D6347" w14:textId="77777777" w:rsidR="00FA1FB8" w:rsidRPr="00582127" w:rsidRDefault="00FA1FB8" w:rsidP="006B0CF8">
      <w:pPr>
        <w:spacing w:line="264" w:lineRule="auto"/>
        <w:jc w:val="both"/>
        <w:rPr>
          <w:rFonts w:ascii="Times New Roman" w:hAnsi="Times New Roman"/>
          <w:sz w:val="24"/>
          <w:szCs w:val="24"/>
        </w:rPr>
      </w:pPr>
      <w:r w:rsidRPr="00FA1FB8">
        <w:rPr>
          <w:rFonts w:ascii="Times New Roman" w:hAnsi="Times New Roman"/>
          <w:b/>
          <w:sz w:val="24"/>
          <w:szCs w:val="24"/>
          <w:highlight w:val="yellow"/>
        </w:rPr>
        <w:t>d.</w:t>
      </w:r>
      <w:r w:rsidRPr="00FA1FB8">
        <w:rPr>
          <w:rFonts w:ascii="Times New Roman" w:hAnsi="Times New Roman"/>
          <w:sz w:val="24"/>
          <w:szCs w:val="24"/>
          <w:highlight w:val="yellow"/>
        </w:rPr>
        <w:t xml:space="preserve"> Phần trăm khối lượng của oxygen trong phân tử acid acetic là 53,33%.</w:t>
      </w:r>
    </w:p>
    <w:p w14:paraId="604DE889" w14:textId="77777777" w:rsidR="00FA1FB8" w:rsidRPr="00BF2D02" w:rsidRDefault="00FA1FB8"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Đáp án:</w:t>
      </w:r>
    </w:p>
    <w:p w14:paraId="27DEAB42" w14:textId="2A41C44B" w:rsidR="00FA1FB8" w:rsidRPr="00BF2D02" w:rsidRDefault="00FA1FB8"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a. </w:t>
      </w:r>
      <w:r>
        <w:rPr>
          <w:rFonts w:ascii="Times New Roman" w:hAnsi="Times New Roman"/>
          <w:bCs/>
          <w:color w:val="FF0000"/>
          <w:sz w:val="24"/>
          <w:szCs w:val="24"/>
        </w:rPr>
        <w:t>S. Tỉ lệ C : H = 1 : 2.</w:t>
      </w:r>
    </w:p>
    <w:p w14:paraId="245CD480" w14:textId="5FE8704B" w:rsidR="00FA1FB8" w:rsidRPr="00BF2D02" w:rsidRDefault="00FA1FB8"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b.</w:t>
      </w:r>
      <w:r>
        <w:rPr>
          <w:rFonts w:ascii="Times New Roman" w:hAnsi="Times New Roman"/>
          <w:bCs/>
          <w:color w:val="FF0000"/>
          <w:sz w:val="24"/>
          <w:szCs w:val="24"/>
        </w:rPr>
        <w:t xml:space="preserve"> Đ.</w:t>
      </w:r>
    </w:p>
    <w:p w14:paraId="1850FDF5" w14:textId="7AE6511E" w:rsidR="00FA1FB8" w:rsidRPr="00BF2D02" w:rsidRDefault="00FA1FB8"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c.</w:t>
      </w:r>
      <w:r>
        <w:rPr>
          <w:rFonts w:ascii="Times New Roman" w:hAnsi="Times New Roman"/>
          <w:bCs/>
          <w:color w:val="FF0000"/>
          <w:sz w:val="24"/>
          <w:szCs w:val="24"/>
        </w:rPr>
        <w:t xml:space="preserve"> Đ.</w:t>
      </w:r>
    </w:p>
    <w:p w14:paraId="762B501B" w14:textId="4F206175" w:rsidR="00FA1FB8" w:rsidRPr="00BF2D02" w:rsidRDefault="00FA1FB8"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d. </w:t>
      </w:r>
      <w:r>
        <w:rPr>
          <w:rFonts w:ascii="Times New Roman" w:hAnsi="Times New Roman"/>
          <w:bCs/>
          <w:color w:val="FF0000"/>
          <w:sz w:val="24"/>
          <w:szCs w:val="24"/>
        </w:rPr>
        <w:t>Đ.</w:t>
      </w:r>
    </w:p>
    <w:p w14:paraId="498C25B4" w14:textId="21DD9CD4" w:rsidR="00FA1FB8" w:rsidRPr="00FA1FB8" w:rsidRDefault="00FA1FB8" w:rsidP="006B0CF8">
      <w:pPr>
        <w:spacing w:line="264" w:lineRule="auto"/>
        <w:jc w:val="both"/>
        <w:rPr>
          <w:rFonts w:ascii="Times New Roman" w:hAnsi="Times New Roman"/>
          <w:sz w:val="24"/>
          <w:szCs w:val="24"/>
        </w:rPr>
      </w:pPr>
      <w:r w:rsidRPr="00FA1FB8">
        <w:rPr>
          <w:rFonts w:ascii="Times New Roman" w:hAnsi="Times New Roman"/>
          <w:b/>
          <w:sz w:val="24"/>
          <w:szCs w:val="24"/>
        </w:rPr>
        <w:t xml:space="preserve">Câu </w:t>
      </w:r>
      <w:r w:rsidR="006B0CF8">
        <w:rPr>
          <w:rFonts w:ascii="Times New Roman" w:hAnsi="Times New Roman"/>
          <w:b/>
          <w:sz w:val="24"/>
          <w:szCs w:val="24"/>
        </w:rPr>
        <w:t>6</w:t>
      </w:r>
      <w:r w:rsidRPr="00FA1FB8">
        <w:rPr>
          <w:rFonts w:ascii="Times New Roman" w:hAnsi="Times New Roman"/>
          <w:b/>
          <w:sz w:val="24"/>
          <w:szCs w:val="24"/>
        </w:rPr>
        <w:t>.</w:t>
      </w:r>
      <w:r w:rsidRPr="00FA1FB8">
        <w:rPr>
          <w:rFonts w:ascii="Times New Roman" w:hAnsi="Times New Roman"/>
          <w:sz w:val="24"/>
          <w:szCs w:val="24"/>
        </w:rPr>
        <w:t xml:space="preserve"> Isoprene có công thức phân tử C</w:t>
      </w:r>
      <w:r w:rsidRPr="00FA1FB8">
        <w:rPr>
          <w:rFonts w:ascii="Times New Roman" w:hAnsi="Times New Roman"/>
          <w:sz w:val="24"/>
          <w:szCs w:val="24"/>
          <w:vertAlign w:val="subscript"/>
        </w:rPr>
        <w:t>5</w:t>
      </w:r>
      <w:r w:rsidRPr="00FA1FB8">
        <w:rPr>
          <w:rFonts w:ascii="Times New Roman" w:hAnsi="Times New Roman"/>
          <w:sz w:val="24"/>
          <w:szCs w:val="24"/>
        </w:rPr>
        <w:t>H</w:t>
      </w:r>
      <w:r w:rsidRPr="00FA1FB8">
        <w:rPr>
          <w:rFonts w:ascii="Times New Roman" w:hAnsi="Times New Roman"/>
          <w:sz w:val="24"/>
          <w:szCs w:val="24"/>
          <w:vertAlign w:val="subscript"/>
        </w:rPr>
        <w:t>8</w:t>
      </w:r>
      <w:r w:rsidRPr="00FA1FB8">
        <w:rPr>
          <w:rFonts w:ascii="Times New Roman" w:hAnsi="Times New Roman"/>
          <w:sz w:val="24"/>
          <w:szCs w:val="24"/>
        </w:rPr>
        <w:t>, trong công nghiệp isoprene được dùng để sản xuất cao su.</w:t>
      </w:r>
    </w:p>
    <w:p w14:paraId="208F4B0D" w14:textId="77777777" w:rsidR="00FA1FB8" w:rsidRPr="00FA1FB8" w:rsidRDefault="00FA1FB8" w:rsidP="006B0CF8">
      <w:pPr>
        <w:spacing w:line="264" w:lineRule="auto"/>
        <w:jc w:val="both"/>
        <w:rPr>
          <w:rFonts w:ascii="Times New Roman" w:hAnsi="Times New Roman"/>
          <w:sz w:val="24"/>
          <w:szCs w:val="24"/>
        </w:rPr>
      </w:pPr>
      <w:r w:rsidRPr="00FA1FB8">
        <w:rPr>
          <w:rFonts w:ascii="Times New Roman" w:hAnsi="Times New Roman"/>
          <w:b/>
          <w:bCs/>
          <w:sz w:val="24"/>
          <w:szCs w:val="24"/>
          <w:highlight w:val="yellow"/>
        </w:rPr>
        <w:t>a.</w:t>
      </w:r>
      <w:r w:rsidRPr="00FA1FB8">
        <w:rPr>
          <w:rFonts w:ascii="Times New Roman" w:hAnsi="Times New Roman"/>
          <w:sz w:val="24"/>
          <w:szCs w:val="24"/>
          <w:highlight w:val="yellow"/>
        </w:rPr>
        <w:t xml:space="preserve"> Isoprene thuộc loại hydrocarbon.</w:t>
      </w:r>
    </w:p>
    <w:p w14:paraId="343EF156" w14:textId="77777777" w:rsidR="00FA1FB8" w:rsidRPr="00FA1FB8" w:rsidRDefault="00FA1FB8" w:rsidP="006B0CF8">
      <w:pPr>
        <w:spacing w:line="264" w:lineRule="auto"/>
        <w:jc w:val="both"/>
        <w:rPr>
          <w:rFonts w:ascii="Times New Roman" w:hAnsi="Times New Roman"/>
          <w:sz w:val="24"/>
          <w:szCs w:val="24"/>
        </w:rPr>
      </w:pPr>
      <w:r w:rsidRPr="00FA1FB8">
        <w:rPr>
          <w:rFonts w:ascii="Times New Roman" w:hAnsi="Times New Roman"/>
          <w:b/>
          <w:bCs/>
          <w:sz w:val="24"/>
          <w:szCs w:val="24"/>
          <w:highlight w:val="yellow"/>
        </w:rPr>
        <w:t>b.</w:t>
      </w:r>
      <w:r w:rsidRPr="00FA1FB8">
        <w:rPr>
          <w:rFonts w:ascii="Times New Roman" w:hAnsi="Times New Roman"/>
          <w:sz w:val="24"/>
          <w:szCs w:val="24"/>
          <w:highlight w:val="yellow"/>
        </w:rPr>
        <w:t xml:space="preserve"> Isoprene có công thức phân tử trùng với công thức đơn giản nhất.</w:t>
      </w:r>
    </w:p>
    <w:p w14:paraId="6DBD523F" w14:textId="7FE9B278" w:rsidR="00FA1FB8" w:rsidRPr="00FA1FB8" w:rsidRDefault="00FA1FB8" w:rsidP="006B0CF8">
      <w:pPr>
        <w:spacing w:line="264" w:lineRule="auto"/>
        <w:jc w:val="both"/>
        <w:rPr>
          <w:rFonts w:ascii="Times New Roman" w:hAnsi="Times New Roman"/>
          <w:sz w:val="24"/>
          <w:szCs w:val="24"/>
        </w:rPr>
      </w:pPr>
      <w:r w:rsidRPr="00FA1FB8">
        <w:rPr>
          <w:rFonts w:ascii="Times New Roman" w:hAnsi="Times New Roman"/>
          <w:b/>
          <w:bCs/>
          <w:sz w:val="24"/>
          <w:szCs w:val="24"/>
          <w:highlight w:val="yellow"/>
        </w:rPr>
        <w:t>c.</w:t>
      </w:r>
      <w:r w:rsidRPr="00FA1FB8">
        <w:rPr>
          <w:rFonts w:ascii="Times New Roman" w:hAnsi="Times New Roman"/>
          <w:sz w:val="24"/>
          <w:szCs w:val="24"/>
          <w:highlight w:val="yellow"/>
        </w:rPr>
        <w:t xml:space="preserve"> Isoprere có chứa 88,24%</w:t>
      </w:r>
      <w:r>
        <w:rPr>
          <w:rFonts w:ascii="Times New Roman" w:hAnsi="Times New Roman"/>
          <w:sz w:val="24"/>
          <w:szCs w:val="24"/>
          <w:highlight w:val="yellow"/>
        </w:rPr>
        <w:t xml:space="preserve"> carbon</w:t>
      </w:r>
      <w:r w:rsidRPr="00FA1FB8">
        <w:rPr>
          <w:rFonts w:ascii="Times New Roman" w:hAnsi="Times New Roman"/>
          <w:sz w:val="24"/>
          <w:szCs w:val="24"/>
          <w:highlight w:val="yellow"/>
        </w:rPr>
        <w:t xml:space="preserve"> về khối lượng, còn lại là hydrogen.</w:t>
      </w:r>
    </w:p>
    <w:p w14:paraId="13092B35" w14:textId="68698AB7" w:rsidR="00FA1FB8" w:rsidRPr="00FA1FB8" w:rsidRDefault="00FA1FB8" w:rsidP="006B0CF8">
      <w:pPr>
        <w:spacing w:line="264" w:lineRule="auto"/>
        <w:jc w:val="both"/>
        <w:rPr>
          <w:rFonts w:ascii="Times New Roman" w:hAnsi="Times New Roman"/>
          <w:sz w:val="24"/>
          <w:szCs w:val="24"/>
        </w:rPr>
      </w:pPr>
      <w:r w:rsidRPr="00FA1FB8">
        <w:rPr>
          <w:rFonts w:ascii="Times New Roman" w:hAnsi="Times New Roman"/>
          <w:b/>
          <w:bCs/>
          <w:sz w:val="24"/>
          <w:szCs w:val="24"/>
        </w:rPr>
        <w:t>d.</w:t>
      </w:r>
      <w:r w:rsidRPr="00FA1FB8">
        <w:rPr>
          <w:rFonts w:ascii="Times New Roman" w:hAnsi="Times New Roman"/>
          <w:sz w:val="24"/>
          <w:szCs w:val="24"/>
        </w:rPr>
        <w:t xml:space="preserve"> </w:t>
      </w:r>
      <w:r>
        <w:rPr>
          <w:rFonts w:ascii="Times New Roman" w:hAnsi="Times New Roman"/>
          <w:sz w:val="24"/>
          <w:szCs w:val="24"/>
        </w:rPr>
        <w:t xml:space="preserve">Tỉ lệ khối lượng </w:t>
      </w:r>
      <w:r w:rsidR="008B72C9">
        <w:rPr>
          <w:rFonts w:ascii="Times New Roman" w:hAnsi="Times New Roman"/>
          <w:sz w:val="24"/>
          <w:szCs w:val="24"/>
        </w:rPr>
        <w:t xml:space="preserve">giữa </w:t>
      </w:r>
      <w:r>
        <w:rPr>
          <w:rFonts w:ascii="Times New Roman" w:hAnsi="Times New Roman"/>
          <w:sz w:val="24"/>
          <w:szCs w:val="24"/>
        </w:rPr>
        <w:t xml:space="preserve">nguyên tử carbon và hydrogen tương ứng là 5 </w:t>
      </w:r>
      <w:r w:rsidRPr="00FA1FB8">
        <w:rPr>
          <w:rFonts w:ascii="Times New Roman" w:hAnsi="Times New Roman"/>
          <w:sz w:val="24"/>
          <w:szCs w:val="24"/>
        </w:rPr>
        <w:t>:</w:t>
      </w:r>
      <w:r>
        <w:rPr>
          <w:rFonts w:ascii="Times New Roman" w:hAnsi="Times New Roman"/>
          <w:sz w:val="24"/>
          <w:szCs w:val="24"/>
        </w:rPr>
        <w:t xml:space="preserve"> 8</w:t>
      </w:r>
      <w:r w:rsidRPr="00FA1FB8">
        <w:rPr>
          <w:rFonts w:ascii="Times New Roman" w:hAnsi="Times New Roman"/>
          <w:sz w:val="24"/>
          <w:szCs w:val="24"/>
        </w:rPr>
        <w:t>.</w:t>
      </w:r>
    </w:p>
    <w:p w14:paraId="18A844EF" w14:textId="77777777" w:rsidR="00FA1FB8" w:rsidRPr="00BF2D02" w:rsidRDefault="00FA1FB8"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Đáp án:</w:t>
      </w:r>
    </w:p>
    <w:p w14:paraId="0A694E7B" w14:textId="0CE54844" w:rsidR="00FA1FB8" w:rsidRPr="00BF2D02" w:rsidRDefault="00FA1FB8"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a. </w:t>
      </w:r>
      <w:r>
        <w:rPr>
          <w:rFonts w:ascii="Times New Roman" w:hAnsi="Times New Roman"/>
          <w:bCs/>
          <w:color w:val="FF0000"/>
          <w:sz w:val="24"/>
          <w:szCs w:val="24"/>
        </w:rPr>
        <w:t>Đ.</w:t>
      </w:r>
    </w:p>
    <w:p w14:paraId="04F48D5E" w14:textId="77777777" w:rsidR="00FA1FB8" w:rsidRPr="00BF2D02" w:rsidRDefault="00FA1FB8"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b.</w:t>
      </w:r>
      <w:r>
        <w:rPr>
          <w:rFonts w:ascii="Times New Roman" w:hAnsi="Times New Roman"/>
          <w:bCs/>
          <w:color w:val="FF0000"/>
          <w:sz w:val="24"/>
          <w:szCs w:val="24"/>
        </w:rPr>
        <w:t xml:space="preserve"> Đ.</w:t>
      </w:r>
    </w:p>
    <w:p w14:paraId="34E009F8" w14:textId="77777777" w:rsidR="00FA1FB8" w:rsidRPr="00BF2D02" w:rsidRDefault="00FA1FB8"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c.</w:t>
      </w:r>
      <w:r>
        <w:rPr>
          <w:rFonts w:ascii="Times New Roman" w:hAnsi="Times New Roman"/>
          <w:bCs/>
          <w:color w:val="FF0000"/>
          <w:sz w:val="24"/>
          <w:szCs w:val="24"/>
        </w:rPr>
        <w:t xml:space="preserve"> Đ.</w:t>
      </w:r>
    </w:p>
    <w:p w14:paraId="65ACF570" w14:textId="64F8216A" w:rsidR="00E9018D" w:rsidRDefault="00FA1FB8" w:rsidP="006B0CF8">
      <w:pPr>
        <w:spacing w:line="264" w:lineRule="auto"/>
        <w:jc w:val="both"/>
        <w:rPr>
          <w:rFonts w:ascii="Times New Roman" w:hAnsi="Times New Roman"/>
          <w:color w:val="FF0000"/>
          <w:sz w:val="24"/>
          <w:szCs w:val="24"/>
        </w:rPr>
      </w:pPr>
      <w:r w:rsidRPr="00FA1FB8">
        <w:rPr>
          <w:rFonts w:ascii="Times New Roman" w:hAnsi="Times New Roman"/>
          <w:bCs/>
          <w:color w:val="FF0000"/>
          <w:sz w:val="24"/>
          <w:szCs w:val="24"/>
        </w:rPr>
        <w:lastRenderedPageBreak/>
        <w:t xml:space="preserve">d. S. </w:t>
      </w:r>
      <w:r w:rsidRPr="00FA1FB8">
        <w:rPr>
          <w:rFonts w:ascii="Times New Roman" w:hAnsi="Times New Roman"/>
          <w:color w:val="FF0000"/>
          <w:position w:val="-30"/>
          <w:sz w:val="24"/>
          <w:szCs w:val="24"/>
        </w:rPr>
        <w:object w:dxaOrig="1680" w:dyaOrig="680" w14:anchorId="7FC9BE0C">
          <v:shape id="_x0000_i1043" type="#_x0000_t75" style="width:84pt;height:33.75pt" o:ole="">
            <v:imagedata r:id="rId74" o:title=""/>
          </v:shape>
          <o:OLEObject Type="Embed" ProgID="Equation.DSMT4" ShapeID="_x0000_i1043" DrawAspect="Content" ObjectID="_1820035273" r:id="rId75"/>
        </w:object>
      </w:r>
      <w:r>
        <w:rPr>
          <w:rFonts w:ascii="Times New Roman" w:hAnsi="Times New Roman"/>
          <w:color w:val="FF0000"/>
          <w:sz w:val="24"/>
          <w:szCs w:val="24"/>
        </w:rPr>
        <w:t xml:space="preserve"> </w:t>
      </w:r>
    </w:p>
    <w:p w14:paraId="6DF5D2C4" w14:textId="3DB1E0B1" w:rsidR="00E9018D" w:rsidRPr="00E9018D" w:rsidRDefault="00E9018D" w:rsidP="006B0CF8">
      <w:pPr>
        <w:pStyle w:val="pn"/>
        <w:spacing w:line="264" w:lineRule="auto"/>
        <w:jc w:val="both"/>
        <w:rPr>
          <w:szCs w:val="24"/>
        </w:rPr>
      </w:pPr>
      <w:r w:rsidRPr="00E9018D">
        <w:rPr>
          <w:b/>
          <w:szCs w:val="24"/>
        </w:rPr>
        <w:t xml:space="preserve">Câu </w:t>
      </w:r>
      <w:r w:rsidR="006B0CF8">
        <w:rPr>
          <w:b/>
          <w:szCs w:val="24"/>
        </w:rPr>
        <w:t>7</w:t>
      </w:r>
      <w:r w:rsidRPr="00E9018D">
        <w:rPr>
          <w:b/>
          <w:szCs w:val="24"/>
        </w:rPr>
        <w:t>.</w:t>
      </w:r>
      <w:r w:rsidRPr="00E9018D">
        <w:rPr>
          <w:szCs w:val="24"/>
        </w:rPr>
        <w:t xml:space="preserve"> </w:t>
      </w:r>
      <w:r w:rsidRPr="00E9018D">
        <w:t>Phenolphtalein là </w:t>
      </w:r>
      <w:r w:rsidRPr="00E9018D">
        <w:rPr>
          <w:rStyle w:val="Strong"/>
          <w:b w:val="0"/>
          <w:bCs w:val="0"/>
          <w:bdr w:val="none" w:sz="0" w:space="0" w:color="auto" w:frame="1"/>
        </w:rPr>
        <w:t>hóa chất thí nghiệm</w:t>
      </w:r>
      <w:r w:rsidRPr="00E9018D">
        <w:t> thường được viết tắt là “HIn” hoặc “phph”. Chúng được sử dụng rất nhiều trong phân tích hóa học như là một thuốc thử, chất chỉ thị màu phenolphtalein giúp xác định những điểm tương đương trong các phản ứng trung hòa hoặc chuẩn độ acid - base.</w:t>
      </w:r>
      <w:r w:rsidRPr="00E9018D">
        <w:rPr>
          <w:szCs w:val="24"/>
        </w:rPr>
        <w:t xml:space="preserve"> Công thức phân tử của phenolphatleine là C</w:t>
      </w:r>
      <w:r w:rsidRPr="00E9018D">
        <w:rPr>
          <w:szCs w:val="24"/>
          <w:vertAlign w:val="subscript"/>
        </w:rPr>
        <w:t>20</w:t>
      </w:r>
      <w:r w:rsidRPr="00E9018D">
        <w:rPr>
          <w:szCs w:val="24"/>
        </w:rPr>
        <w:t>H</w:t>
      </w:r>
      <w:r w:rsidRPr="00E9018D">
        <w:rPr>
          <w:szCs w:val="24"/>
          <w:vertAlign w:val="subscript"/>
        </w:rPr>
        <w:t>14</w:t>
      </w:r>
      <w:r w:rsidRPr="00E9018D">
        <w:rPr>
          <w:szCs w:val="24"/>
        </w:rPr>
        <w:t>O</w:t>
      </w:r>
      <w:r w:rsidRPr="00E9018D">
        <w:rPr>
          <w:szCs w:val="24"/>
          <w:vertAlign w:val="subscript"/>
        </w:rPr>
        <w:t>4</w:t>
      </w:r>
      <w:r w:rsidRPr="00E9018D">
        <w:rPr>
          <w:szCs w:val="24"/>
        </w:rPr>
        <w:t>.</w:t>
      </w:r>
    </w:p>
    <w:p w14:paraId="0AA393FB" w14:textId="77777777" w:rsidR="00E9018D" w:rsidRPr="00E9018D" w:rsidRDefault="00E9018D" w:rsidP="006B0CF8">
      <w:pPr>
        <w:spacing w:line="264" w:lineRule="auto"/>
        <w:jc w:val="both"/>
        <w:rPr>
          <w:rFonts w:ascii="Times New Roman" w:hAnsi="Times New Roman"/>
          <w:sz w:val="24"/>
          <w:szCs w:val="24"/>
        </w:rPr>
      </w:pPr>
      <w:r w:rsidRPr="00E9018D">
        <w:rPr>
          <w:rFonts w:ascii="Times New Roman" w:hAnsi="Times New Roman"/>
          <w:b/>
          <w:bCs/>
          <w:sz w:val="24"/>
          <w:szCs w:val="24"/>
        </w:rPr>
        <w:t>a.</w:t>
      </w:r>
      <w:r w:rsidRPr="00E9018D">
        <w:rPr>
          <w:rFonts w:ascii="Times New Roman" w:hAnsi="Times New Roman"/>
          <w:sz w:val="24"/>
          <w:szCs w:val="24"/>
        </w:rPr>
        <w:t xml:space="preserve"> Phenolphtalein thuộc loại hydrocarbon.</w:t>
      </w:r>
    </w:p>
    <w:p w14:paraId="4070B184" w14:textId="77777777" w:rsidR="00E9018D" w:rsidRPr="00E9018D" w:rsidRDefault="00E9018D" w:rsidP="006B0CF8">
      <w:pPr>
        <w:spacing w:line="264" w:lineRule="auto"/>
        <w:jc w:val="both"/>
        <w:rPr>
          <w:rFonts w:ascii="Times New Roman" w:hAnsi="Times New Roman"/>
          <w:sz w:val="24"/>
          <w:szCs w:val="24"/>
        </w:rPr>
      </w:pPr>
      <w:r w:rsidRPr="00E9018D">
        <w:rPr>
          <w:rFonts w:ascii="Times New Roman" w:hAnsi="Times New Roman"/>
          <w:b/>
          <w:bCs/>
          <w:sz w:val="24"/>
          <w:szCs w:val="24"/>
          <w:highlight w:val="yellow"/>
        </w:rPr>
        <w:t>b.</w:t>
      </w:r>
      <w:r w:rsidRPr="00E9018D">
        <w:rPr>
          <w:rFonts w:ascii="Times New Roman" w:hAnsi="Times New Roman"/>
          <w:sz w:val="24"/>
          <w:szCs w:val="24"/>
          <w:highlight w:val="yellow"/>
        </w:rPr>
        <w:t xml:space="preserve"> Phenolphtalein có công thức phân tử trùng với công thức đơn giản nhất.</w:t>
      </w:r>
    </w:p>
    <w:p w14:paraId="3E56EAAC" w14:textId="77777777" w:rsidR="00E9018D" w:rsidRPr="00E9018D" w:rsidRDefault="00E9018D" w:rsidP="006B0CF8">
      <w:pPr>
        <w:spacing w:line="264" w:lineRule="auto"/>
        <w:jc w:val="both"/>
        <w:rPr>
          <w:rFonts w:ascii="Times New Roman" w:hAnsi="Times New Roman"/>
          <w:sz w:val="24"/>
          <w:szCs w:val="24"/>
        </w:rPr>
      </w:pPr>
      <w:r w:rsidRPr="00E9018D">
        <w:rPr>
          <w:rFonts w:ascii="Times New Roman" w:hAnsi="Times New Roman"/>
          <w:b/>
          <w:bCs/>
          <w:sz w:val="24"/>
          <w:szCs w:val="24"/>
        </w:rPr>
        <w:t>c.</w:t>
      </w:r>
      <w:r w:rsidRPr="00E9018D">
        <w:rPr>
          <w:rFonts w:ascii="Times New Roman" w:hAnsi="Times New Roman"/>
          <w:sz w:val="24"/>
          <w:szCs w:val="24"/>
        </w:rPr>
        <w:t xml:space="preserve"> Phần trăm khối lượng nguyên tố oxygen trong phenolphtalein là 21,54%.</w:t>
      </w:r>
    </w:p>
    <w:p w14:paraId="27759A88" w14:textId="77777777" w:rsidR="00E9018D" w:rsidRPr="00E9018D" w:rsidRDefault="00E9018D" w:rsidP="006B0CF8">
      <w:pPr>
        <w:spacing w:line="264" w:lineRule="auto"/>
        <w:jc w:val="both"/>
        <w:rPr>
          <w:rFonts w:ascii="Times New Roman" w:hAnsi="Times New Roman"/>
          <w:sz w:val="24"/>
          <w:szCs w:val="24"/>
        </w:rPr>
      </w:pPr>
      <w:r w:rsidRPr="00E9018D">
        <w:rPr>
          <w:rFonts w:ascii="Times New Roman" w:hAnsi="Times New Roman"/>
          <w:b/>
          <w:bCs/>
          <w:sz w:val="24"/>
          <w:szCs w:val="24"/>
          <w:highlight w:val="yellow"/>
        </w:rPr>
        <w:t>d.</w:t>
      </w:r>
      <w:r w:rsidRPr="00E9018D">
        <w:rPr>
          <w:rFonts w:ascii="Times New Roman" w:hAnsi="Times New Roman"/>
          <w:sz w:val="24"/>
          <w:szCs w:val="24"/>
          <w:highlight w:val="yellow"/>
        </w:rPr>
        <w:t xml:space="preserve"> Phân tử khối của phenolphtalein là 318.</w:t>
      </w:r>
    </w:p>
    <w:p w14:paraId="65B62946" w14:textId="77777777" w:rsidR="00E9018D" w:rsidRPr="00E9018D" w:rsidRDefault="00E9018D" w:rsidP="006B0CF8">
      <w:pPr>
        <w:spacing w:line="264" w:lineRule="auto"/>
        <w:jc w:val="both"/>
        <w:rPr>
          <w:rFonts w:ascii="Times New Roman" w:hAnsi="Times New Roman"/>
          <w:bCs/>
          <w:color w:val="FF0000"/>
          <w:sz w:val="24"/>
          <w:szCs w:val="24"/>
        </w:rPr>
      </w:pPr>
      <w:r w:rsidRPr="00E9018D">
        <w:rPr>
          <w:rFonts w:ascii="Times New Roman" w:hAnsi="Times New Roman"/>
          <w:bCs/>
          <w:color w:val="FF0000"/>
          <w:sz w:val="24"/>
          <w:szCs w:val="24"/>
        </w:rPr>
        <w:t>Đáp án:</w:t>
      </w:r>
    </w:p>
    <w:p w14:paraId="185A426A" w14:textId="77777777" w:rsidR="00E9018D" w:rsidRPr="00E9018D" w:rsidRDefault="00E9018D" w:rsidP="006B0CF8">
      <w:pPr>
        <w:spacing w:line="264" w:lineRule="auto"/>
        <w:jc w:val="both"/>
        <w:rPr>
          <w:rFonts w:ascii="Times New Roman" w:hAnsi="Times New Roman"/>
          <w:bCs/>
          <w:color w:val="FF0000"/>
          <w:sz w:val="24"/>
          <w:szCs w:val="24"/>
        </w:rPr>
      </w:pPr>
      <w:r w:rsidRPr="00E9018D">
        <w:rPr>
          <w:rFonts w:ascii="Times New Roman" w:hAnsi="Times New Roman"/>
          <w:bCs/>
          <w:color w:val="FF0000"/>
          <w:sz w:val="24"/>
          <w:szCs w:val="24"/>
        </w:rPr>
        <w:t>a. S.</w:t>
      </w:r>
      <w:r w:rsidRPr="00E9018D">
        <w:rPr>
          <w:rFonts w:ascii="Times New Roman" w:hAnsi="Times New Roman"/>
          <w:color w:val="FF0000"/>
          <w:sz w:val="24"/>
          <w:szCs w:val="24"/>
        </w:rPr>
        <w:t xml:space="preserve"> Phenolphtaleine là dẫn xuất hydrocarbon.</w:t>
      </w:r>
    </w:p>
    <w:p w14:paraId="59B2AA22" w14:textId="77777777" w:rsidR="00E9018D" w:rsidRPr="00E9018D" w:rsidRDefault="00E9018D" w:rsidP="006B0CF8">
      <w:pPr>
        <w:spacing w:line="264" w:lineRule="auto"/>
        <w:jc w:val="both"/>
        <w:rPr>
          <w:rFonts w:ascii="Times New Roman" w:hAnsi="Times New Roman"/>
          <w:bCs/>
          <w:color w:val="FF0000"/>
          <w:sz w:val="24"/>
          <w:szCs w:val="24"/>
        </w:rPr>
      </w:pPr>
      <w:r w:rsidRPr="00E9018D">
        <w:rPr>
          <w:rFonts w:ascii="Times New Roman" w:hAnsi="Times New Roman"/>
          <w:bCs/>
          <w:color w:val="FF0000"/>
          <w:sz w:val="24"/>
          <w:szCs w:val="24"/>
        </w:rPr>
        <w:t>b. Đ.</w:t>
      </w:r>
    </w:p>
    <w:p w14:paraId="3635BB16" w14:textId="32671E7A" w:rsidR="00E9018D" w:rsidRPr="00E9018D" w:rsidRDefault="00E9018D" w:rsidP="006B0CF8">
      <w:pPr>
        <w:spacing w:line="264" w:lineRule="auto"/>
        <w:jc w:val="both"/>
        <w:rPr>
          <w:rFonts w:ascii="Times New Roman" w:hAnsi="Times New Roman"/>
          <w:bCs/>
          <w:color w:val="FF0000"/>
          <w:sz w:val="24"/>
          <w:szCs w:val="24"/>
        </w:rPr>
      </w:pPr>
      <w:r w:rsidRPr="00E9018D">
        <w:rPr>
          <w:rFonts w:ascii="Times New Roman" w:hAnsi="Times New Roman"/>
          <w:bCs/>
          <w:color w:val="FF0000"/>
          <w:sz w:val="24"/>
          <w:szCs w:val="24"/>
        </w:rPr>
        <w:t xml:space="preserve">c. S. </w:t>
      </w:r>
      <w:r w:rsidRPr="00E9018D">
        <w:rPr>
          <w:rFonts w:ascii="Times New Roman" w:hAnsi="Times New Roman"/>
          <w:color w:val="FF0000"/>
          <w:sz w:val="24"/>
          <w:szCs w:val="24"/>
        </w:rPr>
        <w:t>%O = 20,13%</w:t>
      </w:r>
      <w:r w:rsidR="0049501E">
        <w:rPr>
          <w:rFonts w:ascii="Times New Roman" w:hAnsi="Times New Roman"/>
          <w:color w:val="FF0000"/>
          <w:sz w:val="24"/>
          <w:szCs w:val="24"/>
        </w:rPr>
        <w:t>.</w:t>
      </w:r>
    </w:p>
    <w:p w14:paraId="5B139E38" w14:textId="730FD669" w:rsidR="0049501E" w:rsidRDefault="00E9018D" w:rsidP="006B0CF8">
      <w:pPr>
        <w:spacing w:line="264" w:lineRule="auto"/>
        <w:jc w:val="both"/>
        <w:rPr>
          <w:rFonts w:ascii="Times New Roman" w:hAnsi="Times New Roman"/>
          <w:bCs/>
          <w:color w:val="FF0000"/>
          <w:sz w:val="24"/>
          <w:szCs w:val="24"/>
        </w:rPr>
      </w:pPr>
      <w:r w:rsidRPr="00E9018D">
        <w:rPr>
          <w:rFonts w:ascii="Times New Roman" w:hAnsi="Times New Roman"/>
          <w:bCs/>
          <w:color w:val="FF0000"/>
          <w:sz w:val="24"/>
          <w:szCs w:val="24"/>
        </w:rPr>
        <w:t>d. Đ.</w:t>
      </w:r>
    </w:p>
    <w:p w14:paraId="35BC5A4E" w14:textId="2E8FE16D" w:rsidR="0049501E" w:rsidRPr="0049501E" w:rsidRDefault="0049501E" w:rsidP="006B0CF8">
      <w:pPr>
        <w:spacing w:line="264" w:lineRule="auto"/>
        <w:jc w:val="both"/>
        <w:rPr>
          <w:rFonts w:ascii="Times New Roman" w:hAnsi="Times New Roman"/>
          <w:sz w:val="24"/>
          <w:szCs w:val="24"/>
        </w:rPr>
      </w:pPr>
      <w:r w:rsidRPr="0049501E">
        <w:rPr>
          <w:rFonts w:ascii="Times New Roman" w:hAnsi="Times New Roman"/>
          <w:b/>
          <w:sz w:val="24"/>
          <w:szCs w:val="24"/>
        </w:rPr>
        <w:t xml:space="preserve">Câu </w:t>
      </w:r>
      <w:r w:rsidR="006B0CF8">
        <w:rPr>
          <w:rFonts w:ascii="Times New Roman" w:hAnsi="Times New Roman"/>
          <w:b/>
          <w:sz w:val="24"/>
          <w:szCs w:val="24"/>
        </w:rPr>
        <w:t>8</w:t>
      </w:r>
      <w:r w:rsidRPr="0049501E">
        <w:rPr>
          <w:rFonts w:ascii="Times New Roman" w:hAnsi="Times New Roman"/>
          <w:b/>
          <w:sz w:val="24"/>
          <w:szCs w:val="24"/>
        </w:rPr>
        <w:t>.</w:t>
      </w:r>
      <w:r w:rsidRPr="0049501E">
        <w:rPr>
          <w:rFonts w:ascii="Times New Roman" w:hAnsi="Times New Roman"/>
          <w:sz w:val="24"/>
          <w:szCs w:val="24"/>
        </w:rPr>
        <w:t xml:space="preserve"> Hợp chất aspartame được sử dụng rộng rãi làm chất tạo ngọt trong nước giải khát 'ăn kiêng'. Aspartame có công thức phân tử là C</w:t>
      </w:r>
      <w:r w:rsidRPr="0049501E">
        <w:rPr>
          <w:rFonts w:ascii="Times New Roman" w:hAnsi="Times New Roman"/>
          <w:sz w:val="24"/>
          <w:szCs w:val="24"/>
          <w:vertAlign w:val="subscript"/>
        </w:rPr>
        <w:t>14</w:t>
      </w:r>
      <w:r w:rsidRPr="0049501E">
        <w:rPr>
          <w:rFonts w:ascii="Times New Roman" w:hAnsi="Times New Roman"/>
          <w:sz w:val="24"/>
          <w:szCs w:val="24"/>
        </w:rPr>
        <w:t>H</w:t>
      </w:r>
      <w:r w:rsidRPr="0049501E">
        <w:rPr>
          <w:rFonts w:ascii="Times New Roman" w:hAnsi="Times New Roman"/>
          <w:sz w:val="24"/>
          <w:szCs w:val="24"/>
          <w:vertAlign w:val="subscript"/>
        </w:rPr>
        <w:t>16</w:t>
      </w:r>
      <w:r w:rsidRPr="0049501E">
        <w:rPr>
          <w:rFonts w:ascii="Times New Roman" w:hAnsi="Times New Roman"/>
          <w:sz w:val="24"/>
          <w:szCs w:val="24"/>
        </w:rPr>
        <w:t>N</w:t>
      </w:r>
      <w:r w:rsidRPr="0049501E">
        <w:rPr>
          <w:rFonts w:ascii="Times New Roman" w:hAnsi="Times New Roman"/>
          <w:sz w:val="24"/>
          <w:szCs w:val="24"/>
          <w:vertAlign w:val="subscript"/>
        </w:rPr>
        <w:t>2</w:t>
      </w:r>
      <w:r w:rsidRPr="0049501E">
        <w:rPr>
          <w:rFonts w:ascii="Times New Roman" w:hAnsi="Times New Roman"/>
          <w:sz w:val="24"/>
          <w:szCs w:val="24"/>
        </w:rPr>
        <w:t>O</w:t>
      </w:r>
      <w:r w:rsidRPr="0049501E">
        <w:rPr>
          <w:rFonts w:ascii="Times New Roman" w:hAnsi="Times New Roman"/>
          <w:sz w:val="24"/>
          <w:szCs w:val="24"/>
          <w:vertAlign w:val="subscript"/>
        </w:rPr>
        <w:t>5</w:t>
      </w:r>
      <w:r w:rsidRPr="0049501E">
        <w:rPr>
          <w:rFonts w:ascii="Times New Roman" w:hAnsi="Times New Roman"/>
          <w:sz w:val="24"/>
          <w:szCs w:val="24"/>
        </w:rPr>
        <w:t>.</w:t>
      </w:r>
    </w:p>
    <w:p w14:paraId="15E124A6" w14:textId="77777777" w:rsidR="0049501E" w:rsidRPr="0049501E" w:rsidRDefault="0049501E" w:rsidP="006B0CF8">
      <w:pPr>
        <w:spacing w:line="264" w:lineRule="auto"/>
        <w:rPr>
          <w:rFonts w:ascii="Times New Roman" w:hAnsi="Times New Roman"/>
          <w:sz w:val="24"/>
          <w:szCs w:val="24"/>
          <w:vertAlign w:val="subscript"/>
        </w:rPr>
      </w:pPr>
      <w:r w:rsidRPr="0049501E">
        <w:rPr>
          <w:rFonts w:ascii="Times New Roman" w:hAnsi="Times New Roman"/>
          <w:b/>
          <w:bCs/>
          <w:sz w:val="24"/>
          <w:szCs w:val="24"/>
          <w:highlight w:val="yellow"/>
        </w:rPr>
        <w:t>a.</w:t>
      </w:r>
      <w:r w:rsidRPr="0049501E">
        <w:rPr>
          <w:rFonts w:ascii="Times New Roman" w:hAnsi="Times New Roman"/>
          <w:sz w:val="24"/>
          <w:szCs w:val="24"/>
          <w:highlight w:val="yellow"/>
        </w:rPr>
        <w:t xml:space="preserve"> Aspartame có công thức đơn giản nhất trùng với công thức phân tử.</w:t>
      </w:r>
    </w:p>
    <w:p w14:paraId="7947C4A0" w14:textId="165847DA" w:rsidR="0049501E" w:rsidRPr="0049501E" w:rsidRDefault="0049501E" w:rsidP="006B0CF8">
      <w:pPr>
        <w:spacing w:line="264" w:lineRule="auto"/>
        <w:rPr>
          <w:rFonts w:ascii="Times New Roman" w:hAnsi="Times New Roman"/>
          <w:sz w:val="24"/>
          <w:szCs w:val="24"/>
        </w:rPr>
      </w:pPr>
      <w:r w:rsidRPr="0049501E">
        <w:rPr>
          <w:rFonts w:ascii="Times New Roman" w:hAnsi="Times New Roman"/>
          <w:b/>
          <w:bCs/>
          <w:sz w:val="24"/>
          <w:szCs w:val="24"/>
          <w:highlight w:val="yellow"/>
        </w:rPr>
        <w:t>b.</w:t>
      </w:r>
      <w:r w:rsidRPr="0049501E">
        <w:rPr>
          <w:rFonts w:ascii="Times New Roman" w:hAnsi="Times New Roman"/>
          <w:sz w:val="24"/>
          <w:szCs w:val="24"/>
          <w:highlight w:val="yellow"/>
        </w:rPr>
        <w:t xml:space="preserve"> Aspartame được tạo thành từ bốn nguyên tố khác nhau.</w:t>
      </w:r>
    </w:p>
    <w:p w14:paraId="514F2389" w14:textId="449EE1B0" w:rsidR="0049501E" w:rsidRPr="0049501E" w:rsidRDefault="0049501E" w:rsidP="006B0CF8">
      <w:pPr>
        <w:spacing w:line="264" w:lineRule="auto"/>
        <w:rPr>
          <w:rFonts w:ascii="Times New Roman" w:hAnsi="Times New Roman"/>
          <w:sz w:val="24"/>
          <w:szCs w:val="24"/>
        </w:rPr>
      </w:pPr>
      <w:r w:rsidRPr="0049501E">
        <w:rPr>
          <w:rFonts w:ascii="Times New Roman" w:hAnsi="Times New Roman"/>
          <w:b/>
          <w:bCs/>
          <w:sz w:val="24"/>
          <w:szCs w:val="24"/>
        </w:rPr>
        <w:t>c.</w:t>
      </w:r>
      <w:r w:rsidRPr="0049501E">
        <w:rPr>
          <w:rFonts w:ascii="Times New Roman" w:hAnsi="Times New Roman"/>
          <w:sz w:val="24"/>
          <w:szCs w:val="24"/>
        </w:rPr>
        <w:t xml:space="preserve"> Tổng số nguyên tử trong phân tử aspartame là 36. </w:t>
      </w:r>
    </w:p>
    <w:p w14:paraId="641330E2" w14:textId="0D9BF214" w:rsidR="0049501E" w:rsidRPr="0049501E" w:rsidRDefault="0049501E" w:rsidP="006B0CF8">
      <w:pPr>
        <w:spacing w:line="264" w:lineRule="auto"/>
        <w:jc w:val="both"/>
        <w:rPr>
          <w:rFonts w:ascii="Times New Roman" w:hAnsi="Times New Roman"/>
          <w:sz w:val="24"/>
          <w:szCs w:val="24"/>
        </w:rPr>
      </w:pPr>
      <w:r w:rsidRPr="0049501E">
        <w:rPr>
          <w:rFonts w:ascii="Times New Roman" w:hAnsi="Times New Roman"/>
          <w:b/>
          <w:bCs/>
          <w:sz w:val="24"/>
          <w:szCs w:val="24"/>
        </w:rPr>
        <w:t>d.</w:t>
      </w:r>
      <w:r w:rsidRPr="0049501E">
        <w:rPr>
          <w:rFonts w:ascii="Times New Roman" w:hAnsi="Times New Roman"/>
          <w:sz w:val="24"/>
          <w:szCs w:val="24"/>
        </w:rPr>
        <w:t xml:space="preserve"> Phần trăm khối lượng nguyên tố </w:t>
      </w:r>
      <w:r>
        <w:rPr>
          <w:rFonts w:ascii="Times New Roman" w:hAnsi="Times New Roman"/>
          <w:sz w:val="24"/>
          <w:szCs w:val="24"/>
        </w:rPr>
        <w:t>nitrogen</w:t>
      </w:r>
      <w:r w:rsidRPr="0049501E">
        <w:rPr>
          <w:rFonts w:ascii="Times New Roman" w:hAnsi="Times New Roman"/>
          <w:sz w:val="24"/>
          <w:szCs w:val="24"/>
        </w:rPr>
        <w:t xml:space="preserve"> trong aspartame là </w:t>
      </w:r>
      <w:r>
        <w:rPr>
          <w:rFonts w:ascii="Times New Roman" w:hAnsi="Times New Roman"/>
          <w:sz w:val="24"/>
          <w:szCs w:val="24"/>
        </w:rPr>
        <w:t>4,8</w:t>
      </w:r>
      <w:r w:rsidRPr="0049501E">
        <w:rPr>
          <w:rFonts w:ascii="Times New Roman" w:hAnsi="Times New Roman"/>
          <w:sz w:val="24"/>
          <w:szCs w:val="24"/>
        </w:rPr>
        <w:t>%.</w:t>
      </w:r>
    </w:p>
    <w:p w14:paraId="5F98E036" w14:textId="77777777" w:rsidR="0049501E" w:rsidRPr="00E9018D" w:rsidRDefault="0049501E" w:rsidP="006B0CF8">
      <w:pPr>
        <w:spacing w:line="264" w:lineRule="auto"/>
        <w:jc w:val="both"/>
        <w:rPr>
          <w:rFonts w:ascii="Times New Roman" w:hAnsi="Times New Roman"/>
          <w:bCs/>
          <w:color w:val="FF0000"/>
          <w:sz w:val="24"/>
          <w:szCs w:val="24"/>
        </w:rPr>
      </w:pPr>
      <w:r w:rsidRPr="00E9018D">
        <w:rPr>
          <w:rFonts w:ascii="Times New Roman" w:hAnsi="Times New Roman"/>
          <w:bCs/>
          <w:color w:val="FF0000"/>
          <w:sz w:val="24"/>
          <w:szCs w:val="24"/>
        </w:rPr>
        <w:t>Đáp án:</w:t>
      </w:r>
    </w:p>
    <w:p w14:paraId="06DE4EC3" w14:textId="395A3949" w:rsidR="0049501E" w:rsidRPr="00E9018D" w:rsidRDefault="0049501E" w:rsidP="006B0CF8">
      <w:pPr>
        <w:spacing w:line="264" w:lineRule="auto"/>
        <w:jc w:val="both"/>
        <w:rPr>
          <w:rFonts w:ascii="Times New Roman" w:hAnsi="Times New Roman"/>
          <w:bCs/>
          <w:color w:val="FF0000"/>
          <w:sz w:val="24"/>
          <w:szCs w:val="24"/>
        </w:rPr>
      </w:pPr>
      <w:r w:rsidRPr="00E9018D">
        <w:rPr>
          <w:rFonts w:ascii="Times New Roman" w:hAnsi="Times New Roman"/>
          <w:bCs/>
          <w:color w:val="FF0000"/>
          <w:sz w:val="24"/>
          <w:szCs w:val="24"/>
        </w:rPr>
        <w:t xml:space="preserve">a. </w:t>
      </w:r>
      <w:r>
        <w:rPr>
          <w:rFonts w:ascii="Times New Roman" w:hAnsi="Times New Roman"/>
          <w:bCs/>
          <w:color w:val="FF0000"/>
          <w:sz w:val="24"/>
          <w:szCs w:val="24"/>
        </w:rPr>
        <w:t>Đ.</w:t>
      </w:r>
    </w:p>
    <w:p w14:paraId="19804BD6" w14:textId="74E6937E" w:rsidR="0049501E" w:rsidRPr="00E9018D" w:rsidRDefault="0049501E" w:rsidP="006B0CF8">
      <w:pPr>
        <w:spacing w:line="264" w:lineRule="auto"/>
        <w:jc w:val="both"/>
        <w:rPr>
          <w:rFonts w:ascii="Times New Roman" w:hAnsi="Times New Roman"/>
          <w:bCs/>
          <w:color w:val="FF0000"/>
          <w:sz w:val="24"/>
          <w:szCs w:val="24"/>
        </w:rPr>
      </w:pPr>
      <w:r w:rsidRPr="00E9018D">
        <w:rPr>
          <w:rFonts w:ascii="Times New Roman" w:hAnsi="Times New Roman"/>
          <w:bCs/>
          <w:color w:val="FF0000"/>
          <w:sz w:val="24"/>
          <w:szCs w:val="24"/>
        </w:rPr>
        <w:t xml:space="preserve">b. </w:t>
      </w:r>
      <w:r>
        <w:rPr>
          <w:rFonts w:ascii="Times New Roman" w:hAnsi="Times New Roman"/>
          <w:bCs/>
          <w:color w:val="FF0000"/>
          <w:sz w:val="24"/>
          <w:szCs w:val="24"/>
        </w:rPr>
        <w:t>Đ.</w:t>
      </w:r>
    </w:p>
    <w:p w14:paraId="69E9FEAC" w14:textId="44666104" w:rsidR="0049501E" w:rsidRPr="00E9018D" w:rsidRDefault="0049501E" w:rsidP="006B0CF8">
      <w:pPr>
        <w:spacing w:line="264" w:lineRule="auto"/>
        <w:jc w:val="both"/>
        <w:rPr>
          <w:rFonts w:ascii="Times New Roman" w:hAnsi="Times New Roman"/>
          <w:bCs/>
          <w:color w:val="FF0000"/>
          <w:sz w:val="24"/>
          <w:szCs w:val="24"/>
        </w:rPr>
      </w:pPr>
      <w:r w:rsidRPr="0049501E">
        <w:rPr>
          <w:rFonts w:ascii="Times New Roman" w:hAnsi="Times New Roman"/>
          <w:bCs/>
          <w:color w:val="FF0000"/>
          <w:sz w:val="24"/>
          <w:szCs w:val="24"/>
        </w:rPr>
        <w:t xml:space="preserve">c. S. </w:t>
      </w:r>
      <w:r w:rsidRPr="0049501E">
        <w:rPr>
          <w:rFonts w:ascii="Times New Roman" w:hAnsi="Times New Roman"/>
          <w:color w:val="FF0000"/>
          <w:sz w:val="24"/>
          <w:szCs w:val="24"/>
        </w:rPr>
        <w:t>14</w:t>
      </w:r>
      <w:r>
        <w:rPr>
          <w:rFonts w:ascii="Times New Roman" w:hAnsi="Times New Roman"/>
          <w:color w:val="FF0000"/>
          <w:sz w:val="24"/>
          <w:szCs w:val="24"/>
        </w:rPr>
        <w:t xml:space="preserve"> </w:t>
      </w:r>
      <w:r w:rsidRPr="0049501E">
        <w:rPr>
          <w:rFonts w:ascii="Times New Roman" w:hAnsi="Times New Roman"/>
          <w:color w:val="FF0000"/>
          <w:sz w:val="24"/>
          <w:szCs w:val="24"/>
        </w:rPr>
        <w:t>+</w:t>
      </w:r>
      <w:r>
        <w:rPr>
          <w:rFonts w:ascii="Times New Roman" w:hAnsi="Times New Roman"/>
          <w:color w:val="FF0000"/>
          <w:sz w:val="24"/>
          <w:szCs w:val="24"/>
        </w:rPr>
        <w:t xml:space="preserve"> </w:t>
      </w:r>
      <w:r w:rsidRPr="0049501E">
        <w:rPr>
          <w:rFonts w:ascii="Times New Roman" w:hAnsi="Times New Roman"/>
          <w:color w:val="FF0000"/>
          <w:sz w:val="24"/>
          <w:szCs w:val="24"/>
        </w:rPr>
        <w:t>16</w:t>
      </w:r>
      <w:r>
        <w:rPr>
          <w:rFonts w:ascii="Times New Roman" w:hAnsi="Times New Roman"/>
          <w:color w:val="FF0000"/>
          <w:sz w:val="24"/>
          <w:szCs w:val="24"/>
        </w:rPr>
        <w:t xml:space="preserve"> </w:t>
      </w:r>
      <w:r w:rsidRPr="0049501E">
        <w:rPr>
          <w:rFonts w:ascii="Times New Roman" w:hAnsi="Times New Roman"/>
          <w:color w:val="FF0000"/>
          <w:sz w:val="24"/>
          <w:szCs w:val="24"/>
        </w:rPr>
        <w:t>+</w:t>
      </w:r>
      <w:r>
        <w:rPr>
          <w:rFonts w:ascii="Times New Roman" w:hAnsi="Times New Roman"/>
          <w:color w:val="FF0000"/>
          <w:sz w:val="24"/>
          <w:szCs w:val="24"/>
        </w:rPr>
        <w:t xml:space="preserve"> </w:t>
      </w:r>
      <w:r w:rsidRPr="0049501E">
        <w:rPr>
          <w:rFonts w:ascii="Times New Roman" w:hAnsi="Times New Roman"/>
          <w:color w:val="FF0000"/>
          <w:sz w:val="24"/>
          <w:szCs w:val="24"/>
        </w:rPr>
        <w:t>2</w:t>
      </w:r>
      <w:r>
        <w:rPr>
          <w:rFonts w:ascii="Times New Roman" w:hAnsi="Times New Roman"/>
          <w:color w:val="FF0000"/>
          <w:sz w:val="24"/>
          <w:szCs w:val="24"/>
        </w:rPr>
        <w:t xml:space="preserve"> </w:t>
      </w:r>
      <w:r w:rsidRPr="0049501E">
        <w:rPr>
          <w:rFonts w:ascii="Times New Roman" w:hAnsi="Times New Roman"/>
          <w:color w:val="FF0000"/>
          <w:sz w:val="24"/>
          <w:szCs w:val="24"/>
        </w:rPr>
        <w:t>+</w:t>
      </w:r>
      <w:r>
        <w:rPr>
          <w:rFonts w:ascii="Times New Roman" w:hAnsi="Times New Roman"/>
          <w:color w:val="FF0000"/>
          <w:sz w:val="24"/>
          <w:szCs w:val="24"/>
        </w:rPr>
        <w:t xml:space="preserve"> </w:t>
      </w:r>
      <w:r w:rsidRPr="0049501E">
        <w:rPr>
          <w:rFonts w:ascii="Times New Roman" w:hAnsi="Times New Roman"/>
          <w:color w:val="FF0000"/>
          <w:sz w:val="24"/>
          <w:szCs w:val="24"/>
        </w:rPr>
        <w:t>5 = 37.</w:t>
      </w:r>
    </w:p>
    <w:p w14:paraId="50DBF396" w14:textId="474A4563" w:rsidR="0049501E" w:rsidRDefault="0049501E" w:rsidP="006B0CF8">
      <w:pPr>
        <w:spacing w:line="264" w:lineRule="auto"/>
        <w:jc w:val="both"/>
        <w:rPr>
          <w:rFonts w:ascii="Times New Roman" w:hAnsi="Times New Roman"/>
          <w:bCs/>
          <w:color w:val="FF0000"/>
          <w:sz w:val="24"/>
          <w:szCs w:val="24"/>
        </w:rPr>
      </w:pPr>
      <w:r w:rsidRPr="00E9018D">
        <w:rPr>
          <w:rFonts w:ascii="Times New Roman" w:hAnsi="Times New Roman"/>
          <w:bCs/>
          <w:color w:val="FF0000"/>
          <w:sz w:val="24"/>
          <w:szCs w:val="24"/>
        </w:rPr>
        <w:t xml:space="preserve">d. </w:t>
      </w:r>
      <w:r>
        <w:rPr>
          <w:rFonts w:ascii="Times New Roman" w:hAnsi="Times New Roman"/>
          <w:bCs/>
          <w:color w:val="FF0000"/>
          <w:sz w:val="24"/>
          <w:szCs w:val="24"/>
        </w:rPr>
        <w:t>S. %N = 9,6%.</w:t>
      </w:r>
    </w:p>
    <w:p w14:paraId="2D489796" w14:textId="60C7D5A8" w:rsidR="008E32ED" w:rsidRDefault="008E32ED" w:rsidP="006B0CF8">
      <w:pPr>
        <w:spacing w:line="264" w:lineRule="auto"/>
        <w:jc w:val="both"/>
        <w:rPr>
          <w:rFonts w:ascii="Times New Roman" w:hAnsi="Times New Roman"/>
          <w:sz w:val="24"/>
          <w:szCs w:val="24"/>
        </w:rPr>
      </w:pPr>
      <w:r w:rsidRPr="001B7132">
        <w:rPr>
          <w:rFonts w:ascii="Times New Roman" w:hAnsi="Times New Roman"/>
          <w:b/>
          <w:sz w:val="24"/>
          <w:szCs w:val="24"/>
        </w:rPr>
        <w:t xml:space="preserve">Câu </w:t>
      </w:r>
      <w:r w:rsidR="006B0CF8">
        <w:rPr>
          <w:rFonts w:ascii="Times New Roman" w:hAnsi="Times New Roman"/>
          <w:b/>
          <w:sz w:val="24"/>
          <w:szCs w:val="24"/>
        </w:rPr>
        <w:t>9</w:t>
      </w:r>
      <w:r w:rsidRPr="001B7132">
        <w:rPr>
          <w:rFonts w:ascii="Times New Roman" w:hAnsi="Times New Roman"/>
          <w:b/>
          <w:sz w:val="24"/>
          <w:szCs w:val="24"/>
        </w:rPr>
        <w:t xml:space="preserve">. </w:t>
      </w:r>
      <w:r>
        <w:rPr>
          <w:rFonts w:ascii="Times New Roman" w:hAnsi="Times New Roman"/>
          <w:sz w:val="24"/>
          <w:szCs w:val="24"/>
        </w:rPr>
        <w:t>Cho phổ khối lượng của ethanol (C</w:t>
      </w:r>
      <w:r w:rsidRPr="00E645E8">
        <w:rPr>
          <w:rFonts w:ascii="Times New Roman" w:hAnsi="Times New Roman"/>
          <w:sz w:val="24"/>
          <w:szCs w:val="24"/>
          <w:vertAlign w:val="subscript"/>
        </w:rPr>
        <w:t>2</w:t>
      </w:r>
      <w:r>
        <w:rPr>
          <w:rFonts w:ascii="Times New Roman" w:hAnsi="Times New Roman"/>
          <w:sz w:val="24"/>
          <w:szCs w:val="24"/>
        </w:rPr>
        <w:t>H</w:t>
      </w:r>
      <w:r w:rsidRPr="00E645E8">
        <w:rPr>
          <w:rFonts w:ascii="Times New Roman" w:hAnsi="Times New Roman"/>
          <w:sz w:val="24"/>
          <w:szCs w:val="24"/>
          <w:vertAlign w:val="subscript"/>
        </w:rPr>
        <w:t>5</w:t>
      </w:r>
      <w:r>
        <w:rPr>
          <w:rFonts w:ascii="Times New Roman" w:hAnsi="Times New Roman"/>
          <w:sz w:val="24"/>
          <w:szCs w:val="24"/>
        </w:rPr>
        <w:t>OH) như hình sau:</w:t>
      </w:r>
    </w:p>
    <w:p w14:paraId="54EC249E" w14:textId="77777777" w:rsidR="008E32ED" w:rsidRDefault="008E32ED" w:rsidP="006B0CF8">
      <w:pPr>
        <w:spacing w:line="264" w:lineRule="auto"/>
        <w:jc w:val="center"/>
        <w:rPr>
          <w:rFonts w:ascii="Times New Roman" w:hAnsi="Times New Roman"/>
          <w:sz w:val="24"/>
          <w:szCs w:val="24"/>
        </w:rPr>
      </w:pPr>
      <w:r w:rsidRPr="00CF1D2F">
        <w:rPr>
          <w:rFonts w:ascii="Times New Roman" w:hAnsi="Times New Roman"/>
          <w:bCs/>
          <w:noProof/>
          <w:sz w:val="24"/>
          <w:szCs w:val="24"/>
        </w:rPr>
        <w:drawing>
          <wp:inline distT="0" distB="0" distL="0" distR="0" wp14:anchorId="741C323D" wp14:editId="78C054F4">
            <wp:extent cx="2957946" cy="1597796"/>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Picture 1792"/>
                    <pic:cNvPicPr/>
                  </pic:nvPicPr>
                  <pic:blipFill>
                    <a:blip r:embed="rId55">
                      <a:extLst>
                        <a:ext uri="{BEBA8EAE-BF5A-486C-A8C5-ECC9F3942E4B}">
                          <a14:imgProps xmlns:a14="http://schemas.microsoft.com/office/drawing/2010/main">
                            <a14:imgLayer r:embed="rId7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71252" cy="1604984"/>
                    </a:xfrm>
                    <a:prstGeom prst="rect">
                      <a:avLst/>
                    </a:prstGeom>
                  </pic:spPr>
                </pic:pic>
              </a:graphicData>
            </a:graphic>
          </wp:inline>
        </w:drawing>
      </w:r>
    </w:p>
    <w:p w14:paraId="0245940C" w14:textId="77777777" w:rsidR="008E32ED" w:rsidRPr="00E645E8" w:rsidRDefault="008E32ED" w:rsidP="006B0CF8">
      <w:pPr>
        <w:tabs>
          <w:tab w:val="left" w:pos="283"/>
          <w:tab w:val="left" w:pos="2835"/>
          <w:tab w:val="left" w:pos="5386"/>
          <w:tab w:val="left" w:pos="7937"/>
        </w:tabs>
        <w:spacing w:line="264" w:lineRule="auto"/>
        <w:jc w:val="both"/>
        <w:rPr>
          <w:rFonts w:ascii="Times New Roman" w:hAnsi="Times New Roman"/>
          <w:b/>
          <w:bCs/>
          <w:sz w:val="24"/>
          <w:szCs w:val="24"/>
        </w:rPr>
      </w:pPr>
      <w:r w:rsidRPr="00E645E8">
        <w:rPr>
          <w:rFonts w:ascii="Times New Roman" w:hAnsi="Times New Roman"/>
          <w:b/>
          <w:sz w:val="24"/>
          <w:szCs w:val="24"/>
          <w:highlight w:val="yellow"/>
        </w:rPr>
        <w:t xml:space="preserve">a. </w:t>
      </w:r>
      <w:r w:rsidRPr="00E645E8">
        <w:rPr>
          <w:rFonts w:ascii="Times New Roman" w:hAnsi="Times New Roman"/>
          <w:bCs/>
          <w:sz w:val="24"/>
          <w:szCs w:val="24"/>
          <w:highlight w:val="yellow"/>
        </w:rPr>
        <w:t>Công thức phân tử của ethanol là C</w:t>
      </w:r>
      <w:r w:rsidRPr="00E645E8">
        <w:rPr>
          <w:rFonts w:ascii="Times New Roman" w:hAnsi="Times New Roman"/>
          <w:bCs/>
          <w:sz w:val="24"/>
          <w:szCs w:val="24"/>
          <w:highlight w:val="yellow"/>
          <w:vertAlign w:val="subscript"/>
        </w:rPr>
        <w:t>2</w:t>
      </w:r>
      <w:r w:rsidRPr="00E645E8">
        <w:rPr>
          <w:rFonts w:ascii="Times New Roman" w:hAnsi="Times New Roman"/>
          <w:bCs/>
          <w:sz w:val="24"/>
          <w:szCs w:val="24"/>
          <w:highlight w:val="yellow"/>
        </w:rPr>
        <w:t>H</w:t>
      </w:r>
      <w:r w:rsidRPr="00E645E8">
        <w:rPr>
          <w:rFonts w:ascii="Times New Roman" w:hAnsi="Times New Roman"/>
          <w:bCs/>
          <w:sz w:val="24"/>
          <w:szCs w:val="24"/>
          <w:highlight w:val="yellow"/>
          <w:vertAlign w:val="subscript"/>
        </w:rPr>
        <w:t>6</w:t>
      </w:r>
      <w:r w:rsidRPr="00E645E8">
        <w:rPr>
          <w:rFonts w:ascii="Times New Roman" w:hAnsi="Times New Roman"/>
          <w:bCs/>
          <w:sz w:val="24"/>
          <w:szCs w:val="24"/>
          <w:highlight w:val="yellow"/>
        </w:rPr>
        <w:t>O.</w:t>
      </w:r>
    </w:p>
    <w:p w14:paraId="424D513F" w14:textId="77777777" w:rsidR="008E32ED" w:rsidRPr="00E645E8" w:rsidRDefault="008E32ED" w:rsidP="006B0CF8">
      <w:pPr>
        <w:tabs>
          <w:tab w:val="left" w:pos="283"/>
          <w:tab w:val="left" w:pos="2835"/>
          <w:tab w:val="left" w:pos="5386"/>
          <w:tab w:val="left" w:pos="7937"/>
        </w:tabs>
        <w:spacing w:line="264" w:lineRule="auto"/>
        <w:jc w:val="both"/>
        <w:rPr>
          <w:rFonts w:ascii="Times New Roman" w:hAnsi="Times New Roman"/>
          <w:b/>
          <w:bCs/>
          <w:sz w:val="24"/>
          <w:szCs w:val="24"/>
        </w:rPr>
      </w:pPr>
      <w:r w:rsidRPr="00E645E8">
        <w:rPr>
          <w:rFonts w:ascii="Times New Roman" w:hAnsi="Times New Roman"/>
          <w:b/>
          <w:sz w:val="24"/>
          <w:szCs w:val="24"/>
        </w:rPr>
        <w:t xml:space="preserve">b. </w:t>
      </w:r>
      <w:r w:rsidRPr="00E645E8">
        <w:rPr>
          <w:rFonts w:ascii="Times New Roman" w:hAnsi="Times New Roman"/>
          <w:bCs/>
          <w:sz w:val="24"/>
          <w:szCs w:val="24"/>
        </w:rPr>
        <w:t>Từ phổ khối lượng có thể xác định được ethanol có nhóm chức OH.</w:t>
      </w:r>
    </w:p>
    <w:p w14:paraId="2B32C345" w14:textId="77777777" w:rsidR="008E32ED" w:rsidRPr="00E645E8" w:rsidRDefault="008E32ED" w:rsidP="006B0CF8">
      <w:pPr>
        <w:tabs>
          <w:tab w:val="left" w:pos="283"/>
          <w:tab w:val="left" w:pos="2835"/>
          <w:tab w:val="left" w:pos="5386"/>
          <w:tab w:val="left" w:pos="7937"/>
        </w:tabs>
        <w:spacing w:line="264" w:lineRule="auto"/>
        <w:jc w:val="both"/>
        <w:rPr>
          <w:rFonts w:ascii="Times New Roman" w:hAnsi="Times New Roman"/>
          <w:b/>
          <w:bCs/>
          <w:sz w:val="24"/>
          <w:szCs w:val="24"/>
        </w:rPr>
      </w:pPr>
      <w:r w:rsidRPr="00E645E8">
        <w:rPr>
          <w:rFonts w:ascii="Times New Roman" w:hAnsi="Times New Roman"/>
          <w:b/>
          <w:sz w:val="24"/>
          <w:szCs w:val="24"/>
        </w:rPr>
        <w:t xml:space="preserve">c. </w:t>
      </w:r>
      <w:r w:rsidRPr="00E645E8">
        <w:rPr>
          <w:rFonts w:ascii="Times New Roman" w:hAnsi="Times New Roman"/>
          <w:bCs/>
          <w:sz w:val="24"/>
          <w:szCs w:val="24"/>
        </w:rPr>
        <w:t>Peak ion phân tử [M</w:t>
      </w:r>
      <w:r w:rsidRPr="00E645E8">
        <w:rPr>
          <w:rFonts w:ascii="Times New Roman" w:hAnsi="Times New Roman"/>
          <w:bCs/>
          <w:sz w:val="24"/>
          <w:szCs w:val="24"/>
          <w:vertAlign w:val="superscript"/>
        </w:rPr>
        <w:t>+</w:t>
      </w:r>
      <w:r w:rsidRPr="00E645E8">
        <w:rPr>
          <w:rFonts w:ascii="Times New Roman" w:hAnsi="Times New Roman"/>
          <w:bCs/>
          <w:sz w:val="24"/>
          <w:szCs w:val="24"/>
        </w:rPr>
        <w:t xml:space="preserve">] </w:t>
      </w:r>
      <w:r>
        <w:rPr>
          <w:rFonts w:ascii="Times New Roman" w:hAnsi="Times New Roman"/>
          <w:bCs/>
          <w:sz w:val="24"/>
          <w:szCs w:val="24"/>
        </w:rPr>
        <w:t>lớn nhất ứng với</w:t>
      </w:r>
      <w:r w:rsidRPr="00E645E8">
        <w:rPr>
          <w:rFonts w:ascii="Times New Roman" w:hAnsi="Times New Roman"/>
          <w:bCs/>
          <w:sz w:val="24"/>
          <w:szCs w:val="24"/>
        </w:rPr>
        <w:t xml:space="preserve"> m/z = </w:t>
      </w:r>
      <w:r>
        <w:rPr>
          <w:rFonts w:ascii="Times New Roman" w:hAnsi="Times New Roman"/>
          <w:bCs/>
          <w:sz w:val="24"/>
          <w:szCs w:val="24"/>
        </w:rPr>
        <w:t>31</w:t>
      </w:r>
      <w:r w:rsidRPr="00E645E8">
        <w:rPr>
          <w:rFonts w:ascii="Times New Roman" w:hAnsi="Times New Roman"/>
          <w:bCs/>
          <w:sz w:val="24"/>
          <w:szCs w:val="24"/>
        </w:rPr>
        <w:t>.</w:t>
      </w:r>
    </w:p>
    <w:p w14:paraId="5579EF54" w14:textId="77777777" w:rsidR="008E32ED" w:rsidRPr="00E645E8" w:rsidRDefault="008E32ED" w:rsidP="006B0CF8">
      <w:pPr>
        <w:tabs>
          <w:tab w:val="left" w:pos="283"/>
          <w:tab w:val="left" w:pos="2835"/>
          <w:tab w:val="left" w:pos="5386"/>
          <w:tab w:val="left" w:pos="7937"/>
        </w:tabs>
        <w:spacing w:line="264" w:lineRule="auto"/>
        <w:jc w:val="both"/>
        <w:rPr>
          <w:rFonts w:ascii="Times New Roman" w:hAnsi="Times New Roman"/>
          <w:bCs/>
          <w:sz w:val="24"/>
          <w:szCs w:val="24"/>
        </w:rPr>
      </w:pPr>
      <w:r w:rsidRPr="00E645E8">
        <w:rPr>
          <w:rFonts w:ascii="Times New Roman" w:hAnsi="Times New Roman"/>
          <w:b/>
          <w:sz w:val="24"/>
          <w:szCs w:val="24"/>
          <w:highlight w:val="yellow"/>
        </w:rPr>
        <w:t xml:space="preserve">d. </w:t>
      </w:r>
      <w:r w:rsidRPr="00E645E8">
        <w:rPr>
          <w:rFonts w:ascii="Times New Roman" w:hAnsi="Times New Roman"/>
          <w:bCs/>
          <w:sz w:val="24"/>
          <w:szCs w:val="24"/>
          <w:highlight w:val="yellow"/>
        </w:rPr>
        <w:t>Công thức đơn giản của ethanol là C</w:t>
      </w:r>
      <w:r w:rsidRPr="00E645E8">
        <w:rPr>
          <w:rFonts w:ascii="Times New Roman" w:hAnsi="Times New Roman"/>
          <w:bCs/>
          <w:sz w:val="24"/>
          <w:szCs w:val="24"/>
          <w:highlight w:val="yellow"/>
          <w:vertAlign w:val="subscript"/>
        </w:rPr>
        <w:t>2</w:t>
      </w:r>
      <w:r w:rsidRPr="00E645E8">
        <w:rPr>
          <w:rFonts w:ascii="Times New Roman" w:hAnsi="Times New Roman"/>
          <w:bCs/>
          <w:sz w:val="24"/>
          <w:szCs w:val="24"/>
          <w:highlight w:val="yellow"/>
        </w:rPr>
        <w:t>H</w:t>
      </w:r>
      <w:r w:rsidRPr="00E645E8">
        <w:rPr>
          <w:rFonts w:ascii="Times New Roman" w:hAnsi="Times New Roman"/>
          <w:bCs/>
          <w:sz w:val="24"/>
          <w:szCs w:val="24"/>
          <w:highlight w:val="yellow"/>
          <w:vertAlign w:val="subscript"/>
        </w:rPr>
        <w:t>6</w:t>
      </w:r>
      <w:r w:rsidRPr="00E645E8">
        <w:rPr>
          <w:rFonts w:ascii="Times New Roman" w:hAnsi="Times New Roman"/>
          <w:bCs/>
          <w:sz w:val="24"/>
          <w:szCs w:val="24"/>
          <w:highlight w:val="yellow"/>
        </w:rPr>
        <w:t>O.</w:t>
      </w:r>
    </w:p>
    <w:p w14:paraId="41DF4B5F" w14:textId="77777777" w:rsidR="008E32ED" w:rsidRPr="00E645E8" w:rsidRDefault="008E32ED" w:rsidP="006B0CF8">
      <w:pPr>
        <w:spacing w:line="264" w:lineRule="auto"/>
        <w:jc w:val="both"/>
        <w:rPr>
          <w:rFonts w:ascii="Times New Roman" w:hAnsi="Times New Roman"/>
          <w:bCs/>
          <w:color w:val="FF0000"/>
          <w:sz w:val="24"/>
          <w:szCs w:val="24"/>
        </w:rPr>
      </w:pPr>
      <w:r w:rsidRPr="00E645E8">
        <w:rPr>
          <w:rFonts w:ascii="Times New Roman" w:hAnsi="Times New Roman"/>
          <w:bCs/>
          <w:color w:val="FF0000"/>
          <w:sz w:val="24"/>
          <w:szCs w:val="24"/>
        </w:rPr>
        <w:t>Đáp án:</w:t>
      </w:r>
    </w:p>
    <w:p w14:paraId="2E5B5DE5" w14:textId="77777777" w:rsidR="008E32ED" w:rsidRPr="00E645E8" w:rsidRDefault="008E32ED" w:rsidP="006B0CF8">
      <w:pPr>
        <w:spacing w:line="264" w:lineRule="auto"/>
        <w:jc w:val="both"/>
        <w:rPr>
          <w:rFonts w:ascii="Times New Roman" w:hAnsi="Times New Roman"/>
          <w:bCs/>
          <w:color w:val="FF0000"/>
          <w:sz w:val="24"/>
          <w:szCs w:val="24"/>
        </w:rPr>
      </w:pPr>
      <w:r w:rsidRPr="00E645E8">
        <w:rPr>
          <w:rFonts w:ascii="Times New Roman" w:hAnsi="Times New Roman"/>
          <w:bCs/>
          <w:color w:val="FF0000"/>
          <w:sz w:val="24"/>
          <w:szCs w:val="24"/>
        </w:rPr>
        <w:t xml:space="preserve">a. </w:t>
      </w:r>
      <w:r>
        <w:rPr>
          <w:rFonts w:ascii="Times New Roman" w:hAnsi="Times New Roman"/>
          <w:bCs/>
          <w:color w:val="FF0000"/>
          <w:sz w:val="24"/>
          <w:szCs w:val="24"/>
        </w:rPr>
        <w:t>Đ.</w:t>
      </w:r>
    </w:p>
    <w:p w14:paraId="022DE0A1" w14:textId="77777777" w:rsidR="008E32ED" w:rsidRPr="00E645E8" w:rsidRDefault="008E32ED" w:rsidP="006B0CF8">
      <w:pPr>
        <w:spacing w:line="264" w:lineRule="auto"/>
        <w:jc w:val="both"/>
        <w:rPr>
          <w:rFonts w:ascii="Times New Roman" w:hAnsi="Times New Roman"/>
          <w:bCs/>
          <w:color w:val="FF0000"/>
          <w:sz w:val="24"/>
          <w:szCs w:val="24"/>
        </w:rPr>
      </w:pPr>
      <w:r w:rsidRPr="00E645E8">
        <w:rPr>
          <w:rFonts w:ascii="Times New Roman" w:hAnsi="Times New Roman"/>
          <w:bCs/>
          <w:color w:val="FF0000"/>
          <w:sz w:val="24"/>
          <w:szCs w:val="24"/>
        </w:rPr>
        <w:t xml:space="preserve">b. </w:t>
      </w:r>
      <w:r>
        <w:rPr>
          <w:rFonts w:ascii="Times New Roman" w:hAnsi="Times New Roman"/>
          <w:bCs/>
          <w:color w:val="FF0000"/>
          <w:sz w:val="24"/>
          <w:szCs w:val="24"/>
        </w:rPr>
        <w:t>S. Phổ khối lượng xác định phân tử khối.</w:t>
      </w:r>
    </w:p>
    <w:p w14:paraId="350F2A13" w14:textId="77777777" w:rsidR="008E32ED" w:rsidRPr="00E645E8" w:rsidRDefault="008E32ED" w:rsidP="006B0CF8">
      <w:pPr>
        <w:spacing w:line="264" w:lineRule="auto"/>
        <w:jc w:val="both"/>
        <w:rPr>
          <w:rFonts w:ascii="Times New Roman" w:hAnsi="Times New Roman"/>
          <w:bCs/>
          <w:color w:val="FF0000"/>
          <w:sz w:val="24"/>
          <w:szCs w:val="24"/>
        </w:rPr>
      </w:pPr>
      <w:r w:rsidRPr="00E645E8">
        <w:rPr>
          <w:rFonts w:ascii="Times New Roman" w:hAnsi="Times New Roman"/>
          <w:bCs/>
          <w:color w:val="FF0000"/>
          <w:sz w:val="24"/>
          <w:szCs w:val="24"/>
        </w:rPr>
        <w:t xml:space="preserve">c. </w:t>
      </w:r>
      <w:r>
        <w:rPr>
          <w:rFonts w:ascii="Times New Roman" w:hAnsi="Times New Roman"/>
          <w:bCs/>
          <w:color w:val="FF0000"/>
          <w:sz w:val="24"/>
          <w:szCs w:val="24"/>
        </w:rPr>
        <w:t>S. m/z = 46.</w:t>
      </w:r>
    </w:p>
    <w:p w14:paraId="68F6D010" w14:textId="207D1C39" w:rsidR="0049501E" w:rsidRPr="006B0CF8" w:rsidRDefault="008E32ED" w:rsidP="006B0CF8">
      <w:pPr>
        <w:spacing w:line="264" w:lineRule="auto"/>
        <w:jc w:val="both"/>
        <w:rPr>
          <w:rFonts w:ascii="Times New Roman" w:hAnsi="Times New Roman"/>
          <w:bCs/>
          <w:color w:val="FF0000"/>
          <w:sz w:val="24"/>
          <w:szCs w:val="24"/>
        </w:rPr>
      </w:pPr>
      <w:r w:rsidRPr="00E645E8">
        <w:rPr>
          <w:rFonts w:ascii="Times New Roman" w:hAnsi="Times New Roman"/>
          <w:bCs/>
          <w:color w:val="FF0000"/>
          <w:sz w:val="24"/>
          <w:szCs w:val="24"/>
        </w:rPr>
        <w:t xml:space="preserve">d. </w:t>
      </w:r>
      <w:r>
        <w:rPr>
          <w:rFonts w:ascii="Times New Roman" w:hAnsi="Times New Roman"/>
          <w:bCs/>
          <w:color w:val="FF0000"/>
          <w:sz w:val="24"/>
          <w:szCs w:val="24"/>
        </w:rPr>
        <w:t>Đ.</w:t>
      </w:r>
    </w:p>
    <w:p w14:paraId="699EE697" w14:textId="104E220E" w:rsidR="008E32ED" w:rsidRPr="00E13DDB" w:rsidRDefault="008E32ED" w:rsidP="006B0CF8">
      <w:pPr>
        <w:tabs>
          <w:tab w:val="left" w:pos="270"/>
          <w:tab w:val="left" w:pos="2880"/>
          <w:tab w:val="left" w:pos="5310"/>
          <w:tab w:val="left" w:pos="7830"/>
        </w:tabs>
        <w:spacing w:line="264" w:lineRule="auto"/>
        <w:jc w:val="both"/>
        <w:rPr>
          <w:rFonts w:ascii="Times New Roman" w:hAnsi="Times New Roman"/>
          <w:bCs/>
          <w:iCs/>
          <w:sz w:val="24"/>
          <w:szCs w:val="24"/>
        </w:rPr>
      </w:pPr>
      <w:r w:rsidRPr="001B7132">
        <w:rPr>
          <w:rFonts w:ascii="Times New Roman" w:hAnsi="Times New Roman"/>
          <w:b/>
          <w:sz w:val="24"/>
          <w:szCs w:val="24"/>
        </w:rPr>
        <w:t xml:space="preserve">Câu </w:t>
      </w:r>
      <w:r w:rsidR="006B0CF8">
        <w:rPr>
          <w:rFonts w:ascii="Times New Roman" w:hAnsi="Times New Roman"/>
          <w:b/>
          <w:sz w:val="24"/>
          <w:szCs w:val="24"/>
        </w:rPr>
        <w:t>10</w:t>
      </w:r>
      <w:r w:rsidRPr="001B7132">
        <w:rPr>
          <w:rFonts w:ascii="Times New Roman" w:hAnsi="Times New Roman"/>
          <w:b/>
          <w:sz w:val="24"/>
          <w:szCs w:val="24"/>
        </w:rPr>
        <w:t xml:space="preserve">. </w:t>
      </w:r>
      <w:r w:rsidRPr="00E13DDB">
        <w:rPr>
          <w:rFonts w:ascii="Times New Roman" w:hAnsi="Times New Roman"/>
          <w:sz w:val="24"/>
          <w:szCs w:val="24"/>
        </w:rPr>
        <w:t>Cho hai hợp chất hữu cơ là aniline (C</w:t>
      </w:r>
      <w:r w:rsidRPr="00E13DDB">
        <w:rPr>
          <w:rFonts w:ascii="Times New Roman" w:hAnsi="Times New Roman"/>
          <w:sz w:val="24"/>
          <w:szCs w:val="24"/>
          <w:vertAlign w:val="subscript"/>
        </w:rPr>
        <w:t>6</w:t>
      </w:r>
      <w:r w:rsidRPr="00E13DDB">
        <w:rPr>
          <w:rFonts w:ascii="Times New Roman" w:hAnsi="Times New Roman"/>
          <w:sz w:val="24"/>
          <w:szCs w:val="24"/>
        </w:rPr>
        <w:t>H</w:t>
      </w:r>
      <w:r w:rsidRPr="00E13DDB">
        <w:rPr>
          <w:rFonts w:ascii="Times New Roman" w:hAnsi="Times New Roman"/>
          <w:sz w:val="24"/>
          <w:szCs w:val="24"/>
          <w:vertAlign w:val="subscript"/>
        </w:rPr>
        <w:t>7</w:t>
      </w:r>
      <w:r w:rsidRPr="00E13DDB">
        <w:rPr>
          <w:rFonts w:ascii="Times New Roman" w:hAnsi="Times New Roman"/>
          <w:sz w:val="24"/>
          <w:szCs w:val="24"/>
        </w:rPr>
        <w:t>N), 2-aminopyridine (C</w:t>
      </w:r>
      <w:r w:rsidRPr="00E13DDB">
        <w:rPr>
          <w:rFonts w:ascii="Times New Roman" w:hAnsi="Times New Roman"/>
          <w:sz w:val="24"/>
          <w:szCs w:val="24"/>
          <w:vertAlign w:val="subscript"/>
        </w:rPr>
        <w:t>5</w:t>
      </w:r>
      <w:r w:rsidRPr="00E13DDB">
        <w:rPr>
          <w:rFonts w:ascii="Times New Roman" w:hAnsi="Times New Roman"/>
          <w:sz w:val="24"/>
          <w:szCs w:val="24"/>
        </w:rPr>
        <w:t>H</w:t>
      </w:r>
      <w:r w:rsidRPr="00E13DDB">
        <w:rPr>
          <w:rFonts w:ascii="Times New Roman" w:hAnsi="Times New Roman"/>
          <w:sz w:val="24"/>
          <w:szCs w:val="24"/>
          <w:vertAlign w:val="subscript"/>
        </w:rPr>
        <w:t>6</w:t>
      </w:r>
      <w:r w:rsidRPr="00E13DDB">
        <w:rPr>
          <w:rFonts w:ascii="Times New Roman" w:hAnsi="Times New Roman"/>
          <w:sz w:val="24"/>
          <w:szCs w:val="24"/>
        </w:rPr>
        <w:t>N</w:t>
      </w:r>
      <w:r w:rsidRPr="00E13DDB">
        <w:rPr>
          <w:rFonts w:ascii="Times New Roman" w:hAnsi="Times New Roman"/>
          <w:sz w:val="24"/>
          <w:szCs w:val="24"/>
          <w:vertAlign w:val="subscript"/>
        </w:rPr>
        <w:t>2</w:t>
      </w:r>
      <w:r w:rsidRPr="00E13DDB">
        <w:rPr>
          <w:rFonts w:ascii="Times New Roman" w:hAnsi="Times New Roman"/>
          <w:sz w:val="24"/>
          <w:szCs w:val="24"/>
        </w:rPr>
        <w:t>) và hình ảnh phổ khối như hình vẽ</w:t>
      </w:r>
      <w:r>
        <w:rPr>
          <w:rFonts w:ascii="Times New Roman" w:hAnsi="Times New Roman"/>
          <w:sz w:val="24"/>
          <w:szCs w:val="24"/>
        </w:rPr>
        <w:t xml:space="preserve"> sau</w:t>
      </w:r>
      <w:r w:rsidRPr="00E13DDB">
        <w:rPr>
          <w:rFonts w:ascii="Times New Roman" w:hAnsi="Times New Roman"/>
          <w:sz w:val="24"/>
          <w:szCs w:val="24"/>
        </w:rPr>
        <w:t>:</w:t>
      </w:r>
    </w:p>
    <w:p w14:paraId="1001302F" w14:textId="77777777" w:rsidR="008E32ED" w:rsidRPr="00E13DDB" w:rsidRDefault="008E32ED" w:rsidP="006B0CF8">
      <w:pPr>
        <w:tabs>
          <w:tab w:val="left" w:pos="270"/>
          <w:tab w:val="left" w:pos="2880"/>
          <w:tab w:val="left" w:pos="5310"/>
          <w:tab w:val="left" w:pos="7830"/>
        </w:tabs>
        <w:spacing w:line="264" w:lineRule="auto"/>
        <w:jc w:val="both"/>
        <w:rPr>
          <w:rFonts w:ascii="Times New Roman" w:hAnsi="Times New Roman"/>
          <w:bCs/>
          <w:iCs/>
          <w:sz w:val="24"/>
          <w:szCs w:val="24"/>
        </w:rPr>
      </w:pPr>
      <w:r w:rsidRPr="00E13DDB">
        <w:rPr>
          <w:rFonts w:ascii="Times New Roman" w:hAnsi="Times New Roman"/>
          <w:bCs/>
          <w:iCs/>
          <w:noProof/>
          <w:sz w:val="24"/>
          <w:szCs w:val="24"/>
        </w:rPr>
        <w:lastRenderedPageBreak/>
        <w:drawing>
          <wp:inline distT="0" distB="0" distL="0" distR="0" wp14:anchorId="0C43EDDC" wp14:editId="2508CC0B">
            <wp:extent cx="3089136" cy="14696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77">
                              <a14:imgEffect>
                                <a14:sharpenSoften amount="50000"/>
                              </a14:imgEffect>
                              <a14:imgEffect>
                                <a14:brightnessContrast bright="20000" contrast="-40000"/>
                              </a14:imgEffect>
                            </a14:imgLayer>
                          </a14:imgProps>
                        </a:ext>
                      </a:extLst>
                    </a:blip>
                    <a:stretch>
                      <a:fillRect/>
                    </a:stretch>
                  </pic:blipFill>
                  <pic:spPr>
                    <a:xfrm>
                      <a:off x="0" y="0"/>
                      <a:ext cx="3113324" cy="1481128"/>
                    </a:xfrm>
                    <a:prstGeom prst="rect">
                      <a:avLst/>
                    </a:prstGeom>
                  </pic:spPr>
                </pic:pic>
              </a:graphicData>
            </a:graphic>
          </wp:inline>
        </w:drawing>
      </w:r>
      <w:r w:rsidRPr="00E13DDB">
        <w:rPr>
          <w:rFonts w:ascii="Times New Roman" w:hAnsi="Times New Roman"/>
          <w:bCs/>
          <w:iCs/>
          <w:sz w:val="24"/>
          <w:szCs w:val="24"/>
        </w:rPr>
        <w:t xml:space="preserve"> </w:t>
      </w:r>
      <w:r w:rsidRPr="00E13DDB">
        <w:rPr>
          <w:rFonts w:ascii="Times New Roman" w:hAnsi="Times New Roman"/>
          <w:bCs/>
          <w:iCs/>
          <w:noProof/>
          <w:sz w:val="24"/>
          <w:szCs w:val="24"/>
        </w:rPr>
        <w:drawing>
          <wp:inline distT="0" distB="0" distL="0" distR="0" wp14:anchorId="5D888189" wp14:editId="58DE3FCE">
            <wp:extent cx="3282946" cy="1467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78">
                              <a14:imgEffect>
                                <a14:sharpenSoften amount="50000"/>
                              </a14:imgEffect>
                              <a14:imgEffect>
                                <a14:brightnessContrast bright="20000" contrast="-40000"/>
                              </a14:imgEffect>
                            </a14:imgLayer>
                          </a14:imgProps>
                        </a:ext>
                      </a:extLst>
                    </a:blip>
                    <a:stretch>
                      <a:fillRect/>
                    </a:stretch>
                  </pic:blipFill>
                  <pic:spPr>
                    <a:xfrm>
                      <a:off x="0" y="0"/>
                      <a:ext cx="3311196" cy="1480113"/>
                    </a:xfrm>
                    <a:prstGeom prst="rect">
                      <a:avLst/>
                    </a:prstGeom>
                  </pic:spPr>
                </pic:pic>
              </a:graphicData>
            </a:graphic>
          </wp:inline>
        </w:drawing>
      </w:r>
    </w:p>
    <w:p w14:paraId="18A2422F" w14:textId="77777777" w:rsidR="008E32ED" w:rsidRPr="00E13DDB" w:rsidRDefault="008E32ED" w:rsidP="006B0CF8">
      <w:pPr>
        <w:tabs>
          <w:tab w:val="left" w:pos="270"/>
          <w:tab w:val="left" w:pos="630"/>
          <w:tab w:val="left" w:pos="2880"/>
          <w:tab w:val="left" w:pos="5670"/>
          <w:tab w:val="left" w:pos="7830"/>
        </w:tabs>
        <w:spacing w:line="264" w:lineRule="auto"/>
        <w:jc w:val="both"/>
        <w:rPr>
          <w:rFonts w:ascii="Times New Roman" w:hAnsi="Times New Roman"/>
          <w:bCs/>
          <w:iCs/>
          <w:sz w:val="24"/>
          <w:szCs w:val="24"/>
        </w:rPr>
      </w:pPr>
      <w:r>
        <w:rPr>
          <w:rFonts w:ascii="Times New Roman" w:hAnsi="Times New Roman"/>
        </w:rPr>
        <w:tab/>
      </w:r>
      <w:r>
        <w:rPr>
          <w:rFonts w:ascii="Times New Roman" w:hAnsi="Times New Roman"/>
        </w:rPr>
        <w:tab/>
      </w:r>
      <w:r w:rsidRPr="00E13DDB">
        <w:rPr>
          <w:rFonts w:ascii="Times New Roman" w:hAnsi="Times New Roman"/>
        </w:rPr>
        <w:t>(a) Phổ khối lượng của hợp chất hữu cơ A</w:t>
      </w:r>
      <w:r w:rsidRPr="00E13DDB">
        <w:rPr>
          <w:rFonts w:ascii="Times New Roman" w:hAnsi="Times New Roman"/>
        </w:rPr>
        <w:tab/>
        <w:t>(b) Phổ khối lượng của hợp chất hữu cơ B</w:t>
      </w:r>
    </w:p>
    <w:p w14:paraId="23D1C703" w14:textId="77777777" w:rsidR="008E32ED" w:rsidRPr="00E13DDB" w:rsidRDefault="008E32ED" w:rsidP="006B0CF8">
      <w:pPr>
        <w:tabs>
          <w:tab w:val="left" w:pos="283"/>
          <w:tab w:val="left" w:pos="2835"/>
          <w:tab w:val="left" w:pos="5386"/>
          <w:tab w:val="left" w:pos="7937"/>
        </w:tabs>
        <w:spacing w:line="264" w:lineRule="auto"/>
        <w:jc w:val="both"/>
        <w:rPr>
          <w:rFonts w:ascii="Times New Roman" w:hAnsi="Times New Roman"/>
          <w:b/>
          <w:bCs/>
          <w:sz w:val="24"/>
          <w:szCs w:val="24"/>
        </w:rPr>
      </w:pPr>
      <w:r w:rsidRPr="00E13DDB">
        <w:rPr>
          <w:rFonts w:ascii="Times New Roman" w:hAnsi="Times New Roman"/>
          <w:b/>
          <w:sz w:val="24"/>
          <w:szCs w:val="24"/>
          <w:highlight w:val="yellow"/>
        </w:rPr>
        <w:t xml:space="preserve">a. </w:t>
      </w:r>
      <w:r w:rsidRPr="00E13DDB">
        <w:rPr>
          <w:rFonts w:ascii="Times New Roman" w:hAnsi="Times New Roman"/>
          <w:bCs/>
          <w:sz w:val="24"/>
          <w:szCs w:val="24"/>
          <w:highlight w:val="yellow"/>
        </w:rPr>
        <w:t>Phổ khối lượng ở hình (a) tương ứng với phân tử aniline.</w:t>
      </w:r>
    </w:p>
    <w:p w14:paraId="41CC91EF" w14:textId="77777777" w:rsidR="008E32ED" w:rsidRPr="00E13DDB" w:rsidRDefault="008E32ED" w:rsidP="006B0CF8">
      <w:pPr>
        <w:tabs>
          <w:tab w:val="left" w:pos="283"/>
          <w:tab w:val="left" w:pos="2835"/>
          <w:tab w:val="left" w:pos="5386"/>
          <w:tab w:val="left" w:pos="7937"/>
        </w:tabs>
        <w:spacing w:line="264" w:lineRule="auto"/>
        <w:jc w:val="both"/>
        <w:rPr>
          <w:rFonts w:ascii="Times New Roman" w:hAnsi="Times New Roman"/>
          <w:b/>
          <w:bCs/>
          <w:sz w:val="24"/>
          <w:szCs w:val="24"/>
        </w:rPr>
      </w:pPr>
      <w:r w:rsidRPr="00E13DDB">
        <w:rPr>
          <w:rFonts w:ascii="Times New Roman" w:hAnsi="Times New Roman"/>
          <w:b/>
          <w:sz w:val="24"/>
          <w:szCs w:val="24"/>
          <w:highlight w:val="yellow"/>
        </w:rPr>
        <w:t xml:space="preserve">b. </w:t>
      </w:r>
      <w:r w:rsidRPr="00E13DDB">
        <w:rPr>
          <w:rFonts w:ascii="Times New Roman" w:hAnsi="Times New Roman"/>
          <w:bCs/>
          <w:sz w:val="24"/>
          <w:szCs w:val="24"/>
          <w:highlight w:val="yellow"/>
        </w:rPr>
        <w:t>Mảnh ion phân tử ở hình (b) có giá trị m/z là 94.</w:t>
      </w:r>
    </w:p>
    <w:p w14:paraId="6007617A" w14:textId="77777777" w:rsidR="008E32ED" w:rsidRPr="00E13DDB" w:rsidRDefault="008E32ED" w:rsidP="006B0CF8">
      <w:pPr>
        <w:tabs>
          <w:tab w:val="left" w:pos="283"/>
          <w:tab w:val="left" w:pos="2835"/>
          <w:tab w:val="left" w:pos="5386"/>
          <w:tab w:val="left" w:pos="7937"/>
        </w:tabs>
        <w:spacing w:line="264" w:lineRule="auto"/>
        <w:jc w:val="both"/>
        <w:rPr>
          <w:rFonts w:ascii="Times New Roman" w:hAnsi="Times New Roman"/>
          <w:b/>
          <w:bCs/>
          <w:sz w:val="24"/>
          <w:szCs w:val="24"/>
        </w:rPr>
      </w:pPr>
      <w:r w:rsidRPr="00E13DDB">
        <w:rPr>
          <w:rFonts w:ascii="Times New Roman" w:hAnsi="Times New Roman"/>
          <w:b/>
          <w:sz w:val="24"/>
          <w:szCs w:val="24"/>
          <w:highlight w:val="yellow"/>
        </w:rPr>
        <w:t xml:space="preserve">c. </w:t>
      </w:r>
      <w:r w:rsidRPr="00E13DDB">
        <w:rPr>
          <w:rFonts w:ascii="Times New Roman" w:hAnsi="Times New Roman"/>
          <w:bCs/>
          <w:sz w:val="24"/>
          <w:szCs w:val="24"/>
          <w:highlight w:val="yellow"/>
        </w:rPr>
        <w:t>Phổ khối lượng ở hình (b) tương ứng với phân tử 2-aminopyridine.</w:t>
      </w:r>
    </w:p>
    <w:p w14:paraId="1633757E" w14:textId="77777777" w:rsidR="008E32ED" w:rsidRDefault="008E32ED" w:rsidP="006B0CF8">
      <w:pPr>
        <w:tabs>
          <w:tab w:val="left" w:pos="283"/>
          <w:tab w:val="left" w:pos="2835"/>
          <w:tab w:val="left" w:pos="5386"/>
          <w:tab w:val="left" w:pos="7937"/>
        </w:tabs>
        <w:spacing w:line="264" w:lineRule="auto"/>
        <w:jc w:val="both"/>
        <w:rPr>
          <w:rFonts w:ascii="Times New Roman" w:hAnsi="Times New Roman"/>
          <w:bCs/>
          <w:sz w:val="24"/>
          <w:szCs w:val="24"/>
        </w:rPr>
      </w:pPr>
      <w:r w:rsidRPr="00E13DDB">
        <w:rPr>
          <w:rFonts w:ascii="Times New Roman" w:hAnsi="Times New Roman"/>
          <w:b/>
          <w:sz w:val="24"/>
          <w:szCs w:val="24"/>
        </w:rPr>
        <w:t xml:space="preserve">d. </w:t>
      </w:r>
      <w:r w:rsidRPr="00E13DDB">
        <w:rPr>
          <w:rFonts w:ascii="Times New Roman" w:hAnsi="Times New Roman"/>
          <w:bCs/>
          <w:sz w:val="24"/>
          <w:szCs w:val="24"/>
        </w:rPr>
        <w:t>Phân tử khối của hai hợp chất hữu cơ A và B bằng nhau.</w:t>
      </w:r>
    </w:p>
    <w:p w14:paraId="4F2F1307" w14:textId="77777777" w:rsidR="008E32ED" w:rsidRPr="00E645E8" w:rsidRDefault="008E32ED" w:rsidP="006B0CF8">
      <w:pPr>
        <w:spacing w:line="264" w:lineRule="auto"/>
        <w:jc w:val="both"/>
        <w:rPr>
          <w:rFonts w:ascii="Times New Roman" w:hAnsi="Times New Roman"/>
          <w:bCs/>
          <w:color w:val="FF0000"/>
          <w:sz w:val="24"/>
          <w:szCs w:val="24"/>
        </w:rPr>
      </w:pPr>
      <w:r w:rsidRPr="00E645E8">
        <w:rPr>
          <w:rFonts w:ascii="Times New Roman" w:hAnsi="Times New Roman"/>
          <w:bCs/>
          <w:color w:val="FF0000"/>
          <w:sz w:val="24"/>
          <w:szCs w:val="24"/>
        </w:rPr>
        <w:t>Đáp án:</w:t>
      </w:r>
    </w:p>
    <w:p w14:paraId="5BF9CC7B" w14:textId="77777777" w:rsidR="008E32ED" w:rsidRPr="00E645E8" w:rsidRDefault="008E32ED" w:rsidP="006B0CF8">
      <w:pPr>
        <w:spacing w:line="264" w:lineRule="auto"/>
        <w:jc w:val="both"/>
        <w:rPr>
          <w:rFonts w:ascii="Times New Roman" w:hAnsi="Times New Roman"/>
          <w:bCs/>
          <w:color w:val="FF0000"/>
          <w:sz w:val="24"/>
          <w:szCs w:val="24"/>
        </w:rPr>
      </w:pPr>
      <w:r w:rsidRPr="00E645E8">
        <w:rPr>
          <w:rFonts w:ascii="Times New Roman" w:hAnsi="Times New Roman"/>
          <w:bCs/>
          <w:color w:val="FF0000"/>
          <w:sz w:val="24"/>
          <w:szCs w:val="24"/>
        </w:rPr>
        <w:t>A có M = 93 - a</w:t>
      </w:r>
      <w:r w:rsidRPr="00E645E8">
        <w:rPr>
          <w:rFonts w:ascii="Times New Roman" w:hAnsi="Times New Roman"/>
          <w:color w:val="FF0000"/>
          <w:sz w:val="24"/>
          <w:szCs w:val="24"/>
        </w:rPr>
        <w:t>niline (C</w:t>
      </w:r>
      <w:r w:rsidRPr="00E645E8">
        <w:rPr>
          <w:rFonts w:ascii="Times New Roman" w:hAnsi="Times New Roman"/>
          <w:color w:val="FF0000"/>
          <w:sz w:val="24"/>
          <w:szCs w:val="24"/>
          <w:vertAlign w:val="subscript"/>
        </w:rPr>
        <w:t>6</w:t>
      </w:r>
      <w:r w:rsidRPr="00E645E8">
        <w:rPr>
          <w:rFonts w:ascii="Times New Roman" w:hAnsi="Times New Roman"/>
          <w:color w:val="FF0000"/>
          <w:sz w:val="24"/>
          <w:szCs w:val="24"/>
        </w:rPr>
        <w:t>H</w:t>
      </w:r>
      <w:r w:rsidRPr="00E645E8">
        <w:rPr>
          <w:rFonts w:ascii="Times New Roman" w:hAnsi="Times New Roman"/>
          <w:color w:val="FF0000"/>
          <w:sz w:val="24"/>
          <w:szCs w:val="24"/>
          <w:vertAlign w:val="subscript"/>
        </w:rPr>
        <w:t>7</w:t>
      </w:r>
      <w:r w:rsidRPr="00E645E8">
        <w:rPr>
          <w:rFonts w:ascii="Times New Roman" w:hAnsi="Times New Roman"/>
          <w:color w:val="FF0000"/>
          <w:sz w:val="24"/>
          <w:szCs w:val="24"/>
        </w:rPr>
        <w:t>N)</w:t>
      </w:r>
      <w:r w:rsidRPr="00E645E8">
        <w:rPr>
          <w:rFonts w:ascii="Times New Roman" w:hAnsi="Times New Roman"/>
          <w:bCs/>
          <w:color w:val="FF0000"/>
          <w:sz w:val="24"/>
          <w:szCs w:val="24"/>
        </w:rPr>
        <w:t xml:space="preserve">, B có M = 94 - </w:t>
      </w:r>
      <w:r w:rsidRPr="00E645E8">
        <w:rPr>
          <w:rFonts w:ascii="Times New Roman" w:hAnsi="Times New Roman"/>
          <w:color w:val="FF0000"/>
          <w:sz w:val="24"/>
          <w:szCs w:val="24"/>
        </w:rPr>
        <w:t>2-aminopyridine (C</w:t>
      </w:r>
      <w:r w:rsidRPr="00E645E8">
        <w:rPr>
          <w:rFonts w:ascii="Times New Roman" w:hAnsi="Times New Roman"/>
          <w:color w:val="FF0000"/>
          <w:sz w:val="24"/>
          <w:szCs w:val="24"/>
          <w:vertAlign w:val="subscript"/>
        </w:rPr>
        <w:t>5</w:t>
      </w:r>
      <w:r w:rsidRPr="00E645E8">
        <w:rPr>
          <w:rFonts w:ascii="Times New Roman" w:hAnsi="Times New Roman"/>
          <w:color w:val="FF0000"/>
          <w:sz w:val="24"/>
          <w:szCs w:val="24"/>
        </w:rPr>
        <w:t>H</w:t>
      </w:r>
      <w:r w:rsidRPr="00E645E8">
        <w:rPr>
          <w:rFonts w:ascii="Times New Roman" w:hAnsi="Times New Roman"/>
          <w:color w:val="FF0000"/>
          <w:sz w:val="24"/>
          <w:szCs w:val="24"/>
          <w:vertAlign w:val="subscript"/>
        </w:rPr>
        <w:t>6</w:t>
      </w:r>
      <w:r w:rsidRPr="00E645E8">
        <w:rPr>
          <w:rFonts w:ascii="Times New Roman" w:hAnsi="Times New Roman"/>
          <w:color w:val="FF0000"/>
          <w:sz w:val="24"/>
          <w:szCs w:val="24"/>
        </w:rPr>
        <w:t>N</w:t>
      </w:r>
      <w:r w:rsidRPr="00E645E8">
        <w:rPr>
          <w:rFonts w:ascii="Times New Roman" w:hAnsi="Times New Roman"/>
          <w:color w:val="FF0000"/>
          <w:sz w:val="24"/>
          <w:szCs w:val="24"/>
          <w:vertAlign w:val="subscript"/>
        </w:rPr>
        <w:t>2</w:t>
      </w:r>
      <w:r w:rsidRPr="00E645E8">
        <w:rPr>
          <w:rFonts w:ascii="Times New Roman" w:hAnsi="Times New Roman"/>
          <w:color w:val="FF0000"/>
          <w:sz w:val="24"/>
          <w:szCs w:val="24"/>
        </w:rPr>
        <w:t>).</w:t>
      </w:r>
    </w:p>
    <w:p w14:paraId="19267BD4" w14:textId="77777777" w:rsidR="008E32ED" w:rsidRPr="00E645E8" w:rsidRDefault="008E32ED" w:rsidP="006B0CF8">
      <w:pPr>
        <w:spacing w:line="264" w:lineRule="auto"/>
        <w:jc w:val="both"/>
        <w:rPr>
          <w:rFonts w:ascii="Times New Roman" w:hAnsi="Times New Roman"/>
          <w:bCs/>
          <w:color w:val="FF0000"/>
          <w:sz w:val="24"/>
          <w:szCs w:val="24"/>
        </w:rPr>
      </w:pPr>
      <w:r w:rsidRPr="00E645E8">
        <w:rPr>
          <w:rFonts w:ascii="Times New Roman" w:hAnsi="Times New Roman"/>
          <w:bCs/>
          <w:color w:val="FF0000"/>
          <w:sz w:val="24"/>
          <w:szCs w:val="24"/>
        </w:rPr>
        <w:t>a. Đ.</w:t>
      </w:r>
    </w:p>
    <w:p w14:paraId="74693221" w14:textId="77777777" w:rsidR="008E32ED" w:rsidRPr="00E645E8" w:rsidRDefault="008E32ED" w:rsidP="006B0CF8">
      <w:pPr>
        <w:spacing w:line="264" w:lineRule="auto"/>
        <w:jc w:val="both"/>
        <w:rPr>
          <w:rFonts w:ascii="Times New Roman" w:hAnsi="Times New Roman"/>
          <w:bCs/>
          <w:color w:val="FF0000"/>
          <w:sz w:val="24"/>
          <w:szCs w:val="24"/>
        </w:rPr>
      </w:pPr>
      <w:r w:rsidRPr="00E645E8">
        <w:rPr>
          <w:rFonts w:ascii="Times New Roman" w:hAnsi="Times New Roman"/>
          <w:bCs/>
          <w:color w:val="FF0000"/>
          <w:sz w:val="24"/>
          <w:szCs w:val="24"/>
        </w:rPr>
        <w:t>b. Đ.</w:t>
      </w:r>
    </w:p>
    <w:p w14:paraId="02B50C16" w14:textId="77777777" w:rsidR="008E32ED" w:rsidRPr="00E645E8" w:rsidRDefault="008E32ED" w:rsidP="006B0CF8">
      <w:pPr>
        <w:spacing w:line="264" w:lineRule="auto"/>
        <w:jc w:val="both"/>
        <w:rPr>
          <w:rFonts w:ascii="Times New Roman" w:hAnsi="Times New Roman"/>
          <w:bCs/>
          <w:color w:val="FF0000"/>
          <w:sz w:val="24"/>
          <w:szCs w:val="24"/>
        </w:rPr>
      </w:pPr>
      <w:r w:rsidRPr="00E645E8">
        <w:rPr>
          <w:rFonts w:ascii="Times New Roman" w:hAnsi="Times New Roman"/>
          <w:bCs/>
          <w:color w:val="FF0000"/>
          <w:sz w:val="24"/>
          <w:szCs w:val="24"/>
        </w:rPr>
        <w:t>c. Đ.</w:t>
      </w:r>
    </w:p>
    <w:p w14:paraId="769D5146" w14:textId="77777777" w:rsidR="008E32ED" w:rsidRPr="00E645E8" w:rsidRDefault="008E32ED" w:rsidP="006B0CF8">
      <w:pPr>
        <w:spacing w:line="264" w:lineRule="auto"/>
        <w:jc w:val="both"/>
        <w:rPr>
          <w:rFonts w:ascii="Times New Roman" w:hAnsi="Times New Roman"/>
          <w:bCs/>
          <w:color w:val="FF0000"/>
          <w:sz w:val="24"/>
          <w:szCs w:val="24"/>
        </w:rPr>
      </w:pPr>
      <w:r w:rsidRPr="00E645E8">
        <w:rPr>
          <w:rFonts w:ascii="Times New Roman" w:hAnsi="Times New Roman"/>
          <w:bCs/>
          <w:color w:val="FF0000"/>
          <w:sz w:val="24"/>
          <w:szCs w:val="24"/>
        </w:rPr>
        <w:t xml:space="preserve">d. S. </w:t>
      </w:r>
    </w:p>
    <w:p w14:paraId="33678D1D" w14:textId="610B0F06" w:rsidR="008E32ED" w:rsidRPr="001B7132" w:rsidRDefault="008E32ED" w:rsidP="006B0CF8">
      <w:pPr>
        <w:spacing w:line="264" w:lineRule="auto"/>
        <w:rPr>
          <w:rFonts w:ascii="Times New Roman" w:hAnsi="Times New Roman"/>
          <w:sz w:val="24"/>
          <w:szCs w:val="24"/>
        </w:rPr>
      </w:pPr>
      <w:r w:rsidRPr="001B7132">
        <w:rPr>
          <w:rFonts w:ascii="Times New Roman" w:hAnsi="Times New Roman"/>
          <w:b/>
          <w:sz w:val="24"/>
          <w:szCs w:val="24"/>
        </w:rPr>
        <w:t xml:space="preserve">Câu </w:t>
      </w:r>
      <w:r w:rsidR="006B0CF8">
        <w:rPr>
          <w:rFonts w:ascii="Times New Roman" w:hAnsi="Times New Roman"/>
          <w:b/>
          <w:sz w:val="24"/>
          <w:szCs w:val="24"/>
        </w:rPr>
        <w:t>11</w:t>
      </w:r>
      <w:r w:rsidRPr="001B7132">
        <w:rPr>
          <w:rFonts w:ascii="Times New Roman" w:hAnsi="Times New Roman"/>
          <w:b/>
          <w:sz w:val="24"/>
          <w:szCs w:val="24"/>
        </w:rPr>
        <w:t xml:space="preserve">. </w:t>
      </w:r>
      <w:r w:rsidRPr="001B7132">
        <w:rPr>
          <w:rFonts w:ascii="Times New Roman" w:hAnsi="Times New Roman"/>
          <w:sz w:val="24"/>
          <w:szCs w:val="24"/>
        </w:rPr>
        <w:t>Hai hợp chất X, Y có cùng công thức đơn giản nhất là CH</w:t>
      </w:r>
      <w:r w:rsidRPr="001B7132">
        <w:rPr>
          <w:rFonts w:ascii="Times New Roman" w:hAnsi="Times New Roman"/>
          <w:sz w:val="24"/>
          <w:szCs w:val="24"/>
          <w:vertAlign w:val="subscript"/>
        </w:rPr>
        <w:t>2</w:t>
      </w:r>
      <w:r w:rsidRPr="001B7132">
        <w:rPr>
          <w:rFonts w:ascii="Times New Roman" w:hAnsi="Times New Roman"/>
          <w:sz w:val="24"/>
          <w:szCs w:val="24"/>
        </w:rPr>
        <w:t>O. Phổ MS cho biết X và Y có những tín hiệu như sau</w:t>
      </w:r>
    </w:p>
    <w:tbl>
      <w:tblPr>
        <w:tblStyle w:val="TableGrid"/>
        <w:tblW w:w="0" w:type="auto"/>
        <w:jc w:val="center"/>
        <w:tblLook w:val="04A0" w:firstRow="1" w:lastRow="0" w:firstColumn="1" w:lastColumn="0" w:noHBand="0" w:noVBand="1"/>
      </w:tblPr>
      <w:tblGrid>
        <w:gridCol w:w="1242"/>
        <w:gridCol w:w="3276"/>
        <w:gridCol w:w="1350"/>
        <w:gridCol w:w="3348"/>
      </w:tblGrid>
      <w:tr w:rsidR="008E32ED" w:rsidRPr="001B7132" w14:paraId="4CBF436B" w14:textId="77777777" w:rsidTr="00380270">
        <w:trPr>
          <w:jc w:val="center"/>
        </w:trPr>
        <w:tc>
          <w:tcPr>
            <w:tcW w:w="4518" w:type="dxa"/>
            <w:gridSpan w:val="2"/>
          </w:tcPr>
          <w:p w14:paraId="269D6468"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Chất X</w:t>
            </w:r>
          </w:p>
        </w:tc>
        <w:tc>
          <w:tcPr>
            <w:tcW w:w="4698" w:type="dxa"/>
            <w:gridSpan w:val="2"/>
          </w:tcPr>
          <w:p w14:paraId="7F21BF92"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Chất Y</w:t>
            </w:r>
          </w:p>
        </w:tc>
      </w:tr>
      <w:tr w:rsidR="008E32ED" w:rsidRPr="001B7132" w14:paraId="644ACA6E" w14:textId="77777777" w:rsidTr="00380270">
        <w:trPr>
          <w:jc w:val="center"/>
        </w:trPr>
        <w:tc>
          <w:tcPr>
            <w:tcW w:w="1242" w:type="dxa"/>
          </w:tcPr>
          <w:p w14:paraId="608A319E"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m/</w:t>
            </w:r>
            <w:r>
              <w:rPr>
                <w:rFonts w:ascii="Times New Roman" w:hAnsi="Times New Roman"/>
                <w:sz w:val="24"/>
                <w:szCs w:val="24"/>
              </w:rPr>
              <w:t>z</w:t>
            </w:r>
          </w:p>
        </w:tc>
        <w:tc>
          <w:tcPr>
            <w:tcW w:w="3276" w:type="dxa"/>
          </w:tcPr>
          <w:p w14:paraId="309E5AC2"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Cường độ tương đối (%)</w:t>
            </w:r>
          </w:p>
        </w:tc>
        <w:tc>
          <w:tcPr>
            <w:tcW w:w="1350" w:type="dxa"/>
          </w:tcPr>
          <w:p w14:paraId="460C8E95"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m/</w:t>
            </w:r>
            <w:r>
              <w:rPr>
                <w:rFonts w:ascii="Times New Roman" w:hAnsi="Times New Roman"/>
                <w:sz w:val="24"/>
                <w:szCs w:val="24"/>
              </w:rPr>
              <w:t>z</w:t>
            </w:r>
          </w:p>
        </w:tc>
        <w:tc>
          <w:tcPr>
            <w:tcW w:w="3348" w:type="dxa"/>
          </w:tcPr>
          <w:p w14:paraId="6AC6B641"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Cường độ tương đối (%)</w:t>
            </w:r>
          </w:p>
        </w:tc>
      </w:tr>
      <w:tr w:rsidR="008E32ED" w:rsidRPr="001B7132" w14:paraId="131C0671" w14:textId="77777777" w:rsidTr="00380270">
        <w:trPr>
          <w:jc w:val="center"/>
        </w:trPr>
        <w:tc>
          <w:tcPr>
            <w:tcW w:w="1242" w:type="dxa"/>
          </w:tcPr>
          <w:p w14:paraId="2444D0AE"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29</w:t>
            </w:r>
          </w:p>
        </w:tc>
        <w:tc>
          <w:tcPr>
            <w:tcW w:w="3276" w:type="dxa"/>
          </w:tcPr>
          <w:p w14:paraId="7F065A34"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19</w:t>
            </w:r>
          </w:p>
        </w:tc>
        <w:tc>
          <w:tcPr>
            <w:tcW w:w="1350" w:type="dxa"/>
          </w:tcPr>
          <w:p w14:paraId="31BF8988"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31</w:t>
            </w:r>
          </w:p>
        </w:tc>
        <w:tc>
          <w:tcPr>
            <w:tcW w:w="3348" w:type="dxa"/>
          </w:tcPr>
          <w:p w14:paraId="1C0BFE00"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100</w:t>
            </w:r>
          </w:p>
        </w:tc>
      </w:tr>
      <w:tr w:rsidR="008E32ED" w:rsidRPr="001B7132" w14:paraId="117EB9C4" w14:textId="77777777" w:rsidTr="00380270">
        <w:trPr>
          <w:jc w:val="center"/>
        </w:trPr>
        <w:tc>
          <w:tcPr>
            <w:tcW w:w="1242" w:type="dxa"/>
          </w:tcPr>
          <w:p w14:paraId="352FD89F"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31</w:t>
            </w:r>
          </w:p>
        </w:tc>
        <w:tc>
          <w:tcPr>
            <w:tcW w:w="3276" w:type="dxa"/>
          </w:tcPr>
          <w:p w14:paraId="07960EC0"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100</w:t>
            </w:r>
          </w:p>
        </w:tc>
        <w:tc>
          <w:tcPr>
            <w:tcW w:w="1350" w:type="dxa"/>
          </w:tcPr>
          <w:p w14:paraId="22C09E10"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59</w:t>
            </w:r>
          </w:p>
        </w:tc>
        <w:tc>
          <w:tcPr>
            <w:tcW w:w="3348" w:type="dxa"/>
          </w:tcPr>
          <w:p w14:paraId="527C9C23"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50</w:t>
            </w:r>
          </w:p>
        </w:tc>
      </w:tr>
      <w:tr w:rsidR="008E32ED" w:rsidRPr="001B7132" w14:paraId="150E91F1" w14:textId="77777777" w:rsidTr="00380270">
        <w:trPr>
          <w:jc w:val="center"/>
        </w:trPr>
        <w:tc>
          <w:tcPr>
            <w:tcW w:w="1242" w:type="dxa"/>
          </w:tcPr>
          <w:p w14:paraId="45A95FE1"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60</w:t>
            </w:r>
          </w:p>
        </w:tc>
        <w:tc>
          <w:tcPr>
            <w:tcW w:w="3276" w:type="dxa"/>
          </w:tcPr>
          <w:p w14:paraId="0DD0261D"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39</w:t>
            </w:r>
          </w:p>
        </w:tc>
        <w:tc>
          <w:tcPr>
            <w:tcW w:w="1350" w:type="dxa"/>
          </w:tcPr>
          <w:p w14:paraId="0552E52E"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90</w:t>
            </w:r>
          </w:p>
        </w:tc>
        <w:tc>
          <w:tcPr>
            <w:tcW w:w="3348" w:type="dxa"/>
          </w:tcPr>
          <w:p w14:paraId="582EC37E" w14:textId="77777777" w:rsidR="008E32ED" w:rsidRPr="001B7132" w:rsidRDefault="008E32ED" w:rsidP="006B0CF8">
            <w:pPr>
              <w:spacing w:line="264" w:lineRule="auto"/>
              <w:jc w:val="center"/>
              <w:rPr>
                <w:rFonts w:ascii="Times New Roman" w:hAnsi="Times New Roman"/>
                <w:sz w:val="24"/>
                <w:szCs w:val="24"/>
              </w:rPr>
            </w:pPr>
            <w:r w:rsidRPr="001B7132">
              <w:rPr>
                <w:rFonts w:ascii="Times New Roman" w:hAnsi="Times New Roman"/>
                <w:sz w:val="24"/>
                <w:szCs w:val="24"/>
              </w:rPr>
              <w:t>16</w:t>
            </w:r>
          </w:p>
        </w:tc>
      </w:tr>
    </w:tbl>
    <w:p w14:paraId="6B0183DE" w14:textId="77777777" w:rsidR="008E32ED" w:rsidRPr="001B7132" w:rsidRDefault="008E32ED" w:rsidP="006B0CF8">
      <w:pPr>
        <w:spacing w:line="264" w:lineRule="auto"/>
        <w:rPr>
          <w:rFonts w:ascii="Times New Roman" w:hAnsi="Times New Roman"/>
          <w:sz w:val="24"/>
          <w:szCs w:val="24"/>
        </w:rPr>
      </w:pPr>
      <w:r w:rsidRPr="001B7132">
        <w:rPr>
          <w:rFonts w:ascii="Times New Roman" w:hAnsi="Times New Roman"/>
          <w:sz w:val="24"/>
          <w:szCs w:val="24"/>
        </w:rPr>
        <w:t>Biết rằng mảnh ion [M</w:t>
      </w:r>
      <w:r w:rsidRPr="001B7132">
        <w:rPr>
          <w:rFonts w:ascii="Times New Roman" w:hAnsi="Times New Roman"/>
          <w:sz w:val="24"/>
          <w:szCs w:val="24"/>
          <w:vertAlign w:val="superscript"/>
        </w:rPr>
        <w:t>+</w:t>
      </w:r>
      <w:r w:rsidRPr="001B7132">
        <w:rPr>
          <w:rFonts w:ascii="Times New Roman" w:hAnsi="Times New Roman"/>
          <w:sz w:val="24"/>
          <w:szCs w:val="24"/>
        </w:rPr>
        <w:t>] có giá trị m/Z lớn nhất</w:t>
      </w:r>
    </w:p>
    <w:p w14:paraId="342CDA21" w14:textId="77777777" w:rsidR="008E32ED" w:rsidRPr="001B7132" w:rsidRDefault="008E32ED" w:rsidP="006B0CF8">
      <w:pPr>
        <w:spacing w:line="264" w:lineRule="auto"/>
        <w:rPr>
          <w:rFonts w:ascii="Times New Roman" w:hAnsi="Times New Roman"/>
          <w:sz w:val="24"/>
          <w:szCs w:val="24"/>
        </w:rPr>
      </w:pPr>
      <w:r w:rsidRPr="0049501E">
        <w:rPr>
          <w:rFonts w:ascii="Times New Roman" w:hAnsi="Times New Roman"/>
          <w:b/>
          <w:bCs/>
          <w:sz w:val="24"/>
          <w:szCs w:val="24"/>
        </w:rPr>
        <w:t>a.</w:t>
      </w:r>
      <w:r w:rsidRPr="001B7132">
        <w:rPr>
          <w:rFonts w:ascii="Times New Roman" w:hAnsi="Times New Roman"/>
          <w:sz w:val="24"/>
          <w:szCs w:val="24"/>
        </w:rPr>
        <w:t xml:space="preserve"> Phân tử khối của X </w:t>
      </w:r>
      <w:r>
        <w:rPr>
          <w:rFonts w:ascii="Times New Roman" w:hAnsi="Times New Roman"/>
          <w:sz w:val="24"/>
          <w:szCs w:val="24"/>
        </w:rPr>
        <w:t>và Y đều bằng</w:t>
      </w:r>
      <w:r w:rsidRPr="001B7132">
        <w:rPr>
          <w:rFonts w:ascii="Times New Roman" w:hAnsi="Times New Roman"/>
          <w:sz w:val="24"/>
          <w:szCs w:val="24"/>
        </w:rPr>
        <w:t xml:space="preserve"> 100.</w:t>
      </w:r>
    </w:p>
    <w:p w14:paraId="37B8EED8" w14:textId="77777777" w:rsidR="008E32ED" w:rsidRPr="001B7132" w:rsidRDefault="008E32ED" w:rsidP="006B0CF8">
      <w:pPr>
        <w:spacing w:line="264" w:lineRule="auto"/>
        <w:rPr>
          <w:rFonts w:ascii="Times New Roman" w:hAnsi="Times New Roman"/>
          <w:sz w:val="24"/>
          <w:szCs w:val="24"/>
        </w:rPr>
      </w:pPr>
      <w:r w:rsidRPr="00EF634C">
        <w:rPr>
          <w:rFonts w:ascii="Times New Roman" w:hAnsi="Times New Roman"/>
          <w:b/>
          <w:bCs/>
          <w:sz w:val="24"/>
          <w:szCs w:val="24"/>
        </w:rPr>
        <w:t>b.</w:t>
      </w:r>
      <w:r w:rsidRPr="00EF634C">
        <w:rPr>
          <w:rFonts w:ascii="Times New Roman" w:hAnsi="Times New Roman"/>
          <w:sz w:val="24"/>
          <w:szCs w:val="24"/>
        </w:rPr>
        <w:t xml:space="preserve"> </w:t>
      </w:r>
      <w:r>
        <w:rPr>
          <w:rFonts w:ascii="Times New Roman" w:hAnsi="Times New Roman"/>
          <w:sz w:val="24"/>
          <w:szCs w:val="24"/>
        </w:rPr>
        <w:t>Công thức phân tử của X, Y lần lượt là C</w:t>
      </w:r>
      <w:r w:rsidRPr="00EF634C">
        <w:rPr>
          <w:rFonts w:ascii="Times New Roman" w:hAnsi="Times New Roman"/>
          <w:sz w:val="24"/>
          <w:szCs w:val="24"/>
          <w:vertAlign w:val="subscript"/>
        </w:rPr>
        <w:t>2</w:t>
      </w:r>
      <w:r>
        <w:rPr>
          <w:rFonts w:ascii="Times New Roman" w:hAnsi="Times New Roman"/>
          <w:sz w:val="24"/>
          <w:szCs w:val="24"/>
        </w:rPr>
        <w:t>H</w:t>
      </w:r>
      <w:r w:rsidRPr="00EF634C">
        <w:rPr>
          <w:rFonts w:ascii="Times New Roman" w:hAnsi="Times New Roman"/>
          <w:sz w:val="24"/>
          <w:szCs w:val="24"/>
          <w:vertAlign w:val="subscript"/>
        </w:rPr>
        <w:t>4</w:t>
      </w:r>
      <w:r>
        <w:rPr>
          <w:rFonts w:ascii="Times New Roman" w:hAnsi="Times New Roman"/>
          <w:sz w:val="24"/>
          <w:szCs w:val="24"/>
        </w:rPr>
        <w:t>O</w:t>
      </w:r>
      <w:r w:rsidRPr="00EF634C">
        <w:rPr>
          <w:rFonts w:ascii="Times New Roman" w:hAnsi="Times New Roman"/>
          <w:sz w:val="24"/>
          <w:szCs w:val="24"/>
          <w:vertAlign w:val="subscript"/>
        </w:rPr>
        <w:t>2</w:t>
      </w:r>
      <w:r>
        <w:rPr>
          <w:rFonts w:ascii="Times New Roman" w:hAnsi="Times New Roman"/>
          <w:sz w:val="24"/>
          <w:szCs w:val="24"/>
        </w:rPr>
        <w:t xml:space="preserve"> và C</w:t>
      </w:r>
      <w:r w:rsidRPr="00EF634C">
        <w:rPr>
          <w:rFonts w:ascii="Times New Roman" w:hAnsi="Times New Roman"/>
          <w:sz w:val="24"/>
          <w:szCs w:val="24"/>
          <w:vertAlign w:val="subscript"/>
        </w:rPr>
        <w:t>4</w:t>
      </w:r>
      <w:r>
        <w:rPr>
          <w:rFonts w:ascii="Times New Roman" w:hAnsi="Times New Roman"/>
          <w:sz w:val="24"/>
          <w:szCs w:val="24"/>
        </w:rPr>
        <w:t>H</w:t>
      </w:r>
      <w:r w:rsidRPr="00EF634C">
        <w:rPr>
          <w:rFonts w:ascii="Times New Roman" w:hAnsi="Times New Roman"/>
          <w:sz w:val="24"/>
          <w:szCs w:val="24"/>
          <w:vertAlign w:val="subscript"/>
        </w:rPr>
        <w:t>8</w:t>
      </w:r>
      <w:r>
        <w:rPr>
          <w:rFonts w:ascii="Times New Roman" w:hAnsi="Times New Roman"/>
          <w:sz w:val="24"/>
          <w:szCs w:val="24"/>
        </w:rPr>
        <w:t>O</w:t>
      </w:r>
      <w:r w:rsidRPr="00EF634C">
        <w:rPr>
          <w:rFonts w:ascii="Times New Roman" w:hAnsi="Times New Roman"/>
          <w:sz w:val="24"/>
          <w:szCs w:val="24"/>
          <w:vertAlign w:val="subscript"/>
        </w:rPr>
        <w:t>2</w:t>
      </w:r>
      <w:r>
        <w:rPr>
          <w:rFonts w:ascii="Times New Roman" w:hAnsi="Times New Roman"/>
          <w:sz w:val="24"/>
          <w:szCs w:val="24"/>
        </w:rPr>
        <w:t>.</w:t>
      </w:r>
    </w:p>
    <w:p w14:paraId="4CAF998D" w14:textId="77777777" w:rsidR="008E32ED" w:rsidRPr="001B7132" w:rsidRDefault="008E32ED" w:rsidP="006B0CF8">
      <w:pPr>
        <w:spacing w:line="264" w:lineRule="auto"/>
        <w:rPr>
          <w:rFonts w:ascii="Times New Roman" w:hAnsi="Times New Roman"/>
          <w:sz w:val="24"/>
          <w:szCs w:val="24"/>
        </w:rPr>
      </w:pPr>
      <w:r w:rsidRPr="00EF634C">
        <w:rPr>
          <w:rFonts w:ascii="Times New Roman" w:hAnsi="Times New Roman"/>
          <w:b/>
          <w:bCs/>
          <w:sz w:val="24"/>
          <w:szCs w:val="24"/>
          <w:highlight w:val="yellow"/>
        </w:rPr>
        <w:t>c.</w:t>
      </w:r>
      <w:r w:rsidRPr="00EF634C">
        <w:rPr>
          <w:rFonts w:ascii="Times New Roman" w:hAnsi="Times New Roman"/>
          <w:sz w:val="24"/>
          <w:szCs w:val="24"/>
          <w:highlight w:val="yellow"/>
        </w:rPr>
        <w:t xml:space="preserve"> Phần trăm khối lượng các nguyên tố C, H, O tương ứng trong X và Y đều bằng nhau.</w:t>
      </w:r>
    </w:p>
    <w:p w14:paraId="07A2A233" w14:textId="77777777" w:rsidR="008E32ED" w:rsidRPr="001B7132" w:rsidRDefault="008E32ED" w:rsidP="006B0CF8">
      <w:pPr>
        <w:spacing w:line="264" w:lineRule="auto"/>
        <w:rPr>
          <w:rFonts w:ascii="Times New Roman" w:hAnsi="Times New Roman"/>
          <w:sz w:val="24"/>
          <w:szCs w:val="24"/>
        </w:rPr>
      </w:pPr>
      <w:r w:rsidRPr="0049501E">
        <w:rPr>
          <w:rFonts w:ascii="Times New Roman" w:hAnsi="Times New Roman"/>
          <w:b/>
          <w:bCs/>
          <w:sz w:val="24"/>
          <w:szCs w:val="24"/>
        </w:rPr>
        <w:t>d.</w:t>
      </w:r>
      <w:r w:rsidRPr="001B7132">
        <w:rPr>
          <w:rFonts w:ascii="Times New Roman" w:hAnsi="Times New Roman"/>
          <w:sz w:val="24"/>
          <w:szCs w:val="24"/>
        </w:rPr>
        <w:t xml:space="preserve"> </w:t>
      </w:r>
      <w:r>
        <w:rPr>
          <w:rFonts w:ascii="Times New Roman" w:hAnsi="Times New Roman"/>
          <w:sz w:val="24"/>
          <w:szCs w:val="24"/>
        </w:rPr>
        <w:t>Số nguyên tử hydrogen trong Y gấp hai lần số nguyên tử hydrogen trong X.</w:t>
      </w:r>
    </w:p>
    <w:p w14:paraId="05352831" w14:textId="77777777" w:rsidR="008E32ED" w:rsidRPr="0049501E" w:rsidRDefault="008E32ED" w:rsidP="006B0CF8">
      <w:pPr>
        <w:spacing w:line="264" w:lineRule="auto"/>
        <w:jc w:val="both"/>
        <w:rPr>
          <w:rFonts w:ascii="Times New Roman" w:hAnsi="Times New Roman"/>
          <w:bCs/>
          <w:color w:val="FF0000"/>
          <w:sz w:val="24"/>
          <w:szCs w:val="24"/>
        </w:rPr>
      </w:pPr>
      <w:r w:rsidRPr="0049501E">
        <w:rPr>
          <w:rFonts w:ascii="Times New Roman" w:hAnsi="Times New Roman"/>
          <w:bCs/>
          <w:color w:val="FF0000"/>
          <w:sz w:val="24"/>
          <w:szCs w:val="24"/>
        </w:rPr>
        <w:t>Đáp án:</w:t>
      </w:r>
    </w:p>
    <w:p w14:paraId="635392FA" w14:textId="77777777" w:rsidR="008E32ED" w:rsidRPr="0049501E" w:rsidRDefault="008E32ED" w:rsidP="006B0CF8">
      <w:pPr>
        <w:spacing w:line="264" w:lineRule="auto"/>
        <w:jc w:val="both"/>
        <w:rPr>
          <w:rFonts w:ascii="Times New Roman" w:hAnsi="Times New Roman"/>
          <w:bCs/>
          <w:color w:val="FF0000"/>
          <w:sz w:val="24"/>
          <w:szCs w:val="24"/>
        </w:rPr>
      </w:pPr>
      <w:r w:rsidRPr="0049501E">
        <w:rPr>
          <w:rFonts w:ascii="Times New Roman" w:hAnsi="Times New Roman"/>
          <w:bCs/>
          <w:color w:val="FF0000"/>
          <w:sz w:val="24"/>
          <w:szCs w:val="24"/>
        </w:rPr>
        <w:t>a. S.</w:t>
      </w:r>
      <w:r w:rsidRPr="00EF634C">
        <w:rPr>
          <w:rFonts w:ascii="Times New Roman" w:hAnsi="Times New Roman"/>
          <w:color w:val="FF0000"/>
          <w:sz w:val="24"/>
          <w:szCs w:val="24"/>
        </w:rPr>
        <w:t xml:space="preserve"> </w:t>
      </w:r>
      <w:r w:rsidRPr="0049501E">
        <w:rPr>
          <w:rFonts w:ascii="Times New Roman" w:hAnsi="Times New Roman"/>
          <w:color w:val="FF0000"/>
          <w:sz w:val="24"/>
          <w:szCs w:val="24"/>
        </w:rPr>
        <w:t>M</w:t>
      </w:r>
      <w:r w:rsidRPr="0049501E">
        <w:rPr>
          <w:rFonts w:ascii="Times New Roman" w:hAnsi="Times New Roman"/>
          <w:color w:val="FF0000"/>
          <w:sz w:val="24"/>
          <w:szCs w:val="24"/>
          <w:vertAlign w:val="subscript"/>
        </w:rPr>
        <w:t>X</w:t>
      </w:r>
      <w:r w:rsidRPr="0049501E">
        <w:rPr>
          <w:rFonts w:ascii="Times New Roman" w:hAnsi="Times New Roman"/>
          <w:color w:val="FF0000"/>
          <w:sz w:val="24"/>
          <w:szCs w:val="24"/>
        </w:rPr>
        <w:t xml:space="preserve"> = 60; M</w:t>
      </w:r>
      <w:r w:rsidRPr="0049501E">
        <w:rPr>
          <w:rFonts w:ascii="Times New Roman" w:hAnsi="Times New Roman"/>
          <w:color w:val="FF0000"/>
          <w:sz w:val="24"/>
          <w:szCs w:val="24"/>
          <w:vertAlign w:val="subscript"/>
        </w:rPr>
        <w:t>Y</w:t>
      </w:r>
      <w:r w:rsidRPr="0049501E">
        <w:rPr>
          <w:rFonts w:ascii="Times New Roman" w:hAnsi="Times New Roman"/>
          <w:color w:val="FF0000"/>
          <w:sz w:val="24"/>
          <w:szCs w:val="24"/>
        </w:rPr>
        <w:t xml:space="preserve"> = 90</w:t>
      </w:r>
      <w:r w:rsidRPr="0049501E">
        <w:rPr>
          <w:rFonts w:ascii="Times New Roman" w:hAnsi="Times New Roman"/>
          <w:bCs/>
          <w:color w:val="FF0000"/>
          <w:sz w:val="24"/>
          <w:szCs w:val="24"/>
        </w:rPr>
        <w:t>.</w:t>
      </w:r>
    </w:p>
    <w:p w14:paraId="183A5CFC" w14:textId="77777777" w:rsidR="008E32ED" w:rsidRPr="0049501E" w:rsidRDefault="008E32ED" w:rsidP="006B0CF8">
      <w:pPr>
        <w:spacing w:line="264" w:lineRule="auto"/>
        <w:jc w:val="both"/>
        <w:rPr>
          <w:rFonts w:ascii="Times New Roman" w:hAnsi="Times New Roman"/>
          <w:bCs/>
          <w:color w:val="FF0000"/>
          <w:sz w:val="24"/>
          <w:szCs w:val="24"/>
        </w:rPr>
      </w:pPr>
      <w:r w:rsidRPr="0049501E">
        <w:rPr>
          <w:rFonts w:ascii="Times New Roman" w:hAnsi="Times New Roman"/>
          <w:bCs/>
          <w:color w:val="FF0000"/>
          <w:sz w:val="24"/>
          <w:szCs w:val="24"/>
        </w:rPr>
        <w:t xml:space="preserve">b. </w:t>
      </w:r>
      <w:r>
        <w:rPr>
          <w:rFonts w:ascii="Times New Roman" w:hAnsi="Times New Roman"/>
          <w:bCs/>
          <w:color w:val="FF0000"/>
          <w:sz w:val="24"/>
          <w:szCs w:val="24"/>
        </w:rPr>
        <w:t>S</w:t>
      </w:r>
      <w:r w:rsidRPr="0049501E">
        <w:rPr>
          <w:rFonts w:ascii="Times New Roman" w:hAnsi="Times New Roman"/>
          <w:bCs/>
          <w:color w:val="FF0000"/>
          <w:sz w:val="24"/>
          <w:szCs w:val="24"/>
        </w:rPr>
        <w:t>.</w:t>
      </w:r>
      <w:r>
        <w:rPr>
          <w:rFonts w:ascii="Times New Roman" w:hAnsi="Times New Roman"/>
          <w:bCs/>
          <w:color w:val="FF0000"/>
          <w:sz w:val="24"/>
          <w:szCs w:val="24"/>
        </w:rPr>
        <w:t xml:space="preserve"> </w:t>
      </w:r>
      <w:r w:rsidRPr="0049501E">
        <w:rPr>
          <w:rFonts w:ascii="Times New Roman" w:hAnsi="Times New Roman"/>
          <w:color w:val="FF0000"/>
          <w:sz w:val="24"/>
          <w:szCs w:val="24"/>
        </w:rPr>
        <w:t xml:space="preserve">X </w:t>
      </w:r>
      <w:r>
        <w:rPr>
          <w:rFonts w:ascii="Times New Roman" w:hAnsi="Times New Roman"/>
          <w:color w:val="FF0000"/>
          <w:sz w:val="24"/>
          <w:szCs w:val="24"/>
        </w:rPr>
        <w:t xml:space="preserve">là </w:t>
      </w:r>
      <w:r w:rsidRPr="0049501E">
        <w:rPr>
          <w:rFonts w:ascii="Times New Roman" w:hAnsi="Times New Roman"/>
          <w:color w:val="FF0000"/>
          <w:sz w:val="24"/>
          <w:szCs w:val="24"/>
        </w:rPr>
        <w:t>C</w:t>
      </w:r>
      <w:r w:rsidRPr="0049501E">
        <w:rPr>
          <w:rFonts w:ascii="Times New Roman" w:hAnsi="Times New Roman"/>
          <w:color w:val="FF0000"/>
          <w:sz w:val="24"/>
          <w:szCs w:val="24"/>
          <w:vertAlign w:val="subscript"/>
        </w:rPr>
        <w:t>2</w:t>
      </w:r>
      <w:r w:rsidRPr="0049501E">
        <w:rPr>
          <w:rFonts w:ascii="Times New Roman" w:hAnsi="Times New Roman"/>
          <w:color w:val="FF0000"/>
          <w:sz w:val="24"/>
          <w:szCs w:val="24"/>
        </w:rPr>
        <w:t>H</w:t>
      </w:r>
      <w:r w:rsidRPr="0049501E">
        <w:rPr>
          <w:rFonts w:ascii="Times New Roman" w:hAnsi="Times New Roman"/>
          <w:color w:val="FF0000"/>
          <w:sz w:val="24"/>
          <w:szCs w:val="24"/>
          <w:vertAlign w:val="subscript"/>
        </w:rPr>
        <w:t>4</w:t>
      </w:r>
      <w:r w:rsidRPr="0049501E">
        <w:rPr>
          <w:rFonts w:ascii="Times New Roman" w:hAnsi="Times New Roman"/>
          <w:color w:val="FF0000"/>
          <w:sz w:val="24"/>
          <w:szCs w:val="24"/>
        </w:rPr>
        <w:t>O</w:t>
      </w:r>
      <w:r w:rsidRPr="0049501E">
        <w:rPr>
          <w:rFonts w:ascii="Times New Roman" w:hAnsi="Times New Roman"/>
          <w:color w:val="FF0000"/>
          <w:sz w:val="24"/>
          <w:szCs w:val="24"/>
          <w:vertAlign w:val="subscript"/>
        </w:rPr>
        <w:t>2</w:t>
      </w:r>
      <w:r w:rsidRPr="0049501E">
        <w:rPr>
          <w:rFonts w:ascii="Times New Roman" w:hAnsi="Times New Roman"/>
          <w:color w:val="FF0000"/>
          <w:sz w:val="24"/>
          <w:szCs w:val="24"/>
        </w:rPr>
        <w:t xml:space="preserve">, Y </w:t>
      </w:r>
      <w:r>
        <w:rPr>
          <w:rFonts w:ascii="Times New Roman" w:hAnsi="Times New Roman"/>
          <w:color w:val="FF0000"/>
          <w:sz w:val="24"/>
          <w:szCs w:val="24"/>
        </w:rPr>
        <w:t>là</w:t>
      </w:r>
      <w:r w:rsidRPr="0049501E">
        <w:rPr>
          <w:rFonts w:ascii="Times New Roman" w:hAnsi="Times New Roman"/>
          <w:color w:val="FF0000"/>
          <w:sz w:val="24"/>
          <w:szCs w:val="24"/>
        </w:rPr>
        <w:t xml:space="preserve"> CTPT C</w:t>
      </w:r>
      <w:r w:rsidRPr="0049501E">
        <w:rPr>
          <w:rFonts w:ascii="Times New Roman" w:hAnsi="Times New Roman"/>
          <w:color w:val="FF0000"/>
          <w:sz w:val="24"/>
          <w:szCs w:val="24"/>
          <w:vertAlign w:val="subscript"/>
        </w:rPr>
        <w:t>3</w:t>
      </w:r>
      <w:r w:rsidRPr="0049501E">
        <w:rPr>
          <w:rFonts w:ascii="Times New Roman" w:hAnsi="Times New Roman"/>
          <w:color w:val="FF0000"/>
          <w:sz w:val="24"/>
          <w:szCs w:val="24"/>
        </w:rPr>
        <w:t>H</w:t>
      </w:r>
      <w:r w:rsidRPr="0049501E">
        <w:rPr>
          <w:rFonts w:ascii="Times New Roman" w:hAnsi="Times New Roman"/>
          <w:color w:val="FF0000"/>
          <w:sz w:val="24"/>
          <w:szCs w:val="24"/>
          <w:vertAlign w:val="subscript"/>
        </w:rPr>
        <w:t>6</w:t>
      </w:r>
      <w:r w:rsidRPr="0049501E">
        <w:rPr>
          <w:rFonts w:ascii="Times New Roman" w:hAnsi="Times New Roman"/>
          <w:color w:val="FF0000"/>
          <w:sz w:val="24"/>
          <w:szCs w:val="24"/>
        </w:rPr>
        <w:t>O</w:t>
      </w:r>
      <w:r w:rsidRPr="0049501E">
        <w:rPr>
          <w:rFonts w:ascii="Times New Roman" w:hAnsi="Times New Roman"/>
          <w:color w:val="FF0000"/>
          <w:sz w:val="24"/>
          <w:szCs w:val="24"/>
          <w:vertAlign w:val="subscript"/>
        </w:rPr>
        <w:t>3</w:t>
      </w:r>
      <w:r w:rsidRPr="0049501E">
        <w:rPr>
          <w:rFonts w:ascii="Times New Roman" w:hAnsi="Times New Roman"/>
          <w:color w:val="FF0000"/>
          <w:sz w:val="24"/>
          <w:szCs w:val="24"/>
        </w:rPr>
        <w:t>.</w:t>
      </w:r>
    </w:p>
    <w:p w14:paraId="120DF30F" w14:textId="77777777" w:rsidR="008E32ED" w:rsidRPr="00EF634C" w:rsidRDefault="008E32ED" w:rsidP="006B0CF8">
      <w:pPr>
        <w:spacing w:line="264" w:lineRule="auto"/>
        <w:jc w:val="both"/>
        <w:rPr>
          <w:rFonts w:ascii="Times New Roman" w:hAnsi="Times New Roman"/>
          <w:bCs/>
          <w:color w:val="FF0000"/>
          <w:sz w:val="24"/>
          <w:szCs w:val="24"/>
        </w:rPr>
      </w:pPr>
      <w:r w:rsidRPr="00EF634C">
        <w:rPr>
          <w:rFonts w:ascii="Times New Roman" w:hAnsi="Times New Roman"/>
          <w:bCs/>
          <w:color w:val="FF0000"/>
          <w:sz w:val="24"/>
          <w:szCs w:val="24"/>
        </w:rPr>
        <w:t>c. Đ.</w:t>
      </w:r>
      <w:r w:rsidRPr="00EF634C">
        <w:rPr>
          <w:rFonts w:ascii="Times New Roman" w:hAnsi="Times New Roman"/>
          <w:color w:val="FF0000"/>
          <w:sz w:val="24"/>
          <w:szCs w:val="24"/>
        </w:rPr>
        <w:t xml:space="preserve"> %C = 40%, %H = 6,67%, %O = 53,33%.</w:t>
      </w:r>
    </w:p>
    <w:p w14:paraId="3C32532D" w14:textId="77777777" w:rsidR="008E32ED" w:rsidRDefault="008E32ED" w:rsidP="006B0CF8">
      <w:pPr>
        <w:spacing w:line="264" w:lineRule="auto"/>
        <w:jc w:val="both"/>
        <w:rPr>
          <w:rFonts w:ascii="Times New Roman" w:hAnsi="Times New Roman"/>
          <w:color w:val="FF0000"/>
          <w:sz w:val="24"/>
          <w:szCs w:val="24"/>
        </w:rPr>
      </w:pPr>
      <w:r w:rsidRPr="0049501E">
        <w:rPr>
          <w:rFonts w:ascii="Times New Roman" w:hAnsi="Times New Roman"/>
          <w:bCs/>
          <w:color w:val="FF0000"/>
          <w:sz w:val="24"/>
          <w:szCs w:val="24"/>
        </w:rPr>
        <w:t xml:space="preserve">d. S. </w:t>
      </w:r>
      <w:r>
        <w:rPr>
          <w:rFonts w:ascii="Times New Roman" w:hAnsi="Times New Roman"/>
          <w:color w:val="FF0000"/>
          <w:sz w:val="24"/>
          <w:szCs w:val="24"/>
        </w:rPr>
        <w:t>Số H</w:t>
      </w:r>
      <w:r w:rsidRPr="00EF634C">
        <w:rPr>
          <w:rFonts w:ascii="Times New Roman" w:hAnsi="Times New Roman"/>
          <w:color w:val="FF0000"/>
          <w:sz w:val="24"/>
          <w:szCs w:val="24"/>
          <w:vertAlign w:val="subscript"/>
        </w:rPr>
        <w:t>Y</w:t>
      </w:r>
      <w:r>
        <w:rPr>
          <w:rFonts w:ascii="Times New Roman" w:hAnsi="Times New Roman"/>
          <w:color w:val="FF0000"/>
          <w:sz w:val="24"/>
          <w:szCs w:val="24"/>
        </w:rPr>
        <w:t xml:space="preserve"> = 1,5H</w:t>
      </w:r>
      <w:r w:rsidRPr="00EF634C">
        <w:rPr>
          <w:rFonts w:ascii="Times New Roman" w:hAnsi="Times New Roman"/>
          <w:color w:val="FF0000"/>
          <w:sz w:val="24"/>
          <w:szCs w:val="24"/>
          <w:vertAlign w:val="subscript"/>
        </w:rPr>
        <w:t>X</w:t>
      </w:r>
      <w:r>
        <w:rPr>
          <w:rFonts w:ascii="Times New Roman" w:hAnsi="Times New Roman"/>
          <w:color w:val="FF0000"/>
          <w:sz w:val="24"/>
          <w:szCs w:val="24"/>
        </w:rPr>
        <w:t>.</w:t>
      </w:r>
    </w:p>
    <w:p w14:paraId="08E7B7DF" w14:textId="08538137" w:rsidR="00CF13C0" w:rsidRPr="009F6B1A" w:rsidRDefault="00CF13C0" w:rsidP="006B0CF8">
      <w:pPr>
        <w:pBdr>
          <w:top w:val="nil"/>
          <w:left w:val="nil"/>
          <w:bottom w:val="nil"/>
          <w:right w:val="nil"/>
          <w:between w:val="nil"/>
        </w:pBdr>
        <w:tabs>
          <w:tab w:val="left" w:pos="992"/>
        </w:tabs>
        <w:spacing w:line="264" w:lineRule="auto"/>
        <w:jc w:val="both"/>
        <w:rPr>
          <w:rFonts w:ascii="Times New Roman" w:hAnsi="Times New Roman"/>
          <w:color w:val="000000"/>
          <w:sz w:val="24"/>
          <w:szCs w:val="24"/>
        </w:rPr>
      </w:pPr>
      <w:r w:rsidRPr="009F6B1A">
        <w:rPr>
          <w:rFonts w:ascii="Times New Roman" w:hAnsi="Times New Roman"/>
          <w:b/>
          <w:bCs/>
          <w:sz w:val="24"/>
          <w:szCs w:val="24"/>
        </w:rPr>
        <w:t xml:space="preserve">Câu </w:t>
      </w:r>
      <w:r w:rsidR="006B0CF8">
        <w:rPr>
          <w:rFonts w:ascii="Times New Roman" w:hAnsi="Times New Roman"/>
          <w:b/>
          <w:bCs/>
          <w:sz w:val="24"/>
          <w:szCs w:val="24"/>
        </w:rPr>
        <w:t>12</w:t>
      </w:r>
      <w:r w:rsidRPr="009F6B1A">
        <w:rPr>
          <w:rFonts w:ascii="Times New Roman" w:hAnsi="Times New Roman"/>
          <w:b/>
          <w:bCs/>
          <w:sz w:val="24"/>
          <w:szCs w:val="24"/>
        </w:rPr>
        <w:t xml:space="preserve">. </w:t>
      </w:r>
      <w:r w:rsidRPr="009F6B1A">
        <w:rPr>
          <w:rFonts w:ascii="Times New Roman" w:hAnsi="Times New Roman"/>
          <w:color w:val="000000"/>
          <w:sz w:val="24"/>
          <w:szCs w:val="24"/>
        </w:rPr>
        <w:t>Kết quả phân tích nguyên tố cho thấy trong hợp chất Y, carbon chiếm 85,7% còn hydrogen chiếm 14,3% về khối lượng.</w:t>
      </w:r>
    </w:p>
    <w:p w14:paraId="3C85A9E6" w14:textId="1D754980" w:rsidR="00CF13C0" w:rsidRPr="001E0E40" w:rsidRDefault="00CF13C0" w:rsidP="006B0CF8">
      <w:pPr>
        <w:tabs>
          <w:tab w:val="left" w:pos="274"/>
          <w:tab w:val="left" w:pos="2835"/>
          <w:tab w:val="left" w:pos="5387"/>
          <w:tab w:val="left" w:pos="7938"/>
        </w:tabs>
        <w:spacing w:line="264" w:lineRule="auto"/>
        <w:jc w:val="both"/>
        <w:rPr>
          <w:rFonts w:ascii="Times New Roman" w:hAnsi="Times New Roman"/>
          <w:sz w:val="24"/>
          <w:szCs w:val="24"/>
          <w:lang w:val="fr-FR"/>
        </w:rPr>
      </w:pPr>
      <w:r w:rsidRPr="00CF13C0">
        <w:rPr>
          <w:rFonts w:ascii="Times New Roman" w:hAnsi="Times New Roman"/>
          <w:b/>
          <w:sz w:val="24"/>
          <w:szCs w:val="24"/>
          <w:highlight w:val="yellow"/>
          <w:lang w:val="fr-FR"/>
        </w:rPr>
        <w:t>a.</w:t>
      </w:r>
      <w:r w:rsidRPr="00CF13C0">
        <w:rPr>
          <w:rFonts w:ascii="Times New Roman" w:hAnsi="Times New Roman"/>
          <w:sz w:val="24"/>
          <w:szCs w:val="24"/>
          <w:highlight w:val="yellow"/>
          <w:lang w:val="fr-FR"/>
        </w:rPr>
        <w:t xml:space="preserve"> Y chỉ có hai nguyên tố carbon và hydrogen.</w:t>
      </w:r>
      <w:r w:rsidRPr="001E0E40">
        <w:rPr>
          <w:rFonts w:ascii="Times New Roman" w:hAnsi="Times New Roman"/>
          <w:sz w:val="24"/>
          <w:szCs w:val="24"/>
          <w:lang w:val="fr-FR"/>
        </w:rPr>
        <w:tab/>
      </w:r>
    </w:p>
    <w:p w14:paraId="6ED3A5C2" w14:textId="64FF3EC0" w:rsidR="00CF13C0" w:rsidRPr="001E0E40" w:rsidRDefault="00CF13C0" w:rsidP="006B0CF8">
      <w:pPr>
        <w:tabs>
          <w:tab w:val="left" w:pos="274"/>
          <w:tab w:val="left" w:pos="2835"/>
          <w:tab w:val="left" w:pos="5387"/>
          <w:tab w:val="left" w:pos="7938"/>
        </w:tabs>
        <w:spacing w:line="264" w:lineRule="auto"/>
        <w:jc w:val="both"/>
        <w:rPr>
          <w:rFonts w:ascii="Times New Roman" w:hAnsi="Times New Roman"/>
          <w:sz w:val="24"/>
          <w:szCs w:val="24"/>
          <w:lang w:val="fr-FR"/>
        </w:rPr>
      </w:pPr>
      <w:r w:rsidRPr="001E0E40">
        <w:rPr>
          <w:rFonts w:ascii="Times New Roman" w:hAnsi="Times New Roman"/>
          <w:b/>
          <w:sz w:val="24"/>
          <w:szCs w:val="24"/>
          <w:lang w:val="fr-FR"/>
        </w:rPr>
        <w:t>b.</w:t>
      </w:r>
      <w:r w:rsidRPr="001E0E40">
        <w:rPr>
          <w:rFonts w:ascii="Times New Roman" w:hAnsi="Times New Roman"/>
          <w:sz w:val="24"/>
          <w:szCs w:val="24"/>
          <w:lang w:val="fr-FR"/>
        </w:rPr>
        <w:t xml:space="preserve"> Công thức đơn giản nhất của Y là CH</w:t>
      </w:r>
      <w:r w:rsidRPr="00CF13C0">
        <w:rPr>
          <w:rFonts w:ascii="Times New Roman" w:hAnsi="Times New Roman"/>
          <w:sz w:val="24"/>
          <w:szCs w:val="24"/>
          <w:lang w:val="fr-FR"/>
        </w:rPr>
        <w:t>.</w:t>
      </w:r>
    </w:p>
    <w:p w14:paraId="488AEF13" w14:textId="2C82B94F" w:rsidR="00CF13C0" w:rsidRPr="00CF13C0" w:rsidRDefault="00CF13C0" w:rsidP="006B0CF8">
      <w:pPr>
        <w:tabs>
          <w:tab w:val="left" w:pos="274"/>
          <w:tab w:val="left" w:pos="2835"/>
          <w:tab w:val="left" w:pos="5387"/>
          <w:tab w:val="left" w:pos="7938"/>
        </w:tabs>
        <w:spacing w:line="264" w:lineRule="auto"/>
        <w:jc w:val="both"/>
        <w:rPr>
          <w:rFonts w:ascii="Times New Roman" w:hAnsi="Times New Roman"/>
          <w:sz w:val="24"/>
          <w:szCs w:val="24"/>
          <w:lang w:val="fr-FR"/>
        </w:rPr>
      </w:pPr>
      <w:r w:rsidRPr="00CF13C0">
        <w:rPr>
          <w:rFonts w:ascii="Times New Roman" w:hAnsi="Times New Roman"/>
          <w:b/>
          <w:sz w:val="24"/>
          <w:szCs w:val="24"/>
          <w:highlight w:val="yellow"/>
          <w:lang w:val="fr-FR"/>
        </w:rPr>
        <w:t xml:space="preserve">c. </w:t>
      </w:r>
      <w:r w:rsidRPr="00CF13C0">
        <w:rPr>
          <w:rFonts w:ascii="Times New Roman" w:hAnsi="Times New Roman"/>
          <w:sz w:val="24"/>
          <w:szCs w:val="24"/>
          <w:highlight w:val="yellow"/>
          <w:lang w:val="fr-FR"/>
        </w:rPr>
        <w:t>Biết Y có phân tử khối là 56, công thức phân tử của Y là C</w:t>
      </w:r>
      <w:r w:rsidRPr="00CF13C0">
        <w:rPr>
          <w:rFonts w:ascii="Times New Roman" w:hAnsi="Times New Roman"/>
          <w:sz w:val="24"/>
          <w:szCs w:val="24"/>
          <w:highlight w:val="yellow"/>
          <w:vertAlign w:val="subscript"/>
          <w:lang w:val="fr-FR"/>
        </w:rPr>
        <w:t>4</w:t>
      </w:r>
      <w:r w:rsidRPr="00CF13C0">
        <w:rPr>
          <w:rFonts w:ascii="Times New Roman" w:hAnsi="Times New Roman"/>
          <w:sz w:val="24"/>
          <w:szCs w:val="24"/>
          <w:highlight w:val="yellow"/>
          <w:lang w:val="fr-FR"/>
        </w:rPr>
        <w:t>H</w:t>
      </w:r>
      <w:r w:rsidRPr="00CF13C0">
        <w:rPr>
          <w:rFonts w:ascii="Times New Roman" w:hAnsi="Times New Roman"/>
          <w:sz w:val="24"/>
          <w:szCs w:val="24"/>
          <w:highlight w:val="yellow"/>
          <w:vertAlign w:val="subscript"/>
          <w:lang w:val="fr-FR"/>
        </w:rPr>
        <w:t>8</w:t>
      </w:r>
      <w:r w:rsidRPr="00CF13C0">
        <w:rPr>
          <w:rFonts w:ascii="Times New Roman" w:hAnsi="Times New Roman"/>
          <w:sz w:val="24"/>
          <w:szCs w:val="24"/>
          <w:highlight w:val="yellow"/>
          <w:lang w:val="fr-FR"/>
        </w:rPr>
        <w:t>.</w:t>
      </w:r>
    </w:p>
    <w:p w14:paraId="15027F73" w14:textId="2DFB7FD8" w:rsidR="00CF13C0" w:rsidRPr="001E0E40" w:rsidRDefault="00CF13C0" w:rsidP="006B0CF8">
      <w:pPr>
        <w:tabs>
          <w:tab w:val="left" w:pos="274"/>
          <w:tab w:val="left" w:pos="2835"/>
          <w:tab w:val="left" w:pos="5387"/>
          <w:tab w:val="left" w:pos="7938"/>
        </w:tabs>
        <w:spacing w:line="264" w:lineRule="auto"/>
        <w:jc w:val="both"/>
        <w:rPr>
          <w:rFonts w:ascii="Times New Roman" w:hAnsi="Times New Roman"/>
          <w:sz w:val="24"/>
          <w:szCs w:val="24"/>
          <w:lang w:val="fr-FR"/>
        </w:rPr>
      </w:pPr>
      <w:r w:rsidRPr="001E0E40">
        <w:rPr>
          <w:rFonts w:ascii="Times New Roman" w:hAnsi="Times New Roman"/>
          <w:b/>
          <w:sz w:val="24"/>
          <w:szCs w:val="24"/>
          <w:lang w:val="fr-FR"/>
        </w:rPr>
        <w:t xml:space="preserve">d. </w:t>
      </w:r>
      <w:r w:rsidRPr="001E0E40">
        <w:rPr>
          <w:rFonts w:ascii="Times New Roman" w:hAnsi="Times New Roman"/>
          <w:sz w:val="24"/>
          <w:szCs w:val="24"/>
          <w:lang w:val="fr-FR"/>
        </w:rPr>
        <w:t xml:space="preserve">Tỉ lệ số nguyên tử </w:t>
      </w:r>
      <w:r>
        <w:rPr>
          <w:rFonts w:ascii="Times New Roman" w:hAnsi="Times New Roman"/>
          <w:sz w:val="24"/>
          <w:szCs w:val="24"/>
        </w:rPr>
        <w:t xml:space="preserve">carbon và hydrogen </w:t>
      </w:r>
      <w:r>
        <w:rPr>
          <w:rFonts w:ascii="Times New Roman" w:hAnsi="Times New Roman"/>
          <w:sz w:val="24"/>
          <w:szCs w:val="24"/>
          <w:lang w:val="fr-FR"/>
        </w:rPr>
        <w:t>tương ứng là</w:t>
      </w:r>
      <w:r w:rsidRPr="001E0E40">
        <w:rPr>
          <w:rFonts w:ascii="Times New Roman" w:hAnsi="Times New Roman"/>
          <w:sz w:val="24"/>
          <w:szCs w:val="24"/>
          <w:lang w:val="fr-FR"/>
        </w:rPr>
        <w:t xml:space="preserve"> 1 : 1.</w:t>
      </w:r>
    </w:p>
    <w:p w14:paraId="243DDE35" w14:textId="23E3AC34" w:rsidR="00CF13C0" w:rsidRDefault="00CF13C0"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Đáp án:</w:t>
      </w:r>
    </w:p>
    <w:p w14:paraId="5A001652" w14:textId="77777777" w:rsidR="00E9018D" w:rsidRPr="00E9018D" w:rsidRDefault="00E9018D" w:rsidP="006B0CF8">
      <w:pPr>
        <w:pStyle w:val="pn"/>
        <w:spacing w:line="264" w:lineRule="auto"/>
        <w:jc w:val="both"/>
        <w:rPr>
          <w:rFonts w:eastAsia="Times New Roman"/>
          <w:bCs/>
          <w:color w:val="FF0000"/>
          <w:szCs w:val="24"/>
          <w:lang w:val="vi-VN"/>
        </w:rPr>
      </w:pPr>
      <w:r w:rsidRPr="00E9018D">
        <w:rPr>
          <w:color w:val="FF0000"/>
          <w:szCs w:val="24"/>
        </w:rPr>
        <w:t>%</w:t>
      </w:r>
      <w:r w:rsidRPr="00E9018D">
        <w:rPr>
          <w:color w:val="FF0000"/>
          <w:szCs w:val="24"/>
          <w:lang w:val="vi-VN"/>
        </w:rPr>
        <w:t>m</w:t>
      </w:r>
      <w:r w:rsidRPr="00E9018D">
        <w:rPr>
          <w:color w:val="FF0000"/>
          <w:szCs w:val="24"/>
          <w:vertAlign w:val="subscript"/>
        </w:rPr>
        <w:t>O</w:t>
      </w:r>
      <w:r w:rsidRPr="00E9018D">
        <w:rPr>
          <w:color w:val="FF0000"/>
          <w:szCs w:val="24"/>
        </w:rPr>
        <w:t xml:space="preserve"> = 100% - %</w:t>
      </w:r>
      <w:r w:rsidRPr="00E9018D">
        <w:rPr>
          <w:color w:val="FF0000"/>
          <w:szCs w:val="24"/>
          <w:lang w:val="vi-VN"/>
        </w:rPr>
        <w:t>m</w:t>
      </w:r>
      <w:r w:rsidRPr="00E9018D">
        <w:rPr>
          <w:color w:val="FF0000"/>
          <w:szCs w:val="24"/>
          <w:vertAlign w:val="subscript"/>
        </w:rPr>
        <w:t>C</w:t>
      </w:r>
      <w:r w:rsidRPr="00E9018D">
        <w:rPr>
          <w:color w:val="FF0000"/>
          <w:szCs w:val="24"/>
        </w:rPr>
        <w:t xml:space="preserve"> - %</w:t>
      </w:r>
      <w:r w:rsidRPr="00E9018D">
        <w:rPr>
          <w:color w:val="FF0000"/>
          <w:szCs w:val="24"/>
          <w:lang w:val="vi-VN"/>
        </w:rPr>
        <w:t>m</w:t>
      </w:r>
      <w:r w:rsidRPr="00E9018D">
        <w:rPr>
          <w:color w:val="FF0000"/>
          <w:szCs w:val="24"/>
          <w:vertAlign w:val="subscript"/>
        </w:rPr>
        <w:t>H</w:t>
      </w:r>
      <w:r w:rsidRPr="00E9018D">
        <w:rPr>
          <w:color w:val="FF0000"/>
          <w:szCs w:val="24"/>
        </w:rPr>
        <w:t xml:space="preserve"> = 0% </w:t>
      </w:r>
      <w:r w:rsidRPr="00E9018D">
        <w:rPr>
          <w:color w:val="FF0000"/>
          <w:position w:val="-6"/>
          <w:szCs w:val="24"/>
          <w:lang w:val="vi-VN"/>
        </w:rPr>
        <w:object w:dxaOrig="300" w:dyaOrig="240" w14:anchorId="14E78F59">
          <v:shape id="_x0000_i1044" type="#_x0000_t75" style="width:16.5pt;height:12pt" o:ole="">
            <v:imagedata r:id="rId27" o:title=""/>
          </v:shape>
          <o:OLEObject Type="Embed" ProgID="Equation.DSMT4" ShapeID="_x0000_i1044" DrawAspect="Content" ObjectID="_1820035274" r:id="rId79"/>
        </w:object>
      </w:r>
      <w:r w:rsidRPr="00E9018D">
        <w:rPr>
          <w:color w:val="FF0000"/>
          <w:szCs w:val="24"/>
          <w:lang w:val="vi-VN"/>
        </w:rPr>
        <w:t xml:space="preserve"> </w:t>
      </w:r>
      <w:r w:rsidRPr="00E9018D">
        <w:rPr>
          <w:color w:val="FF0000"/>
          <w:szCs w:val="24"/>
        </w:rPr>
        <w:t>Y không chứa oxygen trong phân tử nên Y là hydrocarbon</w:t>
      </w:r>
    </w:p>
    <w:p w14:paraId="50653C4D" w14:textId="77777777" w:rsidR="00E9018D" w:rsidRPr="00E9018D" w:rsidRDefault="00E9018D" w:rsidP="006B0CF8">
      <w:pPr>
        <w:pStyle w:val="pn"/>
        <w:spacing w:line="264" w:lineRule="auto"/>
        <w:jc w:val="both"/>
        <w:rPr>
          <w:rFonts w:eastAsia="Times New Roman"/>
          <w:color w:val="FF0000"/>
          <w:szCs w:val="24"/>
        </w:rPr>
      </w:pPr>
      <w:r w:rsidRPr="00E9018D">
        <w:rPr>
          <w:rFonts w:eastAsia="Times New Roman"/>
          <w:color w:val="FF0000"/>
          <w:szCs w:val="24"/>
        </w:rPr>
        <w:t>Gọi công thức tổng quát của Y là C</w:t>
      </w:r>
      <w:r w:rsidRPr="00E9018D">
        <w:rPr>
          <w:rFonts w:eastAsia="Times New Roman"/>
          <w:color w:val="FF0000"/>
          <w:szCs w:val="24"/>
          <w:vertAlign w:val="subscript"/>
        </w:rPr>
        <w:t>x</w:t>
      </w:r>
      <w:r w:rsidRPr="00E9018D">
        <w:rPr>
          <w:rFonts w:eastAsia="Times New Roman"/>
          <w:color w:val="FF0000"/>
          <w:szCs w:val="24"/>
        </w:rPr>
        <w:t>H</w:t>
      </w:r>
      <w:r w:rsidRPr="00E9018D">
        <w:rPr>
          <w:rFonts w:eastAsia="Times New Roman"/>
          <w:color w:val="FF0000"/>
          <w:szCs w:val="24"/>
          <w:vertAlign w:val="subscript"/>
        </w:rPr>
        <w:t>y</w:t>
      </w:r>
    </w:p>
    <w:p w14:paraId="56C7411E" w14:textId="77777777" w:rsidR="00E9018D" w:rsidRPr="00E9018D" w:rsidRDefault="00E9018D" w:rsidP="006B0CF8">
      <w:pPr>
        <w:pStyle w:val="pn"/>
        <w:spacing w:line="264" w:lineRule="auto"/>
        <w:jc w:val="both"/>
        <w:rPr>
          <w:rFonts w:eastAsia="Times New Roman"/>
          <w:color w:val="FF0000"/>
          <w:szCs w:val="24"/>
        </w:rPr>
      </w:pPr>
      <w:r w:rsidRPr="00E9018D">
        <w:rPr>
          <w:rFonts w:eastAsia="Times New Roman"/>
          <w:color w:val="FF0000"/>
          <w:szCs w:val="24"/>
        </w:rPr>
        <w:t xml:space="preserve">Ta có x : y  = </w:t>
      </w:r>
      <w:r w:rsidRPr="00E9018D">
        <w:rPr>
          <w:rFonts w:eastAsia="Times New Roman"/>
          <w:color w:val="FF0000"/>
          <w:position w:val="-24"/>
          <w:szCs w:val="24"/>
          <w:vertAlign w:val="subscript"/>
        </w:rPr>
        <w:object w:dxaOrig="1340" w:dyaOrig="620" w14:anchorId="127307E6">
          <v:shape id="_x0000_i1045" type="#_x0000_t75" style="width:67.5pt;height:31.5pt" o:ole="">
            <v:imagedata r:id="rId29" o:title=""/>
          </v:shape>
          <o:OLEObject Type="Embed" ProgID="Equation.DSMT4" ShapeID="_x0000_i1045" DrawAspect="Content" ObjectID="_1820035275" r:id="rId80"/>
        </w:object>
      </w:r>
      <w:r w:rsidRPr="00E9018D">
        <w:rPr>
          <w:rFonts w:eastAsia="Times New Roman"/>
          <w:color w:val="FF0000"/>
          <w:szCs w:val="24"/>
        </w:rPr>
        <w:t xml:space="preserve"> = </w:t>
      </w:r>
      <w:r w:rsidRPr="00E9018D">
        <w:rPr>
          <w:rFonts w:eastAsia="Times New Roman"/>
          <w:color w:val="FF0000"/>
          <w:position w:val="-24"/>
          <w:szCs w:val="24"/>
          <w:vertAlign w:val="subscript"/>
        </w:rPr>
        <w:object w:dxaOrig="1120" w:dyaOrig="620" w14:anchorId="6202CFBB">
          <v:shape id="_x0000_i1046" type="#_x0000_t75" style="width:55.5pt;height:31.5pt" o:ole="">
            <v:imagedata r:id="rId31" o:title=""/>
          </v:shape>
          <o:OLEObject Type="Embed" ProgID="Equation.DSMT4" ShapeID="_x0000_i1046" DrawAspect="Content" ObjectID="_1820035276" r:id="rId81"/>
        </w:object>
      </w:r>
      <w:r w:rsidRPr="00E9018D">
        <w:rPr>
          <w:rFonts w:eastAsia="Times New Roman"/>
          <w:color w:val="FF0000"/>
          <w:szCs w:val="24"/>
        </w:rPr>
        <w:t xml:space="preserve">= 7,142 : 14,3 = 1: 2 </w:t>
      </w:r>
      <w:r w:rsidRPr="00E9018D">
        <w:rPr>
          <w:rFonts w:eastAsia="Times New Roman"/>
          <w:color w:val="FF0000"/>
          <w:position w:val="-6"/>
          <w:szCs w:val="24"/>
          <w:lang w:val="vi-VN"/>
        </w:rPr>
        <w:object w:dxaOrig="300" w:dyaOrig="240" w14:anchorId="20E81639">
          <v:shape id="_x0000_i1047" type="#_x0000_t75" style="width:16.5pt;height:12pt" o:ole="">
            <v:imagedata r:id="rId27" o:title=""/>
          </v:shape>
          <o:OLEObject Type="Embed" ProgID="Equation.DSMT4" ShapeID="_x0000_i1047" DrawAspect="Content" ObjectID="_1820035277" r:id="rId82"/>
        </w:object>
      </w:r>
      <w:r w:rsidRPr="00E9018D">
        <w:rPr>
          <w:rFonts w:eastAsia="Times New Roman"/>
          <w:color w:val="FF0000"/>
          <w:szCs w:val="24"/>
          <w:lang w:val="vi-VN"/>
        </w:rPr>
        <w:t xml:space="preserve"> </w:t>
      </w:r>
      <w:r w:rsidRPr="00E9018D">
        <w:rPr>
          <w:rFonts w:eastAsia="Times New Roman"/>
          <w:color w:val="FF0000"/>
          <w:szCs w:val="24"/>
        </w:rPr>
        <w:t>CTĐGN của Y là CH</w:t>
      </w:r>
      <w:r w:rsidRPr="00E9018D">
        <w:rPr>
          <w:rFonts w:eastAsia="Times New Roman"/>
          <w:color w:val="FF0000"/>
          <w:szCs w:val="24"/>
          <w:vertAlign w:val="subscript"/>
        </w:rPr>
        <w:t>2</w:t>
      </w:r>
    </w:p>
    <w:p w14:paraId="351A125C" w14:textId="77777777" w:rsidR="00E9018D" w:rsidRPr="00E9018D" w:rsidRDefault="00E9018D" w:rsidP="006B0CF8">
      <w:pPr>
        <w:pStyle w:val="pn"/>
        <w:spacing w:line="264" w:lineRule="auto"/>
        <w:jc w:val="both"/>
        <w:rPr>
          <w:rFonts w:eastAsia="Times New Roman"/>
          <w:color w:val="FF0000"/>
          <w:szCs w:val="24"/>
          <w:lang w:val="vi-VN"/>
        </w:rPr>
      </w:pPr>
      <w:r w:rsidRPr="00E9018D">
        <w:rPr>
          <w:rFonts w:eastAsia="Times New Roman"/>
          <w:color w:val="FF0000"/>
          <w:szCs w:val="24"/>
          <w:lang w:val="vi-VN"/>
        </w:rPr>
        <w:t>CTPT của Y có dạng: (CH</w:t>
      </w:r>
      <w:r w:rsidRPr="00E9018D">
        <w:rPr>
          <w:rFonts w:eastAsia="Times New Roman"/>
          <w:color w:val="FF0000"/>
          <w:szCs w:val="24"/>
          <w:vertAlign w:val="subscript"/>
          <w:lang w:val="vi-VN"/>
        </w:rPr>
        <w:t>2</w:t>
      </w:r>
      <w:r w:rsidRPr="00E9018D">
        <w:rPr>
          <w:rFonts w:eastAsia="Times New Roman"/>
          <w:color w:val="FF0000"/>
          <w:szCs w:val="24"/>
          <w:lang w:val="vi-VN"/>
        </w:rPr>
        <w:t>)</w:t>
      </w:r>
      <w:r w:rsidRPr="00E9018D">
        <w:rPr>
          <w:rFonts w:eastAsia="Times New Roman"/>
          <w:color w:val="FF0000"/>
          <w:szCs w:val="24"/>
          <w:vertAlign w:val="subscript"/>
          <w:lang w:val="vi-VN"/>
        </w:rPr>
        <w:t>n</w:t>
      </w:r>
      <w:r w:rsidRPr="00E9018D">
        <w:rPr>
          <w:rFonts w:eastAsia="Times New Roman"/>
          <w:color w:val="FF0000"/>
          <w:szCs w:val="24"/>
          <w:lang w:val="vi-VN"/>
        </w:rPr>
        <w:t xml:space="preserve">  </w:t>
      </w:r>
    </w:p>
    <w:p w14:paraId="7052006F" w14:textId="47B80980" w:rsidR="00E9018D" w:rsidRPr="00E9018D" w:rsidRDefault="00E9018D" w:rsidP="006B0CF8">
      <w:pPr>
        <w:spacing w:line="264" w:lineRule="auto"/>
        <w:jc w:val="both"/>
        <w:rPr>
          <w:rFonts w:ascii="Times New Roman" w:hAnsi="Times New Roman"/>
          <w:bCs/>
          <w:sz w:val="24"/>
          <w:szCs w:val="24"/>
        </w:rPr>
      </w:pPr>
      <w:r w:rsidRPr="00E9018D">
        <w:rPr>
          <w:rFonts w:ascii="Times New Roman" w:hAnsi="Times New Roman"/>
          <w:color w:val="FF0000"/>
          <w:sz w:val="24"/>
          <w:szCs w:val="24"/>
        </w:rPr>
        <w:t>M</w:t>
      </w:r>
      <w:r w:rsidRPr="00E9018D">
        <w:rPr>
          <w:rFonts w:ascii="Times New Roman" w:hAnsi="Times New Roman"/>
          <w:color w:val="FF0000"/>
          <w:sz w:val="24"/>
          <w:szCs w:val="24"/>
          <w:vertAlign w:val="subscript"/>
        </w:rPr>
        <w:t>Y</w:t>
      </w:r>
      <w:r w:rsidRPr="00E9018D">
        <w:rPr>
          <w:rFonts w:ascii="Times New Roman" w:hAnsi="Times New Roman"/>
          <w:color w:val="FF0000"/>
          <w:sz w:val="24"/>
          <w:szCs w:val="24"/>
          <w:lang w:val="vi-VN"/>
        </w:rPr>
        <w:t xml:space="preserve"> = 56 </w:t>
      </w:r>
      <w:r w:rsidRPr="00E9018D">
        <w:rPr>
          <w:rFonts w:ascii="Times New Roman" w:hAnsi="Times New Roman"/>
          <w:color w:val="FF0000"/>
          <w:position w:val="-6"/>
          <w:sz w:val="24"/>
          <w:szCs w:val="24"/>
          <w:lang w:val="vi-VN"/>
        </w:rPr>
        <w:object w:dxaOrig="300" w:dyaOrig="240" w14:anchorId="02A941A8">
          <v:shape id="_x0000_i1048" type="#_x0000_t75" style="width:16.5pt;height:12pt" o:ole="">
            <v:imagedata r:id="rId27" o:title=""/>
          </v:shape>
          <o:OLEObject Type="Embed" ProgID="Equation.DSMT4" ShapeID="_x0000_i1048" DrawAspect="Content" ObjectID="_1820035278" r:id="rId83"/>
        </w:object>
      </w:r>
      <w:r w:rsidRPr="00E9018D">
        <w:rPr>
          <w:rFonts w:ascii="Times New Roman" w:hAnsi="Times New Roman"/>
          <w:color w:val="FF0000"/>
          <w:sz w:val="24"/>
          <w:szCs w:val="24"/>
          <w:lang w:val="vi-VN"/>
        </w:rPr>
        <w:t xml:space="preserve"> 14n = 56 </w:t>
      </w:r>
      <w:r w:rsidRPr="00E9018D">
        <w:rPr>
          <w:rFonts w:ascii="Times New Roman" w:hAnsi="Times New Roman"/>
          <w:color w:val="FF0000"/>
          <w:position w:val="-6"/>
          <w:sz w:val="24"/>
          <w:szCs w:val="24"/>
          <w:lang w:val="vi-VN"/>
        </w:rPr>
        <w:object w:dxaOrig="300" w:dyaOrig="240" w14:anchorId="32487F4E">
          <v:shape id="_x0000_i1049" type="#_x0000_t75" style="width:16.5pt;height:12pt" o:ole="">
            <v:imagedata r:id="rId27" o:title=""/>
          </v:shape>
          <o:OLEObject Type="Embed" ProgID="Equation.DSMT4" ShapeID="_x0000_i1049" DrawAspect="Content" ObjectID="_1820035279" r:id="rId84"/>
        </w:object>
      </w:r>
      <w:r w:rsidRPr="00E9018D">
        <w:rPr>
          <w:rFonts w:ascii="Times New Roman" w:hAnsi="Times New Roman"/>
          <w:color w:val="FF0000"/>
          <w:sz w:val="24"/>
          <w:szCs w:val="24"/>
          <w:lang w:val="vi-VN"/>
        </w:rPr>
        <w:t xml:space="preserve"> n = 4 </w:t>
      </w:r>
      <w:r w:rsidRPr="00E9018D">
        <w:rPr>
          <w:rFonts w:ascii="Times New Roman" w:hAnsi="Times New Roman"/>
          <w:color w:val="FF0000"/>
          <w:position w:val="-6"/>
          <w:sz w:val="24"/>
          <w:szCs w:val="24"/>
          <w:lang w:val="vi-VN"/>
        </w:rPr>
        <w:object w:dxaOrig="300" w:dyaOrig="240" w14:anchorId="2248B2CD">
          <v:shape id="_x0000_i1050" type="#_x0000_t75" style="width:16.5pt;height:12pt" o:ole="">
            <v:imagedata r:id="rId27" o:title=""/>
          </v:shape>
          <o:OLEObject Type="Embed" ProgID="Equation.DSMT4" ShapeID="_x0000_i1050" DrawAspect="Content" ObjectID="_1820035280" r:id="rId85"/>
        </w:object>
      </w:r>
      <w:r w:rsidRPr="00E9018D">
        <w:rPr>
          <w:rFonts w:ascii="Times New Roman" w:hAnsi="Times New Roman"/>
          <w:color w:val="FF0000"/>
          <w:sz w:val="24"/>
          <w:szCs w:val="24"/>
          <w:lang w:val="vi-VN"/>
        </w:rPr>
        <w:t xml:space="preserve"> </w:t>
      </w:r>
      <w:r w:rsidRPr="00E9018D">
        <w:rPr>
          <w:rFonts w:ascii="Times New Roman" w:hAnsi="Times New Roman"/>
          <w:color w:val="FF0000"/>
          <w:sz w:val="24"/>
          <w:szCs w:val="24"/>
        </w:rPr>
        <w:t>CTPT của Y là C</w:t>
      </w:r>
      <w:r w:rsidRPr="00E9018D">
        <w:rPr>
          <w:rFonts w:ascii="Times New Roman" w:hAnsi="Times New Roman"/>
          <w:color w:val="FF0000"/>
          <w:sz w:val="24"/>
          <w:szCs w:val="24"/>
          <w:vertAlign w:val="subscript"/>
        </w:rPr>
        <w:t>4</w:t>
      </w:r>
      <w:r w:rsidRPr="00E9018D">
        <w:rPr>
          <w:rFonts w:ascii="Times New Roman" w:hAnsi="Times New Roman"/>
          <w:color w:val="FF0000"/>
          <w:sz w:val="24"/>
          <w:szCs w:val="24"/>
        </w:rPr>
        <w:t>H</w:t>
      </w:r>
      <w:r w:rsidRPr="00E9018D">
        <w:rPr>
          <w:rFonts w:ascii="Times New Roman" w:hAnsi="Times New Roman"/>
          <w:color w:val="FF0000"/>
          <w:sz w:val="24"/>
          <w:szCs w:val="24"/>
          <w:vertAlign w:val="subscript"/>
        </w:rPr>
        <w:t>8</w:t>
      </w:r>
      <w:r w:rsidRPr="00E9018D">
        <w:rPr>
          <w:rFonts w:ascii="Times New Roman" w:hAnsi="Times New Roman"/>
          <w:color w:val="FF0000"/>
          <w:sz w:val="24"/>
          <w:szCs w:val="24"/>
        </w:rPr>
        <w:t>.</w:t>
      </w:r>
    </w:p>
    <w:p w14:paraId="74825F68" w14:textId="63303293" w:rsidR="00CF13C0" w:rsidRPr="00BF2D02" w:rsidRDefault="00CF13C0"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a. </w:t>
      </w:r>
      <w:r w:rsidR="00E9018D">
        <w:rPr>
          <w:rFonts w:ascii="Times New Roman" w:hAnsi="Times New Roman"/>
          <w:bCs/>
          <w:color w:val="FF0000"/>
          <w:sz w:val="24"/>
          <w:szCs w:val="24"/>
        </w:rPr>
        <w:t>Đ.</w:t>
      </w:r>
    </w:p>
    <w:p w14:paraId="489315E9" w14:textId="6A55FF42" w:rsidR="00CF13C0" w:rsidRPr="00BF2D02" w:rsidRDefault="00CF13C0"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lastRenderedPageBreak/>
        <w:t xml:space="preserve">b. </w:t>
      </w:r>
      <w:r w:rsidR="00E9018D">
        <w:rPr>
          <w:rFonts w:ascii="Times New Roman" w:hAnsi="Times New Roman"/>
          <w:bCs/>
          <w:color w:val="FF0000"/>
          <w:sz w:val="24"/>
          <w:szCs w:val="24"/>
        </w:rPr>
        <w:t>S.</w:t>
      </w:r>
    </w:p>
    <w:p w14:paraId="4DBC72AC" w14:textId="58D16790" w:rsidR="00CF13C0" w:rsidRPr="00BF2D02" w:rsidRDefault="00CF13C0"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c. </w:t>
      </w:r>
      <w:r w:rsidR="00E9018D">
        <w:rPr>
          <w:rFonts w:ascii="Times New Roman" w:hAnsi="Times New Roman"/>
          <w:bCs/>
          <w:color w:val="FF0000"/>
          <w:sz w:val="24"/>
          <w:szCs w:val="24"/>
        </w:rPr>
        <w:t>Đ.</w:t>
      </w:r>
    </w:p>
    <w:p w14:paraId="7D6E11F8" w14:textId="0C477B0F" w:rsidR="00CF13C0" w:rsidRPr="008E32ED" w:rsidRDefault="00CF13C0"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 xml:space="preserve">d. </w:t>
      </w:r>
      <w:r w:rsidR="00E9018D">
        <w:rPr>
          <w:rFonts w:ascii="Times New Roman" w:hAnsi="Times New Roman"/>
          <w:bCs/>
          <w:color w:val="FF0000"/>
          <w:sz w:val="24"/>
          <w:szCs w:val="24"/>
        </w:rPr>
        <w:t>S.</w:t>
      </w:r>
    </w:p>
    <w:p w14:paraId="125FBB04" w14:textId="7A4D9592" w:rsidR="00057118" w:rsidRPr="00582127" w:rsidRDefault="00057118" w:rsidP="006B0CF8">
      <w:pPr>
        <w:spacing w:line="264" w:lineRule="auto"/>
        <w:jc w:val="both"/>
        <w:rPr>
          <w:rFonts w:ascii="Times New Roman" w:hAnsi="Times New Roman"/>
          <w:sz w:val="24"/>
          <w:szCs w:val="24"/>
        </w:rPr>
      </w:pPr>
      <w:r>
        <w:rPr>
          <w:rFonts w:ascii="Times New Roman" w:hAnsi="Times New Roman"/>
          <w:b/>
          <w:sz w:val="24"/>
          <w:szCs w:val="24"/>
        </w:rPr>
        <w:t xml:space="preserve">Câu </w:t>
      </w:r>
      <w:r w:rsidR="006B0CF8">
        <w:rPr>
          <w:rFonts w:ascii="Times New Roman" w:hAnsi="Times New Roman"/>
          <w:b/>
          <w:sz w:val="24"/>
          <w:szCs w:val="24"/>
        </w:rPr>
        <w:t>13</w:t>
      </w:r>
      <w:r w:rsidRPr="00582127">
        <w:rPr>
          <w:rFonts w:ascii="Times New Roman" w:hAnsi="Times New Roman"/>
          <w:b/>
          <w:sz w:val="24"/>
          <w:szCs w:val="24"/>
        </w:rPr>
        <w:t>.</w:t>
      </w:r>
      <w:r w:rsidRPr="00582127">
        <w:rPr>
          <w:rFonts w:ascii="Times New Roman" w:hAnsi="Times New Roman"/>
          <w:sz w:val="24"/>
          <w:szCs w:val="24"/>
        </w:rPr>
        <w:t xml:space="preserve"> Retinol là vitamin A, có nguồn gốc động vật, có vai trò hỗ trợ thị giác của mắt còn vitamin C giúp tăng khả năng miễn dịch của cơ thể. Để xác định công thức phân tử của các hợp chất này, người ta đã tiến hành phân tích nguyên tố và đo phổ khối lượng. Kết quả khảo sát được trình bày trong bảng sau:</w:t>
      </w:r>
    </w:p>
    <w:tbl>
      <w:tblPr>
        <w:tblStyle w:val="TableGrid1"/>
        <w:tblW w:w="0" w:type="auto"/>
        <w:jc w:val="center"/>
        <w:tblLook w:val="04A0" w:firstRow="1" w:lastRow="0" w:firstColumn="1" w:lastColumn="0" w:noHBand="0" w:noVBand="1"/>
      </w:tblPr>
      <w:tblGrid>
        <w:gridCol w:w="1661"/>
        <w:gridCol w:w="1196"/>
        <w:gridCol w:w="1170"/>
        <w:gridCol w:w="1350"/>
        <w:gridCol w:w="4239"/>
      </w:tblGrid>
      <w:tr w:rsidR="00057118" w:rsidRPr="00057118" w14:paraId="515A1170" w14:textId="77777777" w:rsidTr="00EF634C">
        <w:trPr>
          <w:jc w:val="center"/>
        </w:trPr>
        <w:tc>
          <w:tcPr>
            <w:tcW w:w="1661" w:type="dxa"/>
          </w:tcPr>
          <w:p w14:paraId="7D963734" w14:textId="77777777" w:rsidR="00057118" w:rsidRPr="00057118" w:rsidRDefault="00057118" w:rsidP="006B0CF8">
            <w:pPr>
              <w:tabs>
                <w:tab w:val="left" w:pos="283"/>
                <w:tab w:val="left" w:pos="2835"/>
                <w:tab w:val="left" w:pos="5386"/>
                <w:tab w:val="left" w:pos="7937"/>
              </w:tabs>
              <w:spacing w:line="264" w:lineRule="auto"/>
              <w:jc w:val="center"/>
              <w:rPr>
                <w:rFonts w:ascii="Times New Roman" w:eastAsia="Calibri" w:hAnsi="Times New Roman"/>
                <w:b/>
                <w:bCs/>
                <w:iCs/>
                <w:sz w:val="24"/>
                <w:szCs w:val="24"/>
              </w:rPr>
            </w:pPr>
            <w:r w:rsidRPr="00057118">
              <w:rPr>
                <w:rFonts w:ascii="Times New Roman" w:eastAsia="Calibri" w:hAnsi="Times New Roman"/>
                <w:b/>
                <w:bCs/>
                <w:iCs/>
                <w:sz w:val="24"/>
                <w:szCs w:val="24"/>
              </w:rPr>
              <w:t>Hợp chất</w:t>
            </w:r>
          </w:p>
        </w:tc>
        <w:tc>
          <w:tcPr>
            <w:tcW w:w="1196" w:type="dxa"/>
          </w:tcPr>
          <w:p w14:paraId="06D0D349" w14:textId="77777777" w:rsidR="00057118" w:rsidRPr="00057118" w:rsidRDefault="00057118" w:rsidP="006B0CF8">
            <w:pPr>
              <w:tabs>
                <w:tab w:val="left" w:pos="283"/>
                <w:tab w:val="left" w:pos="2835"/>
                <w:tab w:val="left" w:pos="5386"/>
                <w:tab w:val="left" w:pos="7937"/>
              </w:tabs>
              <w:spacing w:line="264" w:lineRule="auto"/>
              <w:jc w:val="center"/>
              <w:rPr>
                <w:rFonts w:ascii="Times New Roman" w:eastAsia="Calibri" w:hAnsi="Times New Roman"/>
                <w:b/>
                <w:bCs/>
                <w:iCs/>
                <w:sz w:val="24"/>
                <w:szCs w:val="24"/>
              </w:rPr>
            </w:pPr>
            <w:r w:rsidRPr="00057118">
              <w:rPr>
                <w:rFonts w:ascii="Times New Roman" w:eastAsia="Calibri" w:hAnsi="Times New Roman"/>
                <w:b/>
                <w:bCs/>
                <w:iCs/>
                <w:sz w:val="24"/>
                <w:szCs w:val="24"/>
              </w:rPr>
              <w:t>%C</w:t>
            </w:r>
          </w:p>
        </w:tc>
        <w:tc>
          <w:tcPr>
            <w:tcW w:w="1170" w:type="dxa"/>
          </w:tcPr>
          <w:p w14:paraId="144641B5" w14:textId="77777777" w:rsidR="00057118" w:rsidRPr="00057118" w:rsidRDefault="00057118" w:rsidP="006B0CF8">
            <w:pPr>
              <w:tabs>
                <w:tab w:val="left" w:pos="283"/>
                <w:tab w:val="left" w:pos="2835"/>
                <w:tab w:val="left" w:pos="5386"/>
                <w:tab w:val="left" w:pos="7937"/>
              </w:tabs>
              <w:spacing w:line="264" w:lineRule="auto"/>
              <w:jc w:val="center"/>
              <w:rPr>
                <w:rFonts w:ascii="Times New Roman" w:eastAsia="Calibri" w:hAnsi="Times New Roman"/>
                <w:b/>
                <w:bCs/>
                <w:iCs/>
                <w:sz w:val="24"/>
                <w:szCs w:val="24"/>
              </w:rPr>
            </w:pPr>
            <w:r w:rsidRPr="00057118">
              <w:rPr>
                <w:rFonts w:ascii="Times New Roman" w:eastAsia="Calibri" w:hAnsi="Times New Roman"/>
                <w:b/>
                <w:bCs/>
                <w:iCs/>
                <w:sz w:val="24"/>
                <w:szCs w:val="24"/>
              </w:rPr>
              <w:t>%H</w:t>
            </w:r>
          </w:p>
        </w:tc>
        <w:tc>
          <w:tcPr>
            <w:tcW w:w="1350" w:type="dxa"/>
          </w:tcPr>
          <w:p w14:paraId="66537A58" w14:textId="77777777" w:rsidR="00057118" w:rsidRPr="00057118" w:rsidRDefault="00057118" w:rsidP="006B0CF8">
            <w:pPr>
              <w:tabs>
                <w:tab w:val="left" w:pos="283"/>
                <w:tab w:val="left" w:pos="2835"/>
                <w:tab w:val="left" w:pos="5386"/>
                <w:tab w:val="left" w:pos="7937"/>
              </w:tabs>
              <w:spacing w:line="264" w:lineRule="auto"/>
              <w:jc w:val="center"/>
              <w:rPr>
                <w:rFonts w:ascii="Times New Roman" w:eastAsia="Calibri" w:hAnsi="Times New Roman"/>
                <w:b/>
                <w:bCs/>
                <w:iCs/>
                <w:sz w:val="24"/>
                <w:szCs w:val="24"/>
              </w:rPr>
            </w:pPr>
            <w:r w:rsidRPr="00057118">
              <w:rPr>
                <w:rFonts w:ascii="Times New Roman" w:eastAsia="Calibri" w:hAnsi="Times New Roman"/>
                <w:b/>
                <w:bCs/>
                <w:iCs/>
                <w:sz w:val="24"/>
                <w:szCs w:val="24"/>
              </w:rPr>
              <w:t>%O</w:t>
            </w:r>
          </w:p>
        </w:tc>
        <w:tc>
          <w:tcPr>
            <w:tcW w:w="4239" w:type="dxa"/>
          </w:tcPr>
          <w:p w14:paraId="2B8967A6" w14:textId="77777777" w:rsidR="00057118" w:rsidRPr="00057118" w:rsidRDefault="00057118" w:rsidP="006B0CF8">
            <w:pPr>
              <w:tabs>
                <w:tab w:val="left" w:pos="283"/>
                <w:tab w:val="left" w:pos="2835"/>
                <w:tab w:val="left" w:pos="5386"/>
                <w:tab w:val="left" w:pos="7937"/>
              </w:tabs>
              <w:spacing w:line="264" w:lineRule="auto"/>
              <w:jc w:val="center"/>
              <w:rPr>
                <w:rFonts w:ascii="Times New Roman" w:eastAsia="Calibri" w:hAnsi="Times New Roman"/>
                <w:b/>
                <w:bCs/>
                <w:iCs/>
                <w:sz w:val="24"/>
                <w:szCs w:val="24"/>
              </w:rPr>
            </w:pPr>
            <w:r w:rsidRPr="00057118">
              <w:rPr>
                <w:rFonts w:ascii="Times New Roman" w:eastAsia="Calibri" w:hAnsi="Times New Roman"/>
                <w:b/>
                <w:bCs/>
                <w:iCs/>
                <w:sz w:val="24"/>
                <w:szCs w:val="24"/>
              </w:rPr>
              <w:t>Giá trị m/z của peak ion phân tử [M</w:t>
            </w:r>
            <w:r w:rsidRPr="00057118">
              <w:rPr>
                <w:rFonts w:ascii="Times New Roman" w:eastAsia="Calibri" w:hAnsi="Times New Roman"/>
                <w:b/>
                <w:bCs/>
                <w:iCs/>
                <w:sz w:val="24"/>
                <w:szCs w:val="24"/>
                <w:vertAlign w:val="superscript"/>
              </w:rPr>
              <w:t>+</w:t>
            </w:r>
            <w:r w:rsidRPr="00057118">
              <w:rPr>
                <w:rFonts w:ascii="Times New Roman" w:eastAsia="Calibri" w:hAnsi="Times New Roman"/>
                <w:b/>
                <w:bCs/>
                <w:iCs/>
                <w:sz w:val="24"/>
                <w:szCs w:val="24"/>
              </w:rPr>
              <w:t>]</w:t>
            </w:r>
          </w:p>
        </w:tc>
      </w:tr>
      <w:tr w:rsidR="00057118" w:rsidRPr="00057118" w14:paraId="31B6503D" w14:textId="77777777" w:rsidTr="00EF634C">
        <w:trPr>
          <w:jc w:val="center"/>
        </w:trPr>
        <w:tc>
          <w:tcPr>
            <w:tcW w:w="1661" w:type="dxa"/>
          </w:tcPr>
          <w:p w14:paraId="075BD021" w14:textId="77777777" w:rsidR="00057118" w:rsidRPr="00057118" w:rsidRDefault="00057118" w:rsidP="006B0CF8">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057118">
              <w:rPr>
                <w:rFonts w:ascii="Times New Roman" w:eastAsia="Calibri" w:hAnsi="Times New Roman"/>
                <w:bCs/>
                <w:iCs/>
                <w:sz w:val="24"/>
                <w:szCs w:val="24"/>
              </w:rPr>
              <w:t>Vitamin C</w:t>
            </w:r>
          </w:p>
        </w:tc>
        <w:tc>
          <w:tcPr>
            <w:tcW w:w="1196" w:type="dxa"/>
          </w:tcPr>
          <w:p w14:paraId="684C3EAE" w14:textId="77777777" w:rsidR="00057118" w:rsidRPr="00057118" w:rsidRDefault="00057118" w:rsidP="006B0CF8">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057118">
              <w:rPr>
                <w:rFonts w:ascii="Times New Roman" w:eastAsia="Calibri" w:hAnsi="Times New Roman"/>
                <w:bCs/>
                <w:iCs/>
                <w:sz w:val="24"/>
                <w:szCs w:val="24"/>
              </w:rPr>
              <w:t>40,90</w:t>
            </w:r>
          </w:p>
        </w:tc>
        <w:tc>
          <w:tcPr>
            <w:tcW w:w="1170" w:type="dxa"/>
          </w:tcPr>
          <w:p w14:paraId="500D77FF" w14:textId="77777777" w:rsidR="00057118" w:rsidRPr="00057118" w:rsidRDefault="00057118" w:rsidP="006B0CF8">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057118">
              <w:rPr>
                <w:rFonts w:ascii="Times New Roman" w:eastAsia="Calibri" w:hAnsi="Times New Roman"/>
                <w:bCs/>
                <w:iCs/>
                <w:sz w:val="24"/>
                <w:szCs w:val="24"/>
              </w:rPr>
              <w:t>4,55</w:t>
            </w:r>
          </w:p>
        </w:tc>
        <w:tc>
          <w:tcPr>
            <w:tcW w:w="1350" w:type="dxa"/>
          </w:tcPr>
          <w:p w14:paraId="2FC142DC" w14:textId="77777777" w:rsidR="00057118" w:rsidRPr="00057118" w:rsidRDefault="00057118" w:rsidP="006B0CF8">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057118">
              <w:rPr>
                <w:rFonts w:ascii="Times New Roman" w:eastAsia="Calibri" w:hAnsi="Times New Roman"/>
                <w:bCs/>
                <w:iCs/>
                <w:sz w:val="24"/>
                <w:szCs w:val="24"/>
              </w:rPr>
              <w:t>54,55</w:t>
            </w:r>
          </w:p>
        </w:tc>
        <w:tc>
          <w:tcPr>
            <w:tcW w:w="4239" w:type="dxa"/>
          </w:tcPr>
          <w:p w14:paraId="242EC7DE" w14:textId="77777777" w:rsidR="00057118" w:rsidRPr="00057118" w:rsidRDefault="00057118" w:rsidP="006B0CF8">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057118">
              <w:rPr>
                <w:rFonts w:ascii="Times New Roman" w:eastAsia="Calibri" w:hAnsi="Times New Roman"/>
                <w:bCs/>
                <w:iCs/>
                <w:sz w:val="24"/>
                <w:szCs w:val="24"/>
              </w:rPr>
              <w:t>176</w:t>
            </w:r>
          </w:p>
        </w:tc>
      </w:tr>
      <w:tr w:rsidR="00057118" w:rsidRPr="00057118" w14:paraId="1FF8F167" w14:textId="77777777" w:rsidTr="00EF634C">
        <w:trPr>
          <w:jc w:val="center"/>
        </w:trPr>
        <w:tc>
          <w:tcPr>
            <w:tcW w:w="1661" w:type="dxa"/>
          </w:tcPr>
          <w:p w14:paraId="3A30FDAA" w14:textId="77777777" w:rsidR="00057118" w:rsidRPr="00057118" w:rsidRDefault="00057118" w:rsidP="006B0CF8">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057118">
              <w:rPr>
                <w:rFonts w:ascii="Times New Roman" w:eastAsia="Calibri" w:hAnsi="Times New Roman"/>
                <w:bCs/>
                <w:iCs/>
                <w:sz w:val="24"/>
                <w:szCs w:val="24"/>
              </w:rPr>
              <w:t>Vitamin A</w:t>
            </w:r>
          </w:p>
        </w:tc>
        <w:tc>
          <w:tcPr>
            <w:tcW w:w="1196" w:type="dxa"/>
          </w:tcPr>
          <w:p w14:paraId="048043DE" w14:textId="77777777" w:rsidR="00057118" w:rsidRPr="00057118" w:rsidRDefault="00057118" w:rsidP="006B0CF8">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057118">
              <w:rPr>
                <w:rFonts w:ascii="Times New Roman" w:eastAsia="Calibri" w:hAnsi="Times New Roman"/>
                <w:bCs/>
                <w:iCs/>
                <w:sz w:val="24"/>
                <w:szCs w:val="24"/>
              </w:rPr>
              <w:t>83,92</w:t>
            </w:r>
          </w:p>
        </w:tc>
        <w:tc>
          <w:tcPr>
            <w:tcW w:w="1170" w:type="dxa"/>
          </w:tcPr>
          <w:p w14:paraId="47B85EB6" w14:textId="77777777" w:rsidR="00057118" w:rsidRPr="00057118" w:rsidRDefault="00057118" w:rsidP="006B0CF8">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057118">
              <w:rPr>
                <w:rFonts w:ascii="Times New Roman" w:eastAsia="Calibri" w:hAnsi="Times New Roman"/>
                <w:bCs/>
                <w:iCs/>
                <w:sz w:val="24"/>
                <w:szCs w:val="24"/>
              </w:rPr>
              <w:t>10,49</w:t>
            </w:r>
          </w:p>
        </w:tc>
        <w:tc>
          <w:tcPr>
            <w:tcW w:w="1350" w:type="dxa"/>
          </w:tcPr>
          <w:p w14:paraId="07163567" w14:textId="77777777" w:rsidR="00057118" w:rsidRPr="00057118" w:rsidRDefault="00057118" w:rsidP="006B0CF8">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057118">
              <w:rPr>
                <w:rFonts w:ascii="Times New Roman" w:eastAsia="Calibri" w:hAnsi="Times New Roman"/>
                <w:bCs/>
                <w:iCs/>
                <w:sz w:val="24"/>
                <w:szCs w:val="24"/>
              </w:rPr>
              <w:t>5,59</w:t>
            </w:r>
          </w:p>
        </w:tc>
        <w:tc>
          <w:tcPr>
            <w:tcW w:w="4239" w:type="dxa"/>
          </w:tcPr>
          <w:p w14:paraId="7A0B5641" w14:textId="77777777" w:rsidR="00057118" w:rsidRPr="00057118" w:rsidRDefault="00057118" w:rsidP="006B0CF8">
            <w:pPr>
              <w:tabs>
                <w:tab w:val="left" w:pos="283"/>
                <w:tab w:val="left" w:pos="2835"/>
                <w:tab w:val="left" w:pos="5386"/>
                <w:tab w:val="left" w:pos="7937"/>
              </w:tabs>
              <w:spacing w:line="264" w:lineRule="auto"/>
              <w:jc w:val="center"/>
              <w:rPr>
                <w:rFonts w:ascii="Times New Roman" w:eastAsia="Calibri" w:hAnsi="Times New Roman"/>
                <w:bCs/>
                <w:iCs/>
                <w:sz w:val="24"/>
                <w:szCs w:val="24"/>
              </w:rPr>
            </w:pPr>
            <w:r w:rsidRPr="00057118">
              <w:rPr>
                <w:rFonts w:ascii="Times New Roman" w:eastAsia="Calibri" w:hAnsi="Times New Roman"/>
                <w:bCs/>
                <w:iCs/>
                <w:sz w:val="24"/>
                <w:szCs w:val="24"/>
              </w:rPr>
              <w:t>286</w:t>
            </w:r>
          </w:p>
        </w:tc>
      </w:tr>
    </w:tbl>
    <w:p w14:paraId="57EF122B" w14:textId="77777777" w:rsidR="00057118" w:rsidRPr="00EF634C" w:rsidRDefault="00057118" w:rsidP="006B0CF8">
      <w:pPr>
        <w:spacing w:line="264" w:lineRule="auto"/>
        <w:jc w:val="both"/>
        <w:rPr>
          <w:rFonts w:ascii="Times New Roman" w:hAnsi="Times New Roman"/>
          <w:bCs/>
          <w:iCs/>
          <w:sz w:val="24"/>
          <w:szCs w:val="24"/>
          <w:lang w:val="fr-FR"/>
        </w:rPr>
      </w:pPr>
      <w:r w:rsidRPr="00EF634C">
        <w:rPr>
          <w:rFonts w:ascii="Times New Roman" w:hAnsi="Times New Roman"/>
          <w:b/>
          <w:bCs/>
          <w:iCs/>
          <w:sz w:val="24"/>
          <w:szCs w:val="24"/>
          <w:highlight w:val="yellow"/>
          <w:lang w:val="fr-FR"/>
        </w:rPr>
        <w:t>a.</w:t>
      </w:r>
      <w:r w:rsidRPr="00EF634C">
        <w:rPr>
          <w:rFonts w:ascii="Times New Roman" w:hAnsi="Times New Roman"/>
          <w:bCs/>
          <w:iCs/>
          <w:sz w:val="24"/>
          <w:szCs w:val="24"/>
          <w:highlight w:val="yellow"/>
          <w:lang w:val="fr-FR"/>
        </w:rPr>
        <w:t xml:space="preserve"> Công thức phân tử của vitamin A là C</w:t>
      </w:r>
      <w:r w:rsidRPr="00EF634C">
        <w:rPr>
          <w:rFonts w:ascii="Times New Roman" w:hAnsi="Times New Roman"/>
          <w:bCs/>
          <w:iCs/>
          <w:sz w:val="24"/>
          <w:szCs w:val="24"/>
          <w:highlight w:val="yellow"/>
          <w:vertAlign w:val="subscript"/>
          <w:lang w:val="fr-FR"/>
        </w:rPr>
        <w:t>20</w:t>
      </w:r>
      <w:r w:rsidRPr="00EF634C">
        <w:rPr>
          <w:rFonts w:ascii="Times New Roman" w:hAnsi="Times New Roman"/>
          <w:bCs/>
          <w:iCs/>
          <w:sz w:val="24"/>
          <w:szCs w:val="24"/>
          <w:highlight w:val="yellow"/>
          <w:lang w:val="fr-FR"/>
        </w:rPr>
        <w:t>H</w:t>
      </w:r>
      <w:r w:rsidRPr="00EF634C">
        <w:rPr>
          <w:rFonts w:ascii="Times New Roman" w:hAnsi="Times New Roman"/>
          <w:bCs/>
          <w:iCs/>
          <w:sz w:val="24"/>
          <w:szCs w:val="24"/>
          <w:highlight w:val="yellow"/>
          <w:vertAlign w:val="subscript"/>
          <w:lang w:val="fr-FR"/>
        </w:rPr>
        <w:t>30</w:t>
      </w:r>
      <w:r w:rsidRPr="00EF634C">
        <w:rPr>
          <w:rFonts w:ascii="Times New Roman" w:hAnsi="Times New Roman"/>
          <w:bCs/>
          <w:iCs/>
          <w:sz w:val="24"/>
          <w:szCs w:val="24"/>
          <w:highlight w:val="yellow"/>
          <w:lang w:val="fr-FR"/>
        </w:rPr>
        <w:t>O.</w:t>
      </w:r>
    </w:p>
    <w:p w14:paraId="0998E280" w14:textId="69C761D0" w:rsidR="00057118" w:rsidRPr="00EF634C" w:rsidRDefault="00057118" w:rsidP="006B0CF8">
      <w:pPr>
        <w:spacing w:line="264" w:lineRule="auto"/>
        <w:jc w:val="both"/>
        <w:rPr>
          <w:rFonts w:ascii="Times New Roman" w:hAnsi="Times New Roman"/>
          <w:bCs/>
          <w:iCs/>
          <w:sz w:val="24"/>
          <w:szCs w:val="24"/>
          <w:lang w:val="fr-FR"/>
        </w:rPr>
      </w:pPr>
      <w:r w:rsidRPr="00EF634C">
        <w:rPr>
          <w:rFonts w:ascii="Times New Roman" w:hAnsi="Times New Roman"/>
          <w:b/>
          <w:bCs/>
          <w:iCs/>
          <w:sz w:val="24"/>
          <w:szCs w:val="24"/>
          <w:lang w:val="fr-FR"/>
        </w:rPr>
        <w:t>b.</w:t>
      </w:r>
      <w:r w:rsidRPr="00EF634C">
        <w:rPr>
          <w:rFonts w:ascii="Times New Roman" w:hAnsi="Times New Roman"/>
          <w:bCs/>
          <w:iCs/>
          <w:sz w:val="24"/>
          <w:szCs w:val="24"/>
          <w:lang w:val="fr-FR"/>
        </w:rPr>
        <w:t xml:space="preserve"> </w:t>
      </w:r>
      <w:r w:rsidR="00EF634C" w:rsidRPr="00EF634C">
        <w:rPr>
          <w:rFonts w:ascii="Times New Roman" w:hAnsi="Times New Roman"/>
          <w:sz w:val="24"/>
          <w:szCs w:val="24"/>
          <w:lang w:val="fr-FR"/>
        </w:rPr>
        <w:t>Vitamin A và vitamin C đều có cùng công thức đơn giản nhất.</w:t>
      </w:r>
    </w:p>
    <w:p w14:paraId="49360B09" w14:textId="2251606A" w:rsidR="00057118" w:rsidRPr="00EF634C" w:rsidRDefault="00057118" w:rsidP="006B0CF8">
      <w:pPr>
        <w:spacing w:line="264" w:lineRule="auto"/>
        <w:jc w:val="both"/>
        <w:rPr>
          <w:rFonts w:ascii="Times New Roman" w:hAnsi="Times New Roman"/>
          <w:bCs/>
          <w:iCs/>
          <w:sz w:val="24"/>
          <w:szCs w:val="24"/>
          <w:lang w:val="fr-FR"/>
        </w:rPr>
      </w:pPr>
      <w:r w:rsidRPr="00EF634C">
        <w:rPr>
          <w:rFonts w:ascii="Times New Roman" w:hAnsi="Times New Roman"/>
          <w:b/>
          <w:bCs/>
          <w:iCs/>
          <w:sz w:val="24"/>
          <w:szCs w:val="24"/>
          <w:lang w:val="fr-FR"/>
        </w:rPr>
        <w:t>c.</w:t>
      </w:r>
      <w:r w:rsidRPr="00EF634C">
        <w:rPr>
          <w:rFonts w:ascii="Times New Roman" w:hAnsi="Times New Roman"/>
          <w:bCs/>
          <w:iCs/>
          <w:sz w:val="24"/>
          <w:szCs w:val="24"/>
          <w:lang w:val="fr-FR"/>
        </w:rPr>
        <w:t xml:space="preserve"> </w:t>
      </w:r>
      <w:r w:rsidR="00EF634C" w:rsidRPr="00EF634C">
        <w:rPr>
          <w:rFonts w:ascii="Times New Roman" w:hAnsi="Times New Roman"/>
          <w:bCs/>
          <w:iCs/>
          <w:sz w:val="24"/>
          <w:szCs w:val="24"/>
          <w:lang w:val="fr-FR"/>
        </w:rPr>
        <w:t>Tổng số nguyên tử có trong phân tử vitamin C là 22.</w:t>
      </w:r>
    </w:p>
    <w:p w14:paraId="39523D80" w14:textId="68DCDDF5" w:rsidR="00057118" w:rsidRPr="00EF634C" w:rsidRDefault="00057118" w:rsidP="006B0CF8">
      <w:pPr>
        <w:pStyle w:val="NormalWeb"/>
        <w:shd w:val="clear" w:color="auto" w:fill="FFFFFF"/>
        <w:spacing w:before="0" w:beforeAutospacing="0" w:after="0" w:afterAutospacing="0" w:line="264" w:lineRule="auto"/>
        <w:jc w:val="both"/>
        <w:rPr>
          <w:b/>
          <w:lang w:val="fr-FR"/>
        </w:rPr>
      </w:pPr>
      <w:r w:rsidRPr="00EF634C">
        <w:rPr>
          <w:b/>
          <w:highlight w:val="yellow"/>
          <w:lang w:val="fr-FR"/>
        </w:rPr>
        <w:t>d.</w:t>
      </w:r>
      <w:r w:rsidRPr="00EF634C">
        <w:rPr>
          <w:highlight w:val="yellow"/>
          <w:lang w:val="fr-FR"/>
        </w:rPr>
        <w:t xml:space="preserve"> </w:t>
      </w:r>
      <w:r w:rsidR="00EF634C" w:rsidRPr="00EF634C">
        <w:rPr>
          <w:highlight w:val="yellow"/>
          <w:lang w:val="fr-FR"/>
        </w:rPr>
        <w:t>Phân tử khối của vitamin A, vitamin C lần lượt là 176 và 286.</w:t>
      </w:r>
    </w:p>
    <w:p w14:paraId="05AB2609" w14:textId="10478887" w:rsidR="00057118" w:rsidRDefault="00057118" w:rsidP="006B0CF8">
      <w:pPr>
        <w:spacing w:line="264" w:lineRule="auto"/>
        <w:jc w:val="both"/>
        <w:rPr>
          <w:rFonts w:ascii="Times New Roman" w:hAnsi="Times New Roman"/>
          <w:bCs/>
          <w:color w:val="FF0000"/>
          <w:sz w:val="24"/>
          <w:szCs w:val="24"/>
        </w:rPr>
      </w:pPr>
      <w:r w:rsidRPr="00BF2D02">
        <w:rPr>
          <w:rFonts w:ascii="Times New Roman" w:hAnsi="Times New Roman"/>
          <w:bCs/>
          <w:color w:val="FF0000"/>
          <w:sz w:val="24"/>
          <w:szCs w:val="24"/>
        </w:rPr>
        <w:t>Đáp án:</w:t>
      </w:r>
    </w:p>
    <w:p w14:paraId="37F9700C" w14:textId="77777777" w:rsidR="00EF634C" w:rsidRPr="00EF634C" w:rsidRDefault="00EF634C" w:rsidP="006B0CF8">
      <w:pPr>
        <w:pStyle w:val="pn"/>
        <w:spacing w:line="264" w:lineRule="auto"/>
        <w:jc w:val="both"/>
        <w:rPr>
          <w:b/>
          <w:bCs/>
          <w:color w:val="FF0000"/>
        </w:rPr>
      </w:pPr>
      <w:r w:rsidRPr="00EF634C">
        <w:rPr>
          <w:b/>
          <w:bCs/>
          <w:color w:val="FF0000"/>
        </w:rPr>
        <w:t>- Thiết lập công thức phân tử của vitamin A:</w:t>
      </w:r>
    </w:p>
    <w:p w14:paraId="774C5B37" w14:textId="77777777" w:rsidR="00EF634C" w:rsidRPr="00EF634C" w:rsidRDefault="00EF634C" w:rsidP="006B0CF8">
      <w:pPr>
        <w:pStyle w:val="pn"/>
        <w:spacing w:line="264" w:lineRule="auto"/>
        <w:jc w:val="both"/>
        <w:rPr>
          <w:color w:val="FF0000"/>
        </w:rPr>
      </w:pPr>
      <w:r w:rsidRPr="00EF634C">
        <w:rPr>
          <w:color w:val="FF0000"/>
        </w:rPr>
        <w:t>Đặt công thức phân tử tổng quát là C</w:t>
      </w:r>
      <w:r w:rsidRPr="00EF634C">
        <w:rPr>
          <w:color w:val="FF0000"/>
          <w:vertAlign w:val="subscript"/>
        </w:rPr>
        <w:t>x</w:t>
      </w:r>
      <w:r w:rsidRPr="00EF634C">
        <w:rPr>
          <w:color w:val="FF0000"/>
        </w:rPr>
        <w:t>H</w:t>
      </w:r>
      <w:r w:rsidRPr="00EF634C">
        <w:rPr>
          <w:color w:val="FF0000"/>
          <w:vertAlign w:val="subscript"/>
        </w:rPr>
        <w:t>y</w:t>
      </w:r>
      <w:r w:rsidRPr="00EF634C">
        <w:rPr>
          <w:color w:val="FF0000"/>
        </w:rPr>
        <w:t>O</w:t>
      </w:r>
      <w:r w:rsidRPr="00EF634C">
        <w:rPr>
          <w:color w:val="FF0000"/>
          <w:vertAlign w:val="subscript"/>
        </w:rPr>
        <w:t>z</w:t>
      </w:r>
      <w:r w:rsidRPr="00EF634C">
        <w:rPr>
          <w:color w:val="FF0000"/>
        </w:rPr>
        <w:t>, ta có:</w:t>
      </w:r>
    </w:p>
    <w:p w14:paraId="47544B89" w14:textId="77777777" w:rsidR="00EF634C" w:rsidRPr="00EF634C" w:rsidRDefault="00EF634C" w:rsidP="006B0CF8">
      <w:pPr>
        <w:pStyle w:val="pn"/>
        <w:spacing w:line="264" w:lineRule="auto"/>
        <w:jc w:val="both"/>
        <w:rPr>
          <w:bCs/>
          <w:iCs/>
          <w:color w:val="FF0000"/>
        </w:rPr>
      </w:pPr>
      <w:r w:rsidRPr="00EF634C">
        <w:rPr>
          <w:bCs/>
          <w:iCs/>
          <w:color w:val="FF0000"/>
          <w:position w:val="-24"/>
        </w:rPr>
        <w:object w:dxaOrig="7020" w:dyaOrig="620" w14:anchorId="67732FB4">
          <v:shape id="_x0000_i1051" type="#_x0000_t75" style="width:351.75pt;height:32.25pt" o:ole="">
            <v:imagedata r:id="rId86" o:title=""/>
          </v:shape>
          <o:OLEObject Type="Embed" ProgID="Equation.DSMT4" ShapeID="_x0000_i1051" DrawAspect="Content" ObjectID="_1820035281" r:id="rId87"/>
        </w:object>
      </w:r>
    </w:p>
    <w:p w14:paraId="07E298AB" w14:textId="77777777" w:rsidR="00EF634C" w:rsidRPr="00EF634C" w:rsidRDefault="00EF634C" w:rsidP="006B0CF8">
      <w:pPr>
        <w:pStyle w:val="pn"/>
        <w:spacing w:line="264" w:lineRule="auto"/>
        <w:jc w:val="both"/>
        <w:rPr>
          <w:color w:val="FF0000"/>
        </w:rPr>
      </w:pPr>
      <w:r w:rsidRPr="00EF634C">
        <w:rPr>
          <w:color w:val="FF0000"/>
        </w:rPr>
        <w:t>Vậy công thức đơn giản nhất của vitamin A là C</w:t>
      </w:r>
      <w:r w:rsidRPr="00EF634C">
        <w:rPr>
          <w:color w:val="FF0000"/>
          <w:vertAlign w:val="subscript"/>
        </w:rPr>
        <w:t>20</w:t>
      </w:r>
      <w:r w:rsidRPr="00EF634C">
        <w:rPr>
          <w:color w:val="FF0000"/>
        </w:rPr>
        <w:t>H</w:t>
      </w:r>
      <w:r w:rsidRPr="00EF634C">
        <w:rPr>
          <w:color w:val="FF0000"/>
          <w:vertAlign w:val="subscript"/>
        </w:rPr>
        <w:t>30</w:t>
      </w:r>
      <w:r w:rsidRPr="00EF634C">
        <w:rPr>
          <w:color w:val="FF0000"/>
        </w:rPr>
        <w:t>O.</w:t>
      </w:r>
    </w:p>
    <w:p w14:paraId="1B07A00E" w14:textId="77777777" w:rsidR="00EF634C" w:rsidRPr="00EF634C" w:rsidRDefault="00EF634C" w:rsidP="006B0CF8">
      <w:pPr>
        <w:pStyle w:val="pn"/>
        <w:spacing w:line="264" w:lineRule="auto"/>
        <w:jc w:val="both"/>
        <w:rPr>
          <w:color w:val="FF0000"/>
        </w:rPr>
      </w:pPr>
      <w:r w:rsidRPr="00EF634C">
        <w:rPr>
          <w:color w:val="FF0000"/>
          <w:position w:val="-6"/>
        </w:rPr>
        <w:object w:dxaOrig="300" w:dyaOrig="240" w14:anchorId="48FA0147">
          <v:shape id="_x0000_i1052" type="#_x0000_t75" style="width:15.75pt;height:12pt" o:ole="">
            <v:imagedata r:id="rId88" o:title=""/>
          </v:shape>
          <o:OLEObject Type="Embed" ProgID="Equation.DSMT4" ShapeID="_x0000_i1052" DrawAspect="Content" ObjectID="_1820035282" r:id="rId89"/>
        </w:object>
      </w:r>
      <w:r w:rsidRPr="00EF634C">
        <w:rPr>
          <w:color w:val="FF0000"/>
        </w:rPr>
        <w:t>CTPT của vitamin A có dạng (C</w:t>
      </w:r>
      <w:r w:rsidRPr="00EF634C">
        <w:rPr>
          <w:color w:val="FF0000"/>
          <w:vertAlign w:val="subscript"/>
        </w:rPr>
        <w:t>20</w:t>
      </w:r>
      <w:r w:rsidRPr="00EF634C">
        <w:rPr>
          <w:color w:val="FF0000"/>
        </w:rPr>
        <w:t>H</w:t>
      </w:r>
      <w:r w:rsidRPr="00EF634C">
        <w:rPr>
          <w:color w:val="FF0000"/>
          <w:vertAlign w:val="subscript"/>
        </w:rPr>
        <w:t>30</w:t>
      </w:r>
      <w:r w:rsidRPr="00EF634C">
        <w:rPr>
          <w:color w:val="FF0000"/>
        </w:rPr>
        <w:t>O)</w:t>
      </w:r>
      <w:r w:rsidRPr="00EF634C">
        <w:rPr>
          <w:color w:val="FF0000"/>
          <w:vertAlign w:val="subscript"/>
        </w:rPr>
        <w:t>n</w:t>
      </w:r>
    </w:p>
    <w:p w14:paraId="0E93FAF4" w14:textId="77777777" w:rsidR="00EF634C" w:rsidRPr="00EF634C" w:rsidRDefault="00EF634C" w:rsidP="006B0CF8">
      <w:pPr>
        <w:pStyle w:val="pn"/>
        <w:spacing w:line="264" w:lineRule="auto"/>
        <w:jc w:val="both"/>
        <w:rPr>
          <w:color w:val="FF0000"/>
        </w:rPr>
      </w:pPr>
      <w:r w:rsidRPr="00EF634C">
        <w:rPr>
          <w:color w:val="FF0000"/>
          <w:position w:val="-6"/>
        </w:rPr>
        <w:object w:dxaOrig="300" w:dyaOrig="240" w14:anchorId="3A0FE86B">
          <v:shape id="_x0000_i1053" type="#_x0000_t75" style="width:15.75pt;height:12pt" o:ole="">
            <v:imagedata r:id="rId88" o:title=""/>
          </v:shape>
          <o:OLEObject Type="Embed" ProgID="Equation.DSMT4" ShapeID="_x0000_i1053" DrawAspect="Content" ObjectID="_1820035283" r:id="rId90"/>
        </w:object>
      </w:r>
      <w:r w:rsidRPr="00EF634C">
        <w:rPr>
          <w:color w:val="FF0000"/>
        </w:rPr>
        <w:t> M</w:t>
      </w:r>
      <w:r w:rsidRPr="00EF634C">
        <w:rPr>
          <w:color w:val="FF0000"/>
          <w:vertAlign w:val="subscript"/>
        </w:rPr>
        <w:t>vitamin A</w:t>
      </w:r>
      <w:r w:rsidRPr="00EF634C">
        <w:rPr>
          <w:color w:val="FF0000"/>
        </w:rPr>
        <w:t xml:space="preserve"> =  (12.20 + 1. 30 + 16).n = 286 </w:t>
      </w:r>
      <w:r w:rsidRPr="00EF634C">
        <w:rPr>
          <w:color w:val="FF0000"/>
          <w:position w:val="-6"/>
        </w:rPr>
        <w:object w:dxaOrig="300" w:dyaOrig="240" w14:anchorId="0F5432BB">
          <v:shape id="_x0000_i1054" type="#_x0000_t75" style="width:15.75pt;height:12pt" o:ole="">
            <v:imagedata r:id="rId88" o:title=""/>
          </v:shape>
          <o:OLEObject Type="Embed" ProgID="Equation.DSMT4" ShapeID="_x0000_i1054" DrawAspect="Content" ObjectID="_1820035284" r:id="rId91"/>
        </w:object>
      </w:r>
      <w:r w:rsidRPr="00EF634C">
        <w:rPr>
          <w:color w:val="FF0000"/>
        </w:rPr>
        <w:t> n = 1 Công thức phân tử của vitamin A là C</w:t>
      </w:r>
      <w:r w:rsidRPr="00EF634C">
        <w:rPr>
          <w:color w:val="FF0000"/>
          <w:vertAlign w:val="subscript"/>
        </w:rPr>
        <w:t>20</w:t>
      </w:r>
      <w:r w:rsidRPr="00EF634C">
        <w:rPr>
          <w:color w:val="FF0000"/>
        </w:rPr>
        <w:t>H</w:t>
      </w:r>
      <w:r w:rsidRPr="00EF634C">
        <w:rPr>
          <w:color w:val="FF0000"/>
          <w:vertAlign w:val="subscript"/>
        </w:rPr>
        <w:t>30</w:t>
      </w:r>
      <w:r w:rsidRPr="00EF634C">
        <w:rPr>
          <w:color w:val="FF0000"/>
        </w:rPr>
        <w:t>O.</w:t>
      </w:r>
    </w:p>
    <w:p w14:paraId="5E0F0927" w14:textId="77777777" w:rsidR="00EF634C" w:rsidRPr="00EF634C" w:rsidRDefault="00EF634C" w:rsidP="006B0CF8">
      <w:pPr>
        <w:pStyle w:val="pn"/>
        <w:spacing w:line="264" w:lineRule="auto"/>
        <w:jc w:val="both"/>
        <w:rPr>
          <w:b/>
          <w:bCs/>
          <w:color w:val="FF0000"/>
        </w:rPr>
      </w:pPr>
      <w:r w:rsidRPr="00EF634C">
        <w:rPr>
          <w:b/>
          <w:bCs/>
          <w:color w:val="FF0000"/>
        </w:rPr>
        <w:t>- Thiết lập công thức phân tử của vitamin C:</w:t>
      </w:r>
    </w:p>
    <w:p w14:paraId="01DF04F3" w14:textId="77777777" w:rsidR="00EF634C" w:rsidRPr="00EF634C" w:rsidRDefault="00EF634C" w:rsidP="006B0CF8">
      <w:pPr>
        <w:pStyle w:val="pn"/>
        <w:spacing w:line="264" w:lineRule="auto"/>
        <w:jc w:val="both"/>
        <w:rPr>
          <w:color w:val="FF0000"/>
        </w:rPr>
      </w:pPr>
      <w:r w:rsidRPr="00EF634C">
        <w:rPr>
          <w:color w:val="FF0000"/>
        </w:rPr>
        <w:t>Đặt công thức phân tử tổng quát là C</w:t>
      </w:r>
      <w:r w:rsidRPr="00EF634C">
        <w:rPr>
          <w:color w:val="FF0000"/>
          <w:vertAlign w:val="subscript"/>
        </w:rPr>
        <w:t>x</w:t>
      </w:r>
      <w:r w:rsidRPr="00EF634C">
        <w:rPr>
          <w:color w:val="FF0000"/>
        </w:rPr>
        <w:t>H</w:t>
      </w:r>
      <w:r w:rsidRPr="00EF634C">
        <w:rPr>
          <w:color w:val="FF0000"/>
          <w:vertAlign w:val="subscript"/>
        </w:rPr>
        <w:t>y</w:t>
      </w:r>
      <w:r w:rsidRPr="00EF634C">
        <w:rPr>
          <w:color w:val="FF0000"/>
        </w:rPr>
        <w:t>O</w:t>
      </w:r>
      <w:r w:rsidRPr="00EF634C">
        <w:rPr>
          <w:color w:val="FF0000"/>
          <w:vertAlign w:val="subscript"/>
        </w:rPr>
        <w:t>z</w:t>
      </w:r>
      <w:r w:rsidRPr="00EF634C">
        <w:rPr>
          <w:color w:val="FF0000"/>
        </w:rPr>
        <w:t>, ta có:</w:t>
      </w:r>
    </w:p>
    <w:p w14:paraId="63CD8158" w14:textId="77777777" w:rsidR="00EF634C" w:rsidRPr="00EF634C" w:rsidRDefault="00EF634C" w:rsidP="006B0CF8">
      <w:pPr>
        <w:pStyle w:val="pn"/>
        <w:spacing w:line="264" w:lineRule="auto"/>
        <w:jc w:val="both"/>
        <w:rPr>
          <w:bCs/>
          <w:iCs/>
          <w:color w:val="FF0000"/>
        </w:rPr>
      </w:pPr>
      <w:r w:rsidRPr="00EF634C">
        <w:rPr>
          <w:bCs/>
          <w:iCs/>
          <w:color w:val="FF0000"/>
          <w:position w:val="-24"/>
        </w:rPr>
        <w:object w:dxaOrig="8120" w:dyaOrig="620" w14:anchorId="2C2AEBF4">
          <v:shape id="_x0000_i1055" type="#_x0000_t75" style="width:405.75pt;height:32.25pt" o:ole="">
            <v:imagedata r:id="rId92" o:title=""/>
          </v:shape>
          <o:OLEObject Type="Embed" ProgID="Equation.DSMT4" ShapeID="_x0000_i1055" DrawAspect="Content" ObjectID="_1820035285" r:id="rId93"/>
        </w:object>
      </w:r>
    </w:p>
    <w:p w14:paraId="5DE7E71C" w14:textId="77777777" w:rsidR="00EF634C" w:rsidRPr="00EF634C" w:rsidRDefault="00EF634C" w:rsidP="006B0CF8">
      <w:pPr>
        <w:pStyle w:val="pn"/>
        <w:spacing w:line="264" w:lineRule="auto"/>
        <w:jc w:val="both"/>
        <w:rPr>
          <w:color w:val="FF0000"/>
        </w:rPr>
      </w:pPr>
      <w:r w:rsidRPr="00EF634C">
        <w:rPr>
          <w:color w:val="FF0000"/>
        </w:rPr>
        <w:t>Vậy công thức đơn giản nhất của vitamin C là: C</w:t>
      </w:r>
      <w:r w:rsidRPr="00EF634C">
        <w:rPr>
          <w:color w:val="FF0000"/>
          <w:vertAlign w:val="subscript"/>
        </w:rPr>
        <w:t>3</w:t>
      </w:r>
      <w:r w:rsidRPr="00EF634C">
        <w:rPr>
          <w:color w:val="FF0000"/>
        </w:rPr>
        <w:t>H</w:t>
      </w:r>
      <w:r w:rsidRPr="00EF634C">
        <w:rPr>
          <w:color w:val="FF0000"/>
          <w:vertAlign w:val="subscript"/>
        </w:rPr>
        <w:t>4</w:t>
      </w:r>
      <w:r w:rsidRPr="00EF634C">
        <w:rPr>
          <w:color w:val="FF0000"/>
        </w:rPr>
        <w:t>O</w:t>
      </w:r>
      <w:r w:rsidRPr="00EF634C">
        <w:rPr>
          <w:color w:val="FF0000"/>
          <w:vertAlign w:val="subscript"/>
        </w:rPr>
        <w:t>3</w:t>
      </w:r>
      <w:r w:rsidRPr="00EF634C">
        <w:rPr>
          <w:color w:val="FF0000"/>
        </w:rPr>
        <w:t>.</w:t>
      </w:r>
    </w:p>
    <w:p w14:paraId="2499FB5C" w14:textId="77777777" w:rsidR="00EF634C" w:rsidRPr="00EF634C" w:rsidRDefault="00EF634C" w:rsidP="006B0CF8">
      <w:pPr>
        <w:pStyle w:val="pn"/>
        <w:spacing w:line="264" w:lineRule="auto"/>
        <w:jc w:val="both"/>
        <w:rPr>
          <w:color w:val="FF0000"/>
        </w:rPr>
      </w:pPr>
      <w:r w:rsidRPr="00EF634C">
        <w:rPr>
          <w:color w:val="FF0000"/>
          <w:position w:val="-6"/>
        </w:rPr>
        <w:object w:dxaOrig="300" w:dyaOrig="240" w14:anchorId="05AAB614">
          <v:shape id="_x0000_i1056" type="#_x0000_t75" style="width:15.75pt;height:12pt" o:ole="">
            <v:imagedata r:id="rId88" o:title=""/>
          </v:shape>
          <o:OLEObject Type="Embed" ProgID="Equation.DSMT4" ShapeID="_x0000_i1056" DrawAspect="Content" ObjectID="_1820035286" r:id="rId94"/>
        </w:object>
      </w:r>
      <w:r w:rsidRPr="00EF634C">
        <w:rPr>
          <w:color w:val="FF0000"/>
        </w:rPr>
        <w:t> CTPT của vitamin C có dạng (C</w:t>
      </w:r>
      <w:r w:rsidRPr="00EF634C">
        <w:rPr>
          <w:color w:val="FF0000"/>
          <w:vertAlign w:val="subscript"/>
        </w:rPr>
        <w:t>3</w:t>
      </w:r>
      <w:r w:rsidRPr="00EF634C">
        <w:rPr>
          <w:color w:val="FF0000"/>
        </w:rPr>
        <w:t>H</w:t>
      </w:r>
      <w:r w:rsidRPr="00EF634C">
        <w:rPr>
          <w:color w:val="FF0000"/>
          <w:vertAlign w:val="subscript"/>
        </w:rPr>
        <w:t>4</w:t>
      </w:r>
      <w:r w:rsidRPr="00EF634C">
        <w:rPr>
          <w:color w:val="FF0000"/>
        </w:rPr>
        <w:t>O</w:t>
      </w:r>
      <w:r w:rsidRPr="00EF634C">
        <w:rPr>
          <w:color w:val="FF0000"/>
          <w:vertAlign w:val="subscript"/>
        </w:rPr>
        <w:t>3</w:t>
      </w:r>
      <w:r w:rsidRPr="00EF634C">
        <w:rPr>
          <w:color w:val="FF0000"/>
        </w:rPr>
        <w:t>)</w:t>
      </w:r>
      <w:r w:rsidRPr="00EF634C">
        <w:rPr>
          <w:color w:val="FF0000"/>
          <w:vertAlign w:val="subscript"/>
        </w:rPr>
        <w:t>n</w:t>
      </w:r>
      <w:r w:rsidRPr="00EF634C">
        <w:rPr>
          <w:color w:val="FF0000"/>
        </w:rPr>
        <w:t>.</w:t>
      </w:r>
    </w:p>
    <w:p w14:paraId="234D4C41" w14:textId="1EB9F88D" w:rsidR="00EF634C" w:rsidRPr="00EF634C" w:rsidRDefault="00EF634C" w:rsidP="006B0CF8">
      <w:pPr>
        <w:pStyle w:val="pn"/>
        <w:spacing w:line="264" w:lineRule="auto"/>
        <w:jc w:val="both"/>
        <w:rPr>
          <w:color w:val="FF0000"/>
        </w:rPr>
      </w:pPr>
      <w:r w:rsidRPr="00EF634C">
        <w:rPr>
          <w:color w:val="FF0000"/>
          <w:position w:val="-6"/>
        </w:rPr>
        <w:object w:dxaOrig="300" w:dyaOrig="240" w14:anchorId="0117C6DB">
          <v:shape id="_x0000_i1057" type="#_x0000_t75" style="width:15.75pt;height:12pt" o:ole="">
            <v:imagedata r:id="rId88" o:title=""/>
          </v:shape>
          <o:OLEObject Type="Embed" ProgID="Equation.DSMT4" ShapeID="_x0000_i1057" DrawAspect="Content" ObjectID="_1820035287" r:id="rId95"/>
        </w:object>
      </w:r>
      <w:r w:rsidRPr="00EF634C">
        <w:rPr>
          <w:color w:val="FF0000"/>
        </w:rPr>
        <w:t> M</w:t>
      </w:r>
      <w:r w:rsidRPr="00EF634C">
        <w:rPr>
          <w:color w:val="FF0000"/>
          <w:vertAlign w:val="subscript"/>
        </w:rPr>
        <w:t>vitanmin C</w:t>
      </w:r>
      <w:r w:rsidRPr="00EF634C">
        <w:rPr>
          <w:color w:val="FF0000"/>
        </w:rPr>
        <w:t xml:space="preserve"> = (12.3 + 4 + 16.3).n = 176 </w:t>
      </w:r>
      <w:r w:rsidRPr="00EF634C">
        <w:rPr>
          <w:color w:val="FF0000"/>
          <w:position w:val="-6"/>
        </w:rPr>
        <w:object w:dxaOrig="300" w:dyaOrig="240" w14:anchorId="08346BC5">
          <v:shape id="_x0000_i1058" type="#_x0000_t75" style="width:15.75pt;height:12pt" o:ole="">
            <v:imagedata r:id="rId88" o:title=""/>
          </v:shape>
          <o:OLEObject Type="Embed" ProgID="Equation.DSMT4" ShapeID="_x0000_i1058" DrawAspect="Content" ObjectID="_1820035288" r:id="rId96"/>
        </w:object>
      </w:r>
      <w:r w:rsidRPr="00EF634C">
        <w:rPr>
          <w:color w:val="FF0000"/>
        </w:rPr>
        <w:t xml:space="preserve"> n = 2 </w:t>
      </w:r>
      <w:r w:rsidRPr="00EF634C">
        <w:rPr>
          <w:color w:val="FF0000"/>
          <w:position w:val="-6"/>
        </w:rPr>
        <w:object w:dxaOrig="300" w:dyaOrig="240" w14:anchorId="5E171E7C">
          <v:shape id="_x0000_i1059" type="#_x0000_t75" style="width:15.75pt;height:12pt" o:ole="">
            <v:imagedata r:id="rId27" o:title=""/>
          </v:shape>
          <o:OLEObject Type="Embed" ProgID="Equation.DSMT4" ShapeID="_x0000_i1059" DrawAspect="Content" ObjectID="_1820035289" r:id="rId97"/>
        </w:object>
      </w:r>
      <w:r w:rsidRPr="00EF634C">
        <w:rPr>
          <w:color w:val="FF0000"/>
        </w:rPr>
        <w:t xml:space="preserve"> Công thức phân tử của vitamin C là: C</w:t>
      </w:r>
      <w:r w:rsidRPr="00EF634C">
        <w:rPr>
          <w:color w:val="FF0000"/>
          <w:vertAlign w:val="subscript"/>
        </w:rPr>
        <w:t>6</w:t>
      </w:r>
      <w:r w:rsidRPr="00EF634C">
        <w:rPr>
          <w:color w:val="FF0000"/>
        </w:rPr>
        <w:t>H</w:t>
      </w:r>
      <w:r w:rsidRPr="00EF634C">
        <w:rPr>
          <w:color w:val="FF0000"/>
          <w:vertAlign w:val="subscript"/>
        </w:rPr>
        <w:t>8</w:t>
      </w:r>
      <w:r w:rsidRPr="00EF634C">
        <w:rPr>
          <w:color w:val="FF0000"/>
        </w:rPr>
        <w:t>O</w:t>
      </w:r>
      <w:r w:rsidRPr="00EF634C">
        <w:rPr>
          <w:color w:val="FF0000"/>
          <w:vertAlign w:val="subscript"/>
        </w:rPr>
        <w:t>6</w:t>
      </w:r>
      <w:r w:rsidRPr="00EF634C">
        <w:rPr>
          <w:color w:val="FF0000"/>
        </w:rPr>
        <w:t>.</w:t>
      </w:r>
    </w:p>
    <w:p w14:paraId="11DED461" w14:textId="7FA5792A" w:rsidR="00057118" w:rsidRPr="00EF634C" w:rsidRDefault="00057118" w:rsidP="006B0CF8">
      <w:pPr>
        <w:spacing w:line="264" w:lineRule="auto"/>
        <w:jc w:val="both"/>
        <w:rPr>
          <w:rFonts w:ascii="Times New Roman" w:hAnsi="Times New Roman"/>
          <w:bCs/>
          <w:color w:val="FF0000"/>
          <w:sz w:val="24"/>
          <w:szCs w:val="24"/>
        </w:rPr>
      </w:pPr>
      <w:r w:rsidRPr="00EF634C">
        <w:rPr>
          <w:rFonts w:ascii="Times New Roman" w:hAnsi="Times New Roman"/>
          <w:bCs/>
          <w:color w:val="FF0000"/>
          <w:sz w:val="24"/>
          <w:szCs w:val="24"/>
        </w:rPr>
        <w:t xml:space="preserve">a. </w:t>
      </w:r>
      <w:r w:rsidR="00EF634C">
        <w:rPr>
          <w:rFonts w:ascii="Times New Roman" w:hAnsi="Times New Roman"/>
          <w:bCs/>
          <w:color w:val="FF0000"/>
          <w:sz w:val="24"/>
          <w:szCs w:val="24"/>
        </w:rPr>
        <w:t>Đ</w:t>
      </w:r>
      <w:r w:rsidRPr="00EF634C">
        <w:rPr>
          <w:rFonts w:ascii="Times New Roman" w:hAnsi="Times New Roman"/>
          <w:bCs/>
          <w:color w:val="FF0000"/>
          <w:sz w:val="24"/>
          <w:szCs w:val="24"/>
        </w:rPr>
        <w:t>.</w:t>
      </w:r>
    </w:p>
    <w:p w14:paraId="2C864E0E" w14:textId="7639A863" w:rsidR="00057118" w:rsidRPr="00EF634C" w:rsidRDefault="00057118" w:rsidP="006B0CF8">
      <w:pPr>
        <w:spacing w:line="264" w:lineRule="auto"/>
        <w:jc w:val="both"/>
        <w:rPr>
          <w:rFonts w:ascii="Times New Roman" w:hAnsi="Times New Roman"/>
          <w:bCs/>
          <w:color w:val="FF0000"/>
          <w:sz w:val="24"/>
          <w:szCs w:val="24"/>
        </w:rPr>
      </w:pPr>
      <w:r w:rsidRPr="00EF634C">
        <w:rPr>
          <w:rFonts w:ascii="Times New Roman" w:hAnsi="Times New Roman"/>
          <w:bCs/>
          <w:color w:val="FF0000"/>
          <w:sz w:val="24"/>
          <w:szCs w:val="24"/>
        </w:rPr>
        <w:t>b. S.</w:t>
      </w:r>
    </w:p>
    <w:p w14:paraId="376D2722" w14:textId="3FD2D09E" w:rsidR="00057118" w:rsidRPr="00EF634C" w:rsidRDefault="00057118" w:rsidP="006B0CF8">
      <w:pPr>
        <w:spacing w:line="264" w:lineRule="auto"/>
        <w:jc w:val="both"/>
        <w:rPr>
          <w:rFonts w:ascii="Times New Roman" w:hAnsi="Times New Roman"/>
          <w:bCs/>
          <w:color w:val="FF0000"/>
          <w:sz w:val="24"/>
          <w:szCs w:val="24"/>
        </w:rPr>
      </w:pPr>
      <w:r w:rsidRPr="00EF634C">
        <w:rPr>
          <w:rFonts w:ascii="Times New Roman" w:hAnsi="Times New Roman"/>
          <w:bCs/>
          <w:color w:val="FF0000"/>
          <w:sz w:val="24"/>
          <w:szCs w:val="24"/>
        </w:rPr>
        <w:t xml:space="preserve">c. </w:t>
      </w:r>
      <w:r w:rsidR="00EF634C">
        <w:rPr>
          <w:rFonts w:ascii="Times New Roman" w:hAnsi="Times New Roman"/>
          <w:bCs/>
          <w:color w:val="FF0000"/>
          <w:sz w:val="24"/>
          <w:szCs w:val="24"/>
        </w:rPr>
        <w:t>S</w:t>
      </w:r>
      <w:r w:rsidRPr="00EF634C">
        <w:rPr>
          <w:rFonts w:ascii="Times New Roman" w:hAnsi="Times New Roman"/>
          <w:bCs/>
          <w:color w:val="FF0000"/>
          <w:sz w:val="24"/>
          <w:szCs w:val="24"/>
        </w:rPr>
        <w:t>.</w:t>
      </w:r>
    </w:p>
    <w:p w14:paraId="7F965A6C" w14:textId="7DA2F725" w:rsidR="00057118" w:rsidRPr="00E645E8" w:rsidRDefault="00057118" w:rsidP="006B0CF8">
      <w:pPr>
        <w:spacing w:line="264" w:lineRule="auto"/>
        <w:jc w:val="both"/>
        <w:rPr>
          <w:rFonts w:ascii="Times New Roman" w:hAnsi="Times New Roman"/>
          <w:bCs/>
          <w:color w:val="FF0000"/>
          <w:sz w:val="24"/>
          <w:szCs w:val="24"/>
        </w:rPr>
      </w:pPr>
      <w:r w:rsidRPr="00EF634C">
        <w:rPr>
          <w:rFonts w:ascii="Times New Roman" w:hAnsi="Times New Roman"/>
          <w:bCs/>
          <w:color w:val="FF0000"/>
          <w:sz w:val="24"/>
          <w:szCs w:val="24"/>
        </w:rPr>
        <w:t xml:space="preserve">d. </w:t>
      </w:r>
      <w:r w:rsidR="00EF634C">
        <w:rPr>
          <w:rFonts w:ascii="Times New Roman" w:hAnsi="Times New Roman"/>
          <w:bCs/>
          <w:color w:val="FF0000"/>
          <w:sz w:val="24"/>
          <w:szCs w:val="24"/>
        </w:rPr>
        <w:t>Đ</w:t>
      </w:r>
      <w:r w:rsidRPr="00EF634C">
        <w:rPr>
          <w:rFonts w:ascii="Times New Roman" w:hAnsi="Times New Roman"/>
          <w:bCs/>
          <w:color w:val="FF0000"/>
          <w:sz w:val="24"/>
          <w:szCs w:val="24"/>
        </w:rPr>
        <w:t xml:space="preserve">. </w:t>
      </w:r>
    </w:p>
    <w:p w14:paraId="50BBB0A8" w14:textId="1AB28593" w:rsidR="008E32ED" w:rsidRPr="00175D8C" w:rsidRDefault="008E32ED" w:rsidP="006B0CF8">
      <w:pPr>
        <w:spacing w:line="264" w:lineRule="auto"/>
        <w:jc w:val="both"/>
        <w:rPr>
          <w:rFonts w:ascii="Times New Roman" w:hAnsi="Times New Roman"/>
          <w:bCs/>
          <w:iCs/>
          <w:sz w:val="24"/>
          <w:szCs w:val="24"/>
        </w:rPr>
      </w:pPr>
      <w:r>
        <w:rPr>
          <w:rFonts w:ascii="Times New Roman" w:hAnsi="Times New Roman"/>
          <w:b/>
          <w:sz w:val="24"/>
          <w:szCs w:val="24"/>
        </w:rPr>
        <w:t xml:space="preserve">Câu </w:t>
      </w:r>
      <w:r w:rsidR="006B0CF8">
        <w:rPr>
          <w:rFonts w:ascii="Times New Roman" w:hAnsi="Times New Roman"/>
          <w:b/>
          <w:sz w:val="24"/>
          <w:szCs w:val="24"/>
        </w:rPr>
        <w:t>14</w:t>
      </w:r>
      <w:r>
        <w:rPr>
          <w:rFonts w:ascii="Times New Roman" w:hAnsi="Times New Roman"/>
          <w:b/>
          <w:sz w:val="24"/>
          <w:szCs w:val="24"/>
        </w:rPr>
        <w:t>.</w:t>
      </w:r>
      <w:r w:rsidRPr="00175D8C">
        <w:rPr>
          <w:rFonts w:ascii="Times New Roman" w:hAnsi="Times New Roman"/>
          <w:sz w:val="24"/>
          <w:szCs w:val="24"/>
        </w:rPr>
        <w:t xml:space="preserve"> </w:t>
      </w:r>
      <w:r w:rsidRPr="00175D8C">
        <w:rPr>
          <w:rFonts w:ascii="Times New Roman" w:hAnsi="Times New Roman"/>
          <w:noProof/>
          <w:sz w:val="24"/>
          <w:szCs w:val="24"/>
        </w:rPr>
        <w:t>Phân tích thành phần hợp chất hữu cơ X thu được phần trăm khối lượng các nguyên tố như sau: %C = 40,45; %H = 7,87; %N = 15,73; còn lại là oxygen. Từ phổ MS người ta xác định được phân tử khối của X là 89.</w:t>
      </w:r>
    </w:p>
    <w:p w14:paraId="4B750EC6" w14:textId="34585AF2" w:rsidR="008E32ED" w:rsidRPr="00175D8C" w:rsidRDefault="008E32ED" w:rsidP="006B0CF8">
      <w:pPr>
        <w:spacing w:line="264" w:lineRule="auto"/>
        <w:jc w:val="both"/>
        <w:rPr>
          <w:rFonts w:ascii="Times New Roman" w:hAnsi="Times New Roman"/>
          <w:bCs/>
          <w:iCs/>
          <w:sz w:val="24"/>
          <w:szCs w:val="24"/>
        </w:rPr>
      </w:pPr>
      <w:r w:rsidRPr="008E32ED">
        <w:rPr>
          <w:rFonts w:ascii="Times New Roman" w:hAnsi="Times New Roman"/>
          <w:b/>
          <w:bCs/>
          <w:iCs/>
          <w:sz w:val="24"/>
          <w:szCs w:val="24"/>
          <w:highlight w:val="yellow"/>
        </w:rPr>
        <w:t>a.</w:t>
      </w:r>
      <w:r w:rsidRPr="008E32ED">
        <w:rPr>
          <w:rFonts w:ascii="Times New Roman" w:hAnsi="Times New Roman"/>
          <w:bCs/>
          <w:iCs/>
          <w:sz w:val="24"/>
          <w:szCs w:val="24"/>
          <w:highlight w:val="yellow"/>
        </w:rPr>
        <w:t xml:space="preserve"> Phần trăm khối lượng của oxygen là 35,96%.</w:t>
      </w:r>
    </w:p>
    <w:p w14:paraId="64C4916D" w14:textId="277532B8" w:rsidR="008E32ED" w:rsidRPr="00175D8C" w:rsidRDefault="008E32ED" w:rsidP="006B0CF8">
      <w:pPr>
        <w:spacing w:line="264" w:lineRule="auto"/>
        <w:jc w:val="both"/>
        <w:rPr>
          <w:rFonts w:ascii="Times New Roman" w:hAnsi="Times New Roman"/>
          <w:bCs/>
          <w:iCs/>
          <w:sz w:val="24"/>
          <w:szCs w:val="24"/>
        </w:rPr>
      </w:pPr>
      <w:r w:rsidRPr="00175D8C">
        <w:rPr>
          <w:rFonts w:ascii="Times New Roman" w:hAnsi="Times New Roman"/>
          <w:b/>
          <w:bCs/>
          <w:iCs/>
          <w:sz w:val="24"/>
          <w:szCs w:val="24"/>
        </w:rPr>
        <w:t>b.</w:t>
      </w:r>
      <w:r w:rsidRPr="00175D8C">
        <w:rPr>
          <w:rFonts w:ascii="Times New Roman" w:hAnsi="Times New Roman"/>
          <w:bCs/>
          <w:iCs/>
          <w:sz w:val="24"/>
          <w:szCs w:val="24"/>
        </w:rPr>
        <w:t xml:space="preserve"> </w:t>
      </w:r>
      <w:r w:rsidRPr="008E32ED">
        <w:rPr>
          <w:rFonts w:ascii="Times New Roman" w:hAnsi="Times New Roman"/>
          <w:bCs/>
          <w:iCs/>
          <w:sz w:val="24"/>
          <w:szCs w:val="24"/>
        </w:rPr>
        <w:t xml:space="preserve">Phân tử khối của X gấp khoảng </w:t>
      </w:r>
      <w:r>
        <w:rPr>
          <w:rFonts w:ascii="Times New Roman" w:hAnsi="Times New Roman"/>
          <w:bCs/>
          <w:iCs/>
          <w:sz w:val="24"/>
          <w:szCs w:val="24"/>
        </w:rPr>
        <w:t>5,5625</w:t>
      </w:r>
      <w:r w:rsidRPr="008E32ED">
        <w:rPr>
          <w:rFonts w:ascii="Times New Roman" w:hAnsi="Times New Roman"/>
          <w:bCs/>
          <w:iCs/>
          <w:sz w:val="24"/>
          <w:szCs w:val="24"/>
        </w:rPr>
        <w:t xml:space="preserve"> lần phân tử khối của oxygen.</w:t>
      </w:r>
    </w:p>
    <w:p w14:paraId="640BF815" w14:textId="42F18D6C" w:rsidR="008E32ED" w:rsidRPr="00175D8C" w:rsidRDefault="008E32ED" w:rsidP="006B0CF8">
      <w:pPr>
        <w:tabs>
          <w:tab w:val="left" w:pos="283"/>
          <w:tab w:val="left" w:pos="2835"/>
          <w:tab w:val="left" w:pos="5386"/>
          <w:tab w:val="left" w:pos="7937"/>
        </w:tabs>
        <w:spacing w:line="264" w:lineRule="auto"/>
        <w:jc w:val="both"/>
        <w:rPr>
          <w:rFonts w:ascii="Times New Roman" w:hAnsi="Times New Roman"/>
          <w:b/>
          <w:bCs/>
          <w:iCs/>
          <w:color w:val="0000FF"/>
          <w:sz w:val="24"/>
          <w:szCs w:val="24"/>
        </w:rPr>
      </w:pPr>
      <w:r w:rsidRPr="00175D8C">
        <w:rPr>
          <w:rFonts w:ascii="Times New Roman" w:hAnsi="Times New Roman"/>
          <w:b/>
          <w:bCs/>
          <w:iCs/>
          <w:sz w:val="24"/>
          <w:szCs w:val="24"/>
        </w:rPr>
        <w:t>c.</w:t>
      </w:r>
      <w:r w:rsidRPr="00175D8C">
        <w:rPr>
          <w:rFonts w:ascii="Times New Roman" w:hAnsi="Times New Roman"/>
          <w:bCs/>
          <w:iCs/>
          <w:sz w:val="24"/>
          <w:szCs w:val="24"/>
        </w:rPr>
        <w:t xml:space="preserve"> </w:t>
      </w:r>
      <w:r>
        <w:rPr>
          <w:rFonts w:ascii="Times New Roman" w:hAnsi="Times New Roman"/>
          <w:bCs/>
          <w:iCs/>
          <w:sz w:val="24"/>
          <w:szCs w:val="24"/>
        </w:rPr>
        <w:t>Tổng số nguyên tử có trong phân tử chất X là 12.</w:t>
      </w:r>
    </w:p>
    <w:p w14:paraId="3A3936A4" w14:textId="0746D433" w:rsidR="008E32ED" w:rsidRPr="00175D8C" w:rsidRDefault="008E32ED" w:rsidP="006B0CF8">
      <w:pPr>
        <w:pStyle w:val="NormalWeb"/>
        <w:shd w:val="clear" w:color="auto" w:fill="FFFFFF"/>
        <w:spacing w:before="0" w:beforeAutospacing="0" w:after="0" w:afterAutospacing="0" w:line="264" w:lineRule="auto"/>
        <w:jc w:val="both"/>
        <w:rPr>
          <w:b/>
        </w:rPr>
      </w:pPr>
      <w:r w:rsidRPr="008E32ED">
        <w:rPr>
          <w:b/>
        </w:rPr>
        <w:t>d.</w:t>
      </w:r>
      <w:r w:rsidRPr="008E32ED">
        <w:t xml:space="preserve"> </w:t>
      </w:r>
      <w:r>
        <w:t>Tỉ lệ khối lượng giữa nguyên tử hydrogen và nitrogen tương ứng là 7 : 1.</w:t>
      </w:r>
    </w:p>
    <w:p w14:paraId="0D349AA7" w14:textId="141BFB80" w:rsidR="00E645E8" w:rsidRPr="008E32ED" w:rsidRDefault="008E32ED" w:rsidP="006B0CF8">
      <w:pPr>
        <w:spacing w:line="264" w:lineRule="auto"/>
        <w:jc w:val="both"/>
        <w:rPr>
          <w:rFonts w:ascii="Times New Roman" w:hAnsi="Times New Roman"/>
          <w:bCs/>
          <w:color w:val="FF0000"/>
          <w:sz w:val="24"/>
          <w:szCs w:val="24"/>
        </w:rPr>
      </w:pPr>
      <w:r w:rsidRPr="008E32ED">
        <w:rPr>
          <w:rFonts w:ascii="Times New Roman" w:hAnsi="Times New Roman"/>
          <w:bCs/>
          <w:color w:val="FF0000"/>
          <w:sz w:val="24"/>
          <w:szCs w:val="24"/>
        </w:rPr>
        <w:t>Đáp án:</w:t>
      </w:r>
    </w:p>
    <w:p w14:paraId="43F2671B" w14:textId="7F785DCD" w:rsidR="008E32ED" w:rsidRPr="008E32ED" w:rsidRDefault="008E32ED" w:rsidP="006B0CF8">
      <w:pPr>
        <w:pStyle w:val="pn"/>
        <w:spacing w:line="264" w:lineRule="auto"/>
        <w:jc w:val="both"/>
        <w:rPr>
          <w:color w:val="FF0000"/>
          <w:szCs w:val="24"/>
        </w:rPr>
      </w:pPr>
      <w:r w:rsidRPr="008E32ED">
        <w:rPr>
          <w:color w:val="FF0000"/>
          <w:shd w:val="clear" w:color="auto" w:fill="FFFFFF"/>
        </w:rPr>
        <w:t>%O = 100% - (40,45% - 7,86% - 15,73%) = 35,96%</w:t>
      </w:r>
    </w:p>
    <w:p w14:paraId="2F55849A" w14:textId="4F04CD42" w:rsidR="00E645E8" w:rsidRPr="008E32ED" w:rsidRDefault="008E32ED" w:rsidP="006B0CF8">
      <w:pPr>
        <w:pStyle w:val="pn"/>
        <w:spacing w:line="264" w:lineRule="auto"/>
        <w:jc w:val="both"/>
        <w:rPr>
          <w:color w:val="FF0000"/>
        </w:rPr>
      </w:pPr>
      <w:r w:rsidRPr="008E32ED">
        <w:rPr>
          <w:color w:val="FF0000"/>
        </w:rPr>
        <w:t>X có công thức phân tử là C</w:t>
      </w:r>
      <w:r w:rsidRPr="008E32ED">
        <w:rPr>
          <w:color w:val="FF0000"/>
          <w:vertAlign w:val="subscript"/>
        </w:rPr>
        <w:t>x</w:t>
      </w:r>
      <w:r w:rsidRPr="008E32ED">
        <w:rPr>
          <w:color w:val="FF0000"/>
        </w:rPr>
        <w:t>H</w:t>
      </w:r>
      <w:r w:rsidRPr="008E32ED">
        <w:rPr>
          <w:color w:val="FF0000"/>
          <w:vertAlign w:val="subscript"/>
        </w:rPr>
        <w:t>y</w:t>
      </w:r>
      <w:r w:rsidRPr="008E32ED">
        <w:rPr>
          <w:color w:val="FF0000"/>
        </w:rPr>
        <w:t>N</w:t>
      </w:r>
      <w:r w:rsidRPr="008E32ED">
        <w:rPr>
          <w:color w:val="FF0000"/>
          <w:vertAlign w:val="subscript"/>
        </w:rPr>
        <w:t>z</w:t>
      </w:r>
      <w:r w:rsidRPr="008E32ED">
        <w:rPr>
          <w:color w:val="FF0000"/>
        </w:rPr>
        <w:t>O</w:t>
      </w:r>
      <w:r w:rsidRPr="008E32ED">
        <w:rPr>
          <w:color w:val="FF0000"/>
          <w:vertAlign w:val="subscript"/>
        </w:rPr>
        <w:t>t</w:t>
      </w:r>
    </w:p>
    <w:p w14:paraId="1EC9F55C" w14:textId="30D6B20C" w:rsidR="008E32ED" w:rsidRPr="008E32ED" w:rsidRDefault="008E32ED" w:rsidP="006B0CF8">
      <w:pPr>
        <w:pStyle w:val="pn"/>
        <w:spacing w:line="264" w:lineRule="auto"/>
        <w:jc w:val="both"/>
        <w:rPr>
          <w:rStyle w:val="mjx-char"/>
          <w:color w:val="FF0000"/>
        </w:rPr>
      </w:pPr>
      <w:r w:rsidRPr="008E32ED">
        <w:rPr>
          <w:color w:val="FF0000"/>
        </w:rPr>
        <w:t xml:space="preserve">Ta có </w:t>
      </w:r>
      <w:r w:rsidRPr="008E32ED">
        <w:rPr>
          <w:rStyle w:val="mjx-char"/>
          <w:color w:val="FF0000"/>
        </w:rPr>
        <w:t>x : y : z : t = 3 : 7 : 1 : 2.</w:t>
      </w:r>
    </w:p>
    <w:p w14:paraId="47D1178A" w14:textId="77B0A3CC" w:rsidR="008E32ED" w:rsidRPr="008E32ED" w:rsidRDefault="008E32ED" w:rsidP="006B0CF8">
      <w:pPr>
        <w:pStyle w:val="pn"/>
        <w:spacing w:line="264" w:lineRule="auto"/>
        <w:jc w:val="both"/>
        <w:rPr>
          <w:color w:val="FF0000"/>
        </w:rPr>
      </w:pPr>
      <w:r w:rsidRPr="008E32ED">
        <w:rPr>
          <w:color w:val="FF0000"/>
        </w:rPr>
        <w:t>Công thức đơn giản của X là C</w:t>
      </w:r>
      <w:r w:rsidRPr="008E32ED">
        <w:rPr>
          <w:color w:val="FF0000"/>
          <w:vertAlign w:val="subscript"/>
        </w:rPr>
        <w:t>3</w:t>
      </w:r>
      <w:r w:rsidRPr="008E32ED">
        <w:rPr>
          <w:color w:val="FF0000"/>
        </w:rPr>
        <w:t>H</w:t>
      </w:r>
      <w:r w:rsidRPr="008E32ED">
        <w:rPr>
          <w:color w:val="FF0000"/>
          <w:vertAlign w:val="subscript"/>
        </w:rPr>
        <w:t>7</w:t>
      </w:r>
      <w:r w:rsidRPr="008E32ED">
        <w:rPr>
          <w:color w:val="FF0000"/>
        </w:rPr>
        <w:t>NO</w:t>
      </w:r>
      <w:r w:rsidRPr="008E32ED">
        <w:rPr>
          <w:color w:val="FF0000"/>
          <w:vertAlign w:val="subscript"/>
        </w:rPr>
        <w:t>2</w:t>
      </w:r>
    </w:p>
    <w:p w14:paraId="3B80E73E" w14:textId="77777777" w:rsidR="008E32ED" w:rsidRPr="008E32ED" w:rsidRDefault="008E32ED" w:rsidP="006B0CF8">
      <w:pPr>
        <w:pStyle w:val="pn"/>
        <w:spacing w:line="264" w:lineRule="auto"/>
        <w:jc w:val="both"/>
        <w:rPr>
          <w:color w:val="FF0000"/>
        </w:rPr>
      </w:pPr>
      <w:r w:rsidRPr="008E32ED">
        <w:rPr>
          <w:color w:val="FF0000"/>
        </w:rPr>
        <w:t>Vì phân tử khối của X là 89 nên ta có: (3.12 + 1.7 + 14 + 32.2).n = 89 → n =1</w:t>
      </w:r>
    </w:p>
    <w:p w14:paraId="5B3414C2" w14:textId="77777777" w:rsidR="008E32ED" w:rsidRPr="008E32ED" w:rsidRDefault="008E32ED" w:rsidP="006B0CF8">
      <w:pPr>
        <w:pStyle w:val="pn"/>
        <w:spacing w:line="264" w:lineRule="auto"/>
        <w:jc w:val="both"/>
        <w:rPr>
          <w:color w:val="FF0000"/>
        </w:rPr>
      </w:pPr>
      <w:r w:rsidRPr="008E32ED">
        <w:rPr>
          <w:color w:val="FF0000"/>
        </w:rPr>
        <w:t>Vậy công thức phân tử của X là C</w:t>
      </w:r>
      <w:r w:rsidRPr="008E32ED">
        <w:rPr>
          <w:color w:val="FF0000"/>
          <w:vertAlign w:val="subscript"/>
        </w:rPr>
        <w:t>3</w:t>
      </w:r>
      <w:r w:rsidRPr="008E32ED">
        <w:rPr>
          <w:color w:val="FF0000"/>
        </w:rPr>
        <w:t>H</w:t>
      </w:r>
      <w:r w:rsidRPr="008E32ED">
        <w:rPr>
          <w:color w:val="FF0000"/>
          <w:vertAlign w:val="subscript"/>
        </w:rPr>
        <w:t>7</w:t>
      </w:r>
      <w:r w:rsidRPr="008E32ED">
        <w:rPr>
          <w:color w:val="FF0000"/>
        </w:rPr>
        <w:t>NO</w:t>
      </w:r>
      <w:r w:rsidRPr="008E32ED">
        <w:rPr>
          <w:color w:val="FF0000"/>
          <w:vertAlign w:val="subscript"/>
        </w:rPr>
        <w:t>2</w:t>
      </w:r>
      <w:r w:rsidRPr="008E32ED">
        <w:rPr>
          <w:color w:val="FF0000"/>
        </w:rPr>
        <w:t>.</w:t>
      </w:r>
    </w:p>
    <w:p w14:paraId="61F43C31" w14:textId="32EE7C20" w:rsidR="00E645E8" w:rsidRDefault="008E32ED" w:rsidP="006B0CF8">
      <w:pPr>
        <w:pStyle w:val="pn"/>
        <w:spacing w:line="264" w:lineRule="auto"/>
        <w:rPr>
          <w:color w:val="FF0000"/>
          <w:szCs w:val="24"/>
        </w:rPr>
      </w:pPr>
      <w:r>
        <w:rPr>
          <w:color w:val="FF0000"/>
          <w:szCs w:val="24"/>
        </w:rPr>
        <w:t>a. Đ.</w:t>
      </w:r>
    </w:p>
    <w:p w14:paraId="6921663D" w14:textId="5E559D32" w:rsidR="008E32ED" w:rsidRDefault="008E32ED" w:rsidP="006B0CF8">
      <w:pPr>
        <w:pStyle w:val="pn"/>
        <w:spacing w:line="264" w:lineRule="auto"/>
        <w:rPr>
          <w:color w:val="FF0000"/>
          <w:szCs w:val="24"/>
        </w:rPr>
      </w:pPr>
      <w:r>
        <w:rPr>
          <w:color w:val="FF0000"/>
          <w:szCs w:val="24"/>
        </w:rPr>
        <w:t>b. S. d</w:t>
      </w:r>
      <w:r w:rsidRPr="008E32ED">
        <w:rPr>
          <w:color w:val="FF0000"/>
          <w:szCs w:val="24"/>
          <w:vertAlign w:val="subscript"/>
        </w:rPr>
        <w:t>X</w:t>
      </w:r>
      <w:r>
        <w:rPr>
          <w:color w:val="FF0000"/>
          <w:szCs w:val="24"/>
        </w:rPr>
        <w:t>/O</w:t>
      </w:r>
      <w:r w:rsidRPr="008E32ED">
        <w:rPr>
          <w:color w:val="FF0000"/>
          <w:szCs w:val="24"/>
          <w:vertAlign w:val="subscript"/>
        </w:rPr>
        <w:t>2</w:t>
      </w:r>
      <w:r>
        <w:rPr>
          <w:color w:val="FF0000"/>
          <w:szCs w:val="24"/>
        </w:rPr>
        <w:t xml:space="preserve"> = 89 : 32 = 2,78.</w:t>
      </w:r>
    </w:p>
    <w:p w14:paraId="58703E1B" w14:textId="1CD1E7E5" w:rsidR="008E32ED" w:rsidRDefault="008E32ED" w:rsidP="006B0CF8">
      <w:pPr>
        <w:pStyle w:val="pn"/>
        <w:spacing w:line="264" w:lineRule="auto"/>
        <w:rPr>
          <w:color w:val="FF0000"/>
          <w:szCs w:val="24"/>
        </w:rPr>
      </w:pPr>
      <w:r>
        <w:rPr>
          <w:color w:val="FF0000"/>
          <w:szCs w:val="24"/>
        </w:rPr>
        <w:t>c. S. Tổng là 13.</w:t>
      </w:r>
    </w:p>
    <w:p w14:paraId="6F55F40E" w14:textId="52AC79AE" w:rsidR="008E32ED" w:rsidRDefault="008E32ED" w:rsidP="006B0CF8">
      <w:pPr>
        <w:pStyle w:val="pn"/>
        <w:spacing w:line="264" w:lineRule="auto"/>
        <w:rPr>
          <w:color w:val="FF0000"/>
          <w:szCs w:val="24"/>
        </w:rPr>
      </w:pPr>
      <w:r>
        <w:rPr>
          <w:color w:val="FF0000"/>
          <w:szCs w:val="24"/>
        </w:rPr>
        <w:lastRenderedPageBreak/>
        <w:t xml:space="preserve">d. S. </w:t>
      </w:r>
      <w:r w:rsidR="008B72C9" w:rsidRPr="008B72C9">
        <w:rPr>
          <w:color w:val="FF0000"/>
          <w:position w:val="-30"/>
          <w:szCs w:val="24"/>
        </w:rPr>
        <w:object w:dxaOrig="1560" w:dyaOrig="680" w14:anchorId="3322F27D">
          <v:shape id="_x0000_i1060" type="#_x0000_t75" style="width:78pt;height:33.75pt" o:ole="">
            <v:imagedata r:id="rId98" o:title=""/>
          </v:shape>
          <o:OLEObject Type="Embed" ProgID="Equation.DSMT4" ShapeID="_x0000_i1060" DrawAspect="Content" ObjectID="_1820035290" r:id="rId99"/>
        </w:object>
      </w:r>
      <w:r w:rsidR="008B72C9">
        <w:rPr>
          <w:color w:val="FF0000"/>
          <w:szCs w:val="24"/>
        </w:rPr>
        <w:t xml:space="preserve"> </w:t>
      </w:r>
    </w:p>
    <w:p w14:paraId="32B4E072" w14:textId="77777777" w:rsidR="00B70B0A" w:rsidRPr="00E84ECA" w:rsidRDefault="00B70B0A" w:rsidP="006B0CF8">
      <w:pPr>
        <w:spacing w:line="264" w:lineRule="auto"/>
        <w:rPr>
          <w:rFonts w:ascii="Times New Roman" w:hAnsi="Times New Roman"/>
          <w:b/>
          <w:color w:val="0033CC"/>
          <w:sz w:val="24"/>
          <w:szCs w:val="24"/>
        </w:rPr>
      </w:pPr>
    </w:p>
    <w:p w14:paraId="65E8855F" w14:textId="5E8BE1CB" w:rsidR="007F2B9E" w:rsidRPr="00380270" w:rsidRDefault="00E84ECA" w:rsidP="006B0CF8">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yêu cầu trả lời ngắn.</w:t>
      </w:r>
      <w:r w:rsidRPr="00E84ECA">
        <w:rPr>
          <w:rFonts w:ascii="Times New Roman" w:hAnsi="Times New Roman"/>
          <w:sz w:val="26"/>
          <w:szCs w:val="26"/>
        </w:rPr>
        <w:t xml:space="preserve"> Thí sinh trả lời các câu hỏi dưới đây.</w:t>
      </w:r>
    </w:p>
    <w:p w14:paraId="1172BB60" w14:textId="4DBB286D" w:rsidR="00FD534A" w:rsidRPr="00641B6E" w:rsidRDefault="007F2B9E" w:rsidP="006B0CF8">
      <w:pPr>
        <w:pStyle w:val="pn"/>
        <w:spacing w:line="264" w:lineRule="auto"/>
        <w:jc w:val="both"/>
        <w:rPr>
          <w:color w:val="000000"/>
        </w:rPr>
      </w:pPr>
      <w:r w:rsidRPr="001B7132">
        <w:rPr>
          <w:b/>
          <w:szCs w:val="24"/>
        </w:rPr>
        <w:t xml:space="preserve">Câu </w:t>
      </w:r>
      <w:r w:rsidR="006B0CF8">
        <w:rPr>
          <w:b/>
          <w:szCs w:val="24"/>
        </w:rPr>
        <w:t>1</w:t>
      </w:r>
      <w:r w:rsidRPr="001B7132">
        <w:rPr>
          <w:b/>
          <w:szCs w:val="24"/>
        </w:rPr>
        <w:t xml:space="preserve">. </w:t>
      </w:r>
      <w:r w:rsidR="00FD534A" w:rsidRPr="00641B6E">
        <w:rPr>
          <w:color w:val="000000"/>
        </w:rPr>
        <w:t>Khí butane là khí hoá lỏng được nén trong bình gas, được các gia đình sử dụng để đun, nấu có công thức phân tử là C</w:t>
      </w:r>
      <w:r w:rsidR="00FD534A" w:rsidRPr="00641B6E">
        <w:rPr>
          <w:color w:val="000000"/>
          <w:vertAlign w:val="subscript"/>
        </w:rPr>
        <w:t>4</w:t>
      </w:r>
      <w:r w:rsidR="00FD534A" w:rsidRPr="00641B6E">
        <w:rPr>
          <w:color w:val="000000"/>
        </w:rPr>
        <w:t>H</w:t>
      </w:r>
      <w:r w:rsidR="00FD534A" w:rsidRPr="00641B6E">
        <w:rPr>
          <w:color w:val="000000"/>
          <w:vertAlign w:val="subscript"/>
        </w:rPr>
        <w:t>10</w:t>
      </w:r>
      <w:r w:rsidR="00FD534A" w:rsidRPr="00641B6E">
        <w:rPr>
          <w:color w:val="000000"/>
        </w:rPr>
        <w:t>.</w:t>
      </w:r>
      <w:r>
        <w:rPr>
          <w:color w:val="000000"/>
        </w:rPr>
        <w:t xml:space="preserve"> Có bao nhiêu nguyên tử hydrogen trong phân tử butane?</w:t>
      </w:r>
    </w:p>
    <w:p w14:paraId="0CFB290E" w14:textId="233ECDF0" w:rsidR="007F2B9E" w:rsidRDefault="007F2B9E" w:rsidP="006B0CF8">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217B78">
        <w:rPr>
          <w:rFonts w:ascii="Times New Roman" w:hAnsi="Times New Roman"/>
          <w:bCs/>
          <w:iCs/>
          <w:color w:val="FF0000"/>
          <w:sz w:val="24"/>
          <w:szCs w:val="24"/>
        </w:rPr>
        <w:t xml:space="preserve">Đáp án: </w:t>
      </w:r>
      <w:r>
        <w:rPr>
          <w:rFonts w:ascii="Times New Roman" w:hAnsi="Times New Roman"/>
          <w:bCs/>
          <w:iCs/>
          <w:color w:val="FF0000"/>
          <w:sz w:val="24"/>
          <w:szCs w:val="24"/>
        </w:rPr>
        <w:t>10.</w:t>
      </w:r>
    </w:p>
    <w:p w14:paraId="13235667" w14:textId="200AB724" w:rsidR="007F2B9E" w:rsidRPr="00FD534A" w:rsidRDefault="007F2B9E" w:rsidP="006B0CF8">
      <w:pPr>
        <w:tabs>
          <w:tab w:val="left" w:pos="270"/>
          <w:tab w:val="left" w:pos="2880"/>
          <w:tab w:val="left" w:pos="5310"/>
          <w:tab w:val="left" w:pos="7830"/>
        </w:tabs>
        <w:spacing w:line="264" w:lineRule="auto"/>
        <w:jc w:val="both"/>
        <w:rPr>
          <w:rFonts w:ascii="Times New Roman" w:hAnsi="Times New Roman"/>
          <w:iCs/>
          <w:color w:val="FF0000"/>
          <w:sz w:val="24"/>
          <w:szCs w:val="24"/>
        </w:rPr>
      </w:pPr>
      <w:r w:rsidRPr="00217B78">
        <w:rPr>
          <w:rFonts w:ascii="Times New Roman" w:hAnsi="Times New Roman"/>
          <w:b/>
          <w:bCs/>
          <w:sz w:val="24"/>
          <w:szCs w:val="24"/>
        </w:rPr>
        <w:t xml:space="preserve">Câu </w:t>
      </w:r>
      <w:r w:rsidR="006B0CF8">
        <w:rPr>
          <w:rFonts w:ascii="Times New Roman" w:hAnsi="Times New Roman"/>
          <w:b/>
          <w:bCs/>
          <w:sz w:val="24"/>
          <w:szCs w:val="24"/>
        </w:rPr>
        <w:t>2</w:t>
      </w:r>
      <w:r w:rsidRPr="00217B78">
        <w:rPr>
          <w:rFonts w:ascii="Times New Roman" w:hAnsi="Times New Roman"/>
          <w:b/>
          <w:bCs/>
          <w:sz w:val="24"/>
          <w:szCs w:val="24"/>
        </w:rPr>
        <w:t>.</w:t>
      </w:r>
      <w:r>
        <w:rPr>
          <w:rFonts w:ascii="Times New Roman" w:hAnsi="Times New Roman"/>
          <w:b/>
          <w:bCs/>
          <w:sz w:val="24"/>
          <w:szCs w:val="24"/>
        </w:rPr>
        <w:t xml:space="preserve"> </w:t>
      </w:r>
      <w:r w:rsidRPr="00FD534A">
        <w:rPr>
          <w:rStyle w:val="pnChar"/>
        </w:rPr>
        <w:t>Glutamic acid có công thức dưới đây:</w:t>
      </w:r>
    </w:p>
    <w:p w14:paraId="4DB65DE5" w14:textId="77777777" w:rsidR="007F2B9E" w:rsidRDefault="007F2B9E" w:rsidP="006B0CF8">
      <w:pPr>
        <w:tabs>
          <w:tab w:val="left" w:pos="270"/>
          <w:tab w:val="left" w:pos="2880"/>
          <w:tab w:val="left" w:pos="5310"/>
          <w:tab w:val="left" w:pos="7830"/>
        </w:tabs>
        <w:spacing w:line="264" w:lineRule="auto"/>
        <w:jc w:val="center"/>
        <w:rPr>
          <w:rFonts w:ascii="Times New Roman" w:hAnsi="Times New Roman"/>
          <w:bCs/>
          <w:iCs/>
          <w:sz w:val="24"/>
          <w:szCs w:val="24"/>
        </w:rPr>
      </w:pPr>
      <w:r w:rsidRPr="00FD534A">
        <w:rPr>
          <w:rFonts w:ascii="Times New Roman" w:hAnsi="Times New Roman"/>
          <w:bCs/>
          <w:iCs/>
          <w:noProof/>
          <w:sz w:val="24"/>
          <w:szCs w:val="24"/>
        </w:rPr>
        <w:drawing>
          <wp:inline distT="0" distB="0" distL="0" distR="0" wp14:anchorId="6B427FF6" wp14:editId="7133E5E4">
            <wp:extent cx="2064327" cy="7158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11784" cy="732337"/>
                    </a:xfrm>
                    <a:prstGeom prst="rect">
                      <a:avLst/>
                    </a:prstGeom>
                  </pic:spPr>
                </pic:pic>
              </a:graphicData>
            </a:graphic>
          </wp:inline>
        </w:drawing>
      </w:r>
    </w:p>
    <w:p w14:paraId="683D0809" w14:textId="77777777" w:rsidR="007F2B9E" w:rsidRDefault="007F2B9E" w:rsidP="006B0CF8">
      <w:pPr>
        <w:tabs>
          <w:tab w:val="left" w:pos="270"/>
          <w:tab w:val="left" w:pos="2880"/>
          <w:tab w:val="left" w:pos="5310"/>
          <w:tab w:val="left" w:pos="7830"/>
        </w:tabs>
        <w:spacing w:line="264" w:lineRule="auto"/>
        <w:jc w:val="both"/>
        <w:rPr>
          <w:rFonts w:ascii="Times New Roman" w:hAnsi="Times New Roman"/>
          <w:bCs/>
          <w:iCs/>
          <w:sz w:val="24"/>
          <w:szCs w:val="24"/>
        </w:rPr>
      </w:pPr>
      <w:r>
        <w:rPr>
          <w:rFonts w:ascii="Times New Roman" w:hAnsi="Times New Roman"/>
          <w:bCs/>
          <w:iCs/>
          <w:sz w:val="24"/>
          <w:szCs w:val="24"/>
        </w:rPr>
        <w:t>Có bao nhiêu nguyên tố khác nhau có trong E?</w:t>
      </w:r>
    </w:p>
    <w:p w14:paraId="45BE73E1" w14:textId="352113E8" w:rsidR="00FD534A" w:rsidRDefault="007F2B9E" w:rsidP="006B0CF8">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217B78">
        <w:rPr>
          <w:rFonts w:ascii="Times New Roman" w:hAnsi="Times New Roman"/>
          <w:bCs/>
          <w:iCs/>
          <w:color w:val="FF0000"/>
          <w:sz w:val="24"/>
          <w:szCs w:val="24"/>
        </w:rPr>
        <w:t xml:space="preserve">Đáp án: </w:t>
      </w:r>
      <w:r>
        <w:rPr>
          <w:rFonts w:ascii="Times New Roman" w:hAnsi="Times New Roman"/>
          <w:bCs/>
          <w:iCs/>
          <w:color w:val="FF0000"/>
          <w:sz w:val="24"/>
          <w:szCs w:val="24"/>
        </w:rPr>
        <w:t>4.</w:t>
      </w:r>
    </w:p>
    <w:p w14:paraId="5B524D9F" w14:textId="562095E0" w:rsidR="007F2B9E" w:rsidRDefault="007F2B9E" w:rsidP="006B0CF8">
      <w:pPr>
        <w:spacing w:line="264" w:lineRule="auto"/>
        <w:jc w:val="both"/>
        <w:rPr>
          <w:rFonts w:ascii="Times New Roman" w:hAnsi="Times New Roman"/>
          <w:sz w:val="24"/>
          <w:szCs w:val="24"/>
        </w:rPr>
      </w:pPr>
      <w:r w:rsidRPr="001B7132">
        <w:rPr>
          <w:rFonts w:ascii="Times New Roman" w:hAnsi="Times New Roman"/>
          <w:b/>
          <w:sz w:val="24"/>
          <w:szCs w:val="24"/>
        </w:rPr>
        <w:t xml:space="preserve">Câu </w:t>
      </w:r>
      <w:r w:rsidR="006B0CF8">
        <w:rPr>
          <w:rFonts w:ascii="Times New Roman" w:hAnsi="Times New Roman"/>
          <w:b/>
          <w:sz w:val="24"/>
          <w:szCs w:val="24"/>
        </w:rPr>
        <w:t>3</w:t>
      </w:r>
      <w:r w:rsidRPr="001B7132">
        <w:rPr>
          <w:rFonts w:ascii="Times New Roman" w:hAnsi="Times New Roman"/>
          <w:b/>
          <w:sz w:val="24"/>
          <w:szCs w:val="24"/>
        </w:rPr>
        <w:t xml:space="preserve">. </w:t>
      </w:r>
      <w:r w:rsidRPr="001B7132">
        <w:rPr>
          <w:rFonts w:ascii="Times New Roman" w:hAnsi="Times New Roman"/>
          <w:sz w:val="24"/>
          <w:szCs w:val="24"/>
        </w:rPr>
        <w:t>Cho các chất sau: C</w:t>
      </w:r>
      <w:r w:rsidRPr="001B7132">
        <w:rPr>
          <w:rFonts w:ascii="Times New Roman" w:hAnsi="Times New Roman"/>
          <w:sz w:val="24"/>
          <w:szCs w:val="24"/>
          <w:vertAlign w:val="subscript"/>
        </w:rPr>
        <w:t>2</w:t>
      </w:r>
      <w:r w:rsidRPr="001B7132">
        <w:rPr>
          <w:rFonts w:ascii="Times New Roman" w:hAnsi="Times New Roman"/>
          <w:sz w:val="24"/>
          <w:szCs w:val="24"/>
        </w:rPr>
        <w:t>H</w:t>
      </w:r>
      <w:r w:rsidRPr="001B7132">
        <w:rPr>
          <w:rFonts w:ascii="Times New Roman" w:hAnsi="Times New Roman"/>
          <w:sz w:val="24"/>
          <w:szCs w:val="24"/>
          <w:vertAlign w:val="subscript"/>
        </w:rPr>
        <w:t>6</w:t>
      </w:r>
      <w:r w:rsidRPr="001B7132">
        <w:rPr>
          <w:rFonts w:ascii="Times New Roman" w:hAnsi="Times New Roman"/>
          <w:sz w:val="24"/>
          <w:szCs w:val="24"/>
        </w:rPr>
        <w:t xml:space="preserve">O, </w:t>
      </w:r>
      <w:r w:rsidRPr="007F2B9E">
        <w:rPr>
          <w:rFonts w:ascii="Times New Roman" w:hAnsi="Times New Roman"/>
          <w:sz w:val="24"/>
          <w:szCs w:val="24"/>
          <w:highlight w:val="yellow"/>
        </w:rPr>
        <w:t>C</w:t>
      </w:r>
      <w:r w:rsidRPr="007F2B9E">
        <w:rPr>
          <w:rFonts w:ascii="Times New Roman" w:hAnsi="Times New Roman"/>
          <w:sz w:val="24"/>
          <w:szCs w:val="24"/>
          <w:highlight w:val="yellow"/>
          <w:vertAlign w:val="subscript"/>
        </w:rPr>
        <w:t>3</w:t>
      </w:r>
      <w:r w:rsidRPr="007F2B9E">
        <w:rPr>
          <w:rFonts w:ascii="Times New Roman" w:hAnsi="Times New Roman"/>
          <w:sz w:val="24"/>
          <w:szCs w:val="24"/>
          <w:highlight w:val="yellow"/>
        </w:rPr>
        <w:t>H</w:t>
      </w:r>
      <w:r w:rsidRPr="007F2B9E">
        <w:rPr>
          <w:rFonts w:ascii="Times New Roman" w:hAnsi="Times New Roman"/>
          <w:sz w:val="24"/>
          <w:szCs w:val="24"/>
          <w:highlight w:val="yellow"/>
          <w:vertAlign w:val="subscript"/>
        </w:rPr>
        <w:t>8</w:t>
      </w:r>
      <w:r w:rsidRPr="007F2B9E">
        <w:rPr>
          <w:rFonts w:ascii="Times New Roman" w:hAnsi="Times New Roman"/>
          <w:sz w:val="24"/>
          <w:szCs w:val="24"/>
          <w:highlight w:val="yellow"/>
        </w:rPr>
        <w:t>O</w:t>
      </w:r>
      <w:r w:rsidRPr="007F2B9E">
        <w:rPr>
          <w:rFonts w:ascii="Times New Roman" w:hAnsi="Times New Roman"/>
          <w:sz w:val="24"/>
          <w:szCs w:val="24"/>
          <w:highlight w:val="yellow"/>
          <w:vertAlign w:val="subscript"/>
        </w:rPr>
        <w:t>3</w:t>
      </w:r>
      <w:r w:rsidRPr="007F2B9E">
        <w:rPr>
          <w:rFonts w:ascii="Times New Roman" w:hAnsi="Times New Roman"/>
          <w:sz w:val="24"/>
          <w:szCs w:val="24"/>
          <w:highlight w:val="yellow"/>
        </w:rPr>
        <w:t>,</w:t>
      </w:r>
      <w:r w:rsidRPr="001B7132">
        <w:rPr>
          <w:rFonts w:ascii="Times New Roman" w:hAnsi="Times New Roman"/>
          <w:sz w:val="24"/>
          <w:szCs w:val="24"/>
        </w:rPr>
        <w:t xml:space="preserve"> </w:t>
      </w:r>
      <w:r>
        <w:rPr>
          <w:rFonts w:ascii="Times New Roman" w:hAnsi="Times New Roman"/>
          <w:sz w:val="24"/>
          <w:szCs w:val="24"/>
        </w:rPr>
        <w:t>C</w:t>
      </w:r>
      <w:r w:rsidRPr="007F2B9E">
        <w:rPr>
          <w:rFonts w:ascii="Times New Roman" w:hAnsi="Times New Roman"/>
          <w:sz w:val="24"/>
          <w:szCs w:val="24"/>
          <w:vertAlign w:val="subscript"/>
        </w:rPr>
        <w:t>4</w:t>
      </w:r>
      <w:r>
        <w:rPr>
          <w:rFonts w:ascii="Times New Roman" w:hAnsi="Times New Roman"/>
          <w:sz w:val="24"/>
          <w:szCs w:val="24"/>
        </w:rPr>
        <w:t>H</w:t>
      </w:r>
      <w:r w:rsidRPr="007F2B9E">
        <w:rPr>
          <w:rFonts w:ascii="Times New Roman" w:hAnsi="Times New Roman"/>
          <w:sz w:val="24"/>
          <w:szCs w:val="24"/>
          <w:vertAlign w:val="subscript"/>
        </w:rPr>
        <w:t>8</w:t>
      </w:r>
      <w:r>
        <w:rPr>
          <w:rFonts w:ascii="Times New Roman" w:hAnsi="Times New Roman"/>
          <w:sz w:val="24"/>
          <w:szCs w:val="24"/>
        </w:rPr>
        <w:t>O</w:t>
      </w:r>
      <w:r w:rsidRPr="007F2B9E">
        <w:rPr>
          <w:rFonts w:ascii="Times New Roman" w:hAnsi="Times New Roman"/>
          <w:sz w:val="24"/>
          <w:szCs w:val="24"/>
          <w:vertAlign w:val="subscript"/>
        </w:rPr>
        <w:t>2</w:t>
      </w:r>
      <w:r>
        <w:rPr>
          <w:rFonts w:ascii="Times New Roman" w:hAnsi="Times New Roman"/>
          <w:sz w:val="24"/>
          <w:szCs w:val="24"/>
        </w:rPr>
        <w:t xml:space="preserve">, </w:t>
      </w:r>
      <w:r w:rsidRPr="007F2B9E">
        <w:rPr>
          <w:rFonts w:ascii="Times New Roman" w:hAnsi="Times New Roman"/>
          <w:sz w:val="24"/>
          <w:szCs w:val="24"/>
          <w:highlight w:val="yellow"/>
        </w:rPr>
        <w:t>C</w:t>
      </w:r>
      <w:r w:rsidRPr="007F2B9E">
        <w:rPr>
          <w:rFonts w:ascii="Times New Roman" w:hAnsi="Times New Roman"/>
          <w:sz w:val="24"/>
          <w:szCs w:val="24"/>
          <w:highlight w:val="yellow"/>
          <w:vertAlign w:val="subscript"/>
        </w:rPr>
        <w:t>6</w:t>
      </w:r>
      <w:r w:rsidRPr="007F2B9E">
        <w:rPr>
          <w:rFonts w:ascii="Times New Roman" w:hAnsi="Times New Roman"/>
          <w:sz w:val="24"/>
          <w:szCs w:val="24"/>
          <w:highlight w:val="yellow"/>
        </w:rPr>
        <w:t>H</w:t>
      </w:r>
      <w:r w:rsidRPr="007F2B9E">
        <w:rPr>
          <w:rFonts w:ascii="Times New Roman" w:hAnsi="Times New Roman"/>
          <w:sz w:val="24"/>
          <w:szCs w:val="24"/>
          <w:highlight w:val="yellow"/>
          <w:vertAlign w:val="subscript"/>
        </w:rPr>
        <w:t>12</w:t>
      </w:r>
      <w:r w:rsidRPr="007F2B9E">
        <w:rPr>
          <w:rFonts w:ascii="Times New Roman" w:hAnsi="Times New Roman"/>
          <w:sz w:val="24"/>
          <w:szCs w:val="24"/>
          <w:highlight w:val="yellow"/>
        </w:rPr>
        <w:t>O</w:t>
      </w:r>
      <w:r w:rsidRPr="007F2B9E">
        <w:rPr>
          <w:rFonts w:ascii="Times New Roman" w:hAnsi="Times New Roman"/>
          <w:sz w:val="24"/>
          <w:szCs w:val="24"/>
          <w:highlight w:val="yellow"/>
          <w:vertAlign w:val="subscript"/>
        </w:rPr>
        <w:t>6</w:t>
      </w:r>
      <w:r w:rsidRPr="001B7132">
        <w:rPr>
          <w:rFonts w:ascii="Times New Roman" w:hAnsi="Times New Roman"/>
          <w:sz w:val="24"/>
          <w:szCs w:val="24"/>
        </w:rPr>
        <w:t xml:space="preserve">, </w:t>
      </w:r>
      <w:r>
        <w:rPr>
          <w:rFonts w:ascii="Times New Roman" w:hAnsi="Times New Roman"/>
          <w:sz w:val="24"/>
          <w:szCs w:val="24"/>
        </w:rPr>
        <w:t>và C</w:t>
      </w:r>
      <w:r w:rsidRPr="007F2B9E">
        <w:rPr>
          <w:rFonts w:ascii="Times New Roman" w:hAnsi="Times New Roman"/>
          <w:sz w:val="24"/>
          <w:szCs w:val="24"/>
          <w:vertAlign w:val="subscript"/>
        </w:rPr>
        <w:t>10</w:t>
      </w:r>
      <w:r>
        <w:rPr>
          <w:rFonts w:ascii="Times New Roman" w:hAnsi="Times New Roman"/>
          <w:sz w:val="24"/>
          <w:szCs w:val="24"/>
        </w:rPr>
        <w:t>H</w:t>
      </w:r>
      <w:r w:rsidRPr="007F2B9E">
        <w:rPr>
          <w:rFonts w:ascii="Times New Roman" w:hAnsi="Times New Roman"/>
          <w:sz w:val="24"/>
          <w:szCs w:val="24"/>
          <w:vertAlign w:val="subscript"/>
        </w:rPr>
        <w:t>20</w:t>
      </w:r>
      <w:r>
        <w:rPr>
          <w:rFonts w:ascii="Times New Roman" w:hAnsi="Times New Roman"/>
          <w:sz w:val="24"/>
          <w:szCs w:val="24"/>
        </w:rPr>
        <w:t>O.</w:t>
      </w:r>
      <w:r w:rsidRPr="001B7132">
        <w:rPr>
          <w:rFonts w:ascii="Times New Roman" w:hAnsi="Times New Roman"/>
          <w:sz w:val="24"/>
          <w:szCs w:val="24"/>
        </w:rPr>
        <w:t xml:space="preserve"> Có bao nhiêu chất trong số các chất trên có </w:t>
      </w:r>
      <w:r>
        <w:rPr>
          <w:rFonts w:ascii="Times New Roman" w:hAnsi="Times New Roman"/>
          <w:sz w:val="24"/>
          <w:szCs w:val="24"/>
        </w:rPr>
        <w:t>công thức đơn giản nhất là CH</w:t>
      </w:r>
      <w:r w:rsidRPr="007F2B9E">
        <w:rPr>
          <w:rFonts w:ascii="Times New Roman" w:hAnsi="Times New Roman"/>
          <w:sz w:val="24"/>
          <w:szCs w:val="24"/>
          <w:vertAlign w:val="subscript"/>
        </w:rPr>
        <w:t>2</w:t>
      </w:r>
      <w:r>
        <w:rPr>
          <w:rFonts w:ascii="Times New Roman" w:hAnsi="Times New Roman"/>
          <w:sz w:val="24"/>
          <w:szCs w:val="24"/>
        </w:rPr>
        <w:t>O?</w:t>
      </w:r>
    </w:p>
    <w:p w14:paraId="510581D3" w14:textId="56B84448" w:rsidR="007F2B9E" w:rsidRDefault="007F2B9E" w:rsidP="006B0CF8">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217B78">
        <w:rPr>
          <w:rFonts w:ascii="Times New Roman" w:hAnsi="Times New Roman"/>
          <w:bCs/>
          <w:iCs/>
          <w:color w:val="FF0000"/>
          <w:sz w:val="24"/>
          <w:szCs w:val="24"/>
        </w:rPr>
        <w:t xml:space="preserve">Đáp án: </w:t>
      </w:r>
      <w:r>
        <w:rPr>
          <w:rFonts w:ascii="Times New Roman" w:hAnsi="Times New Roman"/>
          <w:bCs/>
          <w:iCs/>
          <w:color w:val="FF0000"/>
          <w:sz w:val="24"/>
          <w:szCs w:val="24"/>
        </w:rPr>
        <w:t>2.</w:t>
      </w:r>
    </w:p>
    <w:p w14:paraId="5EECFDB3" w14:textId="3B229C40" w:rsidR="00FD534A" w:rsidRDefault="00FD534A" w:rsidP="006B0CF8">
      <w:pPr>
        <w:spacing w:line="264" w:lineRule="auto"/>
        <w:jc w:val="both"/>
        <w:rPr>
          <w:rFonts w:ascii="Times New Roman" w:hAnsi="Times New Roman"/>
          <w:sz w:val="24"/>
          <w:szCs w:val="24"/>
        </w:rPr>
      </w:pPr>
      <w:r w:rsidRPr="001B7132">
        <w:rPr>
          <w:rFonts w:ascii="Times New Roman" w:hAnsi="Times New Roman"/>
          <w:b/>
          <w:sz w:val="24"/>
          <w:szCs w:val="24"/>
        </w:rPr>
        <w:t xml:space="preserve">Câu </w:t>
      </w:r>
      <w:r w:rsidR="006B0CF8">
        <w:rPr>
          <w:rFonts w:ascii="Times New Roman" w:hAnsi="Times New Roman"/>
          <w:b/>
          <w:sz w:val="24"/>
          <w:szCs w:val="24"/>
        </w:rPr>
        <w:t>4</w:t>
      </w:r>
      <w:r w:rsidRPr="001B7132">
        <w:rPr>
          <w:rFonts w:ascii="Times New Roman" w:hAnsi="Times New Roman"/>
          <w:b/>
          <w:sz w:val="24"/>
          <w:szCs w:val="24"/>
        </w:rPr>
        <w:t xml:space="preserve">. </w:t>
      </w:r>
      <w:r w:rsidRPr="001B7132">
        <w:rPr>
          <w:rFonts w:ascii="Times New Roman" w:hAnsi="Times New Roman"/>
          <w:sz w:val="24"/>
          <w:szCs w:val="24"/>
        </w:rPr>
        <w:t xml:space="preserve">Cho các chất sau: </w:t>
      </w:r>
      <w:r w:rsidRPr="007F2B9E">
        <w:rPr>
          <w:rFonts w:ascii="Times New Roman" w:hAnsi="Times New Roman"/>
          <w:sz w:val="24"/>
          <w:szCs w:val="24"/>
          <w:highlight w:val="yellow"/>
        </w:rPr>
        <w:t>C</w:t>
      </w:r>
      <w:r w:rsidRPr="007F2B9E">
        <w:rPr>
          <w:rFonts w:ascii="Times New Roman" w:hAnsi="Times New Roman"/>
          <w:sz w:val="24"/>
          <w:szCs w:val="24"/>
          <w:highlight w:val="yellow"/>
          <w:vertAlign w:val="subscript"/>
        </w:rPr>
        <w:t>2</w:t>
      </w:r>
      <w:r w:rsidRPr="007F2B9E">
        <w:rPr>
          <w:rFonts w:ascii="Times New Roman" w:hAnsi="Times New Roman"/>
          <w:sz w:val="24"/>
          <w:szCs w:val="24"/>
          <w:highlight w:val="yellow"/>
        </w:rPr>
        <w:t>H</w:t>
      </w:r>
      <w:r w:rsidRPr="007F2B9E">
        <w:rPr>
          <w:rFonts w:ascii="Times New Roman" w:hAnsi="Times New Roman"/>
          <w:sz w:val="24"/>
          <w:szCs w:val="24"/>
          <w:highlight w:val="yellow"/>
          <w:vertAlign w:val="subscript"/>
        </w:rPr>
        <w:t>6</w:t>
      </w:r>
      <w:r w:rsidRPr="007F2B9E">
        <w:rPr>
          <w:rFonts w:ascii="Times New Roman" w:hAnsi="Times New Roman"/>
          <w:sz w:val="24"/>
          <w:szCs w:val="24"/>
          <w:highlight w:val="yellow"/>
        </w:rPr>
        <w:t>O, C</w:t>
      </w:r>
      <w:r w:rsidRPr="007F2B9E">
        <w:rPr>
          <w:rFonts w:ascii="Times New Roman" w:hAnsi="Times New Roman"/>
          <w:sz w:val="24"/>
          <w:szCs w:val="24"/>
          <w:highlight w:val="yellow"/>
          <w:vertAlign w:val="subscript"/>
        </w:rPr>
        <w:t>3</w:t>
      </w:r>
      <w:r w:rsidRPr="007F2B9E">
        <w:rPr>
          <w:rFonts w:ascii="Times New Roman" w:hAnsi="Times New Roman"/>
          <w:sz w:val="24"/>
          <w:szCs w:val="24"/>
          <w:highlight w:val="yellow"/>
        </w:rPr>
        <w:t>H</w:t>
      </w:r>
      <w:r w:rsidRPr="007F2B9E">
        <w:rPr>
          <w:rFonts w:ascii="Times New Roman" w:hAnsi="Times New Roman"/>
          <w:sz w:val="24"/>
          <w:szCs w:val="24"/>
          <w:highlight w:val="yellow"/>
          <w:vertAlign w:val="subscript"/>
        </w:rPr>
        <w:t>8</w:t>
      </w:r>
      <w:r w:rsidRPr="007F2B9E">
        <w:rPr>
          <w:rFonts w:ascii="Times New Roman" w:hAnsi="Times New Roman"/>
          <w:sz w:val="24"/>
          <w:szCs w:val="24"/>
          <w:highlight w:val="yellow"/>
        </w:rPr>
        <w:t>O</w:t>
      </w:r>
      <w:r w:rsidRPr="007F2B9E">
        <w:rPr>
          <w:rFonts w:ascii="Times New Roman" w:hAnsi="Times New Roman"/>
          <w:sz w:val="24"/>
          <w:szCs w:val="24"/>
          <w:highlight w:val="yellow"/>
          <w:vertAlign w:val="subscript"/>
        </w:rPr>
        <w:t>3</w:t>
      </w:r>
      <w:r w:rsidRPr="001B7132">
        <w:rPr>
          <w:rFonts w:ascii="Times New Roman" w:hAnsi="Times New Roman"/>
          <w:sz w:val="24"/>
          <w:szCs w:val="24"/>
        </w:rPr>
        <w:t>, C</w:t>
      </w:r>
      <w:r w:rsidRPr="001B7132">
        <w:rPr>
          <w:rFonts w:ascii="Times New Roman" w:hAnsi="Times New Roman"/>
          <w:sz w:val="24"/>
          <w:szCs w:val="24"/>
          <w:vertAlign w:val="subscript"/>
        </w:rPr>
        <w:t>6</w:t>
      </w:r>
      <w:r w:rsidRPr="001B7132">
        <w:rPr>
          <w:rFonts w:ascii="Times New Roman" w:hAnsi="Times New Roman"/>
          <w:sz w:val="24"/>
          <w:szCs w:val="24"/>
        </w:rPr>
        <w:t>H</w:t>
      </w:r>
      <w:r w:rsidRPr="001B7132">
        <w:rPr>
          <w:rFonts w:ascii="Times New Roman" w:hAnsi="Times New Roman"/>
          <w:sz w:val="24"/>
          <w:szCs w:val="24"/>
          <w:vertAlign w:val="subscript"/>
        </w:rPr>
        <w:t>12</w:t>
      </w:r>
      <w:r w:rsidRPr="001B7132">
        <w:rPr>
          <w:rFonts w:ascii="Times New Roman" w:hAnsi="Times New Roman"/>
          <w:sz w:val="24"/>
          <w:szCs w:val="24"/>
        </w:rPr>
        <w:t>O</w:t>
      </w:r>
      <w:r w:rsidRPr="001B7132">
        <w:rPr>
          <w:rFonts w:ascii="Times New Roman" w:hAnsi="Times New Roman"/>
          <w:sz w:val="24"/>
          <w:szCs w:val="24"/>
          <w:vertAlign w:val="subscript"/>
        </w:rPr>
        <w:t>6</w:t>
      </w:r>
      <w:r w:rsidRPr="001B7132">
        <w:rPr>
          <w:rFonts w:ascii="Times New Roman" w:hAnsi="Times New Roman"/>
          <w:sz w:val="24"/>
          <w:szCs w:val="24"/>
        </w:rPr>
        <w:t xml:space="preserve">, </w:t>
      </w:r>
      <w:r w:rsidRPr="007F2B9E">
        <w:rPr>
          <w:rFonts w:ascii="Times New Roman" w:hAnsi="Times New Roman"/>
          <w:sz w:val="24"/>
          <w:szCs w:val="24"/>
          <w:highlight w:val="yellow"/>
        </w:rPr>
        <w:t>C</w:t>
      </w:r>
      <w:r w:rsidRPr="007F2B9E">
        <w:rPr>
          <w:rFonts w:ascii="Times New Roman" w:hAnsi="Times New Roman"/>
          <w:sz w:val="24"/>
          <w:szCs w:val="24"/>
          <w:highlight w:val="yellow"/>
          <w:vertAlign w:val="subscript"/>
        </w:rPr>
        <w:t>5</w:t>
      </w:r>
      <w:r w:rsidRPr="007F2B9E">
        <w:rPr>
          <w:rFonts w:ascii="Times New Roman" w:hAnsi="Times New Roman"/>
          <w:sz w:val="24"/>
          <w:szCs w:val="24"/>
          <w:highlight w:val="yellow"/>
        </w:rPr>
        <w:t>H</w:t>
      </w:r>
      <w:r w:rsidRPr="007F2B9E">
        <w:rPr>
          <w:rFonts w:ascii="Times New Roman" w:hAnsi="Times New Roman"/>
          <w:sz w:val="24"/>
          <w:szCs w:val="24"/>
          <w:highlight w:val="yellow"/>
          <w:vertAlign w:val="subscript"/>
        </w:rPr>
        <w:t>8</w:t>
      </w:r>
      <w:r>
        <w:rPr>
          <w:rFonts w:ascii="Times New Roman" w:hAnsi="Times New Roman"/>
          <w:sz w:val="24"/>
          <w:szCs w:val="24"/>
        </w:rPr>
        <w:t xml:space="preserve"> và C</w:t>
      </w:r>
      <w:r w:rsidRPr="00FD534A">
        <w:rPr>
          <w:rFonts w:ascii="Times New Roman" w:hAnsi="Times New Roman"/>
          <w:sz w:val="24"/>
          <w:szCs w:val="24"/>
          <w:vertAlign w:val="subscript"/>
        </w:rPr>
        <w:t>2</w:t>
      </w:r>
      <w:r>
        <w:rPr>
          <w:rFonts w:ascii="Times New Roman" w:hAnsi="Times New Roman"/>
          <w:sz w:val="24"/>
          <w:szCs w:val="24"/>
        </w:rPr>
        <w:t>H</w:t>
      </w:r>
      <w:r w:rsidRPr="00FD534A">
        <w:rPr>
          <w:rFonts w:ascii="Times New Roman" w:hAnsi="Times New Roman"/>
          <w:sz w:val="24"/>
          <w:szCs w:val="24"/>
          <w:vertAlign w:val="subscript"/>
        </w:rPr>
        <w:t>2</w:t>
      </w:r>
      <w:r>
        <w:rPr>
          <w:rFonts w:ascii="Times New Roman" w:hAnsi="Times New Roman"/>
          <w:sz w:val="24"/>
          <w:szCs w:val="24"/>
        </w:rPr>
        <w:t>.</w:t>
      </w:r>
      <w:r w:rsidRPr="001B7132">
        <w:rPr>
          <w:rFonts w:ascii="Times New Roman" w:hAnsi="Times New Roman"/>
          <w:sz w:val="24"/>
          <w:szCs w:val="24"/>
        </w:rPr>
        <w:t xml:space="preserve"> Có bao nhiêu chất trong số các chất trên có công thức phân tử trùng với công thức đơn giản nhất? </w:t>
      </w:r>
    </w:p>
    <w:p w14:paraId="195AAE10" w14:textId="3F17F478" w:rsidR="00FD534A" w:rsidRPr="00FD534A" w:rsidRDefault="00FD534A" w:rsidP="006B0CF8">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217B78">
        <w:rPr>
          <w:rFonts w:ascii="Times New Roman" w:hAnsi="Times New Roman"/>
          <w:bCs/>
          <w:iCs/>
          <w:color w:val="FF0000"/>
          <w:sz w:val="24"/>
          <w:szCs w:val="24"/>
        </w:rPr>
        <w:t xml:space="preserve">Đáp án: </w:t>
      </w:r>
      <w:r>
        <w:rPr>
          <w:rFonts w:ascii="Times New Roman" w:hAnsi="Times New Roman"/>
          <w:bCs/>
          <w:iCs/>
          <w:color w:val="FF0000"/>
          <w:sz w:val="24"/>
          <w:szCs w:val="24"/>
        </w:rPr>
        <w:t>3.</w:t>
      </w:r>
    </w:p>
    <w:p w14:paraId="74C2CE70" w14:textId="762071C5" w:rsidR="007F2B9E" w:rsidRPr="00B3444A" w:rsidRDefault="00FD534A" w:rsidP="006B0CF8">
      <w:pPr>
        <w:spacing w:line="264" w:lineRule="auto"/>
        <w:jc w:val="both"/>
        <w:rPr>
          <w:rFonts w:ascii="Times New Roman" w:hAnsi="Times New Roman"/>
          <w:color w:val="FF0000"/>
          <w:sz w:val="24"/>
          <w:szCs w:val="24"/>
        </w:rPr>
      </w:pPr>
      <w:r w:rsidRPr="00FD534A">
        <w:rPr>
          <w:rFonts w:ascii="Times New Roman" w:hAnsi="Times New Roman"/>
          <w:color w:val="FF0000"/>
          <w:sz w:val="24"/>
          <w:szCs w:val="24"/>
        </w:rPr>
        <w:t>C</w:t>
      </w:r>
      <w:r w:rsidRPr="00FD534A">
        <w:rPr>
          <w:rFonts w:ascii="Times New Roman" w:hAnsi="Times New Roman"/>
          <w:color w:val="FF0000"/>
          <w:sz w:val="24"/>
          <w:szCs w:val="24"/>
          <w:vertAlign w:val="subscript"/>
        </w:rPr>
        <w:t>2</w:t>
      </w:r>
      <w:r w:rsidRPr="00FD534A">
        <w:rPr>
          <w:rFonts w:ascii="Times New Roman" w:hAnsi="Times New Roman"/>
          <w:color w:val="FF0000"/>
          <w:sz w:val="24"/>
          <w:szCs w:val="24"/>
        </w:rPr>
        <w:t>H</w:t>
      </w:r>
      <w:r w:rsidRPr="00FD534A">
        <w:rPr>
          <w:rFonts w:ascii="Times New Roman" w:hAnsi="Times New Roman"/>
          <w:color w:val="FF0000"/>
          <w:sz w:val="24"/>
          <w:szCs w:val="24"/>
          <w:vertAlign w:val="subscript"/>
        </w:rPr>
        <w:t>6</w:t>
      </w:r>
      <w:r w:rsidRPr="00FD534A">
        <w:rPr>
          <w:rFonts w:ascii="Times New Roman" w:hAnsi="Times New Roman"/>
          <w:color w:val="FF0000"/>
          <w:sz w:val="24"/>
          <w:szCs w:val="24"/>
        </w:rPr>
        <w:t>O, C</w:t>
      </w:r>
      <w:r w:rsidRPr="00FD534A">
        <w:rPr>
          <w:rFonts w:ascii="Times New Roman" w:hAnsi="Times New Roman"/>
          <w:color w:val="FF0000"/>
          <w:sz w:val="24"/>
          <w:szCs w:val="24"/>
          <w:vertAlign w:val="subscript"/>
        </w:rPr>
        <w:t>3</w:t>
      </w:r>
      <w:r w:rsidRPr="00FD534A">
        <w:rPr>
          <w:rFonts w:ascii="Times New Roman" w:hAnsi="Times New Roman"/>
          <w:color w:val="FF0000"/>
          <w:sz w:val="24"/>
          <w:szCs w:val="24"/>
        </w:rPr>
        <w:t>H</w:t>
      </w:r>
      <w:r w:rsidRPr="00FD534A">
        <w:rPr>
          <w:rFonts w:ascii="Times New Roman" w:hAnsi="Times New Roman"/>
          <w:color w:val="FF0000"/>
          <w:sz w:val="24"/>
          <w:szCs w:val="24"/>
          <w:vertAlign w:val="subscript"/>
        </w:rPr>
        <w:t>8</w:t>
      </w:r>
      <w:r w:rsidRPr="00FD534A">
        <w:rPr>
          <w:rFonts w:ascii="Times New Roman" w:hAnsi="Times New Roman"/>
          <w:color w:val="FF0000"/>
          <w:sz w:val="24"/>
          <w:szCs w:val="24"/>
        </w:rPr>
        <w:t>O</w:t>
      </w:r>
      <w:r w:rsidRPr="00FD534A">
        <w:rPr>
          <w:rFonts w:ascii="Times New Roman" w:hAnsi="Times New Roman"/>
          <w:color w:val="FF0000"/>
          <w:sz w:val="24"/>
          <w:szCs w:val="24"/>
          <w:vertAlign w:val="subscript"/>
        </w:rPr>
        <w:t xml:space="preserve">3, </w:t>
      </w:r>
      <w:r w:rsidRPr="00FD534A">
        <w:rPr>
          <w:rFonts w:ascii="Times New Roman" w:hAnsi="Times New Roman"/>
          <w:color w:val="FF0000"/>
          <w:sz w:val="24"/>
          <w:szCs w:val="24"/>
        </w:rPr>
        <w:t>C</w:t>
      </w:r>
      <w:r w:rsidRPr="00FD534A">
        <w:rPr>
          <w:rFonts w:ascii="Times New Roman" w:hAnsi="Times New Roman"/>
          <w:color w:val="FF0000"/>
          <w:sz w:val="24"/>
          <w:szCs w:val="24"/>
          <w:vertAlign w:val="subscript"/>
        </w:rPr>
        <w:t>5</w:t>
      </w:r>
      <w:r w:rsidRPr="00FD534A">
        <w:rPr>
          <w:rFonts w:ascii="Times New Roman" w:hAnsi="Times New Roman"/>
          <w:color w:val="FF0000"/>
          <w:sz w:val="24"/>
          <w:szCs w:val="24"/>
        </w:rPr>
        <w:t>H</w:t>
      </w:r>
      <w:r w:rsidRPr="00FD534A">
        <w:rPr>
          <w:rFonts w:ascii="Times New Roman" w:hAnsi="Times New Roman"/>
          <w:color w:val="FF0000"/>
          <w:sz w:val="24"/>
          <w:szCs w:val="24"/>
          <w:vertAlign w:val="subscript"/>
        </w:rPr>
        <w:t>8</w:t>
      </w:r>
      <w:r>
        <w:rPr>
          <w:rFonts w:ascii="Times New Roman" w:hAnsi="Times New Roman"/>
          <w:color w:val="FF0000"/>
          <w:sz w:val="24"/>
          <w:szCs w:val="24"/>
        </w:rPr>
        <w:t>.</w:t>
      </w:r>
    </w:p>
    <w:p w14:paraId="6B6F5D4D" w14:textId="39D10FFA" w:rsidR="007F2B9E" w:rsidRPr="00B3444A" w:rsidRDefault="007F2B9E" w:rsidP="006B0CF8">
      <w:pPr>
        <w:spacing w:line="264" w:lineRule="auto"/>
        <w:jc w:val="both"/>
        <w:rPr>
          <w:color w:val="FF0000"/>
          <w:sz w:val="24"/>
          <w:szCs w:val="24"/>
        </w:rPr>
      </w:pPr>
      <w:r w:rsidRPr="001B7132">
        <w:rPr>
          <w:rFonts w:ascii="Times New Roman" w:hAnsi="Times New Roman"/>
          <w:b/>
          <w:sz w:val="24"/>
          <w:szCs w:val="24"/>
        </w:rPr>
        <w:t xml:space="preserve">Câu </w:t>
      </w:r>
      <w:r w:rsidR="006B0CF8">
        <w:rPr>
          <w:rFonts w:ascii="Times New Roman" w:hAnsi="Times New Roman"/>
          <w:b/>
          <w:sz w:val="24"/>
          <w:szCs w:val="24"/>
        </w:rPr>
        <w:t>5</w:t>
      </w:r>
      <w:r w:rsidRPr="001B7132">
        <w:rPr>
          <w:rFonts w:ascii="Times New Roman" w:hAnsi="Times New Roman"/>
          <w:b/>
          <w:sz w:val="24"/>
          <w:szCs w:val="24"/>
        </w:rPr>
        <w:t xml:space="preserve">. </w:t>
      </w:r>
      <w:r w:rsidRPr="001B7132">
        <w:rPr>
          <w:rFonts w:ascii="Times New Roman" w:hAnsi="Times New Roman"/>
          <w:sz w:val="24"/>
          <w:szCs w:val="24"/>
        </w:rPr>
        <w:t xml:space="preserve">Cho các chất: </w:t>
      </w:r>
      <w:r w:rsidRPr="007F2B9E">
        <w:rPr>
          <w:rFonts w:ascii="Times New Roman" w:hAnsi="Times New Roman"/>
          <w:sz w:val="24"/>
          <w:szCs w:val="24"/>
          <w:highlight w:val="yellow"/>
        </w:rPr>
        <w:t>C</w:t>
      </w:r>
      <w:r w:rsidRPr="007F2B9E">
        <w:rPr>
          <w:rFonts w:ascii="Times New Roman" w:hAnsi="Times New Roman"/>
          <w:sz w:val="24"/>
          <w:szCs w:val="24"/>
          <w:highlight w:val="yellow"/>
          <w:vertAlign w:val="subscript"/>
        </w:rPr>
        <w:t>2</w:t>
      </w:r>
      <w:r w:rsidRPr="007F2B9E">
        <w:rPr>
          <w:rFonts w:ascii="Times New Roman" w:hAnsi="Times New Roman"/>
          <w:sz w:val="24"/>
          <w:szCs w:val="24"/>
          <w:highlight w:val="yellow"/>
        </w:rPr>
        <w:t>H</w:t>
      </w:r>
      <w:r w:rsidRPr="007F2B9E">
        <w:rPr>
          <w:rFonts w:ascii="Times New Roman" w:hAnsi="Times New Roman"/>
          <w:sz w:val="24"/>
          <w:szCs w:val="24"/>
          <w:highlight w:val="yellow"/>
          <w:vertAlign w:val="subscript"/>
        </w:rPr>
        <w:t>4</w:t>
      </w:r>
      <w:r w:rsidRPr="001B7132">
        <w:rPr>
          <w:rFonts w:ascii="Times New Roman" w:hAnsi="Times New Roman"/>
          <w:sz w:val="24"/>
          <w:szCs w:val="24"/>
        </w:rPr>
        <w:t>; C</w:t>
      </w:r>
      <w:r w:rsidRPr="001B7132">
        <w:rPr>
          <w:rFonts w:ascii="Times New Roman" w:hAnsi="Times New Roman"/>
          <w:sz w:val="24"/>
          <w:szCs w:val="24"/>
          <w:vertAlign w:val="subscript"/>
        </w:rPr>
        <w:t>3</w:t>
      </w:r>
      <w:r w:rsidRPr="001B7132">
        <w:rPr>
          <w:rFonts w:ascii="Times New Roman" w:hAnsi="Times New Roman"/>
          <w:sz w:val="24"/>
          <w:szCs w:val="24"/>
        </w:rPr>
        <w:t>H</w:t>
      </w:r>
      <w:r w:rsidRPr="001B7132">
        <w:rPr>
          <w:rFonts w:ascii="Times New Roman" w:hAnsi="Times New Roman"/>
          <w:sz w:val="24"/>
          <w:szCs w:val="24"/>
          <w:vertAlign w:val="subscript"/>
        </w:rPr>
        <w:t>6</w:t>
      </w:r>
      <w:r w:rsidRPr="001B7132">
        <w:rPr>
          <w:rFonts w:ascii="Times New Roman" w:hAnsi="Times New Roman"/>
          <w:sz w:val="24"/>
          <w:szCs w:val="24"/>
        </w:rPr>
        <w:t>O,</w:t>
      </w:r>
      <w:r>
        <w:rPr>
          <w:rFonts w:ascii="Times New Roman" w:hAnsi="Times New Roman"/>
          <w:sz w:val="24"/>
          <w:szCs w:val="24"/>
        </w:rPr>
        <w:t xml:space="preserve"> C</w:t>
      </w:r>
      <w:r w:rsidRPr="007F2B9E">
        <w:rPr>
          <w:rFonts w:ascii="Times New Roman" w:hAnsi="Times New Roman"/>
          <w:sz w:val="24"/>
          <w:szCs w:val="24"/>
          <w:vertAlign w:val="subscript"/>
        </w:rPr>
        <w:t>6</w:t>
      </w:r>
      <w:r>
        <w:rPr>
          <w:rFonts w:ascii="Times New Roman" w:hAnsi="Times New Roman"/>
          <w:sz w:val="24"/>
          <w:szCs w:val="24"/>
        </w:rPr>
        <w:t>H</w:t>
      </w:r>
      <w:r w:rsidRPr="007F2B9E">
        <w:rPr>
          <w:rFonts w:ascii="Times New Roman" w:hAnsi="Times New Roman"/>
          <w:sz w:val="24"/>
          <w:szCs w:val="24"/>
          <w:vertAlign w:val="subscript"/>
        </w:rPr>
        <w:t>6</w:t>
      </w:r>
      <w:r>
        <w:rPr>
          <w:rFonts w:ascii="Times New Roman" w:hAnsi="Times New Roman"/>
          <w:sz w:val="24"/>
          <w:szCs w:val="24"/>
        </w:rPr>
        <w:t>,</w:t>
      </w:r>
      <w:r w:rsidRPr="001B7132">
        <w:rPr>
          <w:rFonts w:ascii="Times New Roman" w:hAnsi="Times New Roman"/>
          <w:sz w:val="24"/>
          <w:szCs w:val="24"/>
        </w:rPr>
        <w:t xml:space="preserve"> </w:t>
      </w:r>
      <w:r w:rsidRPr="007F2B9E">
        <w:rPr>
          <w:rFonts w:ascii="Times New Roman" w:hAnsi="Times New Roman"/>
          <w:sz w:val="24"/>
          <w:szCs w:val="24"/>
          <w:highlight w:val="yellow"/>
        </w:rPr>
        <w:t>C</w:t>
      </w:r>
      <w:r w:rsidRPr="007F2B9E">
        <w:rPr>
          <w:rFonts w:ascii="Times New Roman" w:hAnsi="Times New Roman"/>
          <w:sz w:val="24"/>
          <w:szCs w:val="24"/>
          <w:highlight w:val="yellow"/>
          <w:vertAlign w:val="subscript"/>
        </w:rPr>
        <w:t>4</w:t>
      </w:r>
      <w:r w:rsidRPr="007F2B9E">
        <w:rPr>
          <w:rFonts w:ascii="Times New Roman" w:hAnsi="Times New Roman"/>
          <w:sz w:val="24"/>
          <w:szCs w:val="24"/>
          <w:highlight w:val="yellow"/>
        </w:rPr>
        <w:t>H</w:t>
      </w:r>
      <w:r w:rsidRPr="007F2B9E">
        <w:rPr>
          <w:rFonts w:ascii="Times New Roman" w:hAnsi="Times New Roman"/>
          <w:sz w:val="24"/>
          <w:szCs w:val="24"/>
          <w:highlight w:val="yellow"/>
          <w:vertAlign w:val="subscript"/>
        </w:rPr>
        <w:t>8</w:t>
      </w:r>
      <w:r w:rsidRPr="007F2B9E">
        <w:rPr>
          <w:rFonts w:ascii="Times New Roman" w:hAnsi="Times New Roman"/>
          <w:sz w:val="24"/>
          <w:szCs w:val="24"/>
          <w:highlight w:val="yellow"/>
        </w:rPr>
        <w:t>,</w:t>
      </w:r>
      <w:r w:rsidRPr="001B7132">
        <w:rPr>
          <w:rFonts w:ascii="Times New Roman" w:hAnsi="Times New Roman"/>
          <w:sz w:val="24"/>
          <w:szCs w:val="24"/>
        </w:rPr>
        <w:t xml:space="preserve"> C</w:t>
      </w:r>
      <w:r w:rsidRPr="001B7132">
        <w:rPr>
          <w:rFonts w:ascii="Times New Roman" w:hAnsi="Times New Roman"/>
          <w:sz w:val="24"/>
          <w:szCs w:val="24"/>
          <w:vertAlign w:val="subscript"/>
        </w:rPr>
        <w:t>5</w:t>
      </w:r>
      <w:r w:rsidRPr="001B7132">
        <w:rPr>
          <w:rFonts w:ascii="Times New Roman" w:hAnsi="Times New Roman"/>
          <w:sz w:val="24"/>
          <w:szCs w:val="24"/>
        </w:rPr>
        <w:t>H</w:t>
      </w:r>
      <w:r w:rsidRPr="001B7132">
        <w:rPr>
          <w:rFonts w:ascii="Times New Roman" w:hAnsi="Times New Roman"/>
          <w:sz w:val="24"/>
          <w:szCs w:val="24"/>
          <w:vertAlign w:val="subscript"/>
        </w:rPr>
        <w:t>10</w:t>
      </w:r>
      <w:r w:rsidRPr="001B7132">
        <w:rPr>
          <w:rFonts w:ascii="Times New Roman" w:hAnsi="Times New Roman"/>
          <w:sz w:val="24"/>
          <w:szCs w:val="24"/>
        </w:rPr>
        <w:t>O</w:t>
      </w:r>
      <w:r w:rsidRPr="001B7132">
        <w:rPr>
          <w:rFonts w:ascii="Times New Roman" w:hAnsi="Times New Roman"/>
          <w:sz w:val="24"/>
          <w:szCs w:val="24"/>
          <w:vertAlign w:val="subscript"/>
        </w:rPr>
        <w:t>2</w:t>
      </w:r>
      <w:r w:rsidRPr="001B7132">
        <w:rPr>
          <w:rFonts w:ascii="Times New Roman" w:hAnsi="Times New Roman"/>
          <w:sz w:val="24"/>
          <w:szCs w:val="24"/>
        </w:rPr>
        <w:t xml:space="preserve">. </w:t>
      </w:r>
      <w:r>
        <w:rPr>
          <w:rFonts w:ascii="Times New Roman" w:hAnsi="Times New Roman"/>
          <w:sz w:val="24"/>
          <w:szCs w:val="24"/>
        </w:rPr>
        <w:t xml:space="preserve">Có bao nhiêu </w:t>
      </w:r>
      <w:r w:rsidRPr="001B7132">
        <w:rPr>
          <w:rFonts w:ascii="Times New Roman" w:hAnsi="Times New Roman"/>
          <w:sz w:val="24"/>
          <w:szCs w:val="24"/>
        </w:rPr>
        <w:t xml:space="preserve">chất có cùng phần trăm khối lượng nguyên tố carbon trong phân tử? </w:t>
      </w:r>
    </w:p>
    <w:p w14:paraId="1D2FB061" w14:textId="71139A98" w:rsidR="007F2B9E" w:rsidRPr="00FD534A" w:rsidRDefault="007F2B9E" w:rsidP="006B0CF8">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217B78">
        <w:rPr>
          <w:rFonts w:ascii="Times New Roman" w:hAnsi="Times New Roman"/>
          <w:bCs/>
          <w:iCs/>
          <w:color w:val="FF0000"/>
          <w:sz w:val="24"/>
          <w:szCs w:val="24"/>
        </w:rPr>
        <w:t xml:space="preserve">Đáp án: </w:t>
      </w:r>
      <w:r>
        <w:rPr>
          <w:rFonts w:ascii="Times New Roman" w:hAnsi="Times New Roman"/>
          <w:bCs/>
          <w:iCs/>
          <w:color w:val="FF0000"/>
          <w:sz w:val="24"/>
          <w:szCs w:val="24"/>
        </w:rPr>
        <w:t>2.</w:t>
      </w:r>
    </w:p>
    <w:p w14:paraId="523FA4A7" w14:textId="53A38577" w:rsidR="00BF2D02" w:rsidRDefault="007F2B9E" w:rsidP="006B0CF8">
      <w:pPr>
        <w:tabs>
          <w:tab w:val="left" w:pos="270"/>
          <w:tab w:val="left" w:pos="2880"/>
          <w:tab w:val="left" w:pos="5310"/>
          <w:tab w:val="left" w:pos="7830"/>
        </w:tabs>
        <w:spacing w:line="264" w:lineRule="auto"/>
        <w:jc w:val="both"/>
        <w:rPr>
          <w:rFonts w:ascii="Times New Roman" w:hAnsi="Times New Roman"/>
          <w:color w:val="FF0000"/>
          <w:sz w:val="24"/>
          <w:szCs w:val="24"/>
        </w:rPr>
      </w:pPr>
      <w:r>
        <w:rPr>
          <w:rFonts w:ascii="Times New Roman" w:hAnsi="Times New Roman"/>
          <w:color w:val="FF0000"/>
          <w:sz w:val="24"/>
          <w:szCs w:val="24"/>
        </w:rPr>
        <w:t xml:space="preserve">Chọn những chất có cùng công thức đơn giản nhất. </w:t>
      </w:r>
    </w:p>
    <w:p w14:paraId="57F254B0" w14:textId="245EC3A9" w:rsidR="007F2B9E" w:rsidRPr="00B3444A" w:rsidRDefault="007F2B9E" w:rsidP="006B0CF8">
      <w:pPr>
        <w:spacing w:line="264" w:lineRule="auto"/>
        <w:jc w:val="both"/>
        <w:rPr>
          <w:color w:val="FF0000"/>
          <w:sz w:val="24"/>
          <w:szCs w:val="24"/>
        </w:rPr>
      </w:pPr>
      <w:r w:rsidRPr="001B7132">
        <w:rPr>
          <w:rFonts w:ascii="Times New Roman" w:hAnsi="Times New Roman"/>
          <w:b/>
          <w:sz w:val="24"/>
          <w:szCs w:val="24"/>
        </w:rPr>
        <w:t xml:space="preserve">Câu </w:t>
      </w:r>
      <w:r w:rsidR="006B0CF8">
        <w:rPr>
          <w:rFonts w:ascii="Times New Roman" w:hAnsi="Times New Roman"/>
          <w:b/>
          <w:sz w:val="24"/>
          <w:szCs w:val="24"/>
        </w:rPr>
        <w:t>6</w:t>
      </w:r>
      <w:r w:rsidRPr="001B7132">
        <w:rPr>
          <w:rFonts w:ascii="Times New Roman" w:hAnsi="Times New Roman"/>
          <w:b/>
          <w:sz w:val="24"/>
          <w:szCs w:val="24"/>
        </w:rPr>
        <w:t xml:space="preserve">. </w:t>
      </w:r>
      <w:r>
        <w:rPr>
          <w:rFonts w:ascii="Times New Roman" w:hAnsi="Times New Roman"/>
          <w:sz w:val="24"/>
          <w:szCs w:val="24"/>
        </w:rPr>
        <w:t>Khí X có phân tử khối so với hydrogen bằng 15. Phân tử khối của X bằng bao nhiêu?</w:t>
      </w:r>
      <w:r w:rsidRPr="001B7132">
        <w:rPr>
          <w:rFonts w:ascii="Times New Roman" w:hAnsi="Times New Roman"/>
          <w:sz w:val="24"/>
          <w:szCs w:val="24"/>
        </w:rPr>
        <w:t xml:space="preserve"> </w:t>
      </w:r>
    </w:p>
    <w:p w14:paraId="43440743" w14:textId="4AB9988D" w:rsidR="007F2B9E" w:rsidRPr="007F2B9E" w:rsidRDefault="007F2B9E" w:rsidP="006B0CF8">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217B78">
        <w:rPr>
          <w:rFonts w:ascii="Times New Roman" w:hAnsi="Times New Roman"/>
          <w:bCs/>
          <w:iCs/>
          <w:color w:val="FF0000"/>
          <w:sz w:val="24"/>
          <w:szCs w:val="24"/>
        </w:rPr>
        <w:t xml:space="preserve">Đáp án: </w:t>
      </w:r>
      <w:r>
        <w:rPr>
          <w:rFonts w:ascii="Times New Roman" w:hAnsi="Times New Roman"/>
          <w:bCs/>
          <w:iCs/>
          <w:color w:val="FF0000"/>
          <w:sz w:val="24"/>
          <w:szCs w:val="24"/>
        </w:rPr>
        <w:t>30.</w:t>
      </w:r>
    </w:p>
    <w:p w14:paraId="6DAA8AB6" w14:textId="6284FC11" w:rsidR="00FD534A" w:rsidRPr="00217B78" w:rsidRDefault="00FD534A" w:rsidP="006B0CF8">
      <w:pPr>
        <w:spacing w:line="264" w:lineRule="auto"/>
        <w:jc w:val="both"/>
        <w:rPr>
          <w:rFonts w:ascii="Times New Roman" w:hAnsi="Times New Roman"/>
          <w:sz w:val="24"/>
          <w:szCs w:val="24"/>
        </w:rPr>
      </w:pPr>
      <w:r w:rsidRPr="00217B78">
        <w:rPr>
          <w:rFonts w:ascii="Times New Roman" w:hAnsi="Times New Roman"/>
          <w:b/>
          <w:bCs/>
          <w:sz w:val="24"/>
          <w:szCs w:val="24"/>
        </w:rPr>
        <w:t xml:space="preserve">Câu </w:t>
      </w:r>
      <w:r w:rsidR="006B0CF8">
        <w:rPr>
          <w:rFonts w:ascii="Times New Roman" w:hAnsi="Times New Roman"/>
          <w:b/>
          <w:bCs/>
          <w:sz w:val="24"/>
          <w:szCs w:val="24"/>
        </w:rPr>
        <w:t>7</w:t>
      </w:r>
      <w:r w:rsidRPr="00217B78">
        <w:rPr>
          <w:rFonts w:ascii="Times New Roman" w:hAnsi="Times New Roman"/>
          <w:b/>
          <w:bCs/>
          <w:sz w:val="24"/>
          <w:szCs w:val="24"/>
        </w:rPr>
        <w:t xml:space="preserve">. </w:t>
      </w:r>
      <w:r w:rsidRPr="00217B78">
        <w:rPr>
          <w:rFonts w:ascii="Times New Roman" w:hAnsi="Times New Roman"/>
          <w:sz w:val="24"/>
          <w:szCs w:val="24"/>
        </w:rPr>
        <w:t xml:space="preserve">Phố khối lượng của </w:t>
      </w:r>
      <w:r>
        <w:rPr>
          <w:rFonts w:ascii="Times New Roman" w:hAnsi="Times New Roman"/>
          <w:bCs/>
          <w:noProof/>
          <w:sz w:val="24"/>
          <w:szCs w:val="24"/>
        </w:rPr>
        <w:t>chất hữu cơ (X)</w:t>
      </w:r>
      <w:r w:rsidRPr="00217B78">
        <w:rPr>
          <w:rFonts w:ascii="Times New Roman" w:hAnsi="Times New Roman"/>
          <w:sz w:val="24"/>
          <w:szCs w:val="24"/>
        </w:rPr>
        <w:t xml:space="preserve"> được cho trong hình dưới đây</w:t>
      </w:r>
      <w:r>
        <w:rPr>
          <w:rFonts w:ascii="Times New Roman" w:hAnsi="Times New Roman"/>
          <w:sz w:val="24"/>
          <w:szCs w:val="24"/>
        </w:rPr>
        <w:t>:</w:t>
      </w:r>
    </w:p>
    <w:p w14:paraId="42986CF7" w14:textId="77777777" w:rsidR="00FD534A" w:rsidRPr="00445D9E" w:rsidRDefault="00FD534A" w:rsidP="006B0CF8">
      <w:pPr>
        <w:spacing w:line="264" w:lineRule="auto"/>
        <w:jc w:val="center"/>
        <w:rPr>
          <w:rFonts w:ascii="Times New Roman" w:hAnsi="Times New Roman"/>
          <w:color w:val="000000" w:themeColor="text1"/>
          <w:sz w:val="24"/>
          <w:szCs w:val="24"/>
        </w:rPr>
      </w:pPr>
      <w:r w:rsidRPr="00217B78">
        <w:rPr>
          <w:rFonts w:ascii="Times New Roman" w:hAnsi="Times New Roman"/>
          <w:noProof/>
          <w:color w:val="000000" w:themeColor="text1"/>
          <w:sz w:val="24"/>
          <w:szCs w:val="24"/>
        </w:rPr>
        <w:drawing>
          <wp:inline distT="0" distB="0" distL="0" distR="0" wp14:anchorId="4C82AB85" wp14:editId="4BFAE462">
            <wp:extent cx="2798618" cy="15631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08446" cy="1568620"/>
                    </a:xfrm>
                    <a:prstGeom prst="rect">
                      <a:avLst/>
                    </a:prstGeom>
                  </pic:spPr>
                </pic:pic>
              </a:graphicData>
            </a:graphic>
          </wp:inline>
        </w:drawing>
      </w:r>
    </w:p>
    <w:p w14:paraId="6C991B84" w14:textId="77777777" w:rsidR="00FD534A" w:rsidRPr="00445D9E" w:rsidRDefault="00FD534A" w:rsidP="006B0CF8">
      <w:pPr>
        <w:spacing w:line="264" w:lineRule="auto"/>
        <w:jc w:val="both"/>
        <w:rPr>
          <w:rFonts w:ascii="Times New Roman" w:hAnsi="Times New Roman"/>
          <w:color w:val="000000" w:themeColor="text1"/>
          <w:sz w:val="24"/>
          <w:szCs w:val="24"/>
        </w:rPr>
      </w:pPr>
      <w:r>
        <w:rPr>
          <w:rFonts w:ascii="Times New Roman" w:hAnsi="Times New Roman"/>
          <w:bCs/>
          <w:iCs/>
          <w:sz w:val="24"/>
          <w:szCs w:val="24"/>
        </w:rPr>
        <w:t>Biết p</w:t>
      </w:r>
      <w:r w:rsidRPr="005826EA">
        <w:rPr>
          <w:rFonts w:ascii="Times New Roman" w:hAnsi="Times New Roman"/>
          <w:bCs/>
          <w:iCs/>
          <w:sz w:val="24"/>
          <w:szCs w:val="24"/>
        </w:rPr>
        <w:t xml:space="preserve">hân tử khối của </w:t>
      </w:r>
      <w:r>
        <w:rPr>
          <w:rFonts w:ascii="Times New Roman" w:hAnsi="Times New Roman"/>
          <w:bCs/>
          <w:iCs/>
          <w:sz w:val="24"/>
          <w:szCs w:val="24"/>
        </w:rPr>
        <w:t>(X)</w:t>
      </w:r>
      <w:r w:rsidRPr="005826EA">
        <w:rPr>
          <w:rFonts w:ascii="Times New Roman" w:hAnsi="Times New Roman"/>
          <w:bCs/>
          <w:iCs/>
          <w:sz w:val="24"/>
          <w:szCs w:val="24"/>
        </w:rPr>
        <w:t xml:space="preserve"> được xác định thông qua kết quả phổ khối lượng với peak ion phân tử có giá trị </w:t>
      </w:r>
      <w:r w:rsidRPr="005826EA">
        <w:rPr>
          <w:rFonts w:ascii="Times New Roman" w:hAnsi="Times New Roman"/>
          <w:bCs/>
          <w:i/>
          <w:sz w:val="24"/>
          <w:szCs w:val="24"/>
        </w:rPr>
        <w:t>m/z</w:t>
      </w:r>
      <w:r w:rsidRPr="005826EA">
        <w:rPr>
          <w:rFonts w:ascii="Times New Roman" w:hAnsi="Times New Roman"/>
          <w:bCs/>
          <w:iCs/>
          <w:sz w:val="24"/>
          <w:szCs w:val="24"/>
        </w:rPr>
        <w:t xml:space="preserve"> lớn nhất.</w:t>
      </w:r>
      <w:r>
        <w:rPr>
          <w:rFonts w:ascii="Times New Roman" w:hAnsi="Times New Roman"/>
          <w:color w:val="000000" w:themeColor="text1"/>
          <w:sz w:val="24"/>
          <w:szCs w:val="24"/>
        </w:rPr>
        <w:t xml:space="preserve"> Phân</w:t>
      </w:r>
      <w:r w:rsidRPr="00445D9E">
        <w:rPr>
          <w:rFonts w:ascii="Times New Roman" w:hAnsi="Times New Roman"/>
          <w:color w:val="000000" w:themeColor="text1"/>
          <w:sz w:val="24"/>
          <w:szCs w:val="24"/>
        </w:rPr>
        <w:t xml:space="preserve"> tử </w:t>
      </w:r>
      <w:r>
        <w:rPr>
          <w:rFonts w:ascii="Times New Roman" w:hAnsi="Times New Roman"/>
          <w:color w:val="000000" w:themeColor="text1"/>
          <w:sz w:val="24"/>
          <w:szCs w:val="24"/>
        </w:rPr>
        <w:t xml:space="preserve">khối của </w:t>
      </w:r>
      <w:r>
        <w:rPr>
          <w:rFonts w:ascii="Times New Roman" w:hAnsi="Times New Roman"/>
          <w:bCs/>
          <w:noProof/>
          <w:sz w:val="24"/>
          <w:szCs w:val="24"/>
        </w:rPr>
        <w:t>(X)</w:t>
      </w:r>
      <w:r w:rsidRPr="00217B78">
        <w:rPr>
          <w:rFonts w:ascii="Times New Roman" w:hAnsi="Times New Roman"/>
          <w:sz w:val="24"/>
          <w:szCs w:val="24"/>
        </w:rPr>
        <w:t xml:space="preserve"> </w:t>
      </w:r>
      <w:r w:rsidRPr="00445D9E">
        <w:rPr>
          <w:rFonts w:ascii="Times New Roman" w:hAnsi="Times New Roman"/>
          <w:color w:val="000000" w:themeColor="text1"/>
          <w:sz w:val="24"/>
          <w:szCs w:val="24"/>
        </w:rPr>
        <w:t>có giá trị là bao nhiêu?</w:t>
      </w:r>
    </w:p>
    <w:p w14:paraId="48C18459" w14:textId="77777777" w:rsidR="00FD534A" w:rsidRPr="00FD534A" w:rsidRDefault="00FD534A" w:rsidP="006B0CF8">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217B78">
        <w:rPr>
          <w:rFonts w:ascii="Times New Roman" w:hAnsi="Times New Roman"/>
          <w:bCs/>
          <w:iCs/>
          <w:color w:val="FF0000"/>
          <w:sz w:val="24"/>
          <w:szCs w:val="24"/>
        </w:rPr>
        <w:t xml:space="preserve">Đáp án: </w:t>
      </w:r>
      <w:r>
        <w:rPr>
          <w:rFonts w:ascii="Times New Roman" w:hAnsi="Times New Roman"/>
          <w:bCs/>
          <w:iCs/>
          <w:color w:val="FF0000"/>
          <w:sz w:val="24"/>
          <w:szCs w:val="24"/>
        </w:rPr>
        <w:t>60.</w:t>
      </w:r>
    </w:p>
    <w:p w14:paraId="42FF2BAA" w14:textId="22C6F191" w:rsidR="00FD534A" w:rsidRPr="00217B78" w:rsidRDefault="00FD534A" w:rsidP="006B0CF8">
      <w:pPr>
        <w:spacing w:line="264" w:lineRule="auto"/>
        <w:jc w:val="both"/>
        <w:rPr>
          <w:rFonts w:ascii="Times New Roman" w:hAnsi="Times New Roman"/>
          <w:sz w:val="24"/>
          <w:szCs w:val="24"/>
        </w:rPr>
      </w:pPr>
      <w:r w:rsidRPr="00217B78">
        <w:rPr>
          <w:rFonts w:ascii="Times New Roman" w:hAnsi="Times New Roman"/>
          <w:b/>
          <w:bCs/>
          <w:sz w:val="24"/>
          <w:szCs w:val="24"/>
        </w:rPr>
        <w:t xml:space="preserve">Câu </w:t>
      </w:r>
      <w:r w:rsidR="006B0CF8">
        <w:rPr>
          <w:rFonts w:ascii="Times New Roman" w:hAnsi="Times New Roman"/>
          <w:b/>
          <w:bCs/>
          <w:sz w:val="24"/>
          <w:szCs w:val="24"/>
        </w:rPr>
        <w:t>8</w:t>
      </w:r>
      <w:r w:rsidRPr="00217B78">
        <w:rPr>
          <w:rFonts w:ascii="Times New Roman" w:hAnsi="Times New Roman"/>
          <w:b/>
          <w:bCs/>
          <w:sz w:val="24"/>
          <w:szCs w:val="24"/>
        </w:rPr>
        <w:t xml:space="preserve">. </w:t>
      </w:r>
      <w:r w:rsidRPr="00217B78">
        <w:rPr>
          <w:rFonts w:ascii="Times New Roman" w:hAnsi="Times New Roman"/>
          <w:sz w:val="24"/>
          <w:szCs w:val="24"/>
        </w:rPr>
        <w:t xml:space="preserve">Phố khối lượng của </w:t>
      </w:r>
      <w:r w:rsidRPr="00217B78">
        <w:rPr>
          <w:rFonts w:ascii="Times New Roman" w:hAnsi="Times New Roman"/>
          <w:bCs/>
          <w:noProof/>
          <w:sz w:val="24"/>
          <w:szCs w:val="24"/>
        </w:rPr>
        <w:t>naphtalene</w:t>
      </w:r>
      <w:r w:rsidRPr="00217B78">
        <w:rPr>
          <w:rFonts w:ascii="Times New Roman" w:hAnsi="Times New Roman"/>
          <w:sz w:val="24"/>
          <w:szCs w:val="24"/>
        </w:rPr>
        <w:t xml:space="preserve"> được cho trong hình dưới đây</w:t>
      </w:r>
      <w:r>
        <w:rPr>
          <w:rFonts w:ascii="Times New Roman" w:hAnsi="Times New Roman"/>
          <w:sz w:val="24"/>
          <w:szCs w:val="24"/>
        </w:rPr>
        <w:t>:</w:t>
      </w:r>
    </w:p>
    <w:p w14:paraId="523AF0B9" w14:textId="77777777" w:rsidR="00FD534A" w:rsidRPr="00445D9E" w:rsidRDefault="00FD534A" w:rsidP="006B0CF8">
      <w:pPr>
        <w:spacing w:line="264" w:lineRule="auto"/>
        <w:jc w:val="center"/>
        <w:rPr>
          <w:rFonts w:ascii="Times New Roman" w:hAnsi="Times New Roman"/>
          <w:color w:val="000000" w:themeColor="text1"/>
          <w:sz w:val="24"/>
          <w:szCs w:val="24"/>
        </w:rPr>
      </w:pPr>
      <w:r w:rsidRPr="00CF1D2F">
        <w:rPr>
          <w:rFonts w:ascii="Times New Roman" w:hAnsi="Times New Roman"/>
          <w:bCs/>
          <w:noProof/>
          <w:sz w:val="24"/>
          <w:szCs w:val="24"/>
        </w:rPr>
        <w:lastRenderedPageBreak/>
        <w:drawing>
          <wp:inline distT="0" distB="0" distL="0" distR="0" wp14:anchorId="73185FFC" wp14:editId="09274554">
            <wp:extent cx="3463143" cy="1884218"/>
            <wp:effectExtent l="0" t="0" r="0"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Picture 1794"/>
                    <pic:cNvPicPr/>
                  </pic:nvPicPr>
                  <pic:blipFill>
                    <a:blip r:embed="rId60">
                      <a:extLst>
                        <a:ext uri="{BEBA8EAE-BF5A-486C-A8C5-ECC9F3942E4B}">
                          <a14:imgProps xmlns:a14="http://schemas.microsoft.com/office/drawing/2010/main">
                            <a14:imgLayer r:embed="rId10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84363" cy="1895763"/>
                    </a:xfrm>
                    <a:prstGeom prst="rect">
                      <a:avLst/>
                    </a:prstGeom>
                  </pic:spPr>
                </pic:pic>
              </a:graphicData>
            </a:graphic>
          </wp:inline>
        </w:drawing>
      </w:r>
    </w:p>
    <w:p w14:paraId="3A31CC7D" w14:textId="77777777" w:rsidR="00FD534A" w:rsidRPr="00445D9E" w:rsidRDefault="00FD534A" w:rsidP="006B0CF8">
      <w:pPr>
        <w:spacing w:line="264"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Phân</w:t>
      </w:r>
      <w:r w:rsidRPr="00445D9E">
        <w:rPr>
          <w:rFonts w:ascii="Times New Roman" w:hAnsi="Times New Roman"/>
          <w:color w:val="000000" w:themeColor="text1"/>
          <w:sz w:val="24"/>
          <w:szCs w:val="24"/>
        </w:rPr>
        <w:t xml:space="preserve"> tử </w:t>
      </w:r>
      <w:r>
        <w:rPr>
          <w:rFonts w:ascii="Times New Roman" w:hAnsi="Times New Roman"/>
          <w:color w:val="000000" w:themeColor="text1"/>
          <w:sz w:val="24"/>
          <w:szCs w:val="24"/>
        </w:rPr>
        <w:t xml:space="preserve">khối của </w:t>
      </w:r>
      <w:r w:rsidRPr="00217B78">
        <w:rPr>
          <w:rFonts w:ascii="Times New Roman" w:hAnsi="Times New Roman"/>
          <w:bCs/>
          <w:noProof/>
          <w:sz w:val="24"/>
          <w:szCs w:val="24"/>
        </w:rPr>
        <w:t>naphtalene</w:t>
      </w:r>
      <w:r w:rsidRPr="00217B78">
        <w:rPr>
          <w:rFonts w:ascii="Times New Roman" w:hAnsi="Times New Roman"/>
          <w:sz w:val="24"/>
          <w:szCs w:val="24"/>
        </w:rPr>
        <w:t xml:space="preserve"> </w:t>
      </w:r>
      <w:r w:rsidRPr="00445D9E">
        <w:rPr>
          <w:rFonts w:ascii="Times New Roman" w:hAnsi="Times New Roman"/>
          <w:color w:val="000000" w:themeColor="text1"/>
          <w:sz w:val="24"/>
          <w:szCs w:val="24"/>
        </w:rPr>
        <w:t>có giá trị là bao nhiêu?</w:t>
      </w:r>
    </w:p>
    <w:p w14:paraId="237EA4BD" w14:textId="77777777" w:rsidR="00FD534A" w:rsidRDefault="00FD534A" w:rsidP="006B0CF8">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217B78">
        <w:rPr>
          <w:rFonts w:ascii="Times New Roman" w:hAnsi="Times New Roman"/>
          <w:bCs/>
          <w:iCs/>
          <w:color w:val="FF0000"/>
          <w:sz w:val="24"/>
          <w:szCs w:val="24"/>
        </w:rPr>
        <w:t>Đáp án: 128.</w:t>
      </w:r>
    </w:p>
    <w:p w14:paraId="067DEE5D" w14:textId="452E15E7" w:rsidR="007F2B9E" w:rsidRPr="001B7132" w:rsidRDefault="007F2B9E" w:rsidP="006B0CF8">
      <w:pPr>
        <w:spacing w:line="264" w:lineRule="auto"/>
        <w:jc w:val="both"/>
        <w:rPr>
          <w:rFonts w:ascii="Times New Roman" w:hAnsi="Times New Roman"/>
          <w:sz w:val="24"/>
          <w:szCs w:val="24"/>
        </w:rPr>
      </w:pPr>
      <w:r w:rsidRPr="001B7132">
        <w:rPr>
          <w:rFonts w:ascii="Times New Roman" w:hAnsi="Times New Roman"/>
          <w:b/>
          <w:sz w:val="24"/>
          <w:szCs w:val="24"/>
        </w:rPr>
        <w:t>Câu</w:t>
      </w:r>
      <w:r>
        <w:rPr>
          <w:rFonts w:ascii="Times New Roman" w:hAnsi="Times New Roman"/>
          <w:b/>
          <w:sz w:val="24"/>
          <w:szCs w:val="24"/>
        </w:rPr>
        <w:t xml:space="preserve"> </w:t>
      </w:r>
      <w:r w:rsidR="006B0CF8">
        <w:rPr>
          <w:rFonts w:ascii="Times New Roman" w:hAnsi="Times New Roman"/>
          <w:b/>
          <w:sz w:val="24"/>
          <w:szCs w:val="24"/>
        </w:rPr>
        <w:t>9</w:t>
      </w:r>
      <w:r w:rsidRPr="001B7132">
        <w:rPr>
          <w:rFonts w:ascii="Times New Roman" w:hAnsi="Times New Roman"/>
          <w:b/>
          <w:sz w:val="24"/>
          <w:szCs w:val="24"/>
        </w:rPr>
        <w:t>.</w:t>
      </w:r>
      <w:r w:rsidRPr="001B7132">
        <w:rPr>
          <w:rFonts w:ascii="Times New Roman" w:hAnsi="Times New Roman"/>
          <w:sz w:val="24"/>
          <w:szCs w:val="24"/>
        </w:rPr>
        <w:t xml:space="preserve"> Thực nghiệm cho biết phổ MS của hợp chất hữu cơ X có các tín hiệu sau:</w:t>
      </w:r>
    </w:p>
    <w:tbl>
      <w:tblPr>
        <w:tblW w:w="4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880"/>
      </w:tblGrid>
      <w:tr w:rsidR="007F2B9E" w:rsidRPr="001B7132" w14:paraId="0B8ED0E3" w14:textId="77777777" w:rsidTr="00380270">
        <w:trPr>
          <w:jc w:val="center"/>
        </w:trPr>
        <w:tc>
          <w:tcPr>
            <w:tcW w:w="4315" w:type="dxa"/>
            <w:gridSpan w:val="2"/>
          </w:tcPr>
          <w:p w14:paraId="282E1956" w14:textId="77777777" w:rsidR="007F2B9E" w:rsidRPr="001B7132" w:rsidRDefault="007F2B9E" w:rsidP="006B0CF8">
            <w:pPr>
              <w:spacing w:line="264" w:lineRule="auto"/>
              <w:jc w:val="center"/>
              <w:rPr>
                <w:rFonts w:ascii="Times New Roman" w:hAnsi="Times New Roman"/>
                <w:sz w:val="24"/>
                <w:szCs w:val="24"/>
              </w:rPr>
            </w:pPr>
            <w:r w:rsidRPr="001B7132">
              <w:rPr>
                <w:rFonts w:ascii="Times New Roman" w:hAnsi="Times New Roman"/>
                <w:sz w:val="24"/>
                <w:szCs w:val="24"/>
              </w:rPr>
              <w:t>Chất X</w:t>
            </w:r>
          </w:p>
        </w:tc>
      </w:tr>
      <w:tr w:rsidR="007F2B9E" w:rsidRPr="001B7132" w14:paraId="12A1BAC5" w14:textId="77777777" w:rsidTr="00380270">
        <w:trPr>
          <w:jc w:val="center"/>
        </w:trPr>
        <w:tc>
          <w:tcPr>
            <w:tcW w:w="1435" w:type="dxa"/>
          </w:tcPr>
          <w:p w14:paraId="00F04360" w14:textId="77777777" w:rsidR="007F2B9E" w:rsidRPr="001B7132" w:rsidRDefault="007F2B9E" w:rsidP="006B0CF8">
            <w:pPr>
              <w:spacing w:line="264" w:lineRule="auto"/>
              <w:jc w:val="center"/>
              <w:rPr>
                <w:rFonts w:ascii="Times New Roman" w:hAnsi="Times New Roman"/>
                <w:sz w:val="24"/>
                <w:szCs w:val="24"/>
              </w:rPr>
            </w:pPr>
            <w:r w:rsidRPr="001B7132">
              <w:rPr>
                <w:rFonts w:ascii="Times New Roman" w:hAnsi="Times New Roman"/>
                <w:sz w:val="24"/>
                <w:szCs w:val="24"/>
              </w:rPr>
              <w:t>m/z</w:t>
            </w:r>
          </w:p>
        </w:tc>
        <w:tc>
          <w:tcPr>
            <w:tcW w:w="2880" w:type="dxa"/>
          </w:tcPr>
          <w:p w14:paraId="1C55621D" w14:textId="77777777" w:rsidR="007F2B9E" w:rsidRPr="001B7132" w:rsidRDefault="007F2B9E" w:rsidP="006B0CF8">
            <w:pPr>
              <w:spacing w:line="264" w:lineRule="auto"/>
              <w:jc w:val="center"/>
              <w:rPr>
                <w:rFonts w:ascii="Times New Roman" w:hAnsi="Times New Roman"/>
                <w:sz w:val="24"/>
                <w:szCs w:val="24"/>
              </w:rPr>
            </w:pPr>
            <w:r w:rsidRPr="001B7132">
              <w:rPr>
                <w:rFonts w:ascii="Times New Roman" w:hAnsi="Times New Roman"/>
                <w:sz w:val="24"/>
                <w:szCs w:val="24"/>
              </w:rPr>
              <w:t>Cường độ tương đối %</w:t>
            </w:r>
          </w:p>
        </w:tc>
      </w:tr>
      <w:tr w:rsidR="007F2B9E" w:rsidRPr="001B7132" w14:paraId="264C1802" w14:textId="77777777" w:rsidTr="00380270">
        <w:trPr>
          <w:jc w:val="center"/>
        </w:trPr>
        <w:tc>
          <w:tcPr>
            <w:tcW w:w="1435" w:type="dxa"/>
          </w:tcPr>
          <w:p w14:paraId="6186DA70" w14:textId="77777777" w:rsidR="007F2B9E" w:rsidRPr="001B7132" w:rsidRDefault="007F2B9E" w:rsidP="006B0CF8">
            <w:pPr>
              <w:spacing w:line="264" w:lineRule="auto"/>
              <w:jc w:val="center"/>
              <w:rPr>
                <w:rFonts w:ascii="Times New Roman" w:hAnsi="Times New Roman"/>
                <w:sz w:val="24"/>
                <w:szCs w:val="24"/>
              </w:rPr>
            </w:pPr>
            <w:r w:rsidRPr="001B7132">
              <w:rPr>
                <w:rFonts w:ascii="Times New Roman" w:hAnsi="Times New Roman"/>
                <w:sz w:val="24"/>
                <w:szCs w:val="24"/>
              </w:rPr>
              <w:t>39</w:t>
            </w:r>
          </w:p>
        </w:tc>
        <w:tc>
          <w:tcPr>
            <w:tcW w:w="2880" w:type="dxa"/>
          </w:tcPr>
          <w:p w14:paraId="0D76EC18" w14:textId="77777777" w:rsidR="007F2B9E" w:rsidRPr="001B7132" w:rsidRDefault="007F2B9E" w:rsidP="006B0CF8">
            <w:pPr>
              <w:spacing w:line="264" w:lineRule="auto"/>
              <w:jc w:val="center"/>
              <w:rPr>
                <w:rFonts w:ascii="Times New Roman" w:hAnsi="Times New Roman"/>
                <w:sz w:val="24"/>
                <w:szCs w:val="24"/>
              </w:rPr>
            </w:pPr>
            <w:r w:rsidRPr="001B7132">
              <w:rPr>
                <w:rFonts w:ascii="Times New Roman" w:hAnsi="Times New Roman"/>
                <w:sz w:val="24"/>
                <w:szCs w:val="24"/>
              </w:rPr>
              <w:t>14</w:t>
            </w:r>
          </w:p>
        </w:tc>
      </w:tr>
      <w:tr w:rsidR="007F2B9E" w:rsidRPr="001B7132" w14:paraId="4D2C8F5C" w14:textId="77777777" w:rsidTr="00380270">
        <w:trPr>
          <w:jc w:val="center"/>
        </w:trPr>
        <w:tc>
          <w:tcPr>
            <w:tcW w:w="1435" w:type="dxa"/>
          </w:tcPr>
          <w:p w14:paraId="5041BC8C" w14:textId="77777777" w:rsidR="007F2B9E" w:rsidRPr="001B7132" w:rsidRDefault="007F2B9E" w:rsidP="006B0CF8">
            <w:pPr>
              <w:spacing w:line="264" w:lineRule="auto"/>
              <w:jc w:val="center"/>
              <w:rPr>
                <w:rFonts w:ascii="Times New Roman" w:hAnsi="Times New Roman"/>
                <w:sz w:val="24"/>
                <w:szCs w:val="24"/>
              </w:rPr>
            </w:pPr>
            <w:r w:rsidRPr="001B7132">
              <w:rPr>
                <w:rFonts w:ascii="Times New Roman" w:hAnsi="Times New Roman"/>
                <w:sz w:val="24"/>
                <w:szCs w:val="24"/>
              </w:rPr>
              <w:t>66</w:t>
            </w:r>
          </w:p>
        </w:tc>
        <w:tc>
          <w:tcPr>
            <w:tcW w:w="2880" w:type="dxa"/>
          </w:tcPr>
          <w:p w14:paraId="04EB2D11" w14:textId="77777777" w:rsidR="007F2B9E" w:rsidRPr="001B7132" w:rsidRDefault="007F2B9E" w:rsidP="006B0CF8">
            <w:pPr>
              <w:spacing w:line="264" w:lineRule="auto"/>
              <w:jc w:val="center"/>
              <w:rPr>
                <w:rFonts w:ascii="Times New Roman" w:hAnsi="Times New Roman"/>
                <w:sz w:val="24"/>
                <w:szCs w:val="24"/>
              </w:rPr>
            </w:pPr>
            <w:r w:rsidRPr="001B7132">
              <w:rPr>
                <w:rFonts w:ascii="Times New Roman" w:hAnsi="Times New Roman"/>
                <w:sz w:val="24"/>
                <w:szCs w:val="24"/>
              </w:rPr>
              <w:t>40</w:t>
            </w:r>
          </w:p>
        </w:tc>
      </w:tr>
      <w:tr w:rsidR="007F2B9E" w:rsidRPr="001B7132" w14:paraId="3BFCD5B8" w14:textId="77777777" w:rsidTr="00380270">
        <w:trPr>
          <w:jc w:val="center"/>
        </w:trPr>
        <w:tc>
          <w:tcPr>
            <w:tcW w:w="1435" w:type="dxa"/>
          </w:tcPr>
          <w:p w14:paraId="4184A060" w14:textId="77777777" w:rsidR="007F2B9E" w:rsidRPr="001B7132" w:rsidRDefault="007F2B9E" w:rsidP="006B0CF8">
            <w:pPr>
              <w:spacing w:line="264" w:lineRule="auto"/>
              <w:jc w:val="center"/>
              <w:rPr>
                <w:rFonts w:ascii="Times New Roman" w:hAnsi="Times New Roman"/>
                <w:sz w:val="24"/>
                <w:szCs w:val="24"/>
              </w:rPr>
            </w:pPr>
            <w:r w:rsidRPr="001B7132">
              <w:rPr>
                <w:rFonts w:ascii="Times New Roman" w:hAnsi="Times New Roman"/>
                <w:sz w:val="24"/>
                <w:szCs w:val="24"/>
              </w:rPr>
              <w:t>93</w:t>
            </w:r>
          </w:p>
        </w:tc>
        <w:tc>
          <w:tcPr>
            <w:tcW w:w="2880" w:type="dxa"/>
          </w:tcPr>
          <w:p w14:paraId="1809688E" w14:textId="77777777" w:rsidR="007F2B9E" w:rsidRPr="001B7132" w:rsidRDefault="007F2B9E" w:rsidP="006B0CF8">
            <w:pPr>
              <w:spacing w:line="264" w:lineRule="auto"/>
              <w:jc w:val="center"/>
              <w:rPr>
                <w:rFonts w:ascii="Times New Roman" w:hAnsi="Times New Roman"/>
                <w:sz w:val="24"/>
                <w:szCs w:val="24"/>
              </w:rPr>
            </w:pPr>
            <w:r w:rsidRPr="001B7132">
              <w:rPr>
                <w:rFonts w:ascii="Times New Roman" w:hAnsi="Times New Roman"/>
                <w:sz w:val="24"/>
                <w:szCs w:val="24"/>
              </w:rPr>
              <w:t>100</w:t>
            </w:r>
          </w:p>
        </w:tc>
      </w:tr>
    </w:tbl>
    <w:p w14:paraId="6D9FCE48" w14:textId="5CB4D582" w:rsidR="007F2B9E" w:rsidRPr="00B3444A" w:rsidRDefault="007F2B9E" w:rsidP="006B0CF8">
      <w:pPr>
        <w:spacing w:line="264" w:lineRule="auto"/>
        <w:jc w:val="both"/>
        <w:rPr>
          <w:rFonts w:ascii="Times New Roman" w:hAnsi="Times New Roman"/>
          <w:b/>
          <w:iCs/>
          <w:color w:val="FF0000"/>
          <w:sz w:val="24"/>
          <w:szCs w:val="24"/>
        </w:rPr>
      </w:pPr>
      <w:r>
        <w:rPr>
          <w:rFonts w:ascii="Times New Roman" w:hAnsi="Times New Roman"/>
          <w:sz w:val="24"/>
          <w:szCs w:val="24"/>
        </w:rPr>
        <w:t>Biết mảnh [M</w:t>
      </w:r>
      <w:r w:rsidRPr="007F2B9E">
        <w:rPr>
          <w:rFonts w:ascii="Times New Roman" w:hAnsi="Times New Roman"/>
          <w:sz w:val="24"/>
          <w:szCs w:val="24"/>
          <w:vertAlign w:val="superscript"/>
        </w:rPr>
        <w:t>+</w:t>
      </w:r>
      <w:r>
        <w:rPr>
          <w:rFonts w:ascii="Times New Roman" w:hAnsi="Times New Roman"/>
          <w:sz w:val="24"/>
          <w:szCs w:val="24"/>
        </w:rPr>
        <w:t xml:space="preserve">] có giá trị m/z lớn nhất. </w:t>
      </w:r>
      <w:r w:rsidRPr="001B7132">
        <w:rPr>
          <w:rFonts w:ascii="Times New Roman" w:hAnsi="Times New Roman"/>
          <w:sz w:val="24"/>
          <w:szCs w:val="24"/>
        </w:rPr>
        <w:t xml:space="preserve">Phân tử khối của X </w:t>
      </w:r>
      <w:r>
        <w:rPr>
          <w:rFonts w:ascii="Times New Roman" w:hAnsi="Times New Roman"/>
          <w:sz w:val="24"/>
          <w:szCs w:val="24"/>
        </w:rPr>
        <w:t>bằng</w:t>
      </w:r>
      <w:r w:rsidRPr="001B7132">
        <w:rPr>
          <w:rFonts w:ascii="Times New Roman" w:hAnsi="Times New Roman"/>
          <w:sz w:val="24"/>
          <w:szCs w:val="24"/>
        </w:rPr>
        <w:t xml:space="preserve"> bao nhiêu? </w:t>
      </w:r>
    </w:p>
    <w:p w14:paraId="3D758C13" w14:textId="4BF9111A" w:rsidR="007F2B9E" w:rsidRDefault="007F2B9E" w:rsidP="006B0CF8">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217B78">
        <w:rPr>
          <w:rFonts w:ascii="Times New Roman" w:hAnsi="Times New Roman"/>
          <w:bCs/>
          <w:iCs/>
          <w:color w:val="FF0000"/>
          <w:sz w:val="24"/>
          <w:szCs w:val="24"/>
        </w:rPr>
        <w:t xml:space="preserve">Đáp án: </w:t>
      </w:r>
      <w:r>
        <w:rPr>
          <w:rFonts w:ascii="Times New Roman" w:hAnsi="Times New Roman"/>
          <w:bCs/>
          <w:iCs/>
          <w:color w:val="FF0000"/>
          <w:sz w:val="24"/>
          <w:szCs w:val="24"/>
        </w:rPr>
        <w:t>93</w:t>
      </w:r>
      <w:r w:rsidRPr="00217B78">
        <w:rPr>
          <w:rFonts w:ascii="Times New Roman" w:hAnsi="Times New Roman"/>
          <w:bCs/>
          <w:iCs/>
          <w:color w:val="FF0000"/>
          <w:sz w:val="24"/>
          <w:szCs w:val="24"/>
        </w:rPr>
        <w:t>.</w:t>
      </w:r>
    </w:p>
    <w:p w14:paraId="0A2FBA1C" w14:textId="06A53477" w:rsidR="000A42F2" w:rsidRDefault="007F2B9E" w:rsidP="006B0CF8">
      <w:pPr>
        <w:spacing w:line="264" w:lineRule="auto"/>
        <w:jc w:val="both"/>
        <w:rPr>
          <w:rFonts w:ascii="Times New Roman" w:hAnsi="Times New Roman"/>
          <w:color w:val="FF0000"/>
          <w:sz w:val="24"/>
          <w:szCs w:val="24"/>
        </w:rPr>
      </w:pPr>
      <w:r w:rsidRPr="007F2B9E">
        <w:rPr>
          <w:rFonts w:ascii="Times New Roman" w:hAnsi="Times New Roman"/>
          <w:b/>
          <w:sz w:val="24"/>
          <w:szCs w:val="24"/>
        </w:rPr>
        <w:t xml:space="preserve">Câu </w:t>
      </w:r>
      <w:r w:rsidR="006B0CF8">
        <w:rPr>
          <w:rFonts w:ascii="Times New Roman" w:hAnsi="Times New Roman"/>
          <w:b/>
          <w:sz w:val="24"/>
          <w:szCs w:val="24"/>
        </w:rPr>
        <w:t>10</w:t>
      </w:r>
      <w:r w:rsidRPr="007F2B9E">
        <w:rPr>
          <w:rFonts w:ascii="Times New Roman" w:hAnsi="Times New Roman"/>
          <w:b/>
          <w:sz w:val="24"/>
          <w:szCs w:val="24"/>
        </w:rPr>
        <w:t xml:space="preserve">. </w:t>
      </w:r>
      <w:r w:rsidRPr="007F2B9E">
        <w:rPr>
          <w:rFonts w:ascii="Times New Roman" w:hAnsi="Times New Roman"/>
          <w:sz w:val="24"/>
          <w:szCs w:val="24"/>
        </w:rPr>
        <w:t xml:space="preserve">Phổ MS của chất </w:t>
      </w:r>
      <w:r>
        <w:rPr>
          <w:rFonts w:ascii="Times New Roman" w:hAnsi="Times New Roman"/>
          <w:sz w:val="24"/>
          <w:szCs w:val="24"/>
        </w:rPr>
        <w:t>X</w:t>
      </w:r>
      <w:r w:rsidRPr="007F2B9E">
        <w:rPr>
          <w:rFonts w:ascii="Times New Roman" w:hAnsi="Times New Roman"/>
          <w:sz w:val="24"/>
          <w:szCs w:val="24"/>
        </w:rPr>
        <w:t xml:space="preserve"> cho thấy </w:t>
      </w:r>
      <w:r>
        <w:rPr>
          <w:rFonts w:ascii="Times New Roman" w:hAnsi="Times New Roman"/>
          <w:sz w:val="24"/>
          <w:szCs w:val="24"/>
        </w:rPr>
        <w:t>X</w:t>
      </w:r>
      <w:r w:rsidRPr="007F2B9E">
        <w:rPr>
          <w:rFonts w:ascii="Times New Roman" w:hAnsi="Times New Roman"/>
          <w:sz w:val="24"/>
          <w:szCs w:val="24"/>
        </w:rPr>
        <w:t xml:space="preserve"> có phân tử khối bằng 60. Cho các chất sau: </w:t>
      </w:r>
      <w:r w:rsidRPr="000A42F2">
        <w:rPr>
          <w:rFonts w:ascii="Times New Roman" w:hAnsi="Times New Roman"/>
          <w:sz w:val="24"/>
          <w:szCs w:val="24"/>
          <w:highlight w:val="yellow"/>
        </w:rPr>
        <w:t>C</w:t>
      </w:r>
      <w:r w:rsidRPr="000A42F2">
        <w:rPr>
          <w:rFonts w:ascii="Times New Roman" w:hAnsi="Times New Roman"/>
          <w:sz w:val="24"/>
          <w:szCs w:val="24"/>
          <w:highlight w:val="yellow"/>
          <w:vertAlign w:val="subscript"/>
        </w:rPr>
        <w:t>3</w:t>
      </w:r>
      <w:r w:rsidRPr="000A42F2">
        <w:rPr>
          <w:rFonts w:ascii="Times New Roman" w:hAnsi="Times New Roman"/>
          <w:sz w:val="24"/>
          <w:szCs w:val="24"/>
          <w:highlight w:val="yellow"/>
        </w:rPr>
        <w:t>H</w:t>
      </w:r>
      <w:r w:rsidRPr="000A42F2">
        <w:rPr>
          <w:rFonts w:ascii="Times New Roman" w:hAnsi="Times New Roman"/>
          <w:sz w:val="24"/>
          <w:szCs w:val="24"/>
          <w:highlight w:val="yellow"/>
          <w:vertAlign w:val="subscript"/>
        </w:rPr>
        <w:t>8</w:t>
      </w:r>
      <w:r w:rsidRPr="000A42F2">
        <w:rPr>
          <w:rFonts w:ascii="Times New Roman" w:hAnsi="Times New Roman"/>
          <w:sz w:val="24"/>
          <w:szCs w:val="24"/>
          <w:highlight w:val="yellow"/>
        </w:rPr>
        <w:t>O</w:t>
      </w:r>
      <w:r w:rsidRPr="007F2B9E">
        <w:rPr>
          <w:rFonts w:ascii="Times New Roman" w:hAnsi="Times New Roman"/>
          <w:sz w:val="24"/>
          <w:szCs w:val="24"/>
        </w:rPr>
        <w:t xml:space="preserve">, </w:t>
      </w:r>
      <w:r w:rsidRPr="000A42F2">
        <w:rPr>
          <w:rFonts w:ascii="Times New Roman" w:hAnsi="Times New Roman"/>
          <w:sz w:val="24"/>
          <w:szCs w:val="24"/>
          <w:highlight w:val="yellow"/>
        </w:rPr>
        <w:t>C</w:t>
      </w:r>
      <w:r w:rsidRPr="000A42F2">
        <w:rPr>
          <w:rFonts w:ascii="Times New Roman" w:hAnsi="Times New Roman"/>
          <w:sz w:val="24"/>
          <w:szCs w:val="24"/>
          <w:highlight w:val="yellow"/>
          <w:vertAlign w:val="subscript"/>
        </w:rPr>
        <w:t>2</w:t>
      </w:r>
      <w:r w:rsidRPr="000A42F2">
        <w:rPr>
          <w:rFonts w:ascii="Times New Roman" w:hAnsi="Times New Roman"/>
          <w:sz w:val="24"/>
          <w:szCs w:val="24"/>
          <w:highlight w:val="yellow"/>
        </w:rPr>
        <w:t>H</w:t>
      </w:r>
      <w:r w:rsidRPr="000A42F2">
        <w:rPr>
          <w:rFonts w:ascii="Times New Roman" w:hAnsi="Times New Roman"/>
          <w:sz w:val="24"/>
          <w:szCs w:val="24"/>
          <w:highlight w:val="yellow"/>
          <w:vertAlign w:val="subscript"/>
        </w:rPr>
        <w:t>4</w:t>
      </w:r>
      <w:r w:rsidRPr="000A42F2">
        <w:rPr>
          <w:rFonts w:ascii="Times New Roman" w:hAnsi="Times New Roman"/>
          <w:sz w:val="24"/>
          <w:szCs w:val="24"/>
          <w:highlight w:val="yellow"/>
        </w:rPr>
        <w:t>O</w:t>
      </w:r>
      <w:r w:rsidRPr="000A42F2">
        <w:rPr>
          <w:rFonts w:ascii="Times New Roman" w:hAnsi="Times New Roman"/>
          <w:sz w:val="24"/>
          <w:szCs w:val="24"/>
          <w:highlight w:val="yellow"/>
          <w:vertAlign w:val="subscript"/>
        </w:rPr>
        <w:t>2</w:t>
      </w:r>
      <w:r w:rsidR="000A42F2">
        <w:rPr>
          <w:rFonts w:ascii="Times New Roman" w:hAnsi="Times New Roman"/>
          <w:sz w:val="24"/>
          <w:szCs w:val="24"/>
        </w:rPr>
        <w:t>,</w:t>
      </w:r>
      <w:r w:rsidRPr="007F2B9E">
        <w:rPr>
          <w:rFonts w:ascii="Times New Roman" w:hAnsi="Times New Roman"/>
          <w:b/>
          <w:sz w:val="24"/>
          <w:szCs w:val="24"/>
        </w:rPr>
        <w:t xml:space="preserve"> </w:t>
      </w:r>
      <w:r w:rsidRPr="007F2B9E">
        <w:rPr>
          <w:rFonts w:ascii="Times New Roman" w:hAnsi="Times New Roman"/>
          <w:sz w:val="24"/>
          <w:szCs w:val="24"/>
        </w:rPr>
        <w:t>C</w:t>
      </w:r>
      <w:r w:rsidRPr="007F2B9E">
        <w:rPr>
          <w:rFonts w:ascii="Times New Roman" w:hAnsi="Times New Roman"/>
          <w:sz w:val="24"/>
          <w:szCs w:val="24"/>
          <w:vertAlign w:val="subscript"/>
        </w:rPr>
        <w:t>3</w:t>
      </w:r>
      <w:r w:rsidRPr="007F2B9E">
        <w:rPr>
          <w:rFonts w:ascii="Times New Roman" w:hAnsi="Times New Roman"/>
          <w:sz w:val="24"/>
          <w:szCs w:val="24"/>
        </w:rPr>
        <w:t>H</w:t>
      </w:r>
      <w:r w:rsidRPr="007F2B9E">
        <w:rPr>
          <w:rFonts w:ascii="Times New Roman" w:hAnsi="Times New Roman"/>
          <w:sz w:val="24"/>
          <w:szCs w:val="24"/>
          <w:vertAlign w:val="subscript"/>
        </w:rPr>
        <w:t>7</w:t>
      </w:r>
      <w:r w:rsidRPr="007F2B9E">
        <w:rPr>
          <w:rFonts w:ascii="Times New Roman" w:hAnsi="Times New Roman"/>
          <w:sz w:val="24"/>
          <w:szCs w:val="24"/>
        </w:rPr>
        <w:t>F,</w:t>
      </w:r>
      <w:r w:rsidR="000A42F2">
        <w:rPr>
          <w:rFonts w:ascii="Times New Roman" w:hAnsi="Times New Roman"/>
          <w:sz w:val="24"/>
          <w:szCs w:val="24"/>
        </w:rPr>
        <w:t xml:space="preserve"> </w:t>
      </w:r>
      <w:r w:rsidRPr="000A42F2">
        <w:rPr>
          <w:rFonts w:ascii="Times New Roman" w:hAnsi="Times New Roman"/>
          <w:sz w:val="24"/>
          <w:szCs w:val="24"/>
          <w:highlight w:val="yellow"/>
        </w:rPr>
        <w:t>C</w:t>
      </w:r>
      <w:r w:rsidRPr="000A42F2">
        <w:rPr>
          <w:rFonts w:ascii="Times New Roman" w:hAnsi="Times New Roman"/>
          <w:sz w:val="24"/>
          <w:szCs w:val="24"/>
          <w:highlight w:val="yellow"/>
          <w:vertAlign w:val="subscript"/>
        </w:rPr>
        <w:t>2</w:t>
      </w:r>
      <w:r w:rsidRPr="000A42F2">
        <w:rPr>
          <w:rFonts w:ascii="Times New Roman" w:hAnsi="Times New Roman"/>
          <w:sz w:val="24"/>
          <w:szCs w:val="24"/>
          <w:highlight w:val="yellow"/>
        </w:rPr>
        <w:t>H</w:t>
      </w:r>
      <w:r w:rsidRPr="000A42F2">
        <w:rPr>
          <w:rFonts w:ascii="Times New Roman" w:hAnsi="Times New Roman"/>
          <w:sz w:val="24"/>
          <w:szCs w:val="24"/>
          <w:highlight w:val="yellow"/>
          <w:vertAlign w:val="subscript"/>
        </w:rPr>
        <w:t>8</w:t>
      </w:r>
      <w:r w:rsidRPr="000A42F2">
        <w:rPr>
          <w:rFonts w:ascii="Times New Roman" w:hAnsi="Times New Roman"/>
          <w:sz w:val="24"/>
          <w:szCs w:val="24"/>
          <w:highlight w:val="yellow"/>
        </w:rPr>
        <w:t>N</w:t>
      </w:r>
      <w:r w:rsidRPr="000A42F2">
        <w:rPr>
          <w:rFonts w:ascii="Times New Roman" w:hAnsi="Times New Roman"/>
          <w:sz w:val="24"/>
          <w:szCs w:val="24"/>
          <w:highlight w:val="yellow"/>
          <w:vertAlign w:val="subscript"/>
        </w:rPr>
        <w:t>2</w:t>
      </w:r>
      <w:r w:rsidR="000A42F2">
        <w:rPr>
          <w:rFonts w:ascii="Times New Roman" w:hAnsi="Times New Roman"/>
          <w:sz w:val="24"/>
          <w:szCs w:val="24"/>
        </w:rPr>
        <w:t xml:space="preserve"> và C</w:t>
      </w:r>
      <w:r w:rsidR="000A42F2" w:rsidRPr="000A42F2">
        <w:rPr>
          <w:rFonts w:ascii="Times New Roman" w:hAnsi="Times New Roman"/>
          <w:sz w:val="24"/>
          <w:szCs w:val="24"/>
          <w:vertAlign w:val="subscript"/>
        </w:rPr>
        <w:t>4</w:t>
      </w:r>
      <w:r w:rsidR="000A42F2">
        <w:rPr>
          <w:rFonts w:ascii="Times New Roman" w:hAnsi="Times New Roman"/>
          <w:sz w:val="24"/>
          <w:szCs w:val="24"/>
        </w:rPr>
        <w:t>H</w:t>
      </w:r>
      <w:r w:rsidR="000A42F2" w:rsidRPr="000A42F2">
        <w:rPr>
          <w:rFonts w:ascii="Times New Roman" w:hAnsi="Times New Roman"/>
          <w:sz w:val="24"/>
          <w:szCs w:val="24"/>
          <w:vertAlign w:val="subscript"/>
        </w:rPr>
        <w:t>10</w:t>
      </w:r>
      <w:r w:rsidR="000A42F2">
        <w:rPr>
          <w:rFonts w:ascii="Times New Roman" w:hAnsi="Times New Roman"/>
          <w:sz w:val="24"/>
          <w:szCs w:val="24"/>
        </w:rPr>
        <w:t>.</w:t>
      </w:r>
      <w:r w:rsidRPr="007F2B9E">
        <w:rPr>
          <w:rFonts w:ascii="Times New Roman" w:hAnsi="Times New Roman"/>
          <w:sz w:val="24"/>
          <w:szCs w:val="24"/>
        </w:rPr>
        <w:t xml:space="preserve"> </w:t>
      </w:r>
      <w:r>
        <w:rPr>
          <w:rFonts w:ascii="Times New Roman" w:hAnsi="Times New Roman"/>
          <w:sz w:val="24"/>
          <w:szCs w:val="24"/>
        </w:rPr>
        <w:t>Có bao nhiêu chất</w:t>
      </w:r>
      <w:r w:rsidRPr="007F2B9E">
        <w:rPr>
          <w:rFonts w:ascii="Times New Roman" w:hAnsi="Times New Roman"/>
          <w:sz w:val="24"/>
          <w:szCs w:val="24"/>
        </w:rPr>
        <w:t xml:space="preserve"> </w:t>
      </w:r>
      <w:r w:rsidR="000A42F2">
        <w:rPr>
          <w:rFonts w:ascii="Times New Roman" w:hAnsi="Times New Roman"/>
          <w:sz w:val="24"/>
          <w:szCs w:val="24"/>
        </w:rPr>
        <w:t xml:space="preserve">có thể </w:t>
      </w:r>
      <w:r>
        <w:rPr>
          <w:rFonts w:ascii="Times New Roman" w:hAnsi="Times New Roman"/>
          <w:sz w:val="24"/>
          <w:szCs w:val="24"/>
        </w:rPr>
        <w:t>thỏa mãn chất X</w:t>
      </w:r>
      <w:r w:rsidRPr="007F2B9E">
        <w:rPr>
          <w:rFonts w:ascii="Times New Roman" w:hAnsi="Times New Roman"/>
          <w:color w:val="FF0000"/>
          <w:sz w:val="24"/>
          <w:szCs w:val="24"/>
        </w:rPr>
        <w:t xml:space="preserve">? </w:t>
      </w:r>
    </w:p>
    <w:p w14:paraId="7BBB763B" w14:textId="2F9C8768" w:rsidR="000A42F2" w:rsidRDefault="000A42F2" w:rsidP="006B0CF8">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217B78">
        <w:rPr>
          <w:rFonts w:ascii="Times New Roman" w:hAnsi="Times New Roman"/>
          <w:bCs/>
          <w:iCs/>
          <w:color w:val="FF0000"/>
          <w:sz w:val="24"/>
          <w:szCs w:val="24"/>
        </w:rPr>
        <w:t xml:space="preserve">Đáp án: </w:t>
      </w:r>
      <w:r>
        <w:rPr>
          <w:rFonts w:ascii="Times New Roman" w:hAnsi="Times New Roman"/>
          <w:bCs/>
          <w:iCs/>
          <w:color w:val="FF0000"/>
          <w:sz w:val="24"/>
          <w:szCs w:val="24"/>
        </w:rPr>
        <w:t>3</w:t>
      </w:r>
      <w:r w:rsidRPr="00217B78">
        <w:rPr>
          <w:rFonts w:ascii="Times New Roman" w:hAnsi="Times New Roman"/>
          <w:bCs/>
          <w:iCs/>
          <w:color w:val="FF0000"/>
          <w:sz w:val="24"/>
          <w:szCs w:val="24"/>
        </w:rPr>
        <w:t>.</w:t>
      </w:r>
    </w:p>
    <w:p w14:paraId="28EFCC69" w14:textId="79976144" w:rsidR="000A42F2" w:rsidRDefault="000A42F2" w:rsidP="006B0CF8">
      <w:pPr>
        <w:pBdr>
          <w:top w:val="nil"/>
          <w:left w:val="nil"/>
          <w:bottom w:val="nil"/>
          <w:right w:val="nil"/>
          <w:between w:val="nil"/>
        </w:pBdr>
        <w:spacing w:line="264" w:lineRule="auto"/>
        <w:jc w:val="both"/>
        <w:rPr>
          <w:color w:val="000000"/>
          <w:sz w:val="24"/>
          <w:szCs w:val="24"/>
        </w:rPr>
      </w:pPr>
      <w:r w:rsidRPr="007F2B9E">
        <w:rPr>
          <w:rFonts w:ascii="Times New Roman" w:hAnsi="Times New Roman"/>
          <w:b/>
          <w:sz w:val="24"/>
          <w:szCs w:val="24"/>
        </w:rPr>
        <w:t xml:space="preserve">Câu </w:t>
      </w:r>
      <w:r w:rsidR="006B0CF8">
        <w:rPr>
          <w:rFonts w:ascii="Times New Roman" w:hAnsi="Times New Roman"/>
          <w:b/>
          <w:sz w:val="24"/>
          <w:szCs w:val="24"/>
        </w:rPr>
        <w:t>11</w:t>
      </w:r>
      <w:r w:rsidRPr="007F2B9E">
        <w:rPr>
          <w:rFonts w:ascii="Times New Roman" w:hAnsi="Times New Roman"/>
          <w:b/>
          <w:sz w:val="24"/>
          <w:szCs w:val="24"/>
        </w:rPr>
        <w:t xml:space="preserve">. </w:t>
      </w:r>
      <w:r>
        <w:rPr>
          <w:rFonts w:ascii="Times New Roman" w:hAnsi="Times New Roman"/>
          <w:color w:val="000000"/>
          <w:sz w:val="24"/>
          <w:szCs w:val="24"/>
        </w:rPr>
        <w:t>Hợp chất A có công thức đơn giản là CH</w:t>
      </w:r>
      <w:r>
        <w:rPr>
          <w:rFonts w:ascii="Times New Roman" w:hAnsi="Times New Roman"/>
          <w:color w:val="000000"/>
          <w:sz w:val="24"/>
          <w:szCs w:val="24"/>
          <w:vertAlign w:val="subscript"/>
        </w:rPr>
        <w:t>2</w:t>
      </w:r>
      <w:r>
        <w:rPr>
          <w:rFonts w:ascii="Times New Roman" w:hAnsi="Times New Roman"/>
          <w:color w:val="000000"/>
          <w:sz w:val="24"/>
          <w:szCs w:val="24"/>
        </w:rPr>
        <w:t>O. Phổ MS cho thấy A có các tín hiệu sau:</w:t>
      </w:r>
    </w:p>
    <w:tbl>
      <w:tblPr>
        <w:tblW w:w="4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1"/>
        <w:gridCol w:w="2809"/>
      </w:tblGrid>
      <w:tr w:rsidR="000A42F2" w14:paraId="5BC1ECC7" w14:textId="77777777" w:rsidTr="000A42F2">
        <w:trPr>
          <w:trHeight w:val="221"/>
          <w:jc w:val="center"/>
        </w:trPr>
        <w:tc>
          <w:tcPr>
            <w:tcW w:w="2011" w:type="dxa"/>
            <w:tcMar>
              <w:top w:w="75" w:type="dxa"/>
              <w:left w:w="75" w:type="dxa"/>
              <w:bottom w:w="75" w:type="dxa"/>
              <w:right w:w="75" w:type="dxa"/>
            </w:tcMar>
          </w:tcPr>
          <w:p w14:paraId="1281931E" w14:textId="77777777" w:rsidR="000A42F2" w:rsidRPr="000A42F2" w:rsidRDefault="000A42F2" w:rsidP="006B0CF8">
            <w:pPr>
              <w:tabs>
                <w:tab w:val="left" w:pos="283"/>
                <w:tab w:val="left" w:pos="2835"/>
                <w:tab w:val="left" w:pos="5386"/>
                <w:tab w:val="left" w:pos="7937"/>
              </w:tabs>
              <w:spacing w:line="264" w:lineRule="auto"/>
              <w:jc w:val="center"/>
              <w:rPr>
                <w:rFonts w:ascii="Times New Roman" w:hAnsi="Times New Roman"/>
                <w:b/>
                <w:color w:val="000000"/>
                <w:sz w:val="24"/>
                <w:szCs w:val="24"/>
              </w:rPr>
            </w:pPr>
            <w:r w:rsidRPr="000A42F2">
              <w:rPr>
                <w:rFonts w:ascii="Times New Roman" w:hAnsi="Times New Roman"/>
                <w:b/>
                <w:color w:val="000000"/>
                <w:sz w:val="24"/>
                <w:szCs w:val="24"/>
              </w:rPr>
              <w:t>m/z</w:t>
            </w:r>
          </w:p>
        </w:tc>
        <w:tc>
          <w:tcPr>
            <w:tcW w:w="2809" w:type="dxa"/>
            <w:tcMar>
              <w:top w:w="75" w:type="dxa"/>
              <w:left w:w="75" w:type="dxa"/>
              <w:bottom w:w="75" w:type="dxa"/>
              <w:right w:w="75" w:type="dxa"/>
            </w:tcMar>
          </w:tcPr>
          <w:p w14:paraId="0FF59781" w14:textId="77777777" w:rsidR="000A42F2" w:rsidRPr="000A42F2" w:rsidRDefault="000A42F2" w:rsidP="006B0CF8">
            <w:pPr>
              <w:tabs>
                <w:tab w:val="left" w:pos="283"/>
                <w:tab w:val="left" w:pos="2835"/>
                <w:tab w:val="left" w:pos="5386"/>
                <w:tab w:val="left" w:pos="7937"/>
              </w:tabs>
              <w:spacing w:line="264" w:lineRule="auto"/>
              <w:jc w:val="center"/>
              <w:rPr>
                <w:rFonts w:ascii="Times New Roman" w:hAnsi="Times New Roman"/>
                <w:b/>
                <w:color w:val="000000"/>
                <w:sz w:val="24"/>
                <w:szCs w:val="24"/>
              </w:rPr>
            </w:pPr>
            <w:r w:rsidRPr="000A42F2">
              <w:rPr>
                <w:rFonts w:ascii="Times New Roman" w:hAnsi="Times New Roman"/>
                <w:b/>
                <w:color w:val="000000"/>
                <w:sz w:val="24"/>
                <w:szCs w:val="24"/>
              </w:rPr>
              <w:t>Cường độ tương đối (%)</w:t>
            </w:r>
          </w:p>
        </w:tc>
      </w:tr>
      <w:tr w:rsidR="000A42F2" w14:paraId="2ED71DD9" w14:textId="77777777" w:rsidTr="00380270">
        <w:trPr>
          <w:jc w:val="center"/>
        </w:trPr>
        <w:tc>
          <w:tcPr>
            <w:tcW w:w="2011" w:type="dxa"/>
            <w:tcMar>
              <w:top w:w="75" w:type="dxa"/>
              <w:left w:w="75" w:type="dxa"/>
              <w:bottom w:w="75" w:type="dxa"/>
              <w:right w:w="75" w:type="dxa"/>
            </w:tcMar>
          </w:tcPr>
          <w:p w14:paraId="39A581FC" w14:textId="77777777" w:rsidR="000A42F2" w:rsidRPr="000A42F2" w:rsidRDefault="000A42F2" w:rsidP="006B0CF8">
            <w:pPr>
              <w:tabs>
                <w:tab w:val="left" w:pos="283"/>
                <w:tab w:val="left" w:pos="2835"/>
                <w:tab w:val="left" w:pos="5386"/>
                <w:tab w:val="left" w:pos="7937"/>
              </w:tabs>
              <w:spacing w:line="264" w:lineRule="auto"/>
              <w:jc w:val="center"/>
              <w:rPr>
                <w:rFonts w:ascii="Times New Roman" w:hAnsi="Times New Roman"/>
                <w:color w:val="000000"/>
                <w:sz w:val="24"/>
                <w:szCs w:val="24"/>
              </w:rPr>
            </w:pPr>
            <w:r w:rsidRPr="000A42F2">
              <w:rPr>
                <w:rFonts w:ascii="Times New Roman" w:hAnsi="Times New Roman"/>
                <w:color w:val="000000"/>
                <w:sz w:val="24"/>
                <w:szCs w:val="24"/>
              </w:rPr>
              <w:t>29</w:t>
            </w:r>
          </w:p>
        </w:tc>
        <w:tc>
          <w:tcPr>
            <w:tcW w:w="2809" w:type="dxa"/>
            <w:tcMar>
              <w:top w:w="75" w:type="dxa"/>
              <w:left w:w="75" w:type="dxa"/>
              <w:bottom w:w="75" w:type="dxa"/>
              <w:right w:w="75" w:type="dxa"/>
            </w:tcMar>
          </w:tcPr>
          <w:p w14:paraId="1D786569" w14:textId="77777777" w:rsidR="000A42F2" w:rsidRPr="000A42F2" w:rsidRDefault="000A42F2" w:rsidP="006B0CF8">
            <w:pPr>
              <w:tabs>
                <w:tab w:val="left" w:pos="283"/>
                <w:tab w:val="left" w:pos="2835"/>
                <w:tab w:val="left" w:pos="5386"/>
                <w:tab w:val="left" w:pos="7937"/>
              </w:tabs>
              <w:spacing w:line="264" w:lineRule="auto"/>
              <w:jc w:val="center"/>
              <w:rPr>
                <w:rFonts w:ascii="Times New Roman" w:hAnsi="Times New Roman"/>
                <w:color w:val="000000"/>
                <w:sz w:val="24"/>
                <w:szCs w:val="24"/>
              </w:rPr>
            </w:pPr>
            <w:r w:rsidRPr="000A42F2">
              <w:rPr>
                <w:rFonts w:ascii="Times New Roman" w:hAnsi="Times New Roman"/>
                <w:color w:val="000000"/>
                <w:sz w:val="24"/>
                <w:szCs w:val="24"/>
              </w:rPr>
              <w:t>19</w:t>
            </w:r>
          </w:p>
        </w:tc>
      </w:tr>
      <w:tr w:rsidR="000A42F2" w14:paraId="2EE27F34" w14:textId="77777777" w:rsidTr="00380270">
        <w:trPr>
          <w:jc w:val="center"/>
        </w:trPr>
        <w:tc>
          <w:tcPr>
            <w:tcW w:w="2011" w:type="dxa"/>
            <w:tcMar>
              <w:top w:w="75" w:type="dxa"/>
              <w:left w:w="75" w:type="dxa"/>
              <w:bottom w:w="75" w:type="dxa"/>
              <w:right w:w="75" w:type="dxa"/>
            </w:tcMar>
          </w:tcPr>
          <w:p w14:paraId="0DA0EA39" w14:textId="77777777" w:rsidR="000A42F2" w:rsidRPr="000A42F2" w:rsidRDefault="000A42F2" w:rsidP="006B0CF8">
            <w:pPr>
              <w:tabs>
                <w:tab w:val="left" w:pos="283"/>
                <w:tab w:val="left" w:pos="2835"/>
                <w:tab w:val="left" w:pos="5386"/>
                <w:tab w:val="left" w:pos="7937"/>
              </w:tabs>
              <w:spacing w:line="264" w:lineRule="auto"/>
              <w:jc w:val="center"/>
              <w:rPr>
                <w:rFonts w:ascii="Times New Roman" w:hAnsi="Times New Roman"/>
                <w:color w:val="000000"/>
                <w:sz w:val="24"/>
                <w:szCs w:val="24"/>
              </w:rPr>
            </w:pPr>
            <w:r w:rsidRPr="000A42F2">
              <w:rPr>
                <w:rFonts w:ascii="Times New Roman" w:hAnsi="Times New Roman"/>
                <w:color w:val="000000"/>
                <w:sz w:val="24"/>
                <w:szCs w:val="24"/>
              </w:rPr>
              <w:t>31</w:t>
            </w:r>
          </w:p>
        </w:tc>
        <w:tc>
          <w:tcPr>
            <w:tcW w:w="2809" w:type="dxa"/>
            <w:tcMar>
              <w:top w:w="75" w:type="dxa"/>
              <w:left w:w="75" w:type="dxa"/>
              <w:bottom w:w="75" w:type="dxa"/>
              <w:right w:w="75" w:type="dxa"/>
            </w:tcMar>
          </w:tcPr>
          <w:p w14:paraId="71463EC2" w14:textId="77777777" w:rsidR="000A42F2" w:rsidRPr="000A42F2" w:rsidRDefault="000A42F2" w:rsidP="006B0CF8">
            <w:pPr>
              <w:tabs>
                <w:tab w:val="left" w:pos="283"/>
                <w:tab w:val="left" w:pos="2835"/>
                <w:tab w:val="left" w:pos="5386"/>
                <w:tab w:val="left" w:pos="7937"/>
              </w:tabs>
              <w:spacing w:line="264" w:lineRule="auto"/>
              <w:jc w:val="center"/>
              <w:rPr>
                <w:rFonts w:ascii="Times New Roman" w:hAnsi="Times New Roman"/>
                <w:color w:val="000000"/>
                <w:sz w:val="24"/>
                <w:szCs w:val="24"/>
              </w:rPr>
            </w:pPr>
            <w:r w:rsidRPr="000A42F2">
              <w:rPr>
                <w:rFonts w:ascii="Times New Roman" w:hAnsi="Times New Roman"/>
                <w:color w:val="000000"/>
                <w:sz w:val="24"/>
                <w:szCs w:val="24"/>
              </w:rPr>
              <w:t>100</w:t>
            </w:r>
          </w:p>
        </w:tc>
      </w:tr>
      <w:tr w:rsidR="000A42F2" w14:paraId="54380BF3" w14:textId="77777777" w:rsidTr="00380270">
        <w:trPr>
          <w:jc w:val="center"/>
        </w:trPr>
        <w:tc>
          <w:tcPr>
            <w:tcW w:w="2011" w:type="dxa"/>
            <w:tcMar>
              <w:top w:w="75" w:type="dxa"/>
              <w:left w:w="75" w:type="dxa"/>
              <w:bottom w:w="75" w:type="dxa"/>
              <w:right w:w="75" w:type="dxa"/>
            </w:tcMar>
          </w:tcPr>
          <w:p w14:paraId="4236C8EE" w14:textId="77777777" w:rsidR="000A42F2" w:rsidRPr="000A42F2" w:rsidRDefault="000A42F2" w:rsidP="006B0CF8">
            <w:pPr>
              <w:tabs>
                <w:tab w:val="left" w:pos="283"/>
                <w:tab w:val="left" w:pos="2835"/>
                <w:tab w:val="left" w:pos="5386"/>
                <w:tab w:val="left" w:pos="7937"/>
              </w:tabs>
              <w:spacing w:line="264" w:lineRule="auto"/>
              <w:jc w:val="center"/>
              <w:rPr>
                <w:rFonts w:ascii="Times New Roman" w:hAnsi="Times New Roman"/>
                <w:color w:val="000000"/>
                <w:sz w:val="24"/>
                <w:szCs w:val="24"/>
              </w:rPr>
            </w:pPr>
            <w:r w:rsidRPr="000A42F2">
              <w:rPr>
                <w:rFonts w:ascii="Times New Roman" w:hAnsi="Times New Roman"/>
                <w:color w:val="000000"/>
                <w:sz w:val="24"/>
                <w:szCs w:val="24"/>
              </w:rPr>
              <w:t>60</w:t>
            </w:r>
          </w:p>
        </w:tc>
        <w:tc>
          <w:tcPr>
            <w:tcW w:w="2809" w:type="dxa"/>
            <w:tcMar>
              <w:top w:w="75" w:type="dxa"/>
              <w:left w:w="75" w:type="dxa"/>
              <w:bottom w:w="75" w:type="dxa"/>
              <w:right w:w="75" w:type="dxa"/>
            </w:tcMar>
          </w:tcPr>
          <w:p w14:paraId="4AC72089" w14:textId="77777777" w:rsidR="000A42F2" w:rsidRPr="000A42F2" w:rsidRDefault="000A42F2" w:rsidP="006B0CF8">
            <w:pPr>
              <w:tabs>
                <w:tab w:val="left" w:pos="283"/>
                <w:tab w:val="left" w:pos="2835"/>
                <w:tab w:val="left" w:pos="5386"/>
                <w:tab w:val="left" w:pos="7937"/>
              </w:tabs>
              <w:spacing w:line="264" w:lineRule="auto"/>
              <w:jc w:val="center"/>
              <w:rPr>
                <w:rFonts w:ascii="Times New Roman" w:hAnsi="Times New Roman"/>
                <w:color w:val="000000"/>
                <w:sz w:val="24"/>
                <w:szCs w:val="24"/>
              </w:rPr>
            </w:pPr>
            <w:r w:rsidRPr="000A42F2">
              <w:rPr>
                <w:rFonts w:ascii="Times New Roman" w:hAnsi="Times New Roman"/>
                <w:color w:val="000000"/>
                <w:sz w:val="24"/>
                <w:szCs w:val="24"/>
              </w:rPr>
              <w:t>39</w:t>
            </w:r>
          </w:p>
        </w:tc>
      </w:tr>
    </w:tbl>
    <w:p w14:paraId="052F3D80" w14:textId="7DA5CEDB" w:rsidR="000A42F2" w:rsidRDefault="000A42F2" w:rsidP="006B0CF8">
      <w:pPr>
        <w:pBdr>
          <w:top w:val="nil"/>
          <w:left w:val="nil"/>
          <w:bottom w:val="nil"/>
          <w:right w:val="nil"/>
          <w:between w:val="nil"/>
        </w:pBdr>
        <w:tabs>
          <w:tab w:val="left" w:pos="283"/>
          <w:tab w:val="left" w:pos="2835"/>
          <w:tab w:val="left" w:pos="5386"/>
          <w:tab w:val="left" w:pos="7937"/>
        </w:tabs>
        <w:spacing w:line="264" w:lineRule="auto"/>
        <w:jc w:val="both"/>
        <w:rPr>
          <w:color w:val="000000"/>
          <w:sz w:val="24"/>
          <w:szCs w:val="24"/>
        </w:rPr>
      </w:pPr>
      <w:r>
        <w:rPr>
          <w:rFonts w:ascii="Times New Roman" w:hAnsi="Times New Roman"/>
          <w:sz w:val="24"/>
          <w:szCs w:val="24"/>
        </w:rPr>
        <w:t>Biết mảnh [M</w:t>
      </w:r>
      <w:r w:rsidRPr="007F2B9E">
        <w:rPr>
          <w:rFonts w:ascii="Times New Roman" w:hAnsi="Times New Roman"/>
          <w:sz w:val="24"/>
          <w:szCs w:val="24"/>
          <w:vertAlign w:val="superscript"/>
        </w:rPr>
        <w:t>+</w:t>
      </w:r>
      <w:r>
        <w:rPr>
          <w:rFonts w:ascii="Times New Roman" w:hAnsi="Times New Roman"/>
          <w:sz w:val="24"/>
          <w:szCs w:val="24"/>
        </w:rPr>
        <w:t xml:space="preserve">] có giá trị m/z lớn nhất. </w:t>
      </w:r>
      <w:r>
        <w:rPr>
          <w:rFonts w:ascii="Times New Roman" w:hAnsi="Times New Roman"/>
          <w:color w:val="000000"/>
          <w:sz w:val="24"/>
          <w:szCs w:val="24"/>
        </w:rPr>
        <w:t>Tổng số nguyên tử có trong phân tử A là bao nhiêu?</w:t>
      </w:r>
    </w:p>
    <w:p w14:paraId="0BE23A92" w14:textId="3861C465" w:rsidR="000A42F2" w:rsidRDefault="000A42F2" w:rsidP="006B0CF8">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217B78">
        <w:rPr>
          <w:rFonts w:ascii="Times New Roman" w:hAnsi="Times New Roman"/>
          <w:bCs/>
          <w:iCs/>
          <w:color w:val="FF0000"/>
          <w:sz w:val="24"/>
          <w:szCs w:val="24"/>
        </w:rPr>
        <w:t xml:space="preserve">Đáp án: </w:t>
      </w:r>
      <w:r>
        <w:rPr>
          <w:rFonts w:ascii="Times New Roman" w:hAnsi="Times New Roman"/>
          <w:bCs/>
          <w:iCs/>
          <w:color w:val="FF0000"/>
          <w:sz w:val="24"/>
          <w:szCs w:val="24"/>
        </w:rPr>
        <w:t>8</w:t>
      </w:r>
      <w:r w:rsidRPr="00217B78">
        <w:rPr>
          <w:rFonts w:ascii="Times New Roman" w:hAnsi="Times New Roman"/>
          <w:bCs/>
          <w:iCs/>
          <w:color w:val="FF0000"/>
          <w:sz w:val="24"/>
          <w:szCs w:val="24"/>
        </w:rPr>
        <w:t>.</w:t>
      </w:r>
    </w:p>
    <w:p w14:paraId="2241C01A" w14:textId="53AC4C7E" w:rsidR="00BF2D02" w:rsidRDefault="000A42F2" w:rsidP="006B0CF8">
      <w:pPr>
        <w:spacing w:line="264" w:lineRule="auto"/>
        <w:jc w:val="both"/>
        <w:rPr>
          <w:rFonts w:ascii="Times New Roman" w:hAnsi="Times New Roman"/>
          <w:color w:val="FF0000"/>
          <w:sz w:val="24"/>
          <w:szCs w:val="24"/>
        </w:rPr>
      </w:pPr>
      <w:r>
        <w:rPr>
          <w:rFonts w:ascii="Times New Roman" w:hAnsi="Times New Roman"/>
          <w:color w:val="FF0000"/>
          <w:sz w:val="24"/>
          <w:szCs w:val="24"/>
        </w:rPr>
        <w:t>Công thức phân tử C</w:t>
      </w:r>
      <w:r w:rsidRPr="000A42F2">
        <w:rPr>
          <w:rFonts w:ascii="Times New Roman" w:hAnsi="Times New Roman"/>
          <w:color w:val="FF0000"/>
          <w:sz w:val="24"/>
          <w:szCs w:val="24"/>
          <w:vertAlign w:val="subscript"/>
        </w:rPr>
        <w:t>2</w:t>
      </w:r>
      <w:r>
        <w:rPr>
          <w:rFonts w:ascii="Times New Roman" w:hAnsi="Times New Roman"/>
          <w:color w:val="FF0000"/>
          <w:sz w:val="24"/>
          <w:szCs w:val="24"/>
        </w:rPr>
        <w:t>H</w:t>
      </w:r>
      <w:r w:rsidRPr="000A42F2">
        <w:rPr>
          <w:rFonts w:ascii="Times New Roman" w:hAnsi="Times New Roman"/>
          <w:color w:val="FF0000"/>
          <w:sz w:val="24"/>
          <w:szCs w:val="24"/>
          <w:vertAlign w:val="subscript"/>
        </w:rPr>
        <w:t>4</w:t>
      </w:r>
      <w:r>
        <w:rPr>
          <w:rFonts w:ascii="Times New Roman" w:hAnsi="Times New Roman"/>
          <w:color w:val="FF0000"/>
          <w:sz w:val="24"/>
          <w:szCs w:val="24"/>
        </w:rPr>
        <w:t>O</w:t>
      </w:r>
      <w:r w:rsidRPr="000A42F2">
        <w:rPr>
          <w:rFonts w:ascii="Times New Roman" w:hAnsi="Times New Roman"/>
          <w:color w:val="FF0000"/>
          <w:sz w:val="24"/>
          <w:szCs w:val="24"/>
          <w:vertAlign w:val="subscript"/>
        </w:rPr>
        <w:t>2</w:t>
      </w:r>
      <w:r>
        <w:rPr>
          <w:rFonts w:ascii="Times New Roman" w:hAnsi="Times New Roman"/>
          <w:color w:val="FF0000"/>
          <w:sz w:val="24"/>
          <w:szCs w:val="24"/>
        </w:rPr>
        <w:t xml:space="preserve"> (M = 60).</w:t>
      </w:r>
    </w:p>
    <w:p w14:paraId="477A6091" w14:textId="7C933644" w:rsidR="005304F4" w:rsidRPr="005304F4" w:rsidRDefault="005304F4" w:rsidP="006B0CF8">
      <w:pPr>
        <w:tabs>
          <w:tab w:val="left" w:pos="283"/>
          <w:tab w:val="left" w:pos="540"/>
          <w:tab w:val="left" w:pos="900"/>
          <w:tab w:val="left" w:pos="2835"/>
          <w:tab w:val="left" w:pos="5386"/>
          <w:tab w:val="left" w:pos="7937"/>
        </w:tabs>
        <w:spacing w:line="264" w:lineRule="auto"/>
        <w:jc w:val="both"/>
        <w:rPr>
          <w:rFonts w:ascii="Times New Roman" w:hAnsi="Times New Roman"/>
          <w:bCs/>
          <w:iCs/>
          <w:sz w:val="24"/>
          <w:szCs w:val="24"/>
        </w:rPr>
      </w:pPr>
      <w:r w:rsidRPr="005304F4">
        <w:rPr>
          <w:rFonts w:ascii="Times New Roman" w:hAnsi="Times New Roman"/>
          <w:b/>
          <w:iCs/>
          <w:sz w:val="24"/>
          <w:szCs w:val="24"/>
        </w:rPr>
        <w:t xml:space="preserve">Câu </w:t>
      </w:r>
      <w:r w:rsidR="006B0CF8">
        <w:rPr>
          <w:rFonts w:ascii="Times New Roman" w:hAnsi="Times New Roman"/>
          <w:b/>
          <w:iCs/>
          <w:sz w:val="24"/>
          <w:szCs w:val="24"/>
        </w:rPr>
        <w:t>12</w:t>
      </w:r>
      <w:r w:rsidRPr="005304F4">
        <w:rPr>
          <w:rFonts w:ascii="Times New Roman" w:hAnsi="Times New Roman"/>
          <w:b/>
          <w:iCs/>
          <w:sz w:val="24"/>
          <w:szCs w:val="24"/>
        </w:rPr>
        <w:t xml:space="preserve">. </w:t>
      </w:r>
      <w:r w:rsidRPr="005304F4">
        <w:rPr>
          <w:rFonts w:ascii="Times New Roman" w:hAnsi="Times New Roman"/>
          <w:bCs/>
          <w:iCs/>
          <w:sz w:val="24"/>
          <w:szCs w:val="24"/>
        </w:rPr>
        <w:t>Hai hợp chất (A) và (B) đều có dạng công thức là (CH</w:t>
      </w:r>
      <w:r w:rsidRPr="005304F4">
        <w:rPr>
          <w:rFonts w:ascii="Times New Roman" w:hAnsi="Times New Roman"/>
          <w:bCs/>
          <w:iCs/>
          <w:sz w:val="24"/>
          <w:szCs w:val="24"/>
          <w:vertAlign w:val="subscript"/>
        </w:rPr>
        <w:t>2</w:t>
      </w:r>
      <w:r w:rsidRPr="005304F4">
        <w:rPr>
          <w:rFonts w:ascii="Times New Roman" w:hAnsi="Times New Roman"/>
          <w:bCs/>
          <w:iCs/>
          <w:sz w:val="24"/>
          <w:szCs w:val="24"/>
        </w:rPr>
        <w:t>)</w:t>
      </w:r>
      <w:r w:rsidRPr="005304F4">
        <w:rPr>
          <w:rFonts w:ascii="Times New Roman" w:hAnsi="Times New Roman"/>
          <w:bCs/>
          <w:iCs/>
          <w:sz w:val="24"/>
          <w:szCs w:val="24"/>
          <w:vertAlign w:val="subscript"/>
        </w:rPr>
        <w:t>n</w:t>
      </w:r>
      <w:r w:rsidRPr="005304F4">
        <w:rPr>
          <w:rFonts w:ascii="Times New Roman" w:hAnsi="Times New Roman"/>
          <w:bCs/>
          <w:iCs/>
          <w:sz w:val="24"/>
          <w:szCs w:val="24"/>
        </w:rPr>
        <w:t>. Phổ MS của hai hợp chất này được cho trong hình như sau:</w:t>
      </w:r>
    </w:p>
    <w:p w14:paraId="3CD777F6" w14:textId="77777777" w:rsidR="005304F4" w:rsidRPr="005826EA" w:rsidRDefault="005304F4" w:rsidP="006B0CF8">
      <w:pPr>
        <w:tabs>
          <w:tab w:val="left" w:pos="283"/>
          <w:tab w:val="left" w:pos="540"/>
          <w:tab w:val="left" w:pos="900"/>
          <w:tab w:val="left" w:pos="2835"/>
          <w:tab w:val="left" w:pos="5386"/>
          <w:tab w:val="left" w:pos="7937"/>
        </w:tabs>
        <w:spacing w:line="264" w:lineRule="auto"/>
        <w:jc w:val="center"/>
        <w:rPr>
          <w:rFonts w:ascii="Times New Roman" w:hAnsi="Times New Roman"/>
          <w:bCs/>
          <w:iCs/>
          <w:color w:val="0000CC"/>
          <w:sz w:val="24"/>
          <w:szCs w:val="24"/>
        </w:rPr>
      </w:pPr>
      <w:r w:rsidRPr="005826EA">
        <w:rPr>
          <w:rFonts w:ascii="Times New Roman" w:hAnsi="Times New Roman"/>
          <w:noProof/>
          <w:sz w:val="24"/>
          <w:szCs w:val="24"/>
        </w:rPr>
        <w:drawing>
          <wp:inline distT="0" distB="0" distL="0" distR="0" wp14:anchorId="7F27837B" wp14:editId="48C7A13E">
            <wp:extent cx="2888673" cy="2507112"/>
            <wp:effectExtent l="0" t="0" r="0" b="0"/>
            <wp:docPr id="346436259" name="Picture 1" descr="A graph of a number of objec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36259" name="Picture 1" descr="A graph of a number of objects  Description automatically generated"/>
                    <pic:cNvPicPr/>
                  </pic:nvPicPr>
                  <pic:blipFill>
                    <a:blip r:embed="rId61">
                      <a:extLst>
                        <a:ext uri="{BEBA8EAE-BF5A-486C-A8C5-ECC9F3942E4B}">
                          <a14:imgProps xmlns:a14="http://schemas.microsoft.com/office/drawing/2010/main">
                            <a14:imgLayer r:embed="rId102">
                              <a14:imgEffect>
                                <a14:sharpenSoften amount="25000"/>
                              </a14:imgEffect>
                            </a14:imgLayer>
                          </a14:imgProps>
                        </a:ext>
                      </a:extLst>
                    </a:blip>
                    <a:stretch>
                      <a:fillRect/>
                    </a:stretch>
                  </pic:blipFill>
                  <pic:spPr>
                    <a:xfrm>
                      <a:off x="0" y="0"/>
                      <a:ext cx="2938793" cy="2550611"/>
                    </a:xfrm>
                    <a:prstGeom prst="rect">
                      <a:avLst/>
                    </a:prstGeom>
                  </pic:spPr>
                </pic:pic>
              </a:graphicData>
            </a:graphic>
          </wp:inline>
        </w:drawing>
      </w:r>
      <w:r w:rsidRPr="005826EA">
        <w:rPr>
          <w:rFonts w:ascii="Times New Roman" w:hAnsi="Times New Roman"/>
          <w:noProof/>
          <w:sz w:val="24"/>
          <w:szCs w:val="24"/>
        </w:rPr>
        <w:drawing>
          <wp:inline distT="0" distB="0" distL="0" distR="0" wp14:anchorId="5F823D96" wp14:editId="2D81AB41">
            <wp:extent cx="3054927" cy="2493674"/>
            <wp:effectExtent l="0" t="0" r="0" b="0"/>
            <wp:docPr id="707168199" name="Picture 1"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68199" name="Picture 1" descr="A graph with numbers and lines  Description automatically generated"/>
                    <pic:cNvPicPr/>
                  </pic:nvPicPr>
                  <pic:blipFill rotWithShape="1">
                    <a:blip r:embed="rId62">
                      <a:extLst>
                        <a:ext uri="{BEBA8EAE-BF5A-486C-A8C5-ECC9F3942E4B}">
                          <a14:imgProps xmlns:a14="http://schemas.microsoft.com/office/drawing/2010/main">
                            <a14:imgLayer r:embed="rId103">
                              <a14:imgEffect>
                                <a14:sharpenSoften amount="25000"/>
                              </a14:imgEffect>
                            </a14:imgLayer>
                          </a14:imgProps>
                        </a:ext>
                      </a:extLst>
                    </a:blip>
                    <a:srcRect t="2177" b="2156"/>
                    <a:stretch/>
                  </pic:blipFill>
                  <pic:spPr bwMode="auto">
                    <a:xfrm>
                      <a:off x="0" y="0"/>
                      <a:ext cx="3082729" cy="2516368"/>
                    </a:xfrm>
                    <a:prstGeom prst="rect">
                      <a:avLst/>
                    </a:prstGeom>
                    <a:ln>
                      <a:noFill/>
                    </a:ln>
                    <a:extLst>
                      <a:ext uri="{53640926-AAD7-44D8-BBD7-CCE9431645EC}">
                        <a14:shadowObscured xmlns:a14="http://schemas.microsoft.com/office/drawing/2010/main"/>
                      </a:ext>
                    </a:extLst>
                  </pic:spPr>
                </pic:pic>
              </a:graphicData>
            </a:graphic>
          </wp:inline>
        </w:drawing>
      </w:r>
    </w:p>
    <w:p w14:paraId="3121F7AD" w14:textId="637B2F31" w:rsidR="005304F4" w:rsidRPr="005826EA" w:rsidRDefault="005304F4" w:rsidP="006B0CF8">
      <w:pPr>
        <w:tabs>
          <w:tab w:val="left" w:pos="283"/>
          <w:tab w:val="left" w:pos="540"/>
          <w:tab w:val="left" w:pos="900"/>
          <w:tab w:val="left" w:pos="2835"/>
          <w:tab w:val="left" w:pos="5386"/>
          <w:tab w:val="left" w:pos="7937"/>
        </w:tabs>
        <w:spacing w:line="264" w:lineRule="auto"/>
        <w:jc w:val="both"/>
        <w:rPr>
          <w:rFonts w:ascii="Times New Roman" w:hAnsi="Times New Roman"/>
          <w:bCs/>
          <w:iCs/>
          <w:sz w:val="24"/>
          <w:szCs w:val="24"/>
        </w:rPr>
      </w:pPr>
      <w:r w:rsidRPr="005826EA">
        <w:rPr>
          <w:rFonts w:ascii="Times New Roman" w:hAnsi="Times New Roman"/>
          <w:bCs/>
          <w:iCs/>
          <w:sz w:val="24"/>
          <w:szCs w:val="24"/>
        </w:rPr>
        <w:lastRenderedPageBreak/>
        <w:t>Biết mảnh [M</w:t>
      </w:r>
      <w:r w:rsidRPr="005826EA">
        <w:rPr>
          <w:rFonts w:ascii="Times New Roman" w:hAnsi="Times New Roman"/>
          <w:bCs/>
          <w:iCs/>
          <w:sz w:val="24"/>
          <w:szCs w:val="24"/>
          <w:vertAlign w:val="superscript"/>
        </w:rPr>
        <w:t>+</w:t>
      </w:r>
      <w:r w:rsidRPr="005826EA">
        <w:rPr>
          <w:rFonts w:ascii="Times New Roman" w:hAnsi="Times New Roman"/>
          <w:bCs/>
          <w:iCs/>
          <w:sz w:val="24"/>
          <w:szCs w:val="24"/>
        </w:rPr>
        <w:t>] của chất (A) có cường độ tương đối lớn nhất, mảnh [M</w:t>
      </w:r>
      <w:r w:rsidRPr="005826EA">
        <w:rPr>
          <w:rFonts w:ascii="Times New Roman" w:hAnsi="Times New Roman"/>
          <w:bCs/>
          <w:iCs/>
          <w:sz w:val="24"/>
          <w:szCs w:val="24"/>
          <w:vertAlign w:val="superscript"/>
        </w:rPr>
        <w:t>+</w:t>
      </w:r>
      <w:r w:rsidRPr="005826EA">
        <w:rPr>
          <w:rFonts w:ascii="Times New Roman" w:hAnsi="Times New Roman"/>
          <w:bCs/>
          <w:iCs/>
          <w:sz w:val="24"/>
          <w:szCs w:val="24"/>
        </w:rPr>
        <w:t xml:space="preserve">] của chất (B) có giá trị </w:t>
      </w:r>
      <w:r w:rsidRPr="005826EA">
        <w:rPr>
          <w:rFonts w:ascii="Times New Roman" w:hAnsi="Times New Roman"/>
          <w:bCs/>
          <w:i/>
          <w:sz w:val="24"/>
          <w:szCs w:val="24"/>
        </w:rPr>
        <w:t>m/z</w:t>
      </w:r>
      <w:r w:rsidRPr="005826EA">
        <w:rPr>
          <w:rFonts w:ascii="Times New Roman" w:hAnsi="Times New Roman"/>
          <w:bCs/>
          <w:iCs/>
          <w:sz w:val="24"/>
          <w:szCs w:val="24"/>
        </w:rPr>
        <w:t xml:space="preserve"> lớn nhất.</w:t>
      </w:r>
      <w:r>
        <w:rPr>
          <w:rFonts w:ascii="Times New Roman" w:hAnsi="Times New Roman"/>
          <w:bCs/>
          <w:iCs/>
          <w:sz w:val="24"/>
          <w:szCs w:val="24"/>
        </w:rPr>
        <w:t xml:space="preserve"> Tổng số nguyên tử hydrogen có trong phân tử (A) và (B) là bao nhiêu?</w:t>
      </w:r>
    </w:p>
    <w:p w14:paraId="13FF62B4" w14:textId="0D8D20E6" w:rsidR="005304F4" w:rsidRPr="005304F4" w:rsidRDefault="005304F4" w:rsidP="006B0CF8">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380270">
        <w:rPr>
          <w:rFonts w:ascii="Times New Roman" w:hAnsi="Times New Roman"/>
          <w:bCs/>
          <w:iCs/>
          <w:color w:val="FF0000"/>
          <w:sz w:val="24"/>
          <w:szCs w:val="24"/>
        </w:rPr>
        <w:t xml:space="preserve">Đáp án: </w:t>
      </w:r>
      <w:r>
        <w:rPr>
          <w:rFonts w:ascii="Times New Roman" w:eastAsia="Calibri" w:hAnsi="Times New Roman"/>
          <w:color w:val="FF0000"/>
          <w:sz w:val="24"/>
          <w:szCs w:val="24"/>
        </w:rPr>
        <w:t>10</w:t>
      </w:r>
      <w:r w:rsidRPr="00380270">
        <w:rPr>
          <w:rFonts w:ascii="Times New Roman" w:eastAsia="Calibri" w:hAnsi="Times New Roman"/>
          <w:color w:val="FF0000"/>
          <w:sz w:val="24"/>
          <w:szCs w:val="24"/>
        </w:rPr>
        <w:t>.</w:t>
      </w:r>
    </w:p>
    <w:p w14:paraId="2B62A1F7" w14:textId="77777777" w:rsidR="005304F4" w:rsidRPr="005304F4" w:rsidRDefault="005304F4" w:rsidP="006B0CF8">
      <w:pPr>
        <w:pStyle w:val="pn"/>
        <w:spacing w:line="264" w:lineRule="auto"/>
        <w:jc w:val="both"/>
        <w:rPr>
          <w:color w:val="FF0000"/>
        </w:rPr>
      </w:pPr>
      <w:r w:rsidRPr="005304F4">
        <w:rPr>
          <w:color w:val="FF0000"/>
        </w:rPr>
        <w:t>M</w:t>
      </w:r>
      <w:r w:rsidRPr="005304F4">
        <w:rPr>
          <w:color w:val="FF0000"/>
          <w:vertAlign w:val="subscript"/>
        </w:rPr>
        <w:t xml:space="preserve">(A) </w:t>
      </w:r>
      <w:r w:rsidRPr="005304F4">
        <w:rPr>
          <w:color w:val="FF0000"/>
        </w:rPr>
        <w:t xml:space="preserve">= 28 = 14n </w:t>
      </w:r>
      <w:r w:rsidRPr="005304F4">
        <w:rPr>
          <w:color w:val="FF0000"/>
          <w:position w:val="-6"/>
        </w:rPr>
        <w:object w:dxaOrig="300" w:dyaOrig="240" w14:anchorId="03C1AD47">
          <v:shape id="_x0000_i1061" type="#_x0000_t75" style="width:15pt;height:12pt" o:ole="">
            <v:imagedata r:id="rId104" o:title=""/>
          </v:shape>
          <o:OLEObject Type="Embed" ProgID="Equation.DSMT4" ShapeID="_x0000_i1061" DrawAspect="Content" ObjectID="_1820035291" r:id="rId105"/>
        </w:object>
      </w:r>
      <w:r w:rsidRPr="005304F4">
        <w:rPr>
          <w:color w:val="FF0000"/>
        </w:rPr>
        <w:t xml:space="preserve">n = 2 </w:t>
      </w:r>
      <w:r w:rsidRPr="005304F4">
        <w:rPr>
          <w:color w:val="FF0000"/>
          <w:position w:val="-6"/>
        </w:rPr>
        <w:object w:dxaOrig="300" w:dyaOrig="240" w14:anchorId="3821293A">
          <v:shape id="_x0000_i1062" type="#_x0000_t75" style="width:15pt;height:12pt" o:ole="">
            <v:imagedata r:id="rId104" o:title=""/>
          </v:shape>
          <o:OLEObject Type="Embed" ProgID="Equation.DSMT4" ShapeID="_x0000_i1062" DrawAspect="Content" ObjectID="_1820035292" r:id="rId106"/>
        </w:object>
      </w:r>
      <w:r w:rsidRPr="005304F4">
        <w:rPr>
          <w:color w:val="FF0000"/>
        </w:rPr>
        <w:t>Công thức phân tử của (A) là C</w:t>
      </w:r>
      <w:r w:rsidRPr="005304F4">
        <w:rPr>
          <w:color w:val="FF0000"/>
          <w:vertAlign w:val="subscript"/>
        </w:rPr>
        <w:t>2</w:t>
      </w:r>
      <w:r w:rsidRPr="005304F4">
        <w:rPr>
          <w:color w:val="FF0000"/>
        </w:rPr>
        <w:t>H</w:t>
      </w:r>
      <w:r w:rsidRPr="005304F4">
        <w:rPr>
          <w:color w:val="FF0000"/>
          <w:vertAlign w:val="subscript"/>
        </w:rPr>
        <w:t>4</w:t>
      </w:r>
      <w:r w:rsidRPr="005304F4">
        <w:rPr>
          <w:color w:val="FF0000"/>
        </w:rPr>
        <w:t>.</w:t>
      </w:r>
    </w:p>
    <w:p w14:paraId="10EF64F3" w14:textId="064E0D10" w:rsidR="005304F4" w:rsidRPr="005304F4" w:rsidRDefault="005304F4" w:rsidP="006B0CF8">
      <w:pPr>
        <w:pStyle w:val="pn"/>
        <w:spacing w:line="264" w:lineRule="auto"/>
        <w:jc w:val="both"/>
        <w:rPr>
          <w:color w:val="FF0000"/>
        </w:rPr>
      </w:pPr>
      <w:r w:rsidRPr="005304F4">
        <w:rPr>
          <w:color w:val="FF0000"/>
        </w:rPr>
        <w:t>M</w:t>
      </w:r>
      <w:r w:rsidRPr="005304F4">
        <w:rPr>
          <w:color w:val="FF0000"/>
          <w:vertAlign w:val="subscript"/>
        </w:rPr>
        <w:t xml:space="preserve">(B) </w:t>
      </w:r>
      <w:r w:rsidRPr="005304F4">
        <w:rPr>
          <w:color w:val="FF0000"/>
        </w:rPr>
        <w:t xml:space="preserve">= 42 = 14 n </w:t>
      </w:r>
      <w:r w:rsidRPr="005304F4">
        <w:rPr>
          <w:color w:val="FF0000"/>
          <w:position w:val="-6"/>
        </w:rPr>
        <w:object w:dxaOrig="300" w:dyaOrig="240" w14:anchorId="6B3764E4">
          <v:shape id="_x0000_i1063" type="#_x0000_t75" style="width:15pt;height:12pt" o:ole="">
            <v:imagedata r:id="rId104" o:title=""/>
          </v:shape>
          <o:OLEObject Type="Embed" ProgID="Equation.DSMT4" ShapeID="_x0000_i1063" DrawAspect="Content" ObjectID="_1820035293" r:id="rId107"/>
        </w:object>
      </w:r>
      <w:r w:rsidRPr="005304F4">
        <w:rPr>
          <w:color w:val="FF0000"/>
        </w:rPr>
        <w:t xml:space="preserve">n = 3 </w:t>
      </w:r>
      <w:r w:rsidRPr="005304F4">
        <w:rPr>
          <w:color w:val="FF0000"/>
          <w:position w:val="-6"/>
        </w:rPr>
        <w:object w:dxaOrig="300" w:dyaOrig="240" w14:anchorId="47268254">
          <v:shape id="_x0000_i1064" type="#_x0000_t75" style="width:15pt;height:12pt" o:ole="">
            <v:imagedata r:id="rId104" o:title=""/>
          </v:shape>
          <o:OLEObject Type="Embed" ProgID="Equation.DSMT4" ShapeID="_x0000_i1064" DrawAspect="Content" ObjectID="_1820035294" r:id="rId108"/>
        </w:object>
      </w:r>
      <w:r w:rsidRPr="005304F4">
        <w:rPr>
          <w:color w:val="FF0000"/>
        </w:rPr>
        <w:t>Công thức phân tử của (B) là C</w:t>
      </w:r>
      <w:r w:rsidRPr="005304F4">
        <w:rPr>
          <w:color w:val="FF0000"/>
          <w:vertAlign w:val="subscript"/>
        </w:rPr>
        <w:t>3</w:t>
      </w:r>
      <w:r w:rsidRPr="005304F4">
        <w:rPr>
          <w:color w:val="FF0000"/>
        </w:rPr>
        <w:t>H</w:t>
      </w:r>
      <w:r w:rsidRPr="005304F4">
        <w:rPr>
          <w:color w:val="FF0000"/>
          <w:vertAlign w:val="subscript"/>
        </w:rPr>
        <w:t>6</w:t>
      </w:r>
      <w:r w:rsidRPr="005304F4">
        <w:rPr>
          <w:color w:val="FF0000"/>
        </w:rPr>
        <w:t>.</w:t>
      </w:r>
    </w:p>
    <w:p w14:paraId="3AB0BE14" w14:textId="2D407FD2" w:rsidR="00380270" w:rsidRDefault="00380270" w:rsidP="006B0CF8">
      <w:pPr>
        <w:tabs>
          <w:tab w:val="left" w:pos="360"/>
          <w:tab w:val="left" w:pos="3060"/>
          <w:tab w:val="left" w:pos="5760"/>
          <w:tab w:val="left" w:pos="8460"/>
        </w:tabs>
        <w:spacing w:line="264" w:lineRule="auto"/>
        <w:jc w:val="both"/>
        <w:rPr>
          <w:rFonts w:ascii="Times New Roman" w:eastAsia="Calibri" w:hAnsi="Times New Roman"/>
          <w:sz w:val="24"/>
          <w:szCs w:val="24"/>
        </w:rPr>
      </w:pPr>
      <w:r w:rsidRPr="007F2B9E">
        <w:rPr>
          <w:rFonts w:ascii="Times New Roman" w:hAnsi="Times New Roman"/>
          <w:b/>
          <w:sz w:val="24"/>
          <w:szCs w:val="24"/>
        </w:rPr>
        <w:t xml:space="preserve">Câu </w:t>
      </w:r>
      <w:r w:rsidR="006B0CF8">
        <w:rPr>
          <w:rFonts w:ascii="Times New Roman" w:hAnsi="Times New Roman"/>
          <w:b/>
          <w:sz w:val="24"/>
          <w:szCs w:val="24"/>
        </w:rPr>
        <w:t>13</w:t>
      </w:r>
      <w:r w:rsidRPr="007F2B9E">
        <w:rPr>
          <w:rFonts w:ascii="Times New Roman" w:hAnsi="Times New Roman"/>
          <w:b/>
          <w:sz w:val="24"/>
          <w:szCs w:val="24"/>
        </w:rPr>
        <w:t xml:space="preserve">. </w:t>
      </w:r>
      <w:r w:rsidRPr="001B7132">
        <w:rPr>
          <w:rFonts w:ascii="Times New Roman" w:eastAsia="Calibri" w:hAnsi="Times New Roman"/>
          <w:sz w:val="24"/>
          <w:szCs w:val="24"/>
        </w:rPr>
        <w:t xml:space="preserve">Kaempferol là một hợp chất hữu cơ được tìm thấy trong các loại thực vật như đỗ, chè, súp lơ xanh… Kaempferol có chứa 62,94%C; 33,57%O còn lại là hydrogen, kaempferol có công thức đơn giản trùng với công thức phân tử. Phân tử khối của Kaempferol </w:t>
      </w:r>
      <w:r>
        <w:rPr>
          <w:rFonts w:ascii="Times New Roman" w:eastAsia="Calibri" w:hAnsi="Times New Roman"/>
          <w:sz w:val="24"/>
          <w:szCs w:val="24"/>
        </w:rPr>
        <w:t>bằng</w:t>
      </w:r>
      <w:r w:rsidRPr="001B7132">
        <w:rPr>
          <w:rFonts w:ascii="Times New Roman" w:eastAsia="Calibri" w:hAnsi="Times New Roman"/>
          <w:sz w:val="24"/>
          <w:szCs w:val="24"/>
        </w:rPr>
        <w:t xml:space="preserve"> bao nhiêu? </w:t>
      </w:r>
    </w:p>
    <w:p w14:paraId="21F0AA54" w14:textId="582D75D7" w:rsidR="00380270" w:rsidRPr="00380270" w:rsidRDefault="00380270" w:rsidP="006B0CF8">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380270">
        <w:rPr>
          <w:rFonts w:ascii="Times New Roman" w:hAnsi="Times New Roman"/>
          <w:bCs/>
          <w:iCs/>
          <w:color w:val="FF0000"/>
          <w:sz w:val="24"/>
          <w:szCs w:val="24"/>
        </w:rPr>
        <w:t xml:space="preserve">Đáp án: </w:t>
      </w:r>
      <w:r w:rsidRPr="00380270">
        <w:rPr>
          <w:rFonts w:ascii="Times New Roman" w:eastAsia="Calibri" w:hAnsi="Times New Roman"/>
          <w:color w:val="FF0000"/>
          <w:sz w:val="24"/>
          <w:szCs w:val="24"/>
        </w:rPr>
        <w:t>286.</w:t>
      </w:r>
    </w:p>
    <w:p w14:paraId="11C65242" w14:textId="77777777" w:rsidR="00380270" w:rsidRPr="00380270" w:rsidRDefault="00380270" w:rsidP="006B0CF8">
      <w:pPr>
        <w:tabs>
          <w:tab w:val="left" w:pos="360"/>
          <w:tab w:val="left" w:pos="3060"/>
          <w:tab w:val="left" w:pos="5760"/>
          <w:tab w:val="left" w:pos="8460"/>
        </w:tabs>
        <w:spacing w:line="264" w:lineRule="auto"/>
        <w:jc w:val="both"/>
        <w:rPr>
          <w:rFonts w:ascii="Times New Roman" w:eastAsia="Calibri" w:hAnsi="Times New Roman"/>
          <w:color w:val="FF0000"/>
          <w:sz w:val="24"/>
          <w:szCs w:val="24"/>
        </w:rPr>
      </w:pPr>
      <w:r w:rsidRPr="00380270">
        <w:rPr>
          <w:rFonts w:ascii="Times New Roman" w:eastAsia="Calibri" w:hAnsi="Times New Roman"/>
          <w:color w:val="FF0000"/>
          <w:sz w:val="24"/>
          <w:szCs w:val="24"/>
        </w:rPr>
        <w:t>%H = 3,49. Đặt công thức đơn giản nhất là C</w:t>
      </w:r>
      <w:r w:rsidRPr="00380270">
        <w:rPr>
          <w:rFonts w:ascii="Times New Roman" w:eastAsia="Calibri" w:hAnsi="Times New Roman"/>
          <w:color w:val="FF0000"/>
          <w:sz w:val="24"/>
          <w:szCs w:val="24"/>
          <w:vertAlign w:val="subscript"/>
        </w:rPr>
        <w:t>x</w:t>
      </w:r>
      <w:r w:rsidRPr="00380270">
        <w:rPr>
          <w:rFonts w:ascii="Times New Roman" w:eastAsia="Calibri" w:hAnsi="Times New Roman"/>
          <w:color w:val="FF0000"/>
          <w:sz w:val="24"/>
          <w:szCs w:val="24"/>
        </w:rPr>
        <w:t>H</w:t>
      </w:r>
      <w:r w:rsidRPr="00380270">
        <w:rPr>
          <w:rFonts w:ascii="Times New Roman" w:eastAsia="Calibri" w:hAnsi="Times New Roman"/>
          <w:color w:val="FF0000"/>
          <w:sz w:val="24"/>
          <w:szCs w:val="24"/>
          <w:vertAlign w:val="subscript"/>
        </w:rPr>
        <w:t>y</w:t>
      </w:r>
      <w:r w:rsidRPr="00380270">
        <w:rPr>
          <w:rFonts w:ascii="Times New Roman" w:eastAsia="Calibri" w:hAnsi="Times New Roman"/>
          <w:color w:val="FF0000"/>
          <w:sz w:val="24"/>
          <w:szCs w:val="24"/>
        </w:rPr>
        <w:t>O</w:t>
      </w:r>
      <w:r w:rsidRPr="00380270">
        <w:rPr>
          <w:rFonts w:ascii="Times New Roman" w:eastAsia="Calibri" w:hAnsi="Times New Roman"/>
          <w:color w:val="FF0000"/>
          <w:sz w:val="24"/>
          <w:szCs w:val="24"/>
          <w:vertAlign w:val="subscript"/>
        </w:rPr>
        <w:t>z</w:t>
      </w:r>
      <w:r w:rsidRPr="00380270">
        <w:rPr>
          <w:rFonts w:ascii="Times New Roman" w:eastAsia="Calibri" w:hAnsi="Times New Roman"/>
          <w:color w:val="FF0000"/>
          <w:sz w:val="24"/>
          <w:szCs w:val="24"/>
        </w:rPr>
        <w:t xml:space="preserve"> </w:t>
      </w:r>
    </w:p>
    <w:p w14:paraId="3ABF61CF" w14:textId="43FA7687" w:rsidR="00380270" w:rsidRDefault="00380270" w:rsidP="006B0CF8">
      <w:pPr>
        <w:tabs>
          <w:tab w:val="left" w:pos="360"/>
          <w:tab w:val="left" w:pos="3060"/>
          <w:tab w:val="left" w:pos="5760"/>
          <w:tab w:val="left" w:pos="8460"/>
        </w:tabs>
        <w:spacing w:line="264" w:lineRule="auto"/>
        <w:jc w:val="both"/>
        <w:rPr>
          <w:rFonts w:ascii="Times New Roman" w:eastAsia="Calibri" w:hAnsi="Times New Roman"/>
          <w:color w:val="FF0000"/>
          <w:sz w:val="24"/>
          <w:szCs w:val="24"/>
        </w:rPr>
      </w:pPr>
      <w:r>
        <w:rPr>
          <w:rFonts w:ascii="Times New Roman" w:eastAsia="Calibri" w:hAnsi="Times New Roman"/>
          <w:color w:val="FF0000"/>
          <w:sz w:val="24"/>
          <w:szCs w:val="24"/>
        </w:rPr>
        <w:t xml:space="preserve">Ta có </w:t>
      </w:r>
      <w:r w:rsidRPr="00380270">
        <w:rPr>
          <w:rFonts w:ascii="Times New Roman" w:eastAsia="Calibri" w:hAnsi="Times New Roman"/>
          <w:color w:val="FF0000"/>
          <w:sz w:val="24"/>
          <w:szCs w:val="24"/>
        </w:rPr>
        <w:t xml:space="preserve">x : y : z = 15 : 10 : 6 </w:t>
      </w:r>
      <w:r>
        <w:rPr>
          <w:rFonts w:ascii="Times New Roman" w:eastAsia="Calibri" w:hAnsi="Times New Roman"/>
          <w:color w:val="FF0000"/>
          <w:sz w:val="24"/>
          <w:szCs w:val="24"/>
        </w:rPr>
        <w:sym w:font="Symbol" w:char="F0DE"/>
      </w:r>
      <w:r>
        <w:rPr>
          <w:rFonts w:ascii="Times New Roman" w:eastAsia="Calibri" w:hAnsi="Times New Roman"/>
          <w:color w:val="FF0000"/>
          <w:sz w:val="24"/>
          <w:szCs w:val="24"/>
        </w:rPr>
        <w:t xml:space="preserve"> </w:t>
      </w:r>
      <w:r w:rsidRPr="00380270">
        <w:rPr>
          <w:rFonts w:ascii="Times New Roman" w:eastAsia="Calibri" w:hAnsi="Times New Roman"/>
          <w:color w:val="FF0000"/>
          <w:sz w:val="24"/>
          <w:szCs w:val="24"/>
        </w:rPr>
        <w:t>CTPT C</w:t>
      </w:r>
      <w:r w:rsidRPr="00380270">
        <w:rPr>
          <w:rFonts w:ascii="Times New Roman" w:eastAsia="Calibri" w:hAnsi="Times New Roman"/>
          <w:color w:val="FF0000"/>
          <w:sz w:val="24"/>
          <w:szCs w:val="24"/>
          <w:vertAlign w:val="subscript"/>
        </w:rPr>
        <w:t>15</w:t>
      </w:r>
      <w:r w:rsidRPr="00380270">
        <w:rPr>
          <w:rFonts w:ascii="Times New Roman" w:eastAsia="Calibri" w:hAnsi="Times New Roman"/>
          <w:color w:val="FF0000"/>
          <w:sz w:val="24"/>
          <w:szCs w:val="24"/>
        </w:rPr>
        <w:t>H</w:t>
      </w:r>
      <w:r w:rsidRPr="00380270">
        <w:rPr>
          <w:rFonts w:ascii="Times New Roman" w:eastAsia="Calibri" w:hAnsi="Times New Roman"/>
          <w:color w:val="FF0000"/>
          <w:sz w:val="24"/>
          <w:szCs w:val="24"/>
          <w:vertAlign w:val="subscript"/>
        </w:rPr>
        <w:t>10</w:t>
      </w:r>
      <w:r w:rsidRPr="00380270">
        <w:rPr>
          <w:rFonts w:ascii="Times New Roman" w:eastAsia="Calibri" w:hAnsi="Times New Roman"/>
          <w:color w:val="FF0000"/>
          <w:sz w:val="24"/>
          <w:szCs w:val="24"/>
        </w:rPr>
        <w:t>O</w:t>
      </w:r>
      <w:r w:rsidRPr="00380270">
        <w:rPr>
          <w:rFonts w:ascii="Times New Roman" w:eastAsia="Calibri" w:hAnsi="Times New Roman"/>
          <w:color w:val="FF0000"/>
          <w:sz w:val="24"/>
          <w:szCs w:val="24"/>
          <w:vertAlign w:val="subscript"/>
        </w:rPr>
        <w:t>6</w:t>
      </w:r>
      <w:r>
        <w:rPr>
          <w:rFonts w:ascii="Times New Roman" w:eastAsia="Calibri" w:hAnsi="Times New Roman"/>
          <w:color w:val="FF0000"/>
          <w:sz w:val="24"/>
          <w:szCs w:val="24"/>
        </w:rPr>
        <w:t>.</w:t>
      </w:r>
    </w:p>
    <w:p w14:paraId="7AA1F1E8" w14:textId="6FD61D2C" w:rsidR="006B0CF8" w:rsidRDefault="006B0CF8" w:rsidP="006B0CF8">
      <w:pPr>
        <w:tabs>
          <w:tab w:val="left" w:pos="360"/>
          <w:tab w:val="left" w:pos="3060"/>
          <w:tab w:val="left" w:pos="5760"/>
          <w:tab w:val="left" w:pos="8460"/>
        </w:tabs>
        <w:spacing w:line="264" w:lineRule="auto"/>
        <w:jc w:val="both"/>
        <w:rPr>
          <w:rFonts w:ascii="Times New Roman" w:hAnsi="Times New Roman"/>
          <w:sz w:val="24"/>
          <w:szCs w:val="24"/>
          <w:lang w:val="pt-BR"/>
        </w:rPr>
      </w:pPr>
      <w:r w:rsidRPr="007F2B9E">
        <w:rPr>
          <w:rFonts w:ascii="Times New Roman" w:hAnsi="Times New Roman"/>
          <w:b/>
          <w:sz w:val="24"/>
          <w:szCs w:val="24"/>
        </w:rPr>
        <w:t xml:space="preserve">Câu </w:t>
      </w:r>
      <w:r>
        <w:rPr>
          <w:rFonts w:ascii="Times New Roman" w:hAnsi="Times New Roman"/>
          <w:b/>
          <w:sz w:val="24"/>
          <w:szCs w:val="24"/>
        </w:rPr>
        <w:t>14</w:t>
      </w:r>
      <w:r w:rsidRPr="007F2B9E">
        <w:rPr>
          <w:rFonts w:ascii="Times New Roman" w:hAnsi="Times New Roman"/>
          <w:b/>
          <w:sz w:val="24"/>
          <w:szCs w:val="24"/>
        </w:rPr>
        <w:t xml:space="preserve">. </w:t>
      </w:r>
      <w:r w:rsidRPr="006B53BB">
        <w:rPr>
          <w:rFonts w:ascii="Times New Roman" w:hAnsi="Times New Roman"/>
          <w:sz w:val="24"/>
          <w:szCs w:val="24"/>
          <w:lang w:val="pt-BR"/>
        </w:rPr>
        <w:t>Khói thuốc lá làm tăng khả năng bị ung thư phổi, hoạt chất có độc trong thuốc lá là nicotin</w:t>
      </w:r>
      <w:r>
        <w:rPr>
          <w:rFonts w:ascii="Times New Roman" w:hAnsi="Times New Roman"/>
          <w:sz w:val="24"/>
          <w:szCs w:val="24"/>
          <w:lang w:val="pt-BR"/>
        </w:rPr>
        <w:t>e</w:t>
      </w:r>
      <w:r w:rsidRPr="006B53BB">
        <w:rPr>
          <w:rFonts w:ascii="Times New Roman" w:hAnsi="Times New Roman"/>
          <w:sz w:val="24"/>
          <w:szCs w:val="24"/>
          <w:lang w:val="pt-BR"/>
        </w:rPr>
        <w:t xml:space="preserve">. </w:t>
      </w:r>
      <w:r>
        <w:rPr>
          <w:rFonts w:ascii="Times New Roman" w:hAnsi="Times New Roman"/>
          <w:sz w:val="24"/>
          <w:szCs w:val="24"/>
          <w:lang w:val="pt-BR"/>
        </w:rPr>
        <w:t>Kết quả ph</w:t>
      </w:r>
      <w:r w:rsidRPr="006B53BB">
        <w:rPr>
          <w:rFonts w:ascii="Times New Roman" w:hAnsi="Times New Roman"/>
          <w:sz w:val="24"/>
          <w:szCs w:val="24"/>
          <w:lang w:val="pt-BR"/>
        </w:rPr>
        <w:t xml:space="preserve">ân tích nguyên tố </w:t>
      </w:r>
      <w:r>
        <w:rPr>
          <w:rFonts w:ascii="Times New Roman" w:hAnsi="Times New Roman"/>
          <w:sz w:val="24"/>
          <w:szCs w:val="24"/>
          <w:lang w:val="pt-BR"/>
        </w:rPr>
        <w:t>của nicotine</w:t>
      </w:r>
      <w:r w:rsidRPr="006B53BB">
        <w:rPr>
          <w:rFonts w:ascii="Times New Roman" w:hAnsi="Times New Roman"/>
          <w:sz w:val="24"/>
          <w:szCs w:val="24"/>
          <w:lang w:val="pt-BR"/>
        </w:rPr>
        <w:t xml:space="preserve"> cho thành phần phần trăm khối lượng như sau:</w:t>
      </w:r>
      <w:r>
        <w:rPr>
          <w:rFonts w:ascii="Times New Roman" w:hAnsi="Times New Roman"/>
          <w:sz w:val="24"/>
          <w:szCs w:val="24"/>
          <w:lang w:val="pt-BR"/>
        </w:rPr>
        <w:t xml:space="preserve"> </w:t>
      </w:r>
      <w:r w:rsidRPr="006B53BB">
        <w:rPr>
          <w:rFonts w:ascii="Times New Roman" w:hAnsi="Times New Roman"/>
          <w:sz w:val="24"/>
          <w:szCs w:val="24"/>
          <w:lang w:val="pt-BR"/>
        </w:rPr>
        <w:t>74,0</w:t>
      </w:r>
      <w:r>
        <w:rPr>
          <w:rFonts w:ascii="Times New Roman" w:hAnsi="Times New Roman"/>
          <w:sz w:val="24"/>
          <w:szCs w:val="24"/>
          <w:lang w:val="pt-BR"/>
        </w:rPr>
        <w:t>7</w:t>
      </w:r>
      <w:r w:rsidRPr="006B53BB">
        <w:rPr>
          <w:rFonts w:ascii="Times New Roman" w:hAnsi="Times New Roman"/>
          <w:sz w:val="24"/>
          <w:szCs w:val="24"/>
          <w:lang w:val="pt-BR"/>
        </w:rPr>
        <w:t>%C, 8,6</w:t>
      </w:r>
      <w:r>
        <w:rPr>
          <w:rFonts w:ascii="Times New Roman" w:hAnsi="Times New Roman"/>
          <w:sz w:val="24"/>
          <w:szCs w:val="24"/>
          <w:lang w:val="pt-BR"/>
        </w:rPr>
        <w:t>5</w:t>
      </w:r>
      <w:r w:rsidRPr="006B53BB">
        <w:rPr>
          <w:rFonts w:ascii="Times New Roman" w:hAnsi="Times New Roman"/>
          <w:sz w:val="24"/>
          <w:szCs w:val="24"/>
          <w:lang w:val="pt-BR"/>
        </w:rPr>
        <w:t>%H, 17,2</w:t>
      </w:r>
      <w:r>
        <w:rPr>
          <w:rFonts w:ascii="Times New Roman" w:hAnsi="Times New Roman"/>
          <w:sz w:val="24"/>
          <w:szCs w:val="24"/>
          <w:lang w:val="pt-BR"/>
        </w:rPr>
        <w:t>8</w:t>
      </w:r>
      <w:r w:rsidRPr="006B53BB">
        <w:rPr>
          <w:rFonts w:ascii="Times New Roman" w:hAnsi="Times New Roman"/>
          <w:sz w:val="24"/>
          <w:szCs w:val="24"/>
          <w:lang w:val="pt-BR"/>
        </w:rPr>
        <w:t xml:space="preserve">%N. </w:t>
      </w:r>
      <w:r>
        <w:rPr>
          <w:rFonts w:ascii="Times New Roman" w:eastAsia="sans-serif" w:hAnsi="Times New Roman"/>
          <w:sz w:val="24"/>
          <w:szCs w:val="24"/>
          <w:shd w:val="clear" w:color="auto" w:fill="FFFFFF"/>
        </w:rPr>
        <w:t xml:space="preserve">Phân tử khối của </w:t>
      </w:r>
      <w:r>
        <w:rPr>
          <w:rFonts w:ascii="Times New Roman" w:eastAsia="sans-serif" w:hAnsi="Times New Roman"/>
          <w:sz w:val="24"/>
          <w:szCs w:val="24"/>
          <w:shd w:val="clear" w:color="auto" w:fill="FFFFFF"/>
          <w:lang w:val="vi-VN"/>
        </w:rPr>
        <w:t>nicotine</w:t>
      </w:r>
      <w:r>
        <w:rPr>
          <w:rFonts w:ascii="Times New Roman" w:eastAsia="sans-serif" w:hAnsi="Times New Roman"/>
          <w:sz w:val="24"/>
          <w:szCs w:val="24"/>
          <w:shd w:val="clear" w:color="auto" w:fill="FFFFFF"/>
        </w:rPr>
        <w:t xml:space="preserve"> được xác định thông qua phổ khối lượng</w:t>
      </w:r>
      <w:r>
        <w:rPr>
          <w:rFonts w:ascii="Times New Roman" w:eastAsia="sans-serif" w:hAnsi="Times New Roman"/>
          <w:sz w:val="24"/>
          <w:szCs w:val="24"/>
          <w:shd w:val="clear" w:color="auto" w:fill="FFFFFF"/>
          <w:lang w:val="vi-VN"/>
        </w:rPr>
        <w:t>,</w:t>
      </w:r>
      <w:r>
        <w:rPr>
          <w:rFonts w:ascii="Times New Roman" w:eastAsia="sans-serif" w:hAnsi="Times New Roman"/>
          <w:sz w:val="24"/>
          <w:szCs w:val="24"/>
          <w:shd w:val="clear" w:color="auto" w:fill="FFFFFF"/>
        </w:rPr>
        <w:t xml:space="preserve"> peak ion </w:t>
      </w:r>
      <w:r>
        <w:rPr>
          <w:rFonts w:ascii="Times New Roman" w:eastAsia="sans-serif" w:hAnsi="Times New Roman"/>
          <w:sz w:val="24"/>
          <w:szCs w:val="24"/>
          <w:shd w:val="clear" w:color="auto" w:fill="FFFFFF"/>
          <w:lang w:val="vi-VN"/>
        </w:rPr>
        <w:t>[M</w:t>
      </w:r>
      <w:r>
        <w:rPr>
          <w:rFonts w:ascii="Times New Roman" w:eastAsia="sans-serif" w:hAnsi="Times New Roman"/>
          <w:sz w:val="24"/>
          <w:szCs w:val="24"/>
          <w:shd w:val="clear" w:color="auto" w:fill="FFFFFF"/>
          <w:vertAlign w:val="superscript"/>
          <w:lang w:val="vi-VN"/>
        </w:rPr>
        <w:t>+</w:t>
      </w:r>
      <w:r>
        <w:rPr>
          <w:rFonts w:ascii="Times New Roman" w:eastAsia="sans-serif" w:hAnsi="Times New Roman"/>
          <w:sz w:val="24"/>
          <w:szCs w:val="24"/>
          <w:shd w:val="clear" w:color="auto" w:fill="FFFFFF"/>
          <w:lang w:val="vi-VN"/>
        </w:rPr>
        <w:t xml:space="preserve">] </w:t>
      </w:r>
      <w:r>
        <w:rPr>
          <w:rFonts w:ascii="Times New Roman" w:eastAsia="sans-serif" w:hAnsi="Times New Roman"/>
          <w:sz w:val="24"/>
          <w:szCs w:val="24"/>
          <w:shd w:val="clear" w:color="auto" w:fill="FFFFFF"/>
        </w:rPr>
        <w:t>có giá trị m/z lớn nhất bằng 162</w:t>
      </w:r>
      <w:r w:rsidRPr="006B53BB">
        <w:rPr>
          <w:rFonts w:ascii="Times New Roman" w:hAnsi="Times New Roman"/>
          <w:sz w:val="24"/>
          <w:szCs w:val="24"/>
          <w:lang w:val="pt-BR"/>
        </w:rPr>
        <w:t>.</w:t>
      </w:r>
      <w:r>
        <w:rPr>
          <w:rFonts w:ascii="Times New Roman" w:hAnsi="Times New Roman"/>
          <w:sz w:val="24"/>
          <w:szCs w:val="24"/>
          <w:lang w:val="pt-BR"/>
        </w:rPr>
        <w:t xml:space="preserve"> </w:t>
      </w:r>
      <w:r>
        <w:rPr>
          <w:rFonts w:ascii="Times New Roman" w:hAnsi="Times New Roman"/>
          <w:bCs/>
          <w:iCs/>
          <w:sz w:val="24"/>
          <w:szCs w:val="24"/>
        </w:rPr>
        <w:t xml:space="preserve">Tổng số nguyên tử có trong phân tử </w:t>
      </w:r>
      <w:r>
        <w:rPr>
          <w:rFonts w:ascii="Times New Roman" w:hAnsi="Times New Roman"/>
          <w:sz w:val="24"/>
          <w:szCs w:val="24"/>
          <w:lang w:val="pt-BR"/>
        </w:rPr>
        <w:t>nicotine</w:t>
      </w:r>
      <w:r>
        <w:rPr>
          <w:rFonts w:ascii="Times New Roman" w:hAnsi="Times New Roman"/>
          <w:bCs/>
          <w:iCs/>
          <w:sz w:val="24"/>
          <w:szCs w:val="24"/>
        </w:rPr>
        <w:t xml:space="preserve"> là bao nhiêu?</w:t>
      </w:r>
    </w:p>
    <w:p w14:paraId="7A1BE9D2" w14:textId="423A9770" w:rsidR="006B0CF8" w:rsidRPr="006B0CF8" w:rsidRDefault="006B0CF8" w:rsidP="006B0CF8">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6B0CF8">
        <w:rPr>
          <w:rFonts w:ascii="Times New Roman" w:hAnsi="Times New Roman"/>
          <w:bCs/>
          <w:iCs/>
          <w:color w:val="FF0000"/>
          <w:sz w:val="24"/>
          <w:szCs w:val="24"/>
        </w:rPr>
        <w:t xml:space="preserve">Đáp án: </w:t>
      </w:r>
      <w:r>
        <w:rPr>
          <w:rFonts w:ascii="Times New Roman" w:hAnsi="Times New Roman"/>
          <w:bCs/>
          <w:iCs/>
          <w:color w:val="FF0000"/>
          <w:sz w:val="24"/>
          <w:szCs w:val="24"/>
        </w:rPr>
        <w:t>26.</w:t>
      </w:r>
    </w:p>
    <w:p w14:paraId="758EABF9" w14:textId="77777777" w:rsidR="006B0CF8" w:rsidRPr="006B0CF8" w:rsidRDefault="006B0CF8" w:rsidP="006B0CF8">
      <w:pPr>
        <w:pStyle w:val="pn"/>
        <w:spacing w:line="264" w:lineRule="auto"/>
        <w:jc w:val="both"/>
        <w:rPr>
          <w:color w:val="FF0000"/>
          <w:szCs w:val="24"/>
          <w:lang w:val="vi-VN"/>
        </w:rPr>
      </w:pPr>
      <w:r w:rsidRPr="006B0CF8">
        <w:rPr>
          <w:color w:val="FF0000"/>
          <w:szCs w:val="24"/>
          <w:lang w:val="vi-VN"/>
        </w:rPr>
        <w:t>Gọi công thức tổng quát của nicotine là C</w:t>
      </w:r>
      <w:r w:rsidRPr="006B0CF8">
        <w:rPr>
          <w:color w:val="FF0000"/>
          <w:szCs w:val="24"/>
          <w:vertAlign w:val="subscript"/>
          <w:lang w:val="vi-VN"/>
        </w:rPr>
        <w:t>x</w:t>
      </w:r>
      <w:r w:rsidRPr="006B0CF8">
        <w:rPr>
          <w:color w:val="FF0000"/>
          <w:szCs w:val="24"/>
          <w:lang w:val="vi-VN"/>
        </w:rPr>
        <w:t>H</w:t>
      </w:r>
      <w:r w:rsidRPr="006B0CF8">
        <w:rPr>
          <w:color w:val="FF0000"/>
          <w:szCs w:val="24"/>
          <w:vertAlign w:val="subscript"/>
          <w:lang w:val="vi-VN"/>
        </w:rPr>
        <w:t>y</w:t>
      </w:r>
      <w:r w:rsidRPr="006B0CF8">
        <w:rPr>
          <w:color w:val="FF0000"/>
          <w:szCs w:val="24"/>
          <w:lang w:val="vi-VN"/>
        </w:rPr>
        <w:t>N</w:t>
      </w:r>
      <w:r w:rsidRPr="006B0CF8">
        <w:rPr>
          <w:color w:val="FF0000"/>
          <w:szCs w:val="24"/>
          <w:vertAlign w:val="subscript"/>
          <w:lang w:val="vi-VN"/>
        </w:rPr>
        <w:t>z</w:t>
      </w:r>
    </w:p>
    <w:p w14:paraId="7D685548" w14:textId="77777777" w:rsidR="006B0CF8" w:rsidRPr="006B0CF8" w:rsidRDefault="006B0CF8" w:rsidP="006B0CF8">
      <w:pPr>
        <w:pStyle w:val="pn"/>
        <w:spacing w:line="264" w:lineRule="auto"/>
        <w:jc w:val="both"/>
        <w:rPr>
          <w:color w:val="FF0000"/>
          <w:szCs w:val="24"/>
          <w:lang w:val="vi-VN"/>
        </w:rPr>
      </w:pPr>
      <w:r w:rsidRPr="006B0CF8">
        <w:rPr>
          <w:color w:val="FF0000"/>
          <w:szCs w:val="24"/>
          <w:lang w:val="vi-VN"/>
        </w:rPr>
        <w:t xml:space="preserve">Ta có: x : y : z = </w:t>
      </w:r>
      <w:r w:rsidRPr="006B0CF8">
        <w:rPr>
          <w:color w:val="FF0000"/>
          <w:position w:val="-24"/>
          <w:szCs w:val="24"/>
        </w:rPr>
        <w:object w:dxaOrig="4560" w:dyaOrig="620" w14:anchorId="2DACCF4E">
          <v:shape id="_x0000_i1065" type="#_x0000_t75" style="width:228pt;height:32.25pt" o:ole="">
            <v:imagedata r:id="rId109" o:title=""/>
          </v:shape>
          <o:OLEObject Type="Embed" ProgID="Equation.DSMT4" ShapeID="_x0000_i1065" DrawAspect="Content" ObjectID="_1820035295" r:id="rId110"/>
        </w:object>
      </w:r>
      <w:r w:rsidRPr="006B0CF8">
        <w:rPr>
          <w:color w:val="FF0000"/>
          <w:szCs w:val="24"/>
          <w:lang w:val="vi-VN"/>
        </w:rPr>
        <w:t xml:space="preserve"> </w:t>
      </w:r>
      <w:r w:rsidRPr="006B0CF8">
        <w:rPr>
          <w:color w:val="FF0000"/>
          <w:position w:val="-6"/>
          <w:szCs w:val="24"/>
          <w:lang w:val="vi-VN"/>
        </w:rPr>
        <w:object w:dxaOrig="300" w:dyaOrig="240" w14:anchorId="59999FA7">
          <v:shape id="_x0000_i1066" type="#_x0000_t75" style="width:15.75pt;height:12pt" o:ole="">
            <v:imagedata r:id="rId27" o:title=""/>
          </v:shape>
          <o:OLEObject Type="Embed" ProgID="Equation.DSMT4" ShapeID="_x0000_i1066" DrawAspect="Content" ObjectID="_1820035296" r:id="rId111"/>
        </w:object>
      </w:r>
      <w:r w:rsidRPr="006B0CF8">
        <w:rPr>
          <w:color w:val="FF0000"/>
          <w:szCs w:val="24"/>
          <w:lang w:val="vi-VN"/>
        </w:rPr>
        <w:t xml:space="preserve"> CTĐGN của nicotine là C</w:t>
      </w:r>
      <w:r w:rsidRPr="006B0CF8">
        <w:rPr>
          <w:color w:val="FF0000"/>
          <w:szCs w:val="24"/>
          <w:vertAlign w:val="subscript"/>
          <w:lang w:val="vi-VN"/>
        </w:rPr>
        <w:t>5</w:t>
      </w:r>
      <w:r w:rsidRPr="006B0CF8">
        <w:rPr>
          <w:color w:val="FF0000"/>
          <w:szCs w:val="24"/>
          <w:lang w:val="vi-VN"/>
        </w:rPr>
        <w:t>H</w:t>
      </w:r>
      <w:r w:rsidRPr="006B0CF8">
        <w:rPr>
          <w:color w:val="FF0000"/>
          <w:szCs w:val="24"/>
          <w:vertAlign w:val="subscript"/>
          <w:lang w:val="vi-VN"/>
        </w:rPr>
        <w:t>7</w:t>
      </w:r>
      <w:r w:rsidRPr="006B0CF8">
        <w:rPr>
          <w:color w:val="FF0000"/>
          <w:szCs w:val="24"/>
          <w:lang w:val="vi-VN"/>
        </w:rPr>
        <w:t>N</w:t>
      </w:r>
    </w:p>
    <w:p w14:paraId="778DEF11" w14:textId="7D8F0EE0" w:rsidR="006B0CF8" w:rsidRPr="006B0CF8" w:rsidRDefault="006B0CF8" w:rsidP="006B0CF8">
      <w:pPr>
        <w:pStyle w:val="pn"/>
        <w:spacing w:line="264" w:lineRule="auto"/>
        <w:jc w:val="both"/>
        <w:rPr>
          <w:color w:val="FF0000"/>
          <w:szCs w:val="24"/>
          <w:lang w:val="vi-VN"/>
        </w:rPr>
      </w:pPr>
      <w:r w:rsidRPr="006B0CF8">
        <w:rPr>
          <w:color w:val="FF0000"/>
          <w:szCs w:val="24"/>
          <w:lang w:val="vi-VN"/>
        </w:rPr>
        <w:t>Công thức phân tử của nicotine có dạng: (C</w:t>
      </w:r>
      <w:r w:rsidRPr="006B0CF8">
        <w:rPr>
          <w:color w:val="FF0000"/>
          <w:szCs w:val="24"/>
          <w:vertAlign w:val="subscript"/>
          <w:lang w:val="vi-VN"/>
        </w:rPr>
        <w:t>5</w:t>
      </w:r>
      <w:r w:rsidRPr="006B0CF8">
        <w:rPr>
          <w:color w:val="FF0000"/>
          <w:szCs w:val="24"/>
          <w:lang w:val="vi-VN"/>
        </w:rPr>
        <w:t>H</w:t>
      </w:r>
      <w:r w:rsidRPr="006B0CF8">
        <w:rPr>
          <w:color w:val="FF0000"/>
          <w:szCs w:val="24"/>
          <w:vertAlign w:val="subscript"/>
          <w:lang w:val="vi-VN"/>
        </w:rPr>
        <w:t>7</w:t>
      </w:r>
      <w:r w:rsidRPr="006B0CF8">
        <w:rPr>
          <w:color w:val="FF0000"/>
          <w:szCs w:val="24"/>
          <w:lang w:val="vi-VN"/>
        </w:rPr>
        <w:t>N)</w:t>
      </w:r>
      <w:r w:rsidRPr="006B0CF8">
        <w:rPr>
          <w:color w:val="FF0000"/>
          <w:szCs w:val="24"/>
          <w:vertAlign w:val="subscript"/>
          <w:lang w:val="vi-VN"/>
        </w:rPr>
        <w:t>n</w:t>
      </w:r>
    </w:p>
    <w:p w14:paraId="23FB1F1D" w14:textId="1058C3DE" w:rsidR="006B0CF8" w:rsidRDefault="006B0CF8" w:rsidP="006B0CF8">
      <w:pPr>
        <w:pStyle w:val="pn"/>
        <w:spacing w:line="264" w:lineRule="auto"/>
        <w:jc w:val="both"/>
        <w:rPr>
          <w:color w:val="FF0000"/>
        </w:rPr>
      </w:pPr>
      <w:r w:rsidRPr="006B0CF8">
        <w:rPr>
          <w:color w:val="FF0000"/>
          <w:lang w:val="vi-VN"/>
        </w:rPr>
        <w:t>M</w:t>
      </w:r>
      <w:r w:rsidRPr="006B0CF8">
        <w:rPr>
          <w:color w:val="FF0000"/>
          <w:vertAlign w:val="subscript"/>
          <w:lang w:val="vi-VN"/>
        </w:rPr>
        <w:t xml:space="preserve">nicotine </w:t>
      </w:r>
      <w:r w:rsidRPr="006B0CF8">
        <w:rPr>
          <w:color w:val="FF0000"/>
          <w:lang w:val="vi-VN"/>
        </w:rPr>
        <w:t xml:space="preserve">= 81n = 162 </w:t>
      </w:r>
      <w:r w:rsidRPr="006B0CF8">
        <w:rPr>
          <w:color w:val="FF0000"/>
          <w:position w:val="-6"/>
          <w:lang w:val="vi-VN"/>
        </w:rPr>
        <w:object w:dxaOrig="300" w:dyaOrig="240" w14:anchorId="73E550F5">
          <v:shape id="_x0000_i1067" type="#_x0000_t75" style="width:15.75pt;height:12pt" o:ole="">
            <v:imagedata r:id="rId27" o:title=""/>
          </v:shape>
          <o:OLEObject Type="Embed" ProgID="Equation.DSMT4" ShapeID="_x0000_i1067" DrawAspect="Content" ObjectID="_1820035297" r:id="rId112"/>
        </w:object>
      </w:r>
      <w:r w:rsidRPr="006B0CF8">
        <w:rPr>
          <w:color w:val="FF0000"/>
          <w:lang w:val="vi-VN"/>
        </w:rPr>
        <w:t xml:space="preserve"> n = 2 </w:t>
      </w:r>
      <w:r w:rsidRPr="006B0CF8">
        <w:rPr>
          <w:color w:val="FF0000"/>
          <w:position w:val="-6"/>
          <w:lang w:val="vi-VN"/>
        </w:rPr>
        <w:object w:dxaOrig="300" w:dyaOrig="240" w14:anchorId="3F5FB466">
          <v:shape id="_x0000_i1068" type="#_x0000_t75" style="width:15.75pt;height:12pt" o:ole="">
            <v:imagedata r:id="rId27" o:title=""/>
          </v:shape>
          <o:OLEObject Type="Embed" ProgID="Equation.DSMT4" ShapeID="_x0000_i1068" DrawAspect="Content" ObjectID="_1820035298" r:id="rId113"/>
        </w:object>
      </w:r>
      <w:r w:rsidRPr="006B0CF8">
        <w:rPr>
          <w:color w:val="FF0000"/>
          <w:lang w:val="vi-VN"/>
        </w:rPr>
        <w:t xml:space="preserve"> CTPT của nicotine là C</w:t>
      </w:r>
      <w:r w:rsidRPr="006B0CF8">
        <w:rPr>
          <w:color w:val="FF0000"/>
          <w:vertAlign w:val="subscript"/>
          <w:lang w:val="vi-VN"/>
        </w:rPr>
        <w:t>10</w:t>
      </w:r>
      <w:r w:rsidRPr="006B0CF8">
        <w:rPr>
          <w:color w:val="FF0000"/>
          <w:lang w:val="vi-VN"/>
        </w:rPr>
        <w:t>H</w:t>
      </w:r>
      <w:r w:rsidRPr="006B0CF8">
        <w:rPr>
          <w:color w:val="FF0000"/>
          <w:vertAlign w:val="subscript"/>
          <w:lang w:val="vi-VN"/>
        </w:rPr>
        <w:t>14</w:t>
      </w:r>
      <w:r w:rsidRPr="006B0CF8">
        <w:rPr>
          <w:color w:val="FF0000"/>
          <w:lang w:val="vi-VN"/>
        </w:rPr>
        <w:t>N</w:t>
      </w:r>
      <w:r w:rsidRPr="006B0CF8">
        <w:rPr>
          <w:color w:val="FF0000"/>
          <w:vertAlign w:val="subscript"/>
          <w:lang w:val="vi-VN"/>
        </w:rPr>
        <w:t>2</w:t>
      </w:r>
      <w:r>
        <w:rPr>
          <w:color w:val="FF0000"/>
        </w:rPr>
        <w:t>.</w:t>
      </w:r>
    </w:p>
    <w:p w14:paraId="7D62D38F" w14:textId="5EE364A2" w:rsidR="006B0CF8" w:rsidRPr="004C1151" w:rsidRDefault="006B0CF8" w:rsidP="006B0CF8">
      <w:pPr>
        <w:spacing w:line="264" w:lineRule="auto"/>
        <w:jc w:val="both"/>
        <w:rPr>
          <w:rFonts w:ascii="Times New Roman" w:hAnsi="Times New Roman"/>
          <w:sz w:val="24"/>
          <w:szCs w:val="24"/>
          <w:lang w:val="vi-VN"/>
        </w:rPr>
      </w:pPr>
      <w:r w:rsidRPr="007F2B9E">
        <w:rPr>
          <w:rFonts w:ascii="Times New Roman" w:hAnsi="Times New Roman"/>
          <w:b/>
          <w:sz w:val="24"/>
          <w:szCs w:val="24"/>
        </w:rPr>
        <w:t xml:space="preserve">Câu </w:t>
      </w:r>
      <w:r>
        <w:rPr>
          <w:rFonts w:ascii="Times New Roman" w:hAnsi="Times New Roman"/>
          <w:b/>
          <w:sz w:val="24"/>
          <w:szCs w:val="24"/>
        </w:rPr>
        <w:t>15</w:t>
      </w:r>
      <w:r w:rsidRPr="007F2B9E">
        <w:rPr>
          <w:rFonts w:ascii="Times New Roman" w:hAnsi="Times New Roman"/>
          <w:b/>
          <w:sz w:val="24"/>
          <w:szCs w:val="24"/>
        </w:rPr>
        <w:t xml:space="preserve">. </w:t>
      </w:r>
      <w:r w:rsidRPr="00E64471">
        <w:rPr>
          <w:rFonts w:ascii="Times New Roman" w:hAnsi="Times New Roman"/>
          <w:sz w:val="24"/>
          <w:szCs w:val="24"/>
        </w:rPr>
        <w:t xml:space="preserve">Safrol là một chất có trong tinh dần xá xị (hay gù hương), được dùng làm hương liệu trong thực phẩm. Phổ MS của safrol có thấy chất này có phân tử khối là 162. Kết quả phân tích nguyên tố cho thấy thành phần phần trăm về khối lượng các nguyên tố carbon, hydrogen và oxygen có trong safrol lần lượt là 74,07%; 6,18% và 19,75%. </w:t>
      </w:r>
      <w:r>
        <w:rPr>
          <w:rFonts w:ascii="Times New Roman" w:hAnsi="Times New Roman"/>
          <w:sz w:val="24"/>
          <w:szCs w:val="24"/>
        </w:rPr>
        <w:t xml:space="preserve">Có bao nhiêu nguyên tử carbon trong phân tử </w:t>
      </w:r>
      <w:r w:rsidRPr="00E64471">
        <w:rPr>
          <w:rFonts w:ascii="Times New Roman" w:hAnsi="Times New Roman"/>
          <w:sz w:val="24"/>
          <w:szCs w:val="24"/>
        </w:rPr>
        <w:t>safrol</w:t>
      </w:r>
      <w:r>
        <w:rPr>
          <w:rFonts w:ascii="Times New Roman" w:hAnsi="Times New Roman"/>
          <w:sz w:val="24"/>
          <w:szCs w:val="24"/>
        </w:rPr>
        <w:t>?</w:t>
      </w:r>
    </w:p>
    <w:p w14:paraId="66828E4C" w14:textId="06BD364E" w:rsidR="006B0CF8" w:rsidRPr="006B0CF8" w:rsidRDefault="006B0CF8" w:rsidP="006B0CF8">
      <w:pPr>
        <w:tabs>
          <w:tab w:val="left" w:pos="270"/>
          <w:tab w:val="left" w:pos="2880"/>
          <w:tab w:val="left" w:pos="5310"/>
          <w:tab w:val="left" w:pos="7830"/>
        </w:tabs>
        <w:spacing w:line="264" w:lineRule="auto"/>
        <w:jc w:val="both"/>
        <w:rPr>
          <w:rFonts w:ascii="Times New Roman" w:hAnsi="Times New Roman"/>
          <w:bCs/>
          <w:iCs/>
          <w:color w:val="FF0000"/>
          <w:sz w:val="24"/>
          <w:szCs w:val="24"/>
        </w:rPr>
      </w:pPr>
      <w:r w:rsidRPr="006B0CF8">
        <w:rPr>
          <w:rFonts w:ascii="Times New Roman" w:hAnsi="Times New Roman"/>
          <w:bCs/>
          <w:iCs/>
          <w:color w:val="FF0000"/>
          <w:sz w:val="24"/>
          <w:szCs w:val="24"/>
        </w:rPr>
        <w:t xml:space="preserve">Đáp án: </w:t>
      </w:r>
      <w:r>
        <w:rPr>
          <w:rFonts w:ascii="Times New Roman" w:hAnsi="Times New Roman"/>
          <w:bCs/>
          <w:iCs/>
          <w:color w:val="FF0000"/>
          <w:sz w:val="24"/>
          <w:szCs w:val="24"/>
        </w:rPr>
        <w:t>10.</w:t>
      </w:r>
    </w:p>
    <w:p w14:paraId="6A18F5F6" w14:textId="366547DC" w:rsidR="006B0CF8" w:rsidRPr="006B0CF8" w:rsidRDefault="006B0CF8" w:rsidP="006B0CF8">
      <w:pPr>
        <w:pStyle w:val="pn"/>
        <w:spacing w:line="264" w:lineRule="auto"/>
        <w:jc w:val="both"/>
        <w:rPr>
          <w:color w:val="FF0000"/>
        </w:rPr>
      </w:pPr>
      <w:r w:rsidRPr="006B0CF8">
        <w:rPr>
          <w:color w:val="FF0000"/>
        </w:rPr>
        <w:t xml:space="preserve">Gọi công thức tổng quát của </w:t>
      </w:r>
      <w:r w:rsidRPr="006B0CF8">
        <w:rPr>
          <w:color w:val="FF0000"/>
          <w:lang w:val="vi-VN"/>
        </w:rPr>
        <w:t>Safrol</w:t>
      </w:r>
      <w:r w:rsidRPr="006B0CF8">
        <w:rPr>
          <w:color w:val="FF0000"/>
        </w:rPr>
        <w:t xml:space="preserve"> là C</w:t>
      </w:r>
      <w:r w:rsidRPr="006B0CF8">
        <w:rPr>
          <w:color w:val="FF0000"/>
          <w:vertAlign w:val="subscript"/>
        </w:rPr>
        <w:t>x</w:t>
      </w:r>
      <w:r w:rsidRPr="006B0CF8">
        <w:rPr>
          <w:color w:val="FF0000"/>
        </w:rPr>
        <w:t>H</w:t>
      </w:r>
      <w:r w:rsidRPr="006B0CF8">
        <w:rPr>
          <w:color w:val="FF0000"/>
          <w:vertAlign w:val="subscript"/>
        </w:rPr>
        <w:t>y</w:t>
      </w:r>
      <w:r w:rsidRPr="006B0CF8">
        <w:rPr>
          <w:color w:val="FF0000"/>
        </w:rPr>
        <w:t>O</w:t>
      </w:r>
      <w:r w:rsidRPr="006B0CF8">
        <w:rPr>
          <w:color w:val="FF0000"/>
          <w:vertAlign w:val="subscript"/>
        </w:rPr>
        <w:t>z</w:t>
      </w:r>
    </w:p>
    <w:p w14:paraId="5AA0D5A7" w14:textId="77777777" w:rsidR="006B0CF8" w:rsidRPr="006B0CF8" w:rsidRDefault="006B0CF8" w:rsidP="006B0CF8">
      <w:pPr>
        <w:pStyle w:val="pn"/>
        <w:spacing w:line="264" w:lineRule="auto"/>
        <w:jc w:val="both"/>
        <w:rPr>
          <w:color w:val="FF0000"/>
        </w:rPr>
      </w:pPr>
      <w:r w:rsidRPr="006B0CF8">
        <w:rPr>
          <w:color w:val="FF0000"/>
        </w:rPr>
        <w:t xml:space="preserve">Ta có tỉ lệ: x : y : z = </w:t>
      </w:r>
      <w:r w:rsidRPr="006B0CF8">
        <w:rPr>
          <w:color w:val="FF0000"/>
          <w:position w:val="-24"/>
          <w:vertAlign w:val="subscript"/>
        </w:rPr>
        <w:object w:dxaOrig="1579" w:dyaOrig="620" w14:anchorId="2990010A">
          <v:shape id="_x0000_i1069" type="#_x0000_t75" style="width:80.25pt;height:32.25pt" o:ole="">
            <v:imagedata r:id="rId114" o:title=""/>
          </v:shape>
          <o:OLEObject Type="Embed" ProgID="Equation.DSMT4" ShapeID="_x0000_i1069" DrawAspect="Content" ObjectID="_1820035299" r:id="rId115"/>
        </w:object>
      </w:r>
      <w:r w:rsidRPr="006B0CF8">
        <w:rPr>
          <w:color w:val="FF0000"/>
        </w:rPr>
        <w:t xml:space="preserve"> = </w:t>
      </w:r>
      <w:r w:rsidRPr="006B0CF8">
        <w:rPr>
          <w:color w:val="FF0000"/>
          <w:position w:val="-24"/>
          <w:vertAlign w:val="subscript"/>
        </w:rPr>
        <w:object w:dxaOrig="1980" w:dyaOrig="620" w14:anchorId="14849C1A">
          <v:shape id="_x0000_i1070" type="#_x0000_t75" style="width:99.75pt;height:32.25pt" o:ole="">
            <v:imagedata r:id="rId116" o:title=""/>
          </v:shape>
          <o:OLEObject Type="Embed" ProgID="Equation.DSMT4" ShapeID="_x0000_i1070" DrawAspect="Content" ObjectID="_1820035300" r:id="rId117"/>
        </w:object>
      </w:r>
      <w:r w:rsidRPr="006B0CF8">
        <w:rPr>
          <w:color w:val="FF0000"/>
        </w:rPr>
        <w:t>= 6,1725: 6,18: 1,234 = 5: 5 : 1</w:t>
      </w:r>
    </w:p>
    <w:p w14:paraId="67314819" w14:textId="77777777" w:rsidR="006B0CF8" w:rsidRPr="006B0CF8" w:rsidRDefault="006B0CF8" w:rsidP="006B0CF8">
      <w:pPr>
        <w:pStyle w:val="pn"/>
        <w:spacing w:line="264" w:lineRule="auto"/>
        <w:jc w:val="both"/>
        <w:rPr>
          <w:color w:val="FF0000"/>
          <w:lang w:val="vi-VN"/>
        </w:rPr>
      </w:pPr>
      <w:r w:rsidRPr="006B0CF8">
        <w:rPr>
          <w:color w:val="FF0000"/>
          <w:position w:val="-6"/>
          <w:lang w:val="vi-VN"/>
        </w:rPr>
        <w:object w:dxaOrig="300" w:dyaOrig="240" w14:anchorId="3E653F27">
          <v:shape id="_x0000_i1071" type="#_x0000_t75" style="width:15.75pt;height:12pt" o:ole="">
            <v:imagedata r:id="rId27" o:title=""/>
          </v:shape>
          <o:OLEObject Type="Embed" ProgID="Equation.DSMT4" ShapeID="_x0000_i1071" DrawAspect="Content" ObjectID="_1820035301" r:id="rId118"/>
        </w:object>
      </w:r>
      <w:r w:rsidRPr="006B0CF8">
        <w:rPr>
          <w:color w:val="FF0000"/>
          <w:lang w:val="vi-VN"/>
        </w:rPr>
        <w:t xml:space="preserve"> </w:t>
      </w:r>
      <w:r w:rsidRPr="006B0CF8">
        <w:rPr>
          <w:color w:val="FF0000"/>
        </w:rPr>
        <w:t xml:space="preserve">CTĐGN của </w:t>
      </w:r>
      <w:r w:rsidRPr="006B0CF8">
        <w:rPr>
          <w:color w:val="FF0000"/>
          <w:lang w:val="vi-VN"/>
        </w:rPr>
        <w:t>Safrol</w:t>
      </w:r>
      <w:r w:rsidRPr="006B0CF8">
        <w:rPr>
          <w:color w:val="FF0000"/>
        </w:rPr>
        <w:t xml:space="preserve"> là C</w:t>
      </w:r>
      <w:r w:rsidRPr="006B0CF8">
        <w:rPr>
          <w:color w:val="FF0000"/>
          <w:vertAlign w:val="subscript"/>
        </w:rPr>
        <w:t>5</w:t>
      </w:r>
      <w:r w:rsidRPr="006B0CF8">
        <w:rPr>
          <w:color w:val="FF0000"/>
        </w:rPr>
        <w:t>H</w:t>
      </w:r>
      <w:r w:rsidRPr="006B0CF8">
        <w:rPr>
          <w:color w:val="FF0000"/>
          <w:vertAlign w:val="subscript"/>
        </w:rPr>
        <w:t>5</w:t>
      </w:r>
      <w:r w:rsidRPr="006B0CF8">
        <w:rPr>
          <w:color w:val="FF0000"/>
        </w:rPr>
        <w:t>O</w:t>
      </w:r>
      <w:r w:rsidRPr="006B0CF8">
        <w:rPr>
          <w:color w:val="FF0000"/>
          <w:lang w:val="vi-VN"/>
        </w:rPr>
        <w:t xml:space="preserve"> </w:t>
      </w:r>
      <w:r w:rsidRPr="006B0CF8">
        <w:rPr>
          <w:color w:val="FF0000"/>
          <w:position w:val="-6"/>
          <w:lang w:val="vi-VN"/>
        </w:rPr>
        <w:object w:dxaOrig="300" w:dyaOrig="240" w14:anchorId="4D348D5D">
          <v:shape id="_x0000_i1072" type="#_x0000_t75" style="width:15.75pt;height:12pt" o:ole="">
            <v:imagedata r:id="rId27" o:title=""/>
          </v:shape>
          <o:OLEObject Type="Embed" ProgID="Equation.DSMT4" ShapeID="_x0000_i1072" DrawAspect="Content" ObjectID="_1820035302" r:id="rId119"/>
        </w:object>
      </w:r>
      <w:r w:rsidRPr="006B0CF8">
        <w:rPr>
          <w:color w:val="FF0000"/>
          <w:lang w:val="vi-VN"/>
        </w:rPr>
        <w:t xml:space="preserve"> CTPT của Safrol có dạng: (C</w:t>
      </w:r>
      <w:r w:rsidRPr="006B0CF8">
        <w:rPr>
          <w:color w:val="FF0000"/>
          <w:vertAlign w:val="subscript"/>
          <w:lang w:val="vi-VN"/>
        </w:rPr>
        <w:t>5</w:t>
      </w:r>
      <w:r w:rsidRPr="006B0CF8">
        <w:rPr>
          <w:color w:val="FF0000"/>
          <w:lang w:val="vi-VN"/>
        </w:rPr>
        <w:t>H</w:t>
      </w:r>
      <w:r w:rsidRPr="006B0CF8">
        <w:rPr>
          <w:color w:val="FF0000"/>
          <w:vertAlign w:val="subscript"/>
          <w:lang w:val="vi-VN"/>
        </w:rPr>
        <w:t>5</w:t>
      </w:r>
      <w:r w:rsidRPr="006B0CF8">
        <w:rPr>
          <w:color w:val="FF0000"/>
          <w:lang w:val="vi-VN"/>
        </w:rPr>
        <w:t>O)</w:t>
      </w:r>
      <w:r w:rsidRPr="006B0CF8">
        <w:rPr>
          <w:color w:val="FF0000"/>
          <w:vertAlign w:val="subscript"/>
          <w:lang w:val="vi-VN"/>
        </w:rPr>
        <w:t>n</w:t>
      </w:r>
    </w:p>
    <w:p w14:paraId="385ED7F7" w14:textId="680FFFCF" w:rsidR="006B0CF8" w:rsidRPr="006B0CF8" w:rsidRDefault="006B0CF8" w:rsidP="006B0CF8">
      <w:pPr>
        <w:pStyle w:val="pn"/>
        <w:spacing w:line="264" w:lineRule="auto"/>
        <w:jc w:val="both"/>
        <w:rPr>
          <w:b/>
          <w:color w:val="FF0000"/>
        </w:rPr>
      </w:pPr>
      <w:r w:rsidRPr="006B0CF8">
        <w:rPr>
          <w:color w:val="FF0000"/>
          <w:lang w:val="vi-VN"/>
        </w:rPr>
        <w:t>M</w:t>
      </w:r>
      <w:r w:rsidRPr="006B0CF8">
        <w:rPr>
          <w:color w:val="FF0000"/>
          <w:vertAlign w:val="subscript"/>
          <w:lang w:val="vi-VN"/>
        </w:rPr>
        <w:t>X</w:t>
      </w:r>
      <w:r w:rsidRPr="006B0CF8">
        <w:rPr>
          <w:color w:val="FF0000"/>
          <w:lang w:val="vi-VN"/>
        </w:rPr>
        <w:t xml:space="preserve"> = 162 </w:t>
      </w:r>
      <w:r w:rsidRPr="006B0CF8">
        <w:rPr>
          <w:color w:val="FF0000"/>
          <w:position w:val="-6"/>
          <w:lang w:val="vi-VN"/>
        </w:rPr>
        <w:object w:dxaOrig="300" w:dyaOrig="240" w14:anchorId="74200C96">
          <v:shape id="_x0000_i1073" type="#_x0000_t75" style="width:15.75pt;height:12pt" o:ole="">
            <v:imagedata r:id="rId27" o:title=""/>
          </v:shape>
          <o:OLEObject Type="Embed" ProgID="Equation.DSMT4" ShapeID="_x0000_i1073" DrawAspect="Content" ObjectID="_1820035303" r:id="rId120"/>
        </w:object>
      </w:r>
      <w:r w:rsidRPr="006B0CF8">
        <w:rPr>
          <w:color w:val="FF0000"/>
          <w:lang w:val="vi-VN"/>
        </w:rPr>
        <w:t xml:space="preserve"> 81n = 162 </w:t>
      </w:r>
      <w:r w:rsidRPr="006B0CF8">
        <w:rPr>
          <w:color w:val="FF0000"/>
          <w:position w:val="-6"/>
          <w:lang w:val="vi-VN"/>
        </w:rPr>
        <w:object w:dxaOrig="300" w:dyaOrig="240" w14:anchorId="0C8FD49A">
          <v:shape id="_x0000_i1074" type="#_x0000_t75" style="width:15.75pt;height:12pt" o:ole="">
            <v:imagedata r:id="rId27" o:title=""/>
          </v:shape>
          <o:OLEObject Type="Embed" ProgID="Equation.DSMT4" ShapeID="_x0000_i1074" DrawAspect="Content" ObjectID="_1820035304" r:id="rId121"/>
        </w:object>
      </w:r>
      <w:r w:rsidRPr="006B0CF8">
        <w:rPr>
          <w:color w:val="FF0000"/>
          <w:lang w:val="vi-VN"/>
        </w:rPr>
        <w:t xml:space="preserve"> n = 2 </w:t>
      </w:r>
      <w:r w:rsidRPr="006B0CF8">
        <w:rPr>
          <w:color w:val="FF0000"/>
          <w:position w:val="-6"/>
          <w:lang w:val="vi-VN"/>
        </w:rPr>
        <w:object w:dxaOrig="300" w:dyaOrig="240" w14:anchorId="04DBC009">
          <v:shape id="_x0000_i1075" type="#_x0000_t75" style="width:15.75pt;height:12pt" o:ole="">
            <v:imagedata r:id="rId27" o:title=""/>
          </v:shape>
          <o:OLEObject Type="Embed" ProgID="Equation.DSMT4" ShapeID="_x0000_i1075" DrawAspect="Content" ObjectID="_1820035305" r:id="rId122"/>
        </w:object>
      </w:r>
      <w:r w:rsidRPr="006B0CF8">
        <w:rPr>
          <w:color w:val="FF0000"/>
          <w:lang w:val="vi-VN"/>
        </w:rPr>
        <w:t xml:space="preserve"> </w:t>
      </w:r>
      <w:r w:rsidRPr="006B0CF8">
        <w:rPr>
          <w:color w:val="FF0000"/>
        </w:rPr>
        <w:t>CTPT</w:t>
      </w:r>
      <w:r w:rsidRPr="006B0CF8">
        <w:rPr>
          <w:color w:val="FF0000"/>
          <w:lang w:val="vi-VN"/>
        </w:rPr>
        <w:t xml:space="preserve"> của Safrol</w:t>
      </w:r>
      <w:r w:rsidRPr="006B0CF8">
        <w:rPr>
          <w:color w:val="FF0000"/>
        </w:rPr>
        <w:t xml:space="preserve"> là C</w:t>
      </w:r>
      <w:r w:rsidRPr="006B0CF8">
        <w:rPr>
          <w:color w:val="FF0000"/>
          <w:vertAlign w:val="subscript"/>
        </w:rPr>
        <w:t>10</w:t>
      </w:r>
      <w:r w:rsidRPr="006B0CF8">
        <w:rPr>
          <w:color w:val="FF0000"/>
        </w:rPr>
        <w:t>H</w:t>
      </w:r>
      <w:r w:rsidRPr="006B0CF8">
        <w:rPr>
          <w:color w:val="FF0000"/>
          <w:vertAlign w:val="subscript"/>
        </w:rPr>
        <w:t>10</w:t>
      </w:r>
      <w:r w:rsidRPr="006B0CF8">
        <w:rPr>
          <w:color w:val="FF0000"/>
        </w:rPr>
        <w:t>O</w:t>
      </w:r>
      <w:r w:rsidRPr="006B0CF8">
        <w:rPr>
          <w:color w:val="FF0000"/>
          <w:vertAlign w:val="subscript"/>
        </w:rPr>
        <w:t>2</w:t>
      </w:r>
      <w:r w:rsidRPr="006B0CF8">
        <w:rPr>
          <w:color w:val="FF0000"/>
        </w:rPr>
        <w:t>.</w:t>
      </w:r>
    </w:p>
    <w:p w14:paraId="57C249DC" w14:textId="7C0E6A70" w:rsidR="00380270" w:rsidRDefault="00380270" w:rsidP="006B0CF8">
      <w:pPr>
        <w:tabs>
          <w:tab w:val="left" w:pos="283"/>
          <w:tab w:val="left" w:pos="540"/>
          <w:tab w:val="left" w:pos="900"/>
          <w:tab w:val="left" w:pos="2835"/>
          <w:tab w:val="left" w:pos="5386"/>
          <w:tab w:val="left" w:pos="7937"/>
        </w:tabs>
        <w:spacing w:line="264" w:lineRule="auto"/>
        <w:jc w:val="both"/>
        <w:rPr>
          <w:rFonts w:ascii="Times New Roman" w:hAnsi="Times New Roman"/>
          <w:bCs/>
          <w:iCs/>
          <w:sz w:val="24"/>
          <w:szCs w:val="24"/>
        </w:rPr>
      </w:pPr>
      <w:r w:rsidRPr="007F2B9E">
        <w:rPr>
          <w:rFonts w:ascii="Times New Roman" w:hAnsi="Times New Roman"/>
          <w:b/>
          <w:sz w:val="24"/>
          <w:szCs w:val="24"/>
        </w:rPr>
        <w:t xml:space="preserve">Câu </w:t>
      </w:r>
      <w:r w:rsidR="006B0CF8">
        <w:rPr>
          <w:rFonts w:ascii="Times New Roman" w:hAnsi="Times New Roman"/>
          <w:b/>
          <w:sz w:val="24"/>
          <w:szCs w:val="24"/>
        </w:rPr>
        <w:t>16</w:t>
      </w:r>
      <w:r w:rsidRPr="007F2B9E">
        <w:rPr>
          <w:rFonts w:ascii="Times New Roman" w:hAnsi="Times New Roman"/>
          <w:b/>
          <w:sz w:val="24"/>
          <w:szCs w:val="24"/>
        </w:rPr>
        <w:t xml:space="preserve">. </w:t>
      </w:r>
      <w:r w:rsidRPr="005826EA">
        <w:rPr>
          <w:rFonts w:ascii="Times New Roman" w:hAnsi="Times New Roman"/>
          <w:bCs/>
          <w:iCs/>
          <w:sz w:val="24"/>
          <w:szCs w:val="24"/>
        </w:rPr>
        <w:t xml:space="preserve">Acetylene là một hydrocarbon được dùng làm nhiên liệu trong đèn xì oxy-acetylene (khi tác dụng với oxygen) để hàn hay cắt kim loại. </w:t>
      </w:r>
      <w:r>
        <w:rPr>
          <w:rFonts w:ascii="Times New Roman" w:hAnsi="Times New Roman"/>
          <w:bCs/>
          <w:iCs/>
          <w:sz w:val="24"/>
          <w:szCs w:val="24"/>
        </w:rPr>
        <w:t>K</w:t>
      </w:r>
      <w:r w:rsidRPr="005826EA">
        <w:rPr>
          <w:rFonts w:ascii="Times New Roman" w:hAnsi="Times New Roman"/>
          <w:bCs/>
          <w:iCs/>
          <w:sz w:val="24"/>
          <w:szCs w:val="24"/>
        </w:rPr>
        <w:t>ết quả phân tích nguyên tố của acetylene có 7,69% H về khối lượng. Phân tử khối của acetylene gấp 13 lần phân tử khối của hydrogen.</w:t>
      </w:r>
      <w:r>
        <w:rPr>
          <w:rFonts w:ascii="Times New Roman" w:hAnsi="Times New Roman"/>
          <w:bCs/>
          <w:iCs/>
          <w:sz w:val="24"/>
          <w:szCs w:val="24"/>
        </w:rPr>
        <w:t xml:space="preserve"> Tổng số nguyên tử có trong phân tử a</w:t>
      </w:r>
      <w:r w:rsidRPr="005826EA">
        <w:rPr>
          <w:rFonts w:ascii="Times New Roman" w:hAnsi="Times New Roman"/>
          <w:bCs/>
          <w:iCs/>
          <w:sz w:val="24"/>
          <w:szCs w:val="24"/>
        </w:rPr>
        <w:t>cetylene</w:t>
      </w:r>
      <w:r>
        <w:rPr>
          <w:rFonts w:ascii="Times New Roman" w:hAnsi="Times New Roman"/>
          <w:bCs/>
          <w:iCs/>
          <w:sz w:val="24"/>
          <w:szCs w:val="24"/>
        </w:rPr>
        <w:t xml:space="preserve"> là bao nhiêu?</w:t>
      </w:r>
    </w:p>
    <w:p w14:paraId="0CF157F9" w14:textId="2D10245B" w:rsidR="00380270" w:rsidRPr="00380270" w:rsidRDefault="00380270" w:rsidP="006B0CF8">
      <w:pPr>
        <w:tabs>
          <w:tab w:val="left" w:pos="283"/>
          <w:tab w:val="left" w:pos="2880"/>
          <w:tab w:val="left" w:pos="5310"/>
          <w:tab w:val="left" w:pos="7830"/>
        </w:tabs>
        <w:spacing w:line="264" w:lineRule="auto"/>
        <w:jc w:val="both"/>
        <w:rPr>
          <w:rFonts w:ascii="Times New Roman" w:hAnsi="Times New Roman"/>
          <w:bCs/>
          <w:iCs/>
          <w:color w:val="FF0000"/>
          <w:sz w:val="24"/>
          <w:szCs w:val="24"/>
        </w:rPr>
      </w:pPr>
      <w:r w:rsidRPr="00380270">
        <w:rPr>
          <w:rFonts w:ascii="Times New Roman" w:hAnsi="Times New Roman"/>
          <w:bCs/>
          <w:iCs/>
          <w:color w:val="FF0000"/>
          <w:sz w:val="24"/>
          <w:szCs w:val="24"/>
        </w:rPr>
        <w:t>Đáp án: 4.</w:t>
      </w:r>
    </w:p>
    <w:p w14:paraId="173F5D43" w14:textId="2CFB2AE5" w:rsidR="00380270" w:rsidRPr="00380270" w:rsidRDefault="00380270" w:rsidP="006B0CF8">
      <w:pPr>
        <w:pStyle w:val="pn"/>
        <w:spacing w:line="264" w:lineRule="auto"/>
        <w:jc w:val="both"/>
        <w:rPr>
          <w:color w:val="FF0000"/>
        </w:rPr>
      </w:pPr>
      <w:r w:rsidRPr="00380270">
        <w:rPr>
          <w:color w:val="FF0000"/>
        </w:rPr>
        <w:t xml:space="preserve">%C = 92,31%. </w:t>
      </w:r>
    </w:p>
    <w:p w14:paraId="74E99F77" w14:textId="77777777" w:rsidR="00380270" w:rsidRPr="00380270" w:rsidRDefault="00380270" w:rsidP="006B0CF8">
      <w:pPr>
        <w:pStyle w:val="pn"/>
        <w:spacing w:line="264" w:lineRule="auto"/>
        <w:jc w:val="both"/>
        <w:rPr>
          <w:color w:val="FF0000"/>
        </w:rPr>
      </w:pPr>
      <w:r w:rsidRPr="00380270">
        <w:rPr>
          <w:color w:val="FF0000"/>
        </w:rPr>
        <w:t>Vì phân tử khối của acetylene gấp 13 lần phân tử khối của hydrogen nên M</w:t>
      </w:r>
      <w:r w:rsidRPr="00380270">
        <w:rPr>
          <w:color w:val="FF0000"/>
          <w:vertAlign w:val="subscript"/>
        </w:rPr>
        <w:t xml:space="preserve">acetylene </w:t>
      </w:r>
      <w:r w:rsidRPr="00380270">
        <w:rPr>
          <w:color w:val="FF0000"/>
        </w:rPr>
        <w:t>= 26.</w:t>
      </w:r>
    </w:p>
    <w:p w14:paraId="4197870D" w14:textId="77777777" w:rsidR="00380270" w:rsidRPr="00380270" w:rsidRDefault="00380270" w:rsidP="006B0CF8">
      <w:pPr>
        <w:pStyle w:val="pn"/>
        <w:spacing w:line="264" w:lineRule="auto"/>
        <w:jc w:val="both"/>
        <w:rPr>
          <w:color w:val="FF0000"/>
        </w:rPr>
      </w:pPr>
      <w:r w:rsidRPr="00380270">
        <w:rPr>
          <w:color w:val="FF0000"/>
        </w:rPr>
        <w:t>Acetylene là một hydrocarbon nên có công thức phân tử là C</w:t>
      </w:r>
      <w:r w:rsidRPr="00380270">
        <w:rPr>
          <w:color w:val="FF0000"/>
          <w:vertAlign w:val="subscript"/>
        </w:rPr>
        <w:t>x</w:t>
      </w:r>
      <w:r w:rsidRPr="00380270">
        <w:rPr>
          <w:color w:val="FF0000"/>
        </w:rPr>
        <w:t>H</w:t>
      </w:r>
      <w:r w:rsidRPr="00380270">
        <w:rPr>
          <w:color w:val="FF0000"/>
          <w:vertAlign w:val="subscript"/>
        </w:rPr>
        <w:t>y</w:t>
      </w:r>
    </w:p>
    <w:p w14:paraId="6D24CA12" w14:textId="1638F21D" w:rsidR="00380270" w:rsidRPr="00380270" w:rsidRDefault="00380270" w:rsidP="006B0CF8">
      <w:pPr>
        <w:pStyle w:val="pn"/>
        <w:spacing w:line="264" w:lineRule="auto"/>
        <w:jc w:val="both"/>
        <w:rPr>
          <w:color w:val="FF0000"/>
        </w:rPr>
      </w:pPr>
      <w:r w:rsidRPr="00380270">
        <w:rPr>
          <w:color w:val="FF0000"/>
          <w:position w:val="-24"/>
        </w:rPr>
        <w:object w:dxaOrig="4640" w:dyaOrig="660" w14:anchorId="3AD9FCC1">
          <v:shape id="_x0000_i1076" type="#_x0000_t75" style="width:231.75pt;height:33pt" o:ole="">
            <v:imagedata r:id="rId123" o:title=""/>
          </v:shape>
          <o:OLEObject Type="Embed" ProgID="Equation.DSMT4" ShapeID="_x0000_i1076" DrawAspect="Content" ObjectID="_1820035306" r:id="rId124"/>
        </w:object>
      </w:r>
    </w:p>
    <w:p w14:paraId="37691844" w14:textId="0F4EDF0D" w:rsidR="00380270" w:rsidRPr="00380270" w:rsidRDefault="00380270" w:rsidP="006B0CF8">
      <w:pPr>
        <w:pStyle w:val="pn"/>
        <w:spacing w:line="264" w:lineRule="auto"/>
        <w:jc w:val="both"/>
        <w:rPr>
          <w:color w:val="FF0000"/>
        </w:rPr>
      </w:pPr>
      <w:r w:rsidRPr="00380270">
        <w:rPr>
          <w:color w:val="FF0000"/>
        </w:rPr>
        <w:t>Công thức phân tử của acetylene là C</w:t>
      </w:r>
      <w:r w:rsidRPr="00380270">
        <w:rPr>
          <w:color w:val="FF0000"/>
          <w:vertAlign w:val="subscript"/>
        </w:rPr>
        <w:t>2</w:t>
      </w:r>
      <w:r w:rsidRPr="00380270">
        <w:rPr>
          <w:color w:val="FF0000"/>
        </w:rPr>
        <w:t>H</w:t>
      </w:r>
      <w:r w:rsidRPr="00380270">
        <w:rPr>
          <w:color w:val="FF0000"/>
          <w:vertAlign w:val="subscript"/>
        </w:rPr>
        <w:t>2</w:t>
      </w:r>
      <w:r>
        <w:rPr>
          <w:color w:val="FF0000"/>
        </w:rPr>
        <w:t>.</w:t>
      </w:r>
    </w:p>
    <w:p w14:paraId="299D028D" w14:textId="0160C8B9" w:rsidR="00812FAE" w:rsidRDefault="00380270" w:rsidP="006B0CF8">
      <w:pPr>
        <w:tabs>
          <w:tab w:val="left" w:pos="270"/>
          <w:tab w:val="left" w:pos="2880"/>
          <w:tab w:val="left" w:pos="5310"/>
          <w:tab w:val="left" w:pos="7830"/>
        </w:tabs>
        <w:spacing w:line="264" w:lineRule="auto"/>
        <w:jc w:val="both"/>
        <w:rPr>
          <w:rFonts w:ascii="Times New Roman" w:eastAsia="sans-serif" w:hAnsi="Times New Roman"/>
          <w:sz w:val="24"/>
          <w:szCs w:val="24"/>
          <w:shd w:val="clear" w:color="auto" w:fill="FFFFFF"/>
        </w:rPr>
      </w:pPr>
      <w:r w:rsidRPr="005304F4">
        <w:rPr>
          <w:rFonts w:ascii="Times New Roman" w:hAnsi="Times New Roman"/>
          <w:b/>
          <w:iCs/>
          <w:sz w:val="24"/>
          <w:szCs w:val="24"/>
        </w:rPr>
        <w:t xml:space="preserve">Câu </w:t>
      </w:r>
      <w:r w:rsidR="006B0CF8">
        <w:rPr>
          <w:rFonts w:ascii="Times New Roman" w:hAnsi="Times New Roman"/>
          <w:b/>
          <w:iCs/>
          <w:sz w:val="24"/>
          <w:szCs w:val="24"/>
        </w:rPr>
        <w:t>17</w:t>
      </w:r>
      <w:r w:rsidRPr="005304F4">
        <w:rPr>
          <w:rFonts w:ascii="Times New Roman" w:hAnsi="Times New Roman"/>
          <w:b/>
          <w:iCs/>
          <w:sz w:val="24"/>
          <w:szCs w:val="24"/>
        </w:rPr>
        <w:t xml:space="preserve">. </w:t>
      </w:r>
      <w:r w:rsidRPr="005304F4">
        <w:rPr>
          <w:rFonts w:ascii="Times New Roman" w:eastAsia="sans-serif" w:hAnsi="Times New Roman"/>
          <w:sz w:val="24"/>
          <w:szCs w:val="24"/>
          <w:shd w:val="clear" w:color="auto" w:fill="FFFFFF"/>
        </w:rPr>
        <w:t>Acetone là một hợp chất hữu cơ dùng để làm sạch dụng cụ trong phòng thí nghiệm, tẩy rửa sơn</w:t>
      </w:r>
      <w:r>
        <w:rPr>
          <w:rFonts w:ascii="Times New Roman" w:eastAsia="sans-serif" w:hAnsi="Times New Roman"/>
          <w:sz w:val="24"/>
          <w:szCs w:val="24"/>
          <w:shd w:val="clear" w:color="auto" w:fill="FFFFFF"/>
        </w:rPr>
        <w:t xml:space="preserve"> móng tay và là chất đầu của quá trình tổng hợp hữu cơ. Kết quả phân tích nguyên tố của acetone như sau 62,07% C, 27,59% O về khối lượng, còn lại là hydrogen. Phân tử khối của acetone được xác định thông qua phổ khối lượng với peak ion phân tử có giá trị m/z lớn nhất. </w:t>
      </w:r>
    </w:p>
    <w:p w14:paraId="130DB310" w14:textId="5444EA0A" w:rsidR="00380270" w:rsidRDefault="00380270" w:rsidP="006B0CF8">
      <w:pPr>
        <w:tabs>
          <w:tab w:val="left" w:pos="270"/>
          <w:tab w:val="left" w:pos="2880"/>
          <w:tab w:val="left" w:pos="5310"/>
          <w:tab w:val="left" w:pos="7830"/>
        </w:tabs>
        <w:spacing w:line="264" w:lineRule="auto"/>
        <w:jc w:val="center"/>
        <w:rPr>
          <w:rFonts w:ascii="Times New Roman" w:hAnsi="Times New Roman"/>
          <w:bCs/>
          <w:iCs/>
          <w:sz w:val="24"/>
          <w:szCs w:val="24"/>
        </w:rPr>
      </w:pPr>
      <w:r w:rsidRPr="00380270">
        <w:rPr>
          <w:rFonts w:ascii="Times New Roman" w:hAnsi="Times New Roman"/>
          <w:bCs/>
          <w:iCs/>
          <w:noProof/>
          <w:sz w:val="24"/>
          <w:szCs w:val="24"/>
        </w:rPr>
        <w:lastRenderedPageBreak/>
        <w:drawing>
          <wp:inline distT="0" distB="0" distL="0" distR="0" wp14:anchorId="10389390" wp14:editId="68A6E4BE">
            <wp:extent cx="3971275" cy="29856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79608" cy="2991920"/>
                    </a:xfrm>
                    <a:prstGeom prst="rect">
                      <a:avLst/>
                    </a:prstGeom>
                  </pic:spPr>
                </pic:pic>
              </a:graphicData>
            </a:graphic>
          </wp:inline>
        </w:drawing>
      </w:r>
    </w:p>
    <w:p w14:paraId="72D362D0" w14:textId="3282B5F5" w:rsidR="005304F4" w:rsidRDefault="005304F4" w:rsidP="006B0CF8">
      <w:pPr>
        <w:tabs>
          <w:tab w:val="left" w:pos="270"/>
          <w:tab w:val="left" w:pos="2880"/>
          <w:tab w:val="left" w:pos="5310"/>
          <w:tab w:val="left" w:pos="7830"/>
        </w:tabs>
        <w:spacing w:line="264" w:lineRule="auto"/>
        <w:jc w:val="both"/>
        <w:rPr>
          <w:rFonts w:ascii="Times New Roman" w:hAnsi="Times New Roman"/>
          <w:bCs/>
          <w:iCs/>
          <w:sz w:val="24"/>
          <w:szCs w:val="24"/>
        </w:rPr>
      </w:pPr>
      <w:r>
        <w:rPr>
          <w:rFonts w:ascii="Times New Roman" w:hAnsi="Times New Roman"/>
          <w:bCs/>
          <w:iCs/>
          <w:sz w:val="24"/>
          <w:szCs w:val="24"/>
        </w:rPr>
        <w:t>Tổng số nguyên tử có trong phân tử acetone là bao nhiêu?</w:t>
      </w:r>
    </w:p>
    <w:p w14:paraId="02B90704" w14:textId="36747925" w:rsidR="00380270" w:rsidRPr="00380270" w:rsidRDefault="00380270" w:rsidP="006B0CF8">
      <w:pPr>
        <w:tabs>
          <w:tab w:val="left" w:pos="283"/>
          <w:tab w:val="left" w:pos="2880"/>
          <w:tab w:val="left" w:pos="5310"/>
          <w:tab w:val="left" w:pos="7830"/>
        </w:tabs>
        <w:spacing w:line="264" w:lineRule="auto"/>
        <w:jc w:val="both"/>
        <w:rPr>
          <w:rFonts w:ascii="Times New Roman" w:hAnsi="Times New Roman"/>
          <w:bCs/>
          <w:iCs/>
          <w:color w:val="FF0000"/>
          <w:sz w:val="24"/>
          <w:szCs w:val="24"/>
        </w:rPr>
      </w:pPr>
      <w:r w:rsidRPr="00380270">
        <w:rPr>
          <w:rFonts w:ascii="Times New Roman" w:hAnsi="Times New Roman"/>
          <w:bCs/>
          <w:iCs/>
          <w:color w:val="FF0000"/>
          <w:sz w:val="24"/>
          <w:szCs w:val="24"/>
        </w:rPr>
        <w:t xml:space="preserve">Đáp án: </w:t>
      </w:r>
      <w:r w:rsidR="005304F4">
        <w:rPr>
          <w:rFonts w:ascii="Times New Roman" w:hAnsi="Times New Roman"/>
          <w:bCs/>
          <w:iCs/>
          <w:color w:val="FF0000"/>
          <w:sz w:val="24"/>
          <w:szCs w:val="24"/>
        </w:rPr>
        <w:t>10.</w:t>
      </w:r>
    </w:p>
    <w:p w14:paraId="380EDF53" w14:textId="57DE358B" w:rsidR="00380270" w:rsidRPr="005304F4" w:rsidRDefault="00380270" w:rsidP="006B0CF8">
      <w:pPr>
        <w:pStyle w:val="pn"/>
        <w:spacing w:line="264" w:lineRule="auto"/>
        <w:jc w:val="both"/>
        <w:rPr>
          <w:color w:val="FF0000"/>
        </w:rPr>
      </w:pPr>
      <w:r w:rsidRPr="005304F4">
        <w:rPr>
          <w:color w:val="FF0000"/>
        </w:rPr>
        <w:t>Gọi công thức tổng quát của acetone là C</w:t>
      </w:r>
      <w:r w:rsidRPr="005304F4">
        <w:rPr>
          <w:color w:val="FF0000"/>
          <w:vertAlign w:val="subscript"/>
        </w:rPr>
        <w:t>x</w:t>
      </w:r>
      <w:r w:rsidRPr="005304F4">
        <w:rPr>
          <w:color w:val="FF0000"/>
        </w:rPr>
        <w:t>H</w:t>
      </w:r>
      <w:r w:rsidRPr="005304F4">
        <w:rPr>
          <w:color w:val="FF0000"/>
          <w:vertAlign w:val="subscript"/>
        </w:rPr>
        <w:t>y</w:t>
      </w:r>
      <w:r w:rsidRPr="005304F4">
        <w:rPr>
          <w:color w:val="FF0000"/>
        </w:rPr>
        <w:t>O</w:t>
      </w:r>
      <w:r w:rsidRPr="005304F4">
        <w:rPr>
          <w:color w:val="FF0000"/>
          <w:vertAlign w:val="subscript"/>
        </w:rPr>
        <w:t>z</w:t>
      </w:r>
    </w:p>
    <w:p w14:paraId="2D9A511D" w14:textId="77777777" w:rsidR="00380270" w:rsidRPr="005304F4" w:rsidRDefault="00380270" w:rsidP="006B0CF8">
      <w:pPr>
        <w:pStyle w:val="pn"/>
        <w:spacing w:line="264" w:lineRule="auto"/>
        <w:jc w:val="both"/>
        <w:rPr>
          <w:color w:val="FF0000"/>
        </w:rPr>
      </w:pPr>
      <w:r w:rsidRPr="005304F4">
        <w:rPr>
          <w:color w:val="FF0000"/>
        </w:rPr>
        <w:t>Dựa vào phổ khối lượng nguyên tử, có M</w:t>
      </w:r>
      <w:r w:rsidRPr="005304F4">
        <w:rPr>
          <w:color w:val="FF0000"/>
          <w:vertAlign w:val="subscript"/>
        </w:rPr>
        <w:t>acetone</w:t>
      </w:r>
      <w:r w:rsidRPr="005304F4">
        <w:rPr>
          <w:color w:val="FF0000"/>
        </w:rPr>
        <w:t> = 58</w:t>
      </w:r>
    </w:p>
    <w:p w14:paraId="142696D6" w14:textId="77777777" w:rsidR="00380270" w:rsidRPr="005304F4" w:rsidRDefault="00380270" w:rsidP="006B0CF8">
      <w:pPr>
        <w:pStyle w:val="pn"/>
        <w:spacing w:line="264" w:lineRule="auto"/>
        <w:jc w:val="both"/>
        <w:rPr>
          <w:color w:val="FF0000"/>
          <w:lang w:val="vi-VN"/>
        </w:rPr>
      </w:pPr>
      <w:r w:rsidRPr="005304F4">
        <w:rPr>
          <w:color w:val="FF0000"/>
        </w:rPr>
        <w:t>%m</w:t>
      </w:r>
      <w:r w:rsidRPr="005304F4">
        <w:rPr>
          <w:color w:val="FF0000"/>
          <w:vertAlign w:val="subscript"/>
        </w:rPr>
        <w:t>H</w:t>
      </w:r>
      <w:r w:rsidRPr="005304F4">
        <w:rPr>
          <w:color w:val="FF0000"/>
        </w:rPr>
        <w:t> =</w:t>
      </w:r>
      <w:r w:rsidRPr="005304F4">
        <w:rPr>
          <w:color w:val="FF0000"/>
          <w:lang w:val="vi-VN"/>
        </w:rPr>
        <w:t xml:space="preserve"> 100 – 62,07 – 27,59 = </w:t>
      </w:r>
      <w:r w:rsidRPr="005304F4">
        <w:rPr>
          <w:color w:val="FF0000"/>
        </w:rPr>
        <w:t xml:space="preserve"> 10,34 %</w:t>
      </w:r>
      <w:r w:rsidRPr="005304F4">
        <w:rPr>
          <w:color w:val="FF0000"/>
          <w:lang w:val="vi-VN"/>
        </w:rPr>
        <w:t>.</w:t>
      </w:r>
    </w:p>
    <w:p w14:paraId="2775464B" w14:textId="77777777" w:rsidR="00380270" w:rsidRPr="005304F4" w:rsidRDefault="00380270" w:rsidP="006B0CF8">
      <w:pPr>
        <w:pStyle w:val="pn"/>
        <w:spacing w:line="264" w:lineRule="auto"/>
        <w:jc w:val="both"/>
        <w:rPr>
          <w:color w:val="FF0000"/>
          <w:lang w:val="vi-VN"/>
        </w:rPr>
      </w:pPr>
      <w:r w:rsidRPr="005304F4">
        <w:rPr>
          <w:color w:val="FF0000"/>
        </w:rPr>
        <w:t>Ta có:</w:t>
      </w:r>
      <w:r w:rsidRPr="005304F4">
        <w:rPr>
          <w:color w:val="FF0000"/>
          <w:lang w:val="vi-VN"/>
        </w:rPr>
        <w:t xml:space="preserve"> </w:t>
      </w:r>
      <w:r w:rsidRPr="005304F4">
        <w:rPr>
          <w:color w:val="FF0000"/>
          <w:position w:val="-24"/>
        </w:rPr>
        <w:object w:dxaOrig="5700" w:dyaOrig="620" w14:anchorId="1A3921C9">
          <v:shape id="_x0000_i1077" type="#_x0000_t75" style="width:286.5pt;height:30pt" o:ole="">
            <v:imagedata r:id="rId125" o:title=""/>
          </v:shape>
          <o:OLEObject Type="Embed" ProgID="Equation.DSMT4" ShapeID="_x0000_i1077" DrawAspect="Content" ObjectID="_1820035307" r:id="rId126"/>
        </w:object>
      </w:r>
      <w:r w:rsidRPr="005304F4">
        <w:rPr>
          <w:color w:val="FF0000"/>
          <w:position w:val="-6"/>
          <w:lang w:val="vi-VN"/>
        </w:rPr>
        <w:object w:dxaOrig="300" w:dyaOrig="240" w14:anchorId="1CD1DCAF">
          <v:shape id="_x0000_i1078" type="#_x0000_t75" style="width:15.75pt;height:12pt" o:ole="">
            <v:imagedata r:id="rId27" o:title=""/>
          </v:shape>
          <o:OLEObject Type="Embed" ProgID="Equation.DSMT4" ShapeID="_x0000_i1078" DrawAspect="Content" ObjectID="_1820035308" r:id="rId127"/>
        </w:object>
      </w:r>
      <w:r w:rsidRPr="005304F4">
        <w:rPr>
          <w:color w:val="FF0000"/>
          <w:lang w:val="vi-VN"/>
        </w:rPr>
        <w:t xml:space="preserve"> CTĐGN của acetone là C</w:t>
      </w:r>
      <w:r w:rsidRPr="005304F4">
        <w:rPr>
          <w:color w:val="FF0000"/>
          <w:vertAlign w:val="subscript"/>
          <w:lang w:val="vi-VN"/>
        </w:rPr>
        <w:t>3</w:t>
      </w:r>
      <w:r w:rsidRPr="005304F4">
        <w:rPr>
          <w:color w:val="FF0000"/>
          <w:lang w:val="vi-VN"/>
        </w:rPr>
        <w:t>H</w:t>
      </w:r>
      <w:r w:rsidRPr="005304F4">
        <w:rPr>
          <w:color w:val="FF0000"/>
          <w:vertAlign w:val="subscript"/>
          <w:lang w:val="vi-VN"/>
        </w:rPr>
        <w:t>6</w:t>
      </w:r>
      <w:r w:rsidRPr="005304F4">
        <w:rPr>
          <w:color w:val="FF0000"/>
          <w:lang w:val="vi-VN"/>
        </w:rPr>
        <w:t>O</w:t>
      </w:r>
    </w:p>
    <w:p w14:paraId="591667B6" w14:textId="7F8D7FD5" w:rsidR="00380270" w:rsidRDefault="00380270" w:rsidP="006B0CF8">
      <w:pPr>
        <w:pStyle w:val="pn"/>
        <w:spacing w:line="264" w:lineRule="auto"/>
        <w:jc w:val="both"/>
        <w:rPr>
          <w:color w:val="FF0000"/>
        </w:rPr>
      </w:pPr>
      <w:r w:rsidRPr="005304F4">
        <w:rPr>
          <w:color w:val="FF0000"/>
          <w:lang w:val="vi-VN"/>
        </w:rPr>
        <w:t>CTPT của acetone có dạng: (C</w:t>
      </w:r>
      <w:r w:rsidRPr="005304F4">
        <w:rPr>
          <w:color w:val="FF0000"/>
          <w:vertAlign w:val="subscript"/>
          <w:lang w:val="vi-VN"/>
        </w:rPr>
        <w:t>3</w:t>
      </w:r>
      <w:r w:rsidRPr="005304F4">
        <w:rPr>
          <w:color w:val="FF0000"/>
          <w:lang w:val="vi-VN"/>
        </w:rPr>
        <w:t>H</w:t>
      </w:r>
      <w:r w:rsidRPr="005304F4">
        <w:rPr>
          <w:color w:val="FF0000"/>
          <w:vertAlign w:val="subscript"/>
          <w:lang w:val="vi-VN"/>
        </w:rPr>
        <w:t>6</w:t>
      </w:r>
      <w:r w:rsidRPr="005304F4">
        <w:rPr>
          <w:color w:val="FF0000"/>
          <w:lang w:val="vi-VN"/>
        </w:rPr>
        <w:t>O)</w:t>
      </w:r>
      <w:r w:rsidRPr="005304F4">
        <w:rPr>
          <w:color w:val="FF0000"/>
          <w:vertAlign w:val="subscript"/>
          <w:lang w:val="vi-VN"/>
        </w:rPr>
        <w:t>n</w:t>
      </w:r>
      <w:r w:rsidRPr="005304F4">
        <w:rPr>
          <w:color w:val="FF0000"/>
          <w:lang w:val="vi-VN"/>
        </w:rPr>
        <w:t xml:space="preserve"> </w:t>
      </w:r>
      <w:r w:rsidRPr="005304F4">
        <w:rPr>
          <w:color w:val="FF0000"/>
          <w:position w:val="-6"/>
          <w:lang w:val="vi-VN"/>
        </w:rPr>
        <w:object w:dxaOrig="300" w:dyaOrig="240" w14:anchorId="3A0BF60C">
          <v:shape id="_x0000_i1079" type="#_x0000_t75" style="width:15.75pt;height:12pt" o:ole="">
            <v:imagedata r:id="rId27" o:title=""/>
          </v:shape>
          <o:OLEObject Type="Embed" ProgID="Equation.DSMT4" ShapeID="_x0000_i1079" DrawAspect="Content" ObjectID="_1820035309" r:id="rId128"/>
        </w:object>
      </w:r>
      <w:r w:rsidRPr="005304F4">
        <w:rPr>
          <w:color w:val="FF0000"/>
          <w:lang w:val="vi-VN"/>
        </w:rPr>
        <w:t xml:space="preserve"> M</w:t>
      </w:r>
      <w:r w:rsidRPr="005304F4">
        <w:rPr>
          <w:color w:val="FF0000"/>
          <w:vertAlign w:val="subscript"/>
          <w:lang w:val="vi-VN"/>
        </w:rPr>
        <w:t>acetone</w:t>
      </w:r>
      <w:r w:rsidRPr="005304F4">
        <w:rPr>
          <w:color w:val="FF0000"/>
          <w:lang w:val="vi-VN"/>
        </w:rPr>
        <w:t xml:space="preserve"> = 58n = 58 </w:t>
      </w:r>
      <w:r w:rsidRPr="005304F4">
        <w:rPr>
          <w:color w:val="FF0000"/>
          <w:position w:val="-6"/>
          <w:lang w:val="vi-VN"/>
        </w:rPr>
        <w:object w:dxaOrig="300" w:dyaOrig="240" w14:anchorId="77EB0758">
          <v:shape id="_x0000_i1080" type="#_x0000_t75" style="width:15.75pt;height:12pt" o:ole="">
            <v:imagedata r:id="rId27" o:title=""/>
          </v:shape>
          <o:OLEObject Type="Embed" ProgID="Equation.DSMT4" ShapeID="_x0000_i1080" DrawAspect="Content" ObjectID="_1820035310" r:id="rId129"/>
        </w:object>
      </w:r>
      <w:r w:rsidRPr="005304F4">
        <w:rPr>
          <w:color w:val="FF0000"/>
          <w:lang w:val="vi-VN"/>
        </w:rPr>
        <w:t xml:space="preserve"> n = 1 </w:t>
      </w:r>
      <w:r w:rsidRPr="005304F4">
        <w:rPr>
          <w:color w:val="FF0000"/>
          <w:position w:val="-6"/>
          <w:lang w:val="vi-VN"/>
        </w:rPr>
        <w:object w:dxaOrig="300" w:dyaOrig="240" w14:anchorId="0E85A4C5">
          <v:shape id="_x0000_i1081" type="#_x0000_t75" style="width:15.75pt;height:12pt" o:ole="">
            <v:imagedata r:id="rId27" o:title=""/>
          </v:shape>
          <o:OLEObject Type="Embed" ProgID="Equation.DSMT4" ShapeID="_x0000_i1081" DrawAspect="Content" ObjectID="_1820035311" r:id="rId130"/>
        </w:object>
      </w:r>
      <w:r w:rsidRPr="005304F4">
        <w:rPr>
          <w:color w:val="FF0000"/>
          <w:lang w:val="vi-VN"/>
        </w:rPr>
        <w:t xml:space="preserve"> CTPT của aceton là C</w:t>
      </w:r>
      <w:r w:rsidRPr="005304F4">
        <w:rPr>
          <w:color w:val="FF0000"/>
          <w:vertAlign w:val="subscript"/>
          <w:lang w:val="vi-VN"/>
        </w:rPr>
        <w:t>3</w:t>
      </w:r>
      <w:r w:rsidRPr="005304F4">
        <w:rPr>
          <w:color w:val="FF0000"/>
          <w:lang w:val="vi-VN"/>
        </w:rPr>
        <w:t>H</w:t>
      </w:r>
      <w:r w:rsidRPr="005304F4">
        <w:rPr>
          <w:color w:val="FF0000"/>
          <w:vertAlign w:val="subscript"/>
          <w:lang w:val="vi-VN"/>
        </w:rPr>
        <w:t>6</w:t>
      </w:r>
      <w:r w:rsidRPr="005304F4">
        <w:rPr>
          <w:color w:val="FF0000"/>
          <w:lang w:val="vi-VN"/>
        </w:rPr>
        <w:t>O</w:t>
      </w:r>
      <w:r w:rsidR="005304F4">
        <w:rPr>
          <w:color w:val="FF0000"/>
        </w:rPr>
        <w:t>.</w:t>
      </w:r>
    </w:p>
    <w:p w14:paraId="70F141FD" w14:textId="367E1209" w:rsidR="005304F4" w:rsidRPr="005304F4" w:rsidRDefault="005304F4" w:rsidP="006B0CF8">
      <w:pPr>
        <w:tabs>
          <w:tab w:val="left" w:pos="283"/>
          <w:tab w:val="left" w:pos="2835"/>
          <w:tab w:val="left" w:pos="5386"/>
          <w:tab w:val="left" w:pos="7937"/>
        </w:tabs>
        <w:spacing w:line="264" w:lineRule="auto"/>
        <w:jc w:val="both"/>
        <w:rPr>
          <w:rFonts w:ascii="Times New Roman" w:eastAsia="sans-serif" w:hAnsi="Times New Roman"/>
          <w:sz w:val="24"/>
          <w:szCs w:val="24"/>
          <w:shd w:val="clear" w:color="auto" w:fill="FFFFFF"/>
        </w:rPr>
      </w:pPr>
      <w:r w:rsidRPr="005304F4">
        <w:rPr>
          <w:rFonts w:ascii="Times New Roman" w:hAnsi="Times New Roman"/>
          <w:b/>
          <w:iCs/>
          <w:sz w:val="24"/>
          <w:szCs w:val="24"/>
        </w:rPr>
        <w:t xml:space="preserve">Câu </w:t>
      </w:r>
      <w:r w:rsidR="006B0CF8">
        <w:rPr>
          <w:rFonts w:ascii="Times New Roman" w:hAnsi="Times New Roman"/>
          <w:b/>
          <w:iCs/>
          <w:sz w:val="24"/>
          <w:szCs w:val="24"/>
        </w:rPr>
        <w:t>18</w:t>
      </w:r>
      <w:r w:rsidRPr="005304F4">
        <w:rPr>
          <w:rFonts w:ascii="Times New Roman" w:hAnsi="Times New Roman"/>
          <w:b/>
          <w:iCs/>
          <w:sz w:val="24"/>
          <w:szCs w:val="24"/>
        </w:rPr>
        <w:t xml:space="preserve">. </w:t>
      </w:r>
      <w:r w:rsidRPr="005304F4">
        <w:rPr>
          <w:rFonts w:ascii="Times New Roman" w:eastAsia="sans-serif" w:hAnsi="Times New Roman"/>
          <w:sz w:val="24"/>
          <w:szCs w:val="24"/>
          <w:shd w:val="clear" w:color="auto" w:fill="FFFFFF"/>
        </w:rPr>
        <w:t xml:space="preserve">Aniline là hợp chất quan trọng trong công nghiệp phẩm nhuộm sản xuất polymer. Kết quả phân tích nguyên tố aniline như sau 77,42% C, 7,53% H về khối lượng còn lại là </w:t>
      </w:r>
      <w:r w:rsidRPr="005304F4">
        <w:rPr>
          <w:rFonts w:ascii="Times New Roman" w:eastAsia="sans-serif" w:hAnsi="Times New Roman"/>
          <w:sz w:val="24"/>
          <w:szCs w:val="24"/>
          <w:shd w:val="clear" w:color="auto" w:fill="FFFFFF"/>
          <w:lang w:val="vi-VN"/>
        </w:rPr>
        <w:t>n</w:t>
      </w:r>
      <w:r w:rsidRPr="005304F4">
        <w:rPr>
          <w:rFonts w:ascii="Times New Roman" w:eastAsia="sans-serif" w:hAnsi="Times New Roman"/>
          <w:sz w:val="24"/>
          <w:szCs w:val="24"/>
          <w:shd w:val="clear" w:color="auto" w:fill="FFFFFF"/>
        </w:rPr>
        <w:t xml:space="preserve">itrogen. Phân tử khối của </w:t>
      </w:r>
      <w:r w:rsidRPr="005304F4">
        <w:rPr>
          <w:rFonts w:ascii="Times New Roman" w:eastAsia="sans-serif" w:hAnsi="Times New Roman"/>
          <w:sz w:val="24"/>
          <w:szCs w:val="24"/>
          <w:shd w:val="clear" w:color="auto" w:fill="FFFFFF"/>
          <w:lang w:val="vi-VN"/>
        </w:rPr>
        <w:t>a</w:t>
      </w:r>
      <w:r w:rsidRPr="005304F4">
        <w:rPr>
          <w:rFonts w:ascii="Times New Roman" w:eastAsia="sans-serif" w:hAnsi="Times New Roman"/>
          <w:sz w:val="24"/>
          <w:szCs w:val="24"/>
          <w:shd w:val="clear" w:color="auto" w:fill="FFFFFF"/>
        </w:rPr>
        <w:t xml:space="preserve">niline được xác định trên phổ khối lượng nguyên tử tương ứng với peak có cường độ tương đối mạnh nhất. </w:t>
      </w:r>
    </w:p>
    <w:p w14:paraId="540E7CC8" w14:textId="705C0B4E" w:rsidR="005304F4" w:rsidRDefault="005304F4" w:rsidP="006B0CF8">
      <w:pPr>
        <w:tabs>
          <w:tab w:val="left" w:pos="283"/>
          <w:tab w:val="left" w:pos="2835"/>
          <w:tab w:val="left" w:pos="5386"/>
          <w:tab w:val="left" w:pos="7937"/>
        </w:tabs>
        <w:spacing w:line="264" w:lineRule="auto"/>
        <w:jc w:val="center"/>
        <w:rPr>
          <w:rFonts w:ascii="Times New Roman" w:eastAsia="sans-serif" w:hAnsi="Times New Roman"/>
          <w:sz w:val="24"/>
          <w:szCs w:val="24"/>
          <w:shd w:val="clear" w:color="auto" w:fill="FFFFFF"/>
        </w:rPr>
      </w:pPr>
      <w:r w:rsidRPr="005304F4">
        <w:rPr>
          <w:rFonts w:ascii="Times New Roman" w:eastAsia="sans-serif" w:hAnsi="Times New Roman"/>
          <w:noProof/>
          <w:sz w:val="24"/>
          <w:szCs w:val="24"/>
          <w:shd w:val="clear" w:color="auto" w:fill="FFFFFF"/>
        </w:rPr>
        <w:drawing>
          <wp:inline distT="0" distB="0" distL="0" distR="0" wp14:anchorId="162A9278" wp14:editId="67C9D11D">
            <wp:extent cx="3269673" cy="29362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131">
                              <a14:imgEffect>
                                <a14:sharpenSoften amount="50000"/>
                              </a14:imgEffect>
                              <a14:imgEffect>
                                <a14:brightnessContrast bright="20000" contrast="-40000"/>
                              </a14:imgEffect>
                            </a14:imgLayer>
                          </a14:imgProps>
                        </a:ext>
                      </a:extLst>
                    </a:blip>
                    <a:stretch>
                      <a:fillRect/>
                    </a:stretch>
                  </pic:blipFill>
                  <pic:spPr>
                    <a:xfrm>
                      <a:off x="0" y="0"/>
                      <a:ext cx="3273422" cy="2939607"/>
                    </a:xfrm>
                    <a:prstGeom prst="rect">
                      <a:avLst/>
                    </a:prstGeom>
                  </pic:spPr>
                </pic:pic>
              </a:graphicData>
            </a:graphic>
          </wp:inline>
        </w:drawing>
      </w:r>
    </w:p>
    <w:p w14:paraId="7FFC2C66" w14:textId="0E382714" w:rsidR="005304F4" w:rsidRDefault="005304F4" w:rsidP="006B0CF8">
      <w:pPr>
        <w:tabs>
          <w:tab w:val="left" w:pos="283"/>
          <w:tab w:val="left" w:pos="2835"/>
          <w:tab w:val="left" w:pos="5386"/>
          <w:tab w:val="left" w:pos="7937"/>
        </w:tabs>
        <w:spacing w:line="264" w:lineRule="auto"/>
        <w:jc w:val="both"/>
        <w:rPr>
          <w:rFonts w:ascii="Times New Roman" w:eastAsia="sans-serif" w:hAnsi="Times New Roman"/>
          <w:sz w:val="24"/>
          <w:szCs w:val="24"/>
          <w:shd w:val="clear" w:color="auto" w:fill="FFFFFF"/>
        </w:rPr>
      </w:pPr>
      <w:r>
        <w:rPr>
          <w:rFonts w:ascii="Times New Roman" w:eastAsia="sans-serif" w:hAnsi="Times New Roman"/>
          <w:sz w:val="24"/>
          <w:szCs w:val="24"/>
          <w:shd w:val="clear" w:color="auto" w:fill="FFFFFF"/>
        </w:rPr>
        <w:t xml:space="preserve">Có bao nhiêu nguyên tử carbon trong phân tử </w:t>
      </w:r>
      <w:r>
        <w:rPr>
          <w:rFonts w:ascii="Times New Roman" w:eastAsia="sans-serif" w:hAnsi="Times New Roman"/>
          <w:sz w:val="24"/>
          <w:szCs w:val="24"/>
          <w:shd w:val="clear" w:color="auto" w:fill="FFFFFF"/>
          <w:lang w:val="vi-VN"/>
        </w:rPr>
        <w:t>a</w:t>
      </w:r>
      <w:r>
        <w:rPr>
          <w:rFonts w:ascii="Times New Roman" w:eastAsia="sans-serif" w:hAnsi="Times New Roman"/>
          <w:sz w:val="24"/>
          <w:szCs w:val="24"/>
          <w:shd w:val="clear" w:color="auto" w:fill="FFFFFF"/>
        </w:rPr>
        <w:t>niline?</w:t>
      </w:r>
    </w:p>
    <w:p w14:paraId="34B0CD3C" w14:textId="065CA618" w:rsidR="005304F4" w:rsidRPr="00380270" w:rsidRDefault="005304F4" w:rsidP="006B0CF8">
      <w:pPr>
        <w:tabs>
          <w:tab w:val="left" w:pos="283"/>
          <w:tab w:val="left" w:pos="2880"/>
          <w:tab w:val="left" w:pos="5310"/>
          <w:tab w:val="left" w:pos="7830"/>
        </w:tabs>
        <w:spacing w:line="264" w:lineRule="auto"/>
        <w:jc w:val="both"/>
        <w:rPr>
          <w:rFonts w:ascii="Times New Roman" w:hAnsi="Times New Roman"/>
          <w:bCs/>
          <w:iCs/>
          <w:color w:val="FF0000"/>
          <w:sz w:val="24"/>
          <w:szCs w:val="24"/>
        </w:rPr>
      </w:pPr>
      <w:r w:rsidRPr="00380270">
        <w:rPr>
          <w:rFonts w:ascii="Times New Roman" w:hAnsi="Times New Roman"/>
          <w:bCs/>
          <w:iCs/>
          <w:color w:val="FF0000"/>
          <w:sz w:val="24"/>
          <w:szCs w:val="24"/>
        </w:rPr>
        <w:t xml:space="preserve">Đáp án: </w:t>
      </w:r>
      <w:r>
        <w:rPr>
          <w:rFonts w:ascii="Times New Roman" w:hAnsi="Times New Roman"/>
          <w:bCs/>
          <w:iCs/>
          <w:color w:val="FF0000"/>
          <w:sz w:val="24"/>
          <w:szCs w:val="24"/>
        </w:rPr>
        <w:t>6.</w:t>
      </w:r>
    </w:p>
    <w:p w14:paraId="7679526F" w14:textId="77777777" w:rsidR="005304F4" w:rsidRPr="005304F4" w:rsidRDefault="005304F4" w:rsidP="006B0CF8">
      <w:pPr>
        <w:pStyle w:val="pn"/>
        <w:spacing w:line="264" w:lineRule="auto"/>
        <w:jc w:val="both"/>
        <w:rPr>
          <w:color w:val="FF0000"/>
        </w:rPr>
      </w:pPr>
      <w:r w:rsidRPr="005304F4">
        <w:rPr>
          <w:color w:val="FF0000"/>
        </w:rPr>
        <w:t xml:space="preserve">Gọi công thức phân tử của </w:t>
      </w:r>
      <w:r w:rsidRPr="005304F4">
        <w:rPr>
          <w:color w:val="FF0000"/>
          <w:lang w:val="vi-VN"/>
        </w:rPr>
        <w:t>a</w:t>
      </w:r>
      <w:r w:rsidRPr="005304F4">
        <w:rPr>
          <w:color w:val="FF0000"/>
        </w:rPr>
        <w:t>niline là C</w:t>
      </w:r>
      <w:r w:rsidRPr="005304F4">
        <w:rPr>
          <w:color w:val="FF0000"/>
          <w:vertAlign w:val="subscript"/>
        </w:rPr>
        <w:t>x</w:t>
      </w:r>
      <w:r w:rsidRPr="005304F4">
        <w:rPr>
          <w:color w:val="FF0000"/>
        </w:rPr>
        <w:t>H</w:t>
      </w:r>
      <w:r w:rsidRPr="005304F4">
        <w:rPr>
          <w:color w:val="FF0000"/>
          <w:vertAlign w:val="subscript"/>
        </w:rPr>
        <w:t>y</w:t>
      </w:r>
      <w:r w:rsidRPr="005304F4">
        <w:rPr>
          <w:color w:val="FF0000"/>
        </w:rPr>
        <w:t>N</w:t>
      </w:r>
      <w:r w:rsidRPr="005304F4">
        <w:rPr>
          <w:color w:val="FF0000"/>
          <w:vertAlign w:val="subscript"/>
        </w:rPr>
        <w:t>z</w:t>
      </w:r>
    </w:p>
    <w:p w14:paraId="275C5E5E" w14:textId="77777777" w:rsidR="005304F4" w:rsidRPr="005304F4" w:rsidRDefault="005304F4" w:rsidP="006B0CF8">
      <w:pPr>
        <w:pStyle w:val="pn"/>
        <w:spacing w:line="264" w:lineRule="auto"/>
        <w:jc w:val="both"/>
        <w:rPr>
          <w:color w:val="FF0000"/>
          <w:lang w:val="vi-VN"/>
        </w:rPr>
      </w:pPr>
      <w:r w:rsidRPr="005304F4">
        <w:rPr>
          <w:color w:val="FF0000"/>
          <w:lang w:val="vi-VN"/>
        </w:rPr>
        <w:t xml:space="preserve">Dựa vào phổ khối lượng </w:t>
      </w:r>
      <w:r w:rsidRPr="005304F4">
        <w:rPr>
          <w:color w:val="FF0000"/>
          <w:position w:val="-6"/>
          <w:lang w:val="vi-VN"/>
        </w:rPr>
        <w:object w:dxaOrig="300" w:dyaOrig="240" w14:anchorId="78B825B4">
          <v:shape id="_x0000_i1082" type="#_x0000_t75" style="width:15.75pt;height:12pt" o:ole="">
            <v:imagedata r:id="rId27" o:title=""/>
          </v:shape>
          <o:OLEObject Type="Embed" ProgID="Equation.DSMT4" ShapeID="_x0000_i1082" DrawAspect="Content" ObjectID="_1820035312" r:id="rId132"/>
        </w:object>
      </w:r>
      <w:r w:rsidRPr="005304F4">
        <w:rPr>
          <w:color w:val="FF0000"/>
          <w:lang w:val="vi-VN"/>
        </w:rPr>
        <w:t xml:space="preserve"> </w:t>
      </w:r>
      <w:r w:rsidRPr="005304F4">
        <w:rPr>
          <w:color w:val="FF0000"/>
        </w:rPr>
        <w:t>M</w:t>
      </w:r>
      <w:r w:rsidRPr="005304F4">
        <w:rPr>
          <w:color w:val="FF0000"/>
          <w:vertAlign w:val="subscript"/>
        </w:rPr>
        <w:t>Aniline</w:t>
      </w:r>
      <w:r w:rsidRPr="005304F4">
        <w:rPr>
          <w:color w:val="FF0000"/>
        </w:rPr>
        <w:t> = 93</w:t>
      </w:r>
      <w:r w:rsidRPr="005304F4">
        <w:rPr>
          <w:color w:val="FF0000"/>
          <w:lang w:val="vi-VN"/>
        </w:rPr>
        <w:t>; %m</w:t>
      </w:r>
      <w:r w:rsidRPr="005304F4">
        <w:rPr>
          <w:color w:val="FF0000"/>
          <w:vertAlign w:val="subscript"/>
          <w:lang w:val="vi-VN"/>
        </w:rPr>
        <w:t>N</w:t>
      </w:r>
      <w:r w:rsidRPr="005304F4">
        <w:rPr>
          <w:color w:val="FF0000"/>
          <w:lang w:val="vi-VN"/>
        </w:rPr>
        <w:t xml:space="preserve"> = 100 – 77,42 – 7,53 = 15,05%</w:t>
      </w:r>
    </w:p>
    <w:p w14:paraId="1D9D014F" w14:textId="77777777" w:rsidR="005304F4" w:rsidRPr="005304F4" w:rsidRDefault="005304F4" w:rsidP="006B0CF8">
      <w:pPr>
        <w:pStyle w:val="pn"/>
        <w:spacing w:line="264" w:lineRule="auto"/>
        <w:jc w:val="both"/>
        <w:rPr>
          <w:color w:val="FF0000"/>
          <w:lang w:val="vi-VN"/>
        </w:rPr>
      </w:pPr>
      <w:r w:rsidRPr="005304F4">
        <w:rPr>
          <w:color w:val="FF0000"/>
          <w:lang w:val="vi-VN"/>
        </w:rPr>
        <w:t xml:space="preserve">Ta có: x : y : z = </w:t>
      </w:r>
      <w:r w:rsidRPr="005304F4">
        <w:rPr>
          <w:color w:val="FF0000"/>
          <w:position w:val="-24"/>
        </w:rPr>
        <w:object w:dxaOrig="4760" w:dyaOrig="620" w14:anchorId="4B8B5CA8">
          <v:shape id="_x0000_i1083" type="#_x0000_t75" style="width:237.75pt;height:32.25pt" o:ole="">
            <v:imagedata r:id="rId133" o:title=""/>
          </v:shape>
          <o:OLEObject Type="Embed" ProgID="Equation.DSMT4" ShapeID="_x0000_i1083" DrawAspect="Content" ObjectID="_1820035313" r:id="rId134"/>
        </w:object>
      </w:r>
      <w:r w:rsidRPr="005304F4">
        <w:rPr>
          <w:color w:val="FF0000"/>
          <w:lang w:val="vi-VN"/>
        </w:rPr>
        <w:t xml:space="preserve"> </w:t>
      </w:r>
      <w:r w:rsidRPr="005304F4">
        <w:rPr>
          <w:color w:val="FF0000"/>
          <w:position w:val="-6"/>
          <w:lang w:val="vi-VN"/>
        </w:rPr>
        <w:object w:dxaOrig="300" w:dyaOrig="240" w14:anchorId="3C6E7305">
          <v:shape id="_x0000_i1084" type="#_x0000_t75" style="width:15.75pt;height:12pt" o:ole="">
            <v:imagedata r:id="rId27" o:title=""/>
          </v:shape>
          <o:OLEObject Type="Embed" ProgID="Equation.DSMT4" ShapeID="_x0000_i1084" DrawAspect="Content" ObjectID="_1820035314" r:id="rId135"/>
        </w:object>
      </w:r>
      <w:r w:rsidRPr="005304F4">
        <w:rPr>
          <w:color w:val="FF0000"/>
          <w:lang w:val="vi-VN"/>
        </w:rPr>
        <w:t xml:space="preserve"> CTĐGN của aniline là C</w:t>
      </w:r>
      <w:r w:rsidRPr="005304F4">
        <w:rPr>
          <w:color w:val="FF0000"/>
          <w:vertAlign w:val="subscript"/>
          <w:lang w:val="vi-VN"/>
        </w:rPr>
        <w:t>6</w:t>
      </w:r>
      <w:r w:rsidRPr="005304F4">
        <w:rPr>
          <w:color w:val="FF0000"/>
          <w:lang w:val="vi-VN"/>
        </w:rPr>
        <w:t>H</w:t>
      </w:r>
      <w:r w:rsidRPr="005304F4">
        <w:rPr>
          <w:color w:val="FF0000"/>
          <w:vertAlign w:val="subscript"/>
          <w:lang w:val="vi-VN"/>
        </w:rPr>
        <w:t>7</w:t>
      </w:r>
      <w:r w:rsidRPr="005304F4">
        <w:rPr>
          <w:color w:val="FF0000"/>
          <w:lang w:val="vi-VN"/>
        </w:rPr>
        <w:t>N</w:t>
      </w:r>
    </w:p>
    <w:p w14:paraId="2B480047" w14:textId="77777777" w:rsidR="005304F4" w:rsidRPr="005304F4" w:rsidRDefault="005304F4" w:rsidP="006B0CF8">
      <w:pPr>
        <w:pStyle w:val="pn"/>
        <w:spacing w:line="264" w:lineRule="auto"/>
        <w:jc w:val="both"/>
        <w:rPr>
          <w:color w:val="FF0000"/>
          <w:lang w:val="vi-VN"/>
        </w:rPr>
      </w:pPr>
      <w:r w:rsidRPr="005304F4">
        <w:rPr>
          <w:color w:val="FF0000"/>
          <w:lang w:val="vi-VN"/>
        </w:rPr>
        <w:lastRenderedPageBreak/>
        <w:t>Công thức phân tử của aniline có dạng (C</w:t>
      </w:r>
      <w:r w:rsidRPr="005304F4">
        <w:rPr>
          <w:color w:val="FF0000"/>
          <w:vertAlign w:val="subscript"/>
          <w:lang w:val="vi-VN"/>
        </w:rPr>
        <w:t>6</w:t>
      </w:r>
      <w:r w:rsidRPr="005304F4">
        <w:rPr>
          <w:color w:val="FF0000"/>
          <w:lang w:val="vi-VN"/>
        </w:rPr>
        <w:t>H</w:t>
      </w:r>
      <w:r w:rsidRPr="005304F4">
        <w:rPr>
          <w:color w:val="FF0000"/>
          <w:vertAlign w:val="subscript"/>
          <w:lang w:val="vi-VN"/>
        </w:rPr>
        <w:t>7</w:t>
      </w:r>
      <w:r w:rsidRPr="005304F4">
        <w:rPr>
          <w:color w:val="FF0000"/>
          <w:lang w:val="vi-VN"/>
        </w:rPr>
        <w:t>N)</w:t>
      </w:r>
      <w:r w:rsidRPr="005304F4">
        <w:rPr>
          <w:color w:val="FF0000"/>
          <w:vertAlign w:val="subscript"/>
          <w:lang w:val="vi-VN"/>
        </w:rPr>
        <w:t>n</w:t>
      </w:r>
      <w:r w:rsidRPr="005304F4">
        <w:rPr>
          <w:color w:val="FF0000"/>
          <w:lang w:val="vi-VN"/>
        </w:rPr>
        <w:t xml:space="preserve"> </w:t>
      </w:r>
    </w:p>
    <w:p w14:paraId="726DF926" w14:textId="0486D600" w:rsidR="005304F4" w:rsidRPr="005304F4" w:rsidRDefault="005304F4" w:rsidP="006B0CF8">
      <w:pPr>
        <w:pStyle w:val="pn"/>
        <w:spacing w:line="264" w:lineRule="auto"/>
        <w:jc w:val="both"/>
        <w:rPr>
          <w:color w:val="FF0000"/>
        </w:rPr>
      </w:pPr>
      <w:r w:rsidRPr="005304F4">
        <w:rPr>
          <w:color w:val="FF0000"/>
          <w:lang w:val="vi-VN"/>
        </w:rPr>
        <w:t>M</w:t>
      </w:r>
      <w:r w:rsidRPr="005304F4">
        <w:rPr>
          <w:color w:val="FF0000"/>
          <w:vertAlign w:val="subscript"/>
          <w:lang w:val="vi-VN"/>
        </w:rPr>
        <w:t>aniline</w:t>
      </w:r>
      <w:r w:rsidRPr="005304F4">
        <w:rPr>
          <w:color w:val="FF0000"/>
          <w:lang w:val="vi-VN"/>
        </w:rPr>
        <w:t xml:space="preserve"> = 93n = 93 </w:t>
      </w:r>
      <w:r w:rsidRPr="005304F4">
        <w:rPr>
          <w:color w:val="FF0000"/>
          <w:position w:val="-6"/>
          <w:lang w:val="vi-VN"/>
        </w:rPr>
        <w:object w:dxaOrig="300" w:dyaOrig="240" w14:anchorId="743F666C">
          <v:shape id="_x0000_i1085" type="#_x0000_t75" style="width:15.75pt;height:12pt" o:ole="">
            <v:imagedata r:id="rId27" o:title=""/>
          </v:shape>
          <o:OLEObject Type="Embed" ProgID="Equation.DSMT4" ShapeID="_x0000_i1085" DrawAspect="Content" ObjectID="_1820035315" r:id="rId136"/>
        </w:object>
      </w:r>
      <w:r w:rsidRPr="005304F4">
        <w:rPr>
          <w:color w:val="FF0000"/>
          <w:lang w:val="vi-VN"/>
        </w:rPr>
        <w:t xml:space="preserve"> n = 1 </w:t>
      </w:r>
      <w:r w:rsidRPr="005304F4">
        <w:rPr>
          <w:color w:val="FF0000"/>
          <w:position w:val="-6"/>
          <w:lang w:val="vi-VN"/>
        </w:rPr>
        <w:object w:dxaOrig="300" w:dyaOrig="240" w14:anchorId="3F4934BF">
          <v:shape id="_x0000_i1086" type="#_x0000_t75" style="width:15.75pt;height:12pt" o:ole="">
            <v:imagedata r:id="rId27" o:title=""/>
          </v:shape>
          <o:OLEObject Type="Embed" ProgID="Equation.DSMT4" ShapeID="_x0000_i1086" DrawAspect="Content" ObjectID="_1820035316" r:id="rId137"/>
        </w:object>
      </w:r>
      <w:r w:rsidRPr="005304F4">
        <w:rPr>
          <w:color w:val="FF0000"/>
          <w:lang w:val="vi-VN"/>
        </w:rPr>
        <w:t xml:space="preserve"> C</w:t>
      </w:r>
      <w:r w:rsidRPr="005304F4">
        <w:rPr>
          <w:color w:val="FF0000"/>
        </w:rPr>
        <w:t xml:space="preserve">ông thức phân tử của </w:t>
      </w:r>
      <w:r w:rsidRPr="005304F4">
        <w:rPr>
          <w:color w:val="FF0000"/>
          <w:lang w:val="vi-VN"/>
        </w:rPr>
        <w:t>a</w:t>
      </w:r>
      <w:r w:rsidRPr="005304F4">
        <w:rPr>
          <w:color w:val="FF0000"/>
        </w:rPr>
        <w:t>niline là C</w:t>
      </w:r>
      <w:r w:rsidRPr="005304F4">
        <w:rPr>
          <w:color w:val="FF0000"/>
          <w:vertAlign w:val="subscript"/>
        </w:rPr>
        <w:t>6</w:t>
      </w:r>
      <w:r w:rsidRPr="005304F4">
        <w:rPr>
          <w:color w:val="FF0000"/>
        </w:rPr>
        <w:t>H</w:t>
      </w:r>
      <w:r w:rsidRPr="005304F4">
        <w:rPr>
          <w:color w:val="FF0000"/>
          <w:vertAlign w:val="subscript"/>
        </w:rPr>
        <w:t>7</w:t>
      </w:r>
      <w:r w:rsidRPr="005304F4">
        <w:rPr>
          <w:color w:val="FF0000"/>
        </w:rPr>
        <w:t>N</w:t>
      </w:r>
    </w:p>
    <w:p w14:paraId="21BBDE13" w14:textId="5625A06D" w:rsidR="005304F4" w:rsidRPr="005826EA" w:rsidRDefault="005304F4" w:rsidP="006B0CF8">
      <w:pPr>
        <w:tabs>
          <w:tab w:val="left" w:pos="283"/>
          <w:tab w:val="left" w:pos="540"/>
          <w:tab w:val="left" w:pos="900"/>
          <w:tab w:val="left" w:pos="2835"/>
          <w:tab w:val="left" w:pos="5386"/>
          <w:tab w:val="left" w:pos="7937"/>
        </w:tabs>
        <w:spacing w:line="264" w:lineRule="auto"/>
        <w:jc w:val="both"/>
        <w:rPr>
          <w:rFonts w:ascii="Times New Roman" w:hAnsi="Times New Roman"/>
          <w:bCs/>
          <w:iCs/>
          <w:sz w:val="24"/>
          <w:szCs w:val="24"/>
        </w:rPr>
      </w:pPr>
      <w:r w:rsidRPr="005304F4">
        <w:rPr>
          <w:rFonts w:ascii="Times New Roman" w:hAnsi="Times New Roman"/>
          <w:b/>
          <w:iCs/>
          <w:sz w:val="24"/>
          <w:szCs w:val="24"/>
        </w:rPr>
        <w:t xml:space="preserve">Câu </w:t>
      </w:r>
      <w:r w:rsidR="006B0CF8">
        <w:rPr>
          <w:rFonts w:ascii="Times New Roman" w:hAnsi="Times New Roman"/>
          <w:b/>
          <w:iCs/>
          <w:sz w:val="24"/>
          <w:szCs w:val="24"/>
        </w:rPr>
        <w:t>19</w:t>
      </w:r>
      <w:r w:rsidRPr="005304F4">
        <w:rPr>
          <w:rFonts w:ascii="Times New Roman" w:hAnsi="Times New Roman"/>
          <w:b/>
          <w:iCs/>
          <w:sz w:val="24"/>
          <w:szCs w:val="24"/>
        </w:rPr>
        <w:t xml:space="preserve">. </w:t>
      </w:r>
      <w:r w:rsidRPr="005304F4">
        <w:rPr>
          <w:rFonts w:ascii="Times New Roman" w:hAnsi="Times New Roman"/>
          <w:bCs/>
          <w:iCs/>
          <w:sz w:val="24"/>
          <w:szCs w:val="24"/>
        </w:rPr>
        <w:t>Formaldehyde trong dung dịch (khoảng 40% theo thể tích hoặc 37% theo khối lượng) được gọi là</w:t>
      </w:r>
      <w:r w:rsidRPr="005826EA">
        <w:rPr>
          <w:rFonts w:ascii="Times New Roman" w:hAnsi="Times New Roman"/>
          <w:bCs/>
          <w:iCs/>
          <w:sz w:val="24"/>
          <w:szCs w:val="24"/>
        </w:rPr>
        <w:t xml:space="preserve"> fomon hay formalin, được sử dụng nhiều trong y khoa với tác dụng diệt khuẩn; là dung môi giúp bảo vệ các mẫu thí nghiệm hay các cơ quan trong cơ thể con người,… </w:t>
      </w:r>
      <w:r>
        <w:rPr>
          <w:rFonts w:ascii="Times New Roman" w:hAnsi="Times New Roman"/>
          <w:bCs/>
          <w:iCs/>
          <w:sz w:val="24"/>
          <w:szCs w:val="24"/>
        </w:rPr>
        <w:t>K</w:t>
      </w:r>
      <w:r w:rsidRPr="005826EA">
        <w:rPr>
          <w:rFonts w:ascii="Times New Roman" w:hAnsi="Times New Roman"/>
          <w:bCs/>
          <w:iCs/>
          <w:sz w:val="24"/>
          <w:szCs w:val="24"/>
        </w:rPr>
        <w:t xml:space="preserve">ết quả phân tích nguyên tố của hợp chất này có 40%C về khối lượng và </w:t>
      </w:r>
      <w:r w:rsidRPr="005826EA">
        <w:rPr>
          <w:rFonts w:ascii="Times New Roman" w:hAnsi="Times New Roman"/>
          <w:bCs/>
          <w:iCs/>
          <w:position w:val="-24"/>
          <w:sz w:val="24"/>
          <w:szCs w:val="24"/>
        </w:rPr>
        <w:object w:dxaOrig="1260" w:dyaOrig="660" w14:anchorId="3E38BD1D">
          <v:shape id="_x0000_i1087" type="#_x0000_t75" style="width:63pt;height:33pt" o:ole="">
            <v:imagedata r:id="rId65" o:title=""/>
          </v:shape>
          <o:OLEObject Type="Embed" ProgID="Equation.DSMT4" ShapeID="_x0000_i1087" DrawAspect="Content" ObjectID="_1820035317" r:id="rId138"/>
        </w:object>
      </w:r>
      <w:r w:rsidRPr="005826EA">
        <w:rPr>
          <w:rFonts w:ascii="Times New Roman" w:hAnsi="Times New Roman"/>
          <w:bCs/>
          <w:iCs/>
          <w:sz w:val="24"/>
          <w:szCs w:val="24"/>
        </w:rPr>
        <w:t xml:space="preserve">. Khối lượng mol phân tử của formaldehyde được xác định trên phổ khối lượng tương ứng với peak có giá trị </w:t>
      </w:r>
      <w:r w:rsidRPr="005826EA">
        <w:rPr>
          <w:rFonts w:ascii="Times New Roman" w:hAnsi="Times New Roman"/>
          <w:bCs/>
          <w:i/>
          <w:sz w:val="24"/>
          <w:szCs w:val="24"/>
        </w:rPr>
        <w:t>m/z</w:t>
      </w:r>
      <w:r w:rsidRPr="005826EA">
        <w:rPr>
          <w:rFonts w:ascii="Times New Roman" w:hAnsi="Times New Roman"/>
          <w:bCs/>
          <w:iCs/>
          <w:sz w:val="24"/>
          <w:szCs w:val="24"/>
        </w:rPr>
        <w:t xml:space="preserve"> lớn nhất.</w:t>
      </w:r>
      <w:r>
        <w:rPr>
          <w:rFonts w:ascii="Times New Roman" w:hAnsi="Times New Roman"/>
          <w:bCs/>
          <w:iCs/>
          <w:sz w:val="24"/>
          <w:szCs w:val="24"/>
        </w:rPr>
        <w:t xml:space="preserve"> </w:t>
      </w:r>
    </w:p>
    <w:p w14:paraId="3F433EE4" w14:textId="75ADEF4C" w:rsidR="005304F4" w:rsidRDefault="005304F4" w:rsidP="006B0CF8">
      <w:pPr>
        <w:tabs>
          <w:tab w:val="left" w:pos="283"/>
          <w:tab w:val="left" w:pos="540"/>
          <w:tab w:val="left" w:pos="900"/>
          <w:tab w:val="left" w:pos="2835"/>
          <w:tab w:val="left" w:pos="5386"/>
          <w:tab w:val="left" w:pos="7937"/>
        </w:tabs>
        <w:spacing w:line="264" w:lineRule="auto"/>
        <w:jc w:val="center"/>
        <w:rPr>
          <w:rFonts w:ascii="Times New Roman" w:hAnsi="Times New Roman"/>
          <w:bCs/>
          <w:iCs/>
          <w:color w:val="0000CC"/>
          <w:sz w:val="24"/>
          <w:szCs w:val="24"/>
        </w:rPr>
      </w:pPr>
      <w:r w:rsidRPr="005826EA">
        <w:rPr>
          <w:rFonts w:ascii="Times New Roman" w:hAnsi="Times New Roman"/>
          <w:noProof/>
          <w:sz w:val="24"/>
          <w:szCs w:val="24"/>
        </w:rPr>
        <w:drawing>
          <wp:inline distT="0" distB="0" distL="0" distR="0" wp14:anchorId="11D08F51" wp14:editId="68F40D45">
            <wp:extent cx="3955473" cy="2644267"/>
            <wp:effectExtent l="0" t="0" r="0" b="0"/>
            <wp:docPr id="1547117896" name="Picture 1"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17896" name="Picture 1" descr="A graph with numbers and lines  Description automatically generated"/>
                    <pic:cNvPicPr/>
                  </pic:nvPicPr>
                  <pic:blipFill>
                    <a:blip r:embed="rId67">
                      <a:extLst>
                        <a:ext uri="{BEBA8EAE-BF5A-486C-A8C5-ECC9F3942E4B}">
                          <a14:imgProps xmlns:a14="http://schemas.microsoft.com/office/drawing/2010/main">
                            <a14:imgLayer r:embed="rId139">
                              <a14:imgEffect>
                                <a14:sharpenSoften amount="25000"/>
                              </a14:imgEffect>
                            </a14:imgLayer>
                          </a14:imgProps>
                        </a:ext>
                      </a:extLst>
                    </a:blip>
                    <a:stretch>
                      <a:fillRect/>
                    </a:stretch>
                  </pic:blipFill>
                  <pic:spPr>
                    <a:xfrm>
                      <a:off x="0" y="0"/>
                      <a:ext cx="3955473" cy="2644267"/>
                    </a:xfrm>
                    <a:prstGeom prst="rect">
                      <a:avLst/>
                    </a:prstGeom>
                  </pic:spPr>
                </pic:pic>
              </a:graphicData>
            </a:graphic>
          </wp:inline>
        </w:drawing>
      </w:r>
    </w:p>
    <w:p w14:paraId="4E2F5274" w14:textId="5112B9AE" w:rsidR="005304F4" w:rsidRDefault="005304F4" w:rsidP="006B0CF8">
      <w:pPr>
        <w:tabs>
          <w:tab w:val="left" w:pos="270"/>
          <w:tab w:val="left" w:pos="2880"/>
          <w:tab w:val="left" w:pos="5310"/>
          <w:tab w:val="left" w:pos="7830"/>
        </w:tabs>
        <w:spacing w:line="264" w:lineRule="auto"/>
        <w:jc w:val="both"/>
        <w:rPr>
          <w:rFonts w:ascii="Times New Roman" w:hAnsi="Times New Roman"/>
          <w:bCs/>
          <w:iCs/>
          <w:sz w:val="24"/>
          <w:szCs w:val="24"/>
        </w:rPr>
      </w:pPr>
      <w:r>
        <w:rPr>
          <w:rFonts w:ascii="Times New Roman" w:hAnsi="Times New Roman"/>
          <w:bCs/>
          <w:iCs/>
          <w:sz w:val="24"/>
          <w:szCs w:val="24"/>
        </w:rPr>
        <w:t>Tổng số nguyên tử có trong phân tử f</w:t>
      </w:r>
      <w:r w:rsidRPr="005826EA">
        <w:rPr>
          <w:rFonts w:ascii="Times New Roman" w:hAnsi="Times New Roman"/>
          <w:bCs/>
          <w:iCs/>
          <w:sz w:val="24"/>
          <w:szCs w:val="24"/>
        </w:rPr>
        <w:t>ormaldehyde</w:t>
      </w:r>
      <w:r>
        <w:rPr>
          <w:rFonts w:ascii="Times New Roman" w:hAnsi="Times New Roman"/>
          <w:bCs/>
          <w:iCs/>
          <w:sz w:val="24"/>
          <w:szCs w:val="24"/>
        </w:rPr>
        <w:t xml:space="preserve"> là bao nhiêu?</w:t>
      </w:r>
    </w:p>
    <w:p w14:paraId="46735459" w14:textId="46ADDDB6" w:rsidR="005304F4" w:rsidRPr="00380270" w:rsidRDefault="005304F4" w:rsidP="006B0CF8">
      <w:pPr>
        <w:tabs>
          <w:tab w:val="left" w:pos="283"/>
          <w:tab w:val="left" w:pos="2880"/>
          <w:tab w:val="left" w:pos="5310"/>
          <w:tab w:val="left" w:pos="7830"/>
        </w:tabs>
        <w:spacing w:line="264" w:lineRule="auto"/>
        <w:jc w:val="both"/>
        <w:rPr>
          <w:rFonts w:ascii="Times New Roman" w:hAnsi="Times New Roman"/>
          <w:bCs/>
          <w:iCs/>
          <w:color w:val="FF0000"/>
          <w:sz w:val="24"/>
          <w:szCs w:val="24"/>
        </w:rPr>
      </w:pPr>
      <w:r w:rsidRPr="00380270">
        <w:rPr>
          <w:rFonts w:ascii="Times New Roman" w:hAnsi="Times New Roman"/>
          <w:bCs/>
          <w:iCs/>
          <w:color w:val="FF0000"/>
          <w:sz w:val="24"/>
          <w:szCs w:val="24"/>
        </w:rPr>
        <w:t xml:space="preserve">Đáp án: </w:t>
      </w:r>
      <w:r>
        <w:rPr>
          <w:rFonts w:ascii="Times New Roman" w:hAnsi="Times New Roman"/>
          <w:bCs/>
          <w:iCs/>
          <w:color w:val="FF0000"/>
          <w:sz w:val="24"/>
          <w:szCs w:val="24"/>
        </w:rPr>
        <w:t>4.</w:t>
      </w:r>
    </w:p>
    <w:p w14:paraId="0AB02FCC" w14:textId="77777777" w:rsidR="005304F4" w:rsidRPr="005304F4" w:rsidRDefault="005304F4" w:rsidP="006B0CF8">
      <w:pPr>
        <w:pStyle w:val="pn"/>
        <w:spacing w:line="264" w:lineRule="auto"/>
        <w:jc w:val="both"/>
        <w:rPr>
          <w:color w:val="FF0000"/>
        </w:rPr>
      </w:pPr>
      <w:r w:rsidRPr="005304F4">
        <w:rPr>
          <w:color w:val="FF0000"/>
        </w:rPr>
        <w:t xml:space="preserve">Dựa trên kết  nên quả phân tích nguyên tố của hợp chất formandehyde có </w:t>
      </w:r>
      <w:r w:rsidRPr="005304F4">
        <w:rPr>
          <w:color w:val="FF0000"/>
          <w:position w:val="-24"/>
        </w:rPr>
        <w:object w:dxaOrig="1260" w:dyaOrig="660" w14:anchorId="0B495374">
          <v:shape id="_x0000_i1088" type="#_x0000_t75" style="width:63pt;height:33pt" o:ole="">
            <v:imagedata r:id="rId140" o:title=""/>
          </v:shape>
          <o:OLEObject Type="Embed" ProgID="Equation.DSMT4" ShapeID="_x0000_i1088" DrawAspect="Content" ObjectID="_1820035318" r:id="rId141"/>
        </w:object>
      </w:r>
      <w:r w:rsidRPr="005304F4">
        <w:rPr>
          <w:color w:val="FF0000"/>
        </w:rPr>
        <w:t xml:space="preserve">, nên </w:t>
      </w:r>
      <w:r w:rsidRPr="005304F4">
        <w:rPr>
          <w:color w:val="FF0000"/>
          <w:position w:val="-12"/>
        </w:rPr>
        <w:object w:dxaOrig="1480" w:dyaOrig="380" w14:anchorId="17134A55">
          <v:shape id="_x0000_i1089" type="#_x0000_t75" style="width:74.25pt;height:19.5pt" o:ole="">
            <v:imagedata r:id="rId142" o:title=""/>
          </v:shape>
          <o:OLEObject Type="Embed" ProgID="Equation.DSMT4" ShapeID="_x0000_i1089" DrawAspect="Content" ObjectID="_1820035319" r:id="rId143"/>
        </w:object>
      </w:r>
      <w:r w:rsidRPr="005304F4">
        <w:rPr>
          <w:color w:val="FF0000"/>
        </w:rPr>
        <w:t xml:space="preserve">; </w:t>
      </w:r>
      <w:r w:rsidRPr="005304F4">
        <w:rPr>
          <w:color w:val="FF0000"/>
          <w:position w:val="-12"/>
        </w:rPr>
        <w:object w:dxaOrig="1640" w:dyaOrig="380" w14:anchorId="5A175367">
          <v:shape id="_x0000_i1090" type="#_x0000_t75" style="width:81.75pt;height:19.5pt" o:ole="">
            <v:imagedata r:id="rId144" o:title=""/>
          </v:shape>
          <o:OLEObject Type="Embed" ProgID="Equation.DSMT4" ShapeID="_x0000_i1090" DrawAspect="Content" ObjectID="_1820035320" r:id="rId145"/>
        </w:object>
      </w:r>
    </w:p>
    <w:p w14:paraId="24265238" w14:textId="77777777" w:rsidR="005304F4" w:rsidRPr="005304F4" w:rsidRDefault="005304F4" w:rsidP="006B0CF8">
      <w:pPr>
        <w:pStyle w:val="pn"/>
        <w:spacing w:line="264" w:lineRule="auto"/>
        <w:jc w:val="both"/>
        <w:rPr>
          <w:color w:val="FF0000"/>
        </w:rPr>
      </w:pPr>
      <w:r w:rsidRPr="005304F4">
        <w:rPr>
          <w:color w:val="FF0000"/>
        </w:rPr>
        <w:t>Đặt công thức phân tử của formandehydelà C</w:t>
      </w:r>
      <w:r w:rsidRPr="005304F4">
        <w:rPr>
          <w:color w:val="FF0000"/>
          <w:vertAlign w:val="subscript"/>
        </w:rPr>
        <w:t>x</w:t>
      </w:r>
      <w:r w:rsidRPr="005304F4">
        <w:rPr>
          <w:color w:val="FF0000"/>
        </w:rPr>
        <w:t>H</w:t>
      </w:r>
      <w:r w:rsidRPr="005304F4">
        <w:rPr>
          <w:color w:val="FF0000"/>
          <w:vertAlign w:val="subscript"/>
        </w:rPr>
        <w:t>y</w:t>
      </w:r>
      <w:r w:rsidRPr="005304F4">
        <w:rPr>
          <w:color w:val="FF0000"/>
        </w:rPr>
        <w:t>O</w:t>
      </w:r>
      <w:r w:rsidRPr="005304F4">
        <w:rPr>
          <w:color w:val="FF0000"/>
          <w:vertAlign w:val="subscript"/>
        </w:rPr>
        <w:t>z</w:t>
      </w:r>
      <w:r w:rsidRPr="005304F4">
        <w:rPr>
          <w:color w:val="FF0000"/>
        </w:rPr>
        <w:t>.</w:t>
      </w:r>
    </w:p>
    <w:p w14:paraId="6D2CEF27" w14:textId="77777777" w:rsidR="005304F4" w:rsidRPr="005304F4" w:rsidRDefault="005304F4" w:rsidP="006B0CF8">
      <w:pPr>
        <w:pStyle w:val="pn"/>
        <w:spacing w:line="264" w:lineRule="auto"/>
        <w:jc w:val="both"/>
        <w:rPr>
          <w:color w:val="FF0000"/>
        </w:rPr>
      </w:pPr>
      <w:r w:rsidRPr="005304F4">
        <w:rPr>
          <w:color w:val="FF0000"/>
        </w:rPr>
        <w:t>Từ phổ khối lượng suy ra M</w:t>
      </w:r>
      <w:r w:rsidRPr="005304F4">
        <w:rPr>
          <w:color w:val="FF0000"/>
          <w:vertAlign w:val="subscript"/>
        </w:rPr>
        <w:t>formandehyde</w:t>
      </w:r>
      <w:r w:rsidRPr="005304F4">
        <w:rPr>
          <w:color w:val="FF0000"/>
        </w:rPr>
        <w:t xml:space="preserve"> =30</w:t>
      </w:r>
    </w:p>
    <w:p w14:paraId="6FDFAFF0" w14:textId="6B501B5B" w:rsidR="005304F4" w:rsidRPr="005304F4" w:rsidRDefault="005304F4" w:rsidP="006B0CF8">
      <w:pPr>
        <w:pStyle w:val="pn"/>
        <w:spacing w:line="264" w:lineRule="auto"/>
        <w:jc w:val="both"/>
        <w:rPr>
          <w:color w:val="FF0000"/>
        </w:rPr>
      </w:pPr>
      <w:r w:rsidRPr="005304F4">
        <w:rPr>
          <w:color w:val="FF0000"/>
          <w:position w:val="-24"/>
        </w:rPr>
        <w:object w:dxaOrig="6520" w:dyaOrig="660" w14:anchorId="4BE77CEB">
          <v:shape id="_x0000_i1091" type="#_x0000_t75" style="width:326.25pt;height:33pt" o:ole="">
            <v:imagedata r:id="rId146" o:title=""/>
          </v:shape>
          <o:OLEObject Type="Embed" ProgID="Equation.DSMT4" ShapeID="_x0000_i1091" DrawAspect="Content" ObjectID="_1820035321" r:id="rId147"/>
        </w:object>
      </w:r>
      <w:r w:rsidRPr="005304F4">
        <w:rPr>
          <w:color w:val="FF0000"/>
        </w:rPr>
        <w:t xml:space="preserve"> </w:t>
      </w:r>
    </w:p>
    <w:p w14:paraId="736D854B" w14:textId="6C3408DA" w:rsidR="005304F4" w:rsidRDefault="005304F4" w:rsidP="006B0CF8">
      <w:pPr>
        <w:pStyle w:val="pn"/>
        <w:spacing w:line="264" w:lineRule="auto"/>
        <w:jc w:val="both"/>
        <w:rPr>
          <w:color w:val="FF0000"/>
        </w:rPr>
      </w:pPr>
      <w:r w:rsidRPr="005304F4">
        <w:rPr>
          <w:color w:val="FF0000"/>
        </w:rPr>
        <w:t>Công thức phân tử của formandehyde là CH</w:t>
      </w:r>
      <w:r w:rsidRPr="005304F4">
        <w:rPr>
          <w:color w:val="FF0000"/>
          <w:vertAlign w:val="subscript"/>
        </w:rPr>
        <w:t>2</w:t>
      </w:r>
      <w:r w:rsidRPr="005304F4">
        <w:rPr>
          <w:color w:val="FF0000"/>
        </w:rPr>
        <w:t>O.</w:t>
      </w:r>
    </w:p>
    <w:p w14:paraId="4BD8030E" w14:textId="183EE09E" w:rsidR="006B0CF8" w:rsidRDefault="006B0CF8" w:rsidP="006B0CF8">
      <w:pPr>
        <w:tabs>
          <w:tab w:val="left" w:pos="270"/>
          <w:tab w:val="left" w:pos="2880"/>
          <w:tab w:val="left" w:pos="5310"/>
          <w:tab w:val="left" w:pos="7830"/>
        </w:tabs>
        <w:spacing w:line="264" w:lineRule="auto"/>
        <w:jc w:val="both"/>
        <w:rPr>
          <w:rFonts w:ascii="Times New Roman" w:hAnsi="Times New Roman"/>
          <w:bCs/>
          <w:iCs/>
          <w:sz w:val="24"/>
          <w:szCs w:val="24"/>
        </w:rPr>
      </w:pPr>
      <w:r w:rsidRPr="006B0CF8">
        <w:rPr>
          <w:rFonts w:ascii="Times New Roman" w:hAnsi="Times New Roman"/>
          <w:b/>
          <w:iCs/>
          <w:sz w:val="24"/>
          <w:szCs w:val="24"/>
        </w:rPr>
        <w:t xml:space="preserve">Câu </w:t>
      </w:r>
      <w:r>
        <w:rPr>
          <w:rFonts w:ascii="Times New Roman" w:hAnsi="Times New Roman"/>
          <w:b/>
          <w:iCs/>
          <w:sz w:val="24"/>
          <w:szCs w:val="24"/>
        </w:rPr>
        <w:t>20</w:t>
      </w:r>
      <w:r w:rsidRPr="006B0CF8">
        <w:rPr>
          <w:rFonts w:ascii="Times New Roman" w:hAnsi="Times New Roman"/>
          <w:b/>
          <w:iCs/>
          <w:sz w:val="24"/>
          <w:szCs w:val="24"/>
        </w:rPr>
        <w:t xml:space="preserve">.  </w:t>
      </w:r>
      <w:r w:rsidRPr="006B0CF8">
        <w:rPr>
          <w:rFonts w:ascii="Times New Roman" w:hAnsi="Times New Roman"/>
          <w:bCs/>
          <w:iCs/>
          <w:sz w:val="24"/>
          <w:szCs w:val="24"/>
        </w:rPr>
        <w:t xml:space="preserve">Tiến hành phân tích nguyên tố, người ta xác định được trong thành phần của một hydrocarbon X chứa 0,72 gam carbon và 0,18 gam hydrogen. Sử dụng phổ MS, xác định được phân tử khối của X là 30. </w:t>
      </w:r>
      <w:r>
        <w:rPr>
          <w:rFonts w:ascii="Times New Roman" w:hAnsi="Times New Roman"/>
          <w:bCs/>
          <w:iCs/>
          <w:sz w:val="24"/>
          <w:szCs w:val="24"/>
        </w:rPr>
        <w:t>Tổng số nguyên tử có trong phân tử chất X là bao nhiêu?</w:t>
      </w:r>
    </w:p>
    <w:p w14:paraId="3476D0E2" w14:textId="047A2B3A" w:rsidR="006B0CF8" w:rsidRPr="00380270" w:rsidRDefault="006B0CF8" w:rsidP="006B0CF8">
      <w:pPr>
        <w:tabs>
          <w:tab w:val="left" w:pos="283"/>
          <w:tab w:val="left" w:pos="2880"/>
          <w:tab w:val="left" w:pos="5310"/>
          <w:tab w:val="left" w:pos="7830"/>
        </w:tabs>
        <w:spacing w:line="264" w:lineRule="auto"/>
        <w:jc w:val="both"/>
        <w:rPr>
          <w:rFonts w:ascii="Times New Roman" w:hAnsi="Times New Roman"/>
          <w:bCs/>
          <w:iCs/>
          <w:color w:val="FF0000"/>
          <w:sz w:val="24"/>
          <w:szCs w:val="24"/>
        </w:rPr>
      </w:pPr>
      <w:r w:rsidRPr="00380270">
        <w:rPr>
          <w:rFonts w:ascii="Times New Roman" w:hAnsi="Times New Roman"/>
          <w:bCs/>
          <w:iCs/>
          <w:color w:val="FF0000"/>
          <w:sz w:val="24"/>
          <w:szCs w:val="24"/>
        </w:rPr>
        <w:t xml:space="preserve">Đáp án: </w:t>
      </w:r>
      <w:r>
        <w:rPr>
          <w:rFonts w:ascii="Times New Roman" w:hAnsi="Times New Roman"/>
          <w:bCs/>
          <w:iCs/>
          <w:color w:val="FF0000"/>
          <w:sz w:val="24"/>
          <w:szCs w:val="24"/>
        </w:rPr>
        <w:t>8.</w:t>
      </w:r>
    </w:p>
    <w:p w14:paraId="190E820F" w14:textId="652FAD66" w:rsidR="006B0CF8" w:rsidRPr="006B0CF8" w:rsidRDefault="006B0CF8" w:rsidP="006B0CF8">
      <w:pPr>
        <w:pStyle w:val="pn"/>
        <w:spacing w:line="264" w:lineRule="auto"/>
        <w:jc w:val="both"/>
        <w:rPr>
          <w:color w:val="FF0000"/>
        </w:rPr>
      </w:pPr>
      <w:r w:rsidRPr="006B0CF8">
        <w:rPr>
          <w:color w:val="FF0000"/>
        </w:rPr>
        <w:t>Gọi công thức tổng quát của X là C</w:t>
      </w:r>
      <w:r w:rsidRPr="006B0CF8">
        <w:rPr>
          <w:color w:val="FF0000"/>
          <w:vertAlign w:val="subscript"/>
        </w:rPr>
        <w:t>x</w:t>
      </w:r>
      <w:r w:rsidRPr="006B0CF8">
        <w:rPr>
          <w:color w:val="FF0000"/>
        </w:rPr>
        <w:t>H</w:t>
      </w:r>
      <w:r w:rsidRPr="006B0CF8">
        <w:rPr>
          <w:color w:val="FF0000"/>
          <w:vertAlign w:val="subscript"/>
        </w:rPr>
        <w:t>y</w:t>
      </w:r>
    </w:p>
    <w:p w14:paraId="5CA03D42" w14:textId="77777777" w:rsidR="006B0CF8" w:rsidRPr="006B0CF8" w:rsidRDefault="006B0CF8" w:rsidP="006B0CF8">
      <w:pPr>
        <w:pStyle w:val="pn"/>
        <w:spacing w:line="264" w:lineRule="auto"/>
        <w:jc w:val="both"/>
        <w:rPr>
          <w:color w:val="FF0000"/>
        </w:rPr>
      </w:pPr>
      <w:r w:rsidRPr="006B0CF8">
        <w:rPr>
          <w:color w:val="FF0000"/>
        </w:rPr>
        <w:t>x : y = n</w:t>
      </w:r>
      <w:r w:rsidRPr="006B0CF8">
        <w:rPr>
          <w:color w:val="FF0000"/>
          <w:vertAlign w:val="subscript"/>
        </w:rPr>
        <w:t>C</w:t>
      </w:r>
      <w:r w:rsidRPr="006B0CF8">
        <w:rPr>
          <w:color w:val="FF0000"/>
        </w:rPr>
        <w:t xml:space="preserve"> : n</w:t>
      </w:r>
      <w:r w:rsidRPr="006B0CF8">
        <w:rPr>
          <w:color w:val="FF0000"/>
          <w:vertAlign w:val="subscript"/>
        </w:rPr>
        <w:t>H</w:t>
      </w:r>
      <w:r w:rsidRPr="006B0CF8">
        <w:rPr>
          <w:color w:val="FF0000"/>
        </w:rPr>
        <w:t xml:space="preserve"> = </w:t>
      </w:r>
      <w:r w:rsidRPr="006B0CF8">
        <w:rPr>
          <w:color w:val="FF0000"/>
          <w:position w:val="-24"/>
        </w:rPr>
        <w:object w:dxaOrig="1140" w:dyaOrig="620" w14:anchorId="537261F2">
          <v:shape id="_x0000_i1092" type="#_x0000_t75" style="width:57pt;height:31.5pt" o:ole="">
            <v:imagedata r:id="rId148" o:title=""/>
          </v:shape>
          <o:OLEObject Type="Embed" ProgID="Equation.DSMT4" ShapeID="_x0000_i1092" DrawAspect="Content" ObjectID="_1820035322" r:id="rId149"/>
        </w:object>
      </w:r>
      <w:r w:rsidRPr="006B0CF8">
        <w:rPr>
          <w:color w:val="FF0000"/>
        </w:rPr>
        <w:t>= 0,06 : 0,18 = 1 : 3</w:t>
      </w:r>
    </w:p>
    <w:p w14:paraId="0A5AF594" w14:textId="77777777" w:rsidR="006B0CF8" w:rsidRPr="006B0CF8" w:rsidRDefault="006B0CF8" w:rsidP="006B0CF8">
      <w:pPr>
        <w:pStyle w:val="pn"/>
        <w:spacing w:line="264" w:lineRule="auto"/>
        <w:jc w:val="both"/>
        <w:rPr>
          <w:color w:val="FF0000"/>
        </w:rPr>
      </w:pPr>
      <w:r w:rsidRPr="006B0CF8">
        <w:rPr>
          <w:color w:val="FF0000"/>
        </w:rPr>
        <w:t>Vậy công thức thực nghiệm của X là CH</w:t>
      </w:r>
      <w:r w:rsidRPr="006B0CF8">
        <w:rPr>
          <w:color w:val="FF0000"/>
          <w:vertAlign w:val="subscript"/>
        </w:rPr>
        <w:t>3</w:t>
      </w:r>
    </w:p>
    <w:p w14:paraId="5E8BF81E" w14:textId="37CA4116" w:rsidR="006B0CF8" w:rsidRPr="006B0CF8" w:rsidRDefault="006B0CF8" w:rsidP="006B0CF8">
      <w:pPr>
        <w:pStyle w:val="pn"/>
        <w:spacing w:line="264" w:lineRule="auto"/>
        <w:jc w:val="both"/>
        <w:rPr>
          <w:color w:val="FF0000"/>
        </w:rPr>
      </w:pPr>
      <w:r w:rsidRPr="006B0CF8">
        <w:rPr>
          <w:color w:val="FF0000"/>
        </w:rPr>
        <w:t>Công thức phân tử X có dạng (CH</w:t>
      </w:r>
      <w:r w:rsidRPr="006B0CF8">
        <w:rPr>
          <w:color w:val="FF0000"/>
          <w:vertAlign w:val="subscript"/>
        </w:rPr>
        <w:t>3</w:t>
      </w:r>
      <w:r w:rsidRPr="006B0CF8">
        <w:rPr>
          <w:color w:val="FF0000"/>
        </w:rPr>
        <w:t>)</w:t>
      </w:r>
      <w:r w:rsidRPr="006B0CF8">
        <w:rPr>
          <w:color w:val="FF0000"/>
          <w:vertAlign w:val="subscript"/>
        </w:rPr>
        <w:t>n</w:t>
      </w:r>
      <w:r w:rsidRPr="006B0CF8">
        <w:rPr>
          <w:color w:val="FF0000"/>
        </w:rPr>
        <w:t>.</w:t>
      </w:r>
    </w:p>
    <w:p w14:paraId="3ABA906F" w14:textId="77777777" w:rsidR="006B0CF8" w:rsidRPr="006B0CF8" w:rsidRDefault="006B0CF8" w:rsidP="006B0CF8">
      <w:pPr>
        <w:pStyle w:val="pn"/>
        <w:spacing w:line="264" w:lineRule="auto"/>
        <w:jc w:val="both"/>
        <w:rPr>
          <w:color w:val="FF0000"/>
        </w:rPr>
      </w:pPr>
      <w:r w:rsidRPr="006B0CF8">
        <w:rPr>
          <w:color w:val="FF0000"/>
        </w:rPr>
        <w:t>M</w:t>
      </w:r>
      <w:r w:rsidRPr="006B0CF8">
        <w:rPr>
          <w:color w:val="FF0000"/>
          <w:vertAlign w:val="subscript"/>
        </w:rPr>
        <w:t>x</w:t>
      </w:r>
      <w:r w:rsidRPr="006B0CF8">
        <w:rPr>
          <w:color w:val="FF0000"/>
        </w:rPr>
        <w:t xml:space="preserve"> = 30 </w:t>
      </w:r>
      <w:r w:rsidRPr="006B0CF8">
        <w:rPr>
          <w:rFonts w:ascii="Arial" w:hAnsi="Arial" w:cs="Arial"/>
          <w:color w:val="FF0000"/>
          <w:position w:val="-6"/>
        </w:rPr>
        <w:object w:dxaOrig="300" w:dyaOrig="240" w14:anchorId="66246803">
          <v:shape id="_x0000_i1093" type="#_x0000_t75" style="width:15pt;height:12pt" o:ole="">
            <v:imagedata r:id="rId27" o:title=""/>
          </v:shape>
          <o:OLEObject Type="Embed" ProgID="Equation.DSMT4" ShapeID="_x0000_i1093" DrawAspect="Content" ObjectID="_1820035323" r:id="rId150"/>
        </w:object>
      </w:r>
      <w:r w:rsidRPr="006B0CF8">
        <w:rPr>
          <w:rFonts w:ascii="Arial" w:hAnsi="Arial" w:cs="Arial"/>
          <w:color w:val="FF0000"/>
        </w:rPr>
        <w:t xml:space="preserve"> </w:t>
      </w:r>
      <w:r w:rsidRPr="006B0CF8">
        <w:rPr>
          <w:color w:val="FF0000"/>
        </w:rPr>
        <w:t xml:space="preserve"> 15.n = 30 </w:t>
      </w:r>
      <w:r w:rsidRPr="006B0CF8">
        <w:rPr>
          <w:rFonts w:ascii="Arial" w:hAnsi="Arial" w:cs="Arial"/>
          <w:color w:val="FF0000"/>
          <w:position w:val="-6"/>
        </w:rPr>
        <w:object w:dxaOrig="300" w:dyaOrig="240" w14:anchorId="1DB738E6">
          <v:shape id="_x0000_i1094" type="#_x0000_t75" style="width:15pt;height:12pt" o:ole="">
            <v:imagedata r:id="rId27" o:title=""/>
          </v:shape>
          <o:OLEObject Type="Embed" ProgID="Equation.DSMT4" ShapeID="_x0000_i1094" DrawAspect="Content" ObjectID="_1820035324" r:id="rId151"/>
        </w:object>
      </w:r>
      <w:r w:rsidRPr="006B0CF8">
        <w:rPr>
          <w:color w:val="FF0000"/>
        </w:rPr>
        <w:t xml:space="preserve"> n = 2</w:t>
      </w:r>
    </w:p>
    <w:p w14:paraId="2344938D" w14:textId="711C1C09" w:rsidR="006B0CF8" w:rsidRPr="006B0CF8" w:rsidRDefault="006B0CF8" w:rsidP="006B0CF8">
      <w:pPr>
        <w:pStyle w:val="pn"/>
        <w:spacing w:line="264" w:lineRule="auto"/>
        <w:jc w:val="both"/>
        <w:rPr>
          <w:color w:val="FF0000"/>
        </w:rPr>
      </w:pPr>
      <w:r w:rsidRPr="006B0CF8">
        <w:rPr>
          <w:color w:val="FF0000"/>
        </w:rPr>
        <w:t>Vậy Công thức phân tử của X là C</w:t>
      </w:r>
      <w:r w:rsidRPr="006B0CF8">
        <w:rPr>
          <w:color w:val="FF0000"/>
          <w:vertAlign w:val="subscript"/>
        </w:rPr>
        <w:t>2</w:t>
      </w:r>
      <w:r w:rsidRPr="006B0CF8">
        <w:rPr>
          <w:color w:val="FF0000"/>
        </w:rPr>
        <w:t>H</w:t>
      </w:r>
      <w:r w:rsidRPr="006B0CF8">
        <w:rPr>
          <w:color w:val="FF0000"/>
          <w:vertAlign w:val="subscript"/>
        </w:rPr>
        <w:t>6</w:t>
      </w:r>
    </w:p>
    <w:p w14:paraId="14B8CA00" w14:textId="715AAEF1" w:rsidR="005304F4" w:rsidRPr="005304F4" w:rsidRDefault="005304F4" w:rsidP="006B0CF8">
      <w:pPr>
        <w:tabs>
          <w:tab w:val="left" w:pos="283"/>
          <w:tab w:val="left" w:pos="2880"/>
          <w:tab w:val="left" w:pos="5310"/>
          <w:tab w:val="left" w:pos="7830"/>
        </w:tabs>
        <w:spacing w:line="264" w:lineRule="auto"/>
        <w:jc w:val="both"/>
        <w:rPr>
          <w:rFonts w:ascii="Times New Roman" w:hAnsi="Times New Roman"/>
          <w:bCs/>
          <w:iCs/>
          <w:sz w:val="24"/>
          <w:szCs w:val="24"/>
        </w:rPr>
      </w:pPr>
      <w:r w:rsidRPr="005304F4">
        <w:rPr>
          <w:rFonts w:ascii="Times New Roman" w:hAnsi="Times New Roman"/>
          <w:b/>
          <w:iCs/>
          <w:sz w:val="24"/>
          <w:szCs w:val="24"/>
        </w:rPr>
        <w:t xml:space="preserve">Câu </w:t>
      </w:r>
      <w:r w:rsidR="006B0CF8">
        <w:rPr>
          <w:rFonts w:ascii="Times New Roman" w:hAnsi="Times New Roman"/>
          <w:b/>
          <w:iCs/>
          <w:sz w:val="24"/>
          <w:szCs w:val="24"/>
        </w:rPr>
        <w:t>21</w:t>
      </w:r>
      <w:r w:rsidRPr="005304F4">
        <w:rPr>
          <w:rFonts w:ascii="Times New Roman" w:hAnsi="Times New Roman"/>
          <w:b/>
          <w:iCs/>
          <w:sz w:val="24"/>
          <w:szCs w:val="24"/>
        </w:rPr>
        <w:t xml:space="preserve">. </w:t>
      </w:r>
      <w:r w:rsidRPr="005304F4">
        <w:rPr>
          <w:rFonts w:ascii="Times New Roman" w:hAnsi="Times New Roman"/>
          <w:iCs/>
          <w:sz w:val="24"/>
          <w:szCs w:val="24"/>
        </w:rPr>
        <w:t xml:space="preserve">Một hợp chất hữu cơ X chứa 37,5% C, 3,1% H và 59,4% F về khối lượng. Cho bay hơi 1,00 g chất này tại 90 </w:t>
      </w:r>
      <w:r w:rsidRPr="005304F4">
        <w:rPr>
          <w:rFonts w:ascii="Times New Roman" w:hAnsi="Times New Roman"/>
          <w:iCs/>
          <w:sz w:val="24"/>
          <w:szCs w:val="24"/>
          <w:vertAlign w:val="superscript"/>
        </w:rPr>
        <w:t>o</w:t>
      </w:r>
      <w:r w:rsidRPr="005304F4">
        <w:rPr>
          <w:rFonts w:ascii="Times New Roman" w:hAnsi="Times New Roman"/>
          <w:iCs/>
          <w:sz w:val="24"/>
          <w:szCs w:val="24"/>
        </w:rPr>
        <w:t>C với áp suất 0,50 bar thì thể tích thu được là 0,94 L. Biết phương trình trạng thái khí lý</w:t>
      </w:r>
      <w:r>
        <w:rPr>
          <w:rFonts w:ascii="Times New Roman" w:hAnsi="Times New Roman"/>
          <w:iCs/>
          <w:sz w:val="24"/>
          <w:szCs w:val="24"/>
        </w:rPr>
        <w:t xml:space="preserve"> tưởng: PV = nRT (1 bar = 0,987; R = 0,082). </w:t>
      </w:r>
      <w:r>
        <w:rPr>
          <w:rFonts w:ascii="Times New Roman" w:hAnsi="Times New Roman"/>
          <w:bCs/>
          <w:iCs/>
          <w:sz w:val="24"/>
          <w:szCs w:val="24"/>
        </w:rPr>
        <w:t>Tổng số nguyên tử có trong phân tử X là bao nhiêu?</w:t>
      </w:r>
    </w:p>
    <w:p w14:paraId="704AD38E" w14:textId="4305A207" w:rsidR="005304F4" w:rsidRPr="005304F4" w:rsidRDefault="005304F4" w:rsidP="006B0CF8">
      <w:pPr>
        <w:tabs>
          <w:tab w:val="left" w:pos="283"/>
          <w:tab w:val="left" w:pos="2880"/>
          <w:tab w:val="left" w:pos="5310"/>
          <w:tab w:val="left" w:pos="7830"/>
        </w:tabs>
        <w:spacing w:line="264" w:lineRule="auto"/>
        <w:jc w:val="both"/>
        <w:rPr>
          <w:rFonts w:ascii="Times New Roman" w:hAnsi="Times New Roman"/>
          <w:bCs/>
          <w:iCs/>
          <w:color w:val="FF0000"/>
          <w:sz w:val="24"/>
          <w:szCs w:val="24"/>
        </w:rPr>
      </w:pPr>
      <w:r w:rsidRPr="005304F4">
        <w:rPr>
          <w:rFonts w:ascii="Times New Roman" w:hAnsi="Times New Roman"/>
          <w:bCs/>
          <w:iCs/>
          <w:color w:val="FF0000"/>
          <w:sz w:val="24"/>
          <w:szCs w:val="24"/>
        </w:rPr>
        <w:t>Đáp án: 6.</w:t>
      </w:r>
    </w:p>
    <w:p w14:paraId="38F141B8" w14:textId="77777777" w:rsidR="005304F4" w:rsidRPr="005304F4" w:rsidRDefault="005304F4" w:rsidP="006B0CF8">
      <w:pPr>
        <w:pStyle w:val="pn"/>
        <w:spacing w:line="264" w:lineRule="auto"/>
        <w:jc w:val="both"/>
        <w:rPr>
          <w:color w:val="FF0000"/>
        </w:rPr>
      </w:pPr>
      <w:r w:rsidRPr="005304F4">
        <w:rPr>
          <w:color w:val="FF0000"/>
        </w:rPr>
        <w:t>Công thức của X có dạng: C</w:t>
      </w:r>
      <w:r w:rsidRPr="005304F4">
        <w:rPr>
          <w:color w:val="FF0000"/>
          <w:vertAlign w:val="subscript"/>
        </w:rPr>
        <w:t>x</w:t>
      </w:r>
      <w:r w:rsidRPr="005304F4">
        <w:rPr>
          <w:color w:val="FF0000"/>
        </w:rPr>
        <w:t>H</w:t>
      </w:r>
      <w:r w:rsidRPr="005304F4">
        <w:rPr>
          <w:color w:val="FF0000"/>
          <w:vertAlign w:val="subscript"/>
        </w:rPr>
        <w:t>y</w:t>
      </w:r>
      <w:r w:rsidRPr="005304F4">
        <w:rPr>
          <w:color w:val="FF0000"/>
        </w:rPr>
        <w:t>F</w:t>
      </w:r>
      <w:r w:rsidRPr="005304F4">
        <w:rPr>
          <w:color w:val="FF0000"/>
          <w:vertAlign w:val="subscript"/>
        </w:rPr>
        <w:t>z</w:t>
      </w:r>
    </w:p>
    <w:p w14:paraId="1A72F95A" w14:textId="77777777" w:rsidR="005304F4" w:rsidRPr="005304F4" w:rsidRDefault="005304F4" w:rsidP="006B0CF8">
      <w:pPr>
        <w:pStyle w:val="pn"/>
        <w:spacing w:line="264" w:lineRule="auto"/>
        <w:jc w:val="both"/>
        <w:rPr>
          <w:color w:val="FF0000"/>
        </w:rPr>
      </w:pPr>
      <w:r w:rsidRPr="005304F4">
        <w:rPr>
          <w:color w:val="FF0000"/>
        </w:rPr>
        <w:lastRenderedPageBreak/>
        <w:t xml:space="preserve">Ta có: x : y : z = </w:t>
      </w:r>
      <w:r w:rsidRPr="005304F4">
        <w:rPr>
          <w:color w:val="FF0000"/>
          <w:position w:val="-24"/>
        </w:rPr>
        <w:object w:dxaOrig="5820" w:dyaOrig="620" w14:anchorId="6FE81C1C">
          <v:shape id="_x0000_i1095" type="#_x0000_t75" style="width:291pt;height:31.5pt" o:ole="">
            <v:imagedata r:id="rId152" o:title=""/>
          </v:shape>
          <o:OLEObject Type="Embed" ProgID="Equation.DSMT4" ShapeID="_x0000_i1095" DrawAspect="Content" ObjectID="_1820035325" r:id="rId153"/>
        </w:object>
      </w:r>
    </w:p>
    <w:p w14:paraId="47D4AC70" w14:textId="77777777" w:rsidR="005304F4" w:rsidRPr="005304F4" w:rsidRDefault="005304F4" w:rsidP="006B0CF8">
      <w:pPr>
        <w:pStyle w:val="pn"/>
        <w:spacing w:line="264" w:lineRule="auto"/>
        <w:jc w:val="both"/>
        <w:rPr>
          <w:color w:val="FF0000"/>
        </w:rPr>
      </w:pPr>
      <w:r w:rsidRPr="005304F4">
        <w:rPr>
          <w:color w:val="FF0000"/>
        </w:rPr>
        <w:t xml:space="preserve">Phương trình trạng thái khí lý tưởng: PV = nRT </w:t>
      </w:r>
      <w:r w:rsidRPr="005304F4">
        <w:rPr>
          <w:color w:val="FF0000"/>
          <w:position w:val="-6"/>
        </w:rPr>
        <w:object w:dxaOrig="300" w:dyaOrig="240" w14:anchorId="368B42F4">
          <v:shape id="_x0000_i1096" type="#_x0000_t75" style="width:15pt;height:12pt" o:ole="">
            <v:imagedata r:id="rId27" o:title=""/>
          </v:shape>
          <o:OLEObject Type="Embed" ProgID="Equation.DSMT4" ShapeID="_x0000_i1096" DrawAspect="Content" ObjectID="_1820035326" r:id="rId154"/>
        </w:object>
      </w:r>
      <w:r w:rsidRPr="005304F4">
        <w:rPr>
          <w:color w:val="FF0000"/>
        </w:rPr>
        <w:t xml:space="preserve">0,5.0,987.0,94 = n.0,082.(273 + 90) </w:t>
      </w:r>
    </w:p>
    <w:p w14:paraId="44E82E1D" w14:textId="77777777" w:rsidR="005304F4" w:rsidRPr="005304F4" w:rsidRDefault="005304F4" w:rsidP="006B0CF8">
      <w:pPr>
        <w:pStyle w:val="pn"/>
        <w:spacing w:line="264" w:lineRule="auto"/>
        <w:jc w:val="both"/>
        <w:rPr>
          <w:color w:val="FF0000"/>
        </w:rPr>
      </w:pPr>
      <w:r w:rsidRPr="005304F4">
        <w:rPr>
          <w:color w:val="FF0000"/>
          <w:position w:val="-6"/>
        </w:rPr>
        <w:object w:dxaOrig="300" w:dyaOrig="240" w14:anchorId="179449F5">
          <v:shape id="_x0000_i1097" type="#_x0000_t75" style="width:15pt;height:12pt" o:ole="">
            <v:imagedata r:id="rId27" o:title=""/>
          </v:shape>
          <o:OLEObject Type="Embed" ProgID="Equation.DSMT4" ShapeID="_x0000_i1097" DrawAspect="Content" ObjectID="_1820035327" r:id="rId155"/>
        </w:object>
      </w:r>
      <w:r w:rsidRPr="005304F4">
        <w:rPr>
          <w:color w:val="FF0000"/>
        </w:rPr>
        <w:t xml:space="preserve">n = 0,0156 (mol) </w:t>
      </w:r>
      <w:r w:rsidRPr="005304F4">
        <w:rPr>
          <w:color w:val="FF0000"/>
          <w:position w:val="-6"/>
        </w:rPr>
        <w:object w:dxaOrig="300" w:dyaOrig="240" w14:anchorId="2EE60223">
          <v:shape id="_x0000_i1098" type="#_x0000_t75" style="width:15pt;height:12pt" o:ole="">
            <v:imagedata r:id="rId27" o:title=""/>
          </v:shape>
          <o:OLEObject Type="Embed" ProgID="Equation.DSMT4" ShapeID="_x0000_i1098" DrawAspect="Content" ObjectID="_1820035328" r:id="rId156"/>
        </w:object>
      </w:r>
      <w:r w:rsidRPr="005304F4">
        <w:rPr>
          <w:color w:val="FF0000"/>
        </w:rPr>
        <w:t xml:space="preserve"> M</w:t>
      </w:r>
      <w:r w:rsidRPr="005304F4">
        <w:rPr>
          <w:color w:val="FF0000"/>
          <w:vertAlign w:val="subscript"/>
        </w:rPr>
        <w:t>X</w:t>
      </w:r>
      <w:r w:rsidRPr="005304F4">
        <w:rPr>
          <w:color w:val="FF0000"/>
        </w:rPr>
        <w:t xml:space="preserve"> = 64 (g/mol)</w:t>
      </w:r>
    </w:p>
    <w:p w14:paraId="1A3DD7D1" w14:textId="77777777" w:rsidR="005304F4" w:rsidRPr="005304F4" w:rsidRDefault="005304F4" w:rsidP="006B0CF8">
      <w:pPr>
        <w:pStyle w:val="pn"/>
        <w:spacing w:line="264" w:lineRule="auto"/>
        <w:jc w:val="both"/>
        <w:rPr>
          <w:color w:val="FF0000"/>
        </w:rPr>
      </w:pPr>
      <w:r w:rsidRPr="005304F4">
        <w:rPr>
          <w:color w:val="FF0000"/>
        </w:rPr>
        <w:t>Gọi CTPT của X là (CHF)</w:t>
      </w:r>
      <w:r w:rsidRPr="005304F4">
        <w:rPr>
          <w:color w:val="FF0000"/>
          <w:vertAlign w:val="subscript"/>
        </w:rPr>
        <w:t>n</w:t>
      </w:r>
      <w:r w:rsidRPr="005304F4">
        <w:rPr>
          <w:color w:val="FF0000"/>
        </w:rPr>
        <w:t xml:space="preserve"> </w:t>
      </w:r>
      <w:r w:rsidRPr="005304F4">
        <w:rPr>
          <w:color w:val="FF0000"/>
          <w:position w:val="-6"/>
        </w:rPr>
        <w:object w:dxaOrig="300" w:dyaOrig="240" w14:anchorId="48ECD327">
          <v:shape id="_x0000_i1099" type="#_x0000_t75" style="width:15pt;height:12pt" o:ole="">
            <v:imagedata r:id="rId27" o:title=""/>
          </v:shape>
          <o:OLEObject Type="Embed" ProgID="Equation.DSMT4" ShapeID="_x0000_i1099" DrawAspect="Content" ObjectID="_1820035329" r:id="rId157"/>
        </w:object>
      </w:r>
      <w:r w:rsidRPr="005304F4">
        <w:rPr>
          <w:color w:val="FF0000"/>
        </w:rPr>
        <w:t xml:space="preserve"> M</w:t>
      </w:r>
      <w:r w:rsidRPr="005304F4">
        <w:rPr>
          <w:color w:val="FF0000"/>
          <w:vertAlign w:val="subscript"/>
        </w:rPr>
        <w:t xml:space="preserve">X </w:t>
      </w:r>
      <w:r w:rsidRPr="005304F4">
        <w:rPr>
          <w:color w:val="FF0000"/>
        </w:rPr>
        <w:t xml:space="preserve">= 32n = 64 </w:t>
      </w:r>
      <w:r w:rsidRPr="005304F4">
        <w:rPr>
          <w:color w:val="FF0000"/>
          <w:position w:val="-6"/>
        </w:rPr>
        <w:object w:dxaOrig="300" w:dyaOrig="240" w14:anchorId="406D6239">
          <v:shape id="_x0000_i1100" type="#_x0000_t75" style="width:15pt;height:12pt" o:ole="">
            <v:imagedata r:id="rId27" o:title=""/>
          </v:shape>
          <o:OLEObject Type="Embed" ProgID="Equation.DSMT4" ShapeID="_x0000_i1100" DrawAspect="Content" ObjectID="_1820035330" r:id="rId158"/>
        </w:object>
      </w:r>
      <w:r w:rsidRPr="005304F4">
        <w:rPr>
          <w:color w:val="FF0000"/>
        </w:rPr>
        <w:t xml:space="preserve"> n = 2 </w:t>
      </w:r>
      <w:r w:rsidRPr="005304F4">
        <w:rPr>
          <w:color w:val="FF0000"/>
          <w:position w:val="-6"/>
        </w:rPr>
        <w:object w:dxaOrig="300" w:dyaOrig="240" w14:anchorId="3F5E037E">
          <v:shape id="_x0000_i1101" type="#_x0000_t75" style="width:15pt;height:12pt" o:ole="">
            <v:imagedata r:id="rId27" o:title=""/>
          </v:shape>
          <o:OLEObject Type="Embed" ProgID="Equation.DSMT4" ShapeID="_x0000_i1101" DrawAspect="Content" ObjectID="_1820035331" r:id="rId159"/>
        </w:object>
      </w:r>
      <w:r w:rsidRPr="005304F4">
        <w:rPr>
          <w:color w:val="FF0000"/>
        </w:rPr>
        <w:t xml:space="preserve"> CTPT của X là C</w:t>
      </w:r>
      <w:r w:rsidRPr="005304F4">
        <w:rPr>
          <w:color w:val="FF0000"/>
          <w:vertAlign w:val="subscript"/>
        </w:rPr>
        <w:t>2</w:t>
      </w:r>
      <w:r w:rsidRPr="005304F4">
        <w:rPr>
          <w:color w:val="FF0000"/>
        </w:rPr>
        <w:t>H</w:t>
      </w:r>
      <w:r w:rsidRPr="005304F4">
        <w:rPr>
          <w:color w:val="FF0000"/>
          <w:vertAlign w:val="subscript"/>
        </w:rPr>
        <w:t>2</w:t>
      </w:r>
      <w:r w:rsidRPr="005304F4">
        <w:rPr>
          <w:color w:val="FF0000"/>
        </w:rPr>
        <w:t>F</w:t>
      </w:r>
      <w:r w:rsidRPr="005304F4">
        <w:rPr>
          <w:color w:val="FF0000"/>
          <w:vertAlign w:val="subscript"/>
        </w:rPr>
        <w:t>2</w:t>
      </w:r>
      <w:r w:rsidRPr="005304F4">
        <w:rPr>
          <w:color w:val="FF0000"/>
        </w:rPr>
        <w:t>.</w:t>
      </w:r>
    </w:p>
    <w:p w14:paraId="2DC123C2" w14:textId="0A3A2D66" w:rsidR="006B0CF8" w:rsidRPr="006B0CF8" w:rsidRDefault="006B0CF8" w:rsidP="006B0CF8">
      <w:pPr>
        <w:tabs>
          <w:tab w:val="left" w:pos="283"/>
          <w:tab w:val="left" w:pos="540"/>
          <w:tab w:val="left" w:pos="900"/>
          <w:tab w:val="left" w:pos="2835"/>
          <w:tab w:val="left" w:pos="5386"/>
          <w:tab w:val="left" w:pos="7937"/>
        </w:tabs>
        <w:spacing w:line="264" w:lineRule="auto"/>
        <w:jc w:val="both"/>
        <w:rPr>
          <w:rFonts w:ascii="Times New Roman" w:hAnsi="Times New Roman"/>
          <w:bCs/>
          <w:iCs/>
          <w:sz w:val="24"/>
          <w:szCs w:val="24"/>
        </w:rPr>
      </w:pPr>
      <w:r w:rsidRPr="006B0CF8">
        <w:rPr>
          <w:rFonts w:ascii="Times New Roman" w:hAnsi="Times New Roman"/>
          <w:b/>
          <w:iCs/>
          <w:sz w:val="24"/>
          <w:szCs w:val="24"/>
        </w:rPr>
        <w:t xml:space="preserve">Câu </w:t>
      </w:r>
      <w:r>
        <w:rPr>
          <w:rFonts w:ascii="Times New Roman" w:hAnsi="Times New Roman"/>
          <w:b/>
          <w:iCs/>
          <w:sz w:val="24"/>
          <w:szCs w:val="24"/>
        </w:rPr>
        <w:t>22</w:t>
      </w:r>
      <w:r w:rsidRPr="006B0CF8">
        <w:rPr>
          <w:rFonts w:ascii="Times New Roman" w:hAnsi="Times New Roman"/>
          <w:b/>
          <w:iCs/>
          <w:sz w:val="24"/>
          <w:szCs w:val="24"/>
        </w:rPr>
        <w:t xml:space="preserve">. </w:t>
      </w:r>
      <w:r w:rsidRPr="006B0CF8">
        <w:rPr>
          <w:rFonts w:ascii="Times New Roman" w:hAnsi="Times New Roman"/>
          <w:bCs/>
          <w:iCs/>
          <w:sz w:val="24"/>
          <w:szCs w:val="24"/>
        </w:rPr>
        <w:t xml:space="preserve">Phenol là hợp chất hữu cơ được sử dụng để sản xuất chất kích thích tăng trưởng ở thực vật, kích thích tố thực vật 2,4-D cũng như chất diệt cỏ dại. </w:t>
      </w:r>
      <w:r>
        <w:rPr>
          <w:rFonts w:ascii="Times New Roman" w:hAnsi="Times New Roman"/>
          <w:bCs/>
          <w:iCs/>
          <w:sz w:val="24"/>
          <w:szCs w:val="24"/>
        </w:rPr>
        <w:t>K</w:t>
      </w:r>
      <w:r w:rsidRPr="006B0CF8">
        <w:rPr>
          <w:rFonts w:ascii="Times New Roman" w:hAnsi="Times New Roman"/>
          <w:bCs/>
          <w:iCs/>
          <w:sz w:val="24"/>
          <w:szCs w:val="24"/>
        </w:rPr>
        <w:t xml:space="preserve">ết quả phân tích nguyên tố của phenol có </w:t>
      </w:r>
      <w:r w:rsidRPr="006B0CF8">
        <w:rPr>
          <w:rFonts w:ascii="Times New Roman" w:hAnsi="Times New Roman"/>
          <w:bCs/>
          <w:iCs/>
          <w:position w:val="-12"/>
          <w:sz w:val="24"/>
          <w:szCs w:val="24"/>
        </w:rPr>
        <w:object w:dxaOrig="2340" w:dyaOrig="380" w14:anchorId="7400D5D1">
          <v:shape id="_x0000_i1102" type="#_x0000_t75" style="width:117pt;height:19.5pt" o:ole="">
            <v:imagedata r:id="rId68" o:title=""/>
          </v:shape>
          <o:OLEObject Type="Embed" ProgID="Equation.DSMT4" ShapeID="_x0000_i1102" DrawAspect="Content" ObjectID="_1820035332" r:id="rId160"/>
        </w:object>
      </w:r>
      <w:r w:rsidRPr="006B0CF8">
        <w:rPr>
          <w:rFonts w:ascii="Times New Roman" w:hAnsi="Times New Roman"/>
          <w:bCs/>
          <w:iCs/>
          <w:sz w:val="24"/>
          <w:szCs w:val="24"/>
        </w:rPr>
        <w:t>. Phân tử khối của phenol lớn hơn methane 78 đơn vị.</w:t>
      </w:r>
      <w:r>
        <w:rPr>
          <w:rFonts w:ascii="Times New Roman" w:hAnsi="Times New Roman"/>
          <w:bCs/>
          <w:iCs/>
          <w:sz w:val="24"/>
          <w:szCs w:val="24"/>
        </w:rPr>
        <w:t xml:space="preserve"> Tổng số nguyên tử có trong phân tử phenol là bao nhiêu?</w:t>
      </w:r>
    </w:p>
    <w:p w14:paraId="3F0D9369" w14:textId="414D3680" w:rsidR="006B0CF8" w:rsidRPr="005304F4" w:rsidRDefault="006B0CF8" w:rsidP="006B0CF8">
      <w:pPr>
        <w:tabs>
          <w:tab w:val="left" w:pos="283"/>
          <w:tab w:val="left" w:pos="2880"/>
          <w:tab w:val="left" w:pos="5310"/>
          <w:tab w:val="left" w:pos="7830"/>
        </w:tabs>
        <w:spacing w:line="264" w:lineRule="auto"/>
        <w:jc w:val="both"/>
        <w:rPr>
          <w:rFonts w:ascii="Times New Roman" w:hAnsi="Times New Roman"/>
          <w:bCs/>
          <w:iCs/>
          <w:color w:val="FF0000"/>
          <w:sz w:val="24"/>
          <w:szCs w:val="24"/>
        </w:rPr>
      </w:pPr>
      <w:r w:rsidRPr="005304F4">
        <w:rPr>
          <w:rFonts w:ascii="Times New Roman" w:hAnsi="Times New Roman"/>
          <w:bCs/>
          <w:iCs/>
          <w:color w:val="FF0000"/>
          <w:sz w:val="24"/>
          <w:szCs w:val="24"/>
        </w:rPr>
        <w:t xml:space="preserve">Đáp án: </w:t>
      </w:r>
      <w:r>
        <w:rPr>
          <w:rFonts w:ascii="Times New Roman" w:hAnsi="Times New Roman"/>
          <w:bCs/>
          <w:iCs/>
          <w:color w:val="FF0000"/>
          <w:sz w:val="24"/>
          <w:szCs w:val="24"/>
        </w:rPr>
        <w:t>13.</w:t>
      </w:r>
    </w:p>
    <w:p w14:paraId="4E1462EE" w14:textId="63598BED" w:rsidR="006B0CF8" w:rsidRPr="006B0CF8" w:rsidRDefault="006B0CF8" w:rsidP="006B0CF8">
      <w:pPr>
        <w:pStyle w:val="pn"/>
        <w:spacing w:line="264" w:lineRule="auto"/>
        <w:jc w:val="both"/>
        <w:rPr>
          <w:color w:val="FF0000"/>
        </w:rPr>
      </w:pPr>
      <w:r w:rsidRPr="006B0CF8">
        <w:rPr>
          <w:color w:val="FF0000"/>
        </w:rPr>
        <w:t xml:space="preserve">Dựa trên </w:t>
      </w:r>
      <w:r w:rsidRPr="006B0CF8">
        <w:rPr>
          <w:bCs/>
          <w:color w:val="FF0000"/>
        </w:rPr>
        <w:t xml:space="preserve">kết quả phân tích nguyên tố của phenol có </w:t>
      </w:r>
      <w:r w:rsidRPr="006B0CF8">
        <w:rPr>
          <w:color w:val="FF0000"/>
          <w:position w:val="-12"/>
        </w:rPr>
        <w:object w:dxaOrig="2340" w:dyaOrig="380" w14:anchorId="2CE95D18">
          <v:shape id="_x0000_i1103" type="#_x0000_t75" style="width:117pt;height:19.5pt" o:ole="">
            <v:imagedata r:id="rId161" o:title=""/>
          </v:shape>
          <o:OLEObject Type="Embed" ProgID="Equation.DSMT4" ShapeID="_x0000_i1103" DrawAspect="Content" ObjectID="_1820035333" r:id="rId162"/>
        </w:object>
      </w:r>
      <w:r w:rsidRPr="006B0CF8">
        <w:rPr>
          <w:bCs/>
          <w:color w:val="FF0000"/>
        </w:rPr>
        <w:t xml:space="preserve"> nên</w:t>
      </w:r>
      <w:r w:rsidRPr="006B0CF8">
        <w:rPr>
          <w:color w:val="FF0000"/>
        </w:rPr>
        <w:t xml:space="preserve"> %m</w:t>
      </w:r>
      <w:r w:rsidRPr="006B0CF8">
        <w:rPr>
          <w:color w:val="FF0000"/>
          <w:vertAlign w:val="subscript"/>
        </w:rPr>
        <w:t>C</w:t>
      </w:r>
      <w:r w:rsidRPr="006B0CF8">
        <w:rPr>
          <w:color w:val="FF0000"/>
        </w:rPr>
        <w:t> = 76,60%; %m</w:t>
      </w:r>
      <w:r w:rsidRPr="006B0CF8">
        <w:rPr>
          <w:color w:val="FF0000"/>
          <w:vertAlign w:val="subscript"/>
        </w:rPr>
        <w:t>H</w:t>
      </w:r>
      <w:r w:rsidRPr="006B0CF8">
        <w:rPr>
          <w:color w:val="FF0000"/>
        </w:rPr>
        <w:t> = 6,38% và %m</w:t>
      </w:r>
      <w:r w:rsidRPr="006B0CF8">
        <w:rPr>
          <w:color w:val="FF0000"/>
          <w:vertAlign w:val="subscript"/>
        </w:rPr>
        <w:t>O</w:t>
      </w:r>
      <w:r w:rsidRPr="006B0CF8">
        <w:rPr>
          <w:color w:val="FF0000"/>
        </w:rPr>
        <w:t> = 17,02%.</w:t>
      </w:r>
    </w:p>
    <w:p w14:paraId="7F2432D4" w14:textId="77777777" w:rsidR="006B0CF8" w:rsidRPr="006B0CF8" w:rsidRDefault="006B0CF8" w:rsidP="006B0CF8">
      <w:pPr>
        <w:pStyle w:val="pn"/>
        <w:spacing w:line="264" w:lineRule="auto"/>
        <w:jc w:val="both"/>
        <w:rPr>
          <w:bCs/>
          <w:color w:val="FF0000"/>
        </w:rPr>
      </w:pPr>
      <w:r w:rsidRPr="006B0CF8">
        <w:rPr>
          <w:color w:val="FF0000"/>
        </w:rPr>
        <w:t xml:space="preserve">Đặt công thức phân tử của </w:t>
      </w:r>
      <w:r w:rsidRPr="006B0CF8">
        <w:rPr>
          <w:bCs/>
          <w:color w:val="FF0000"/>
        </w:rPr>
        <w:t>phenol là C</w:t>
      </w:r>
      <w:r w:rsidRPr="006B0CF8">
        <w:rPr>
          <w:bCs/>
          <w:color w:val="FF0000"/>
          <w:vertAlign w:val="subscript"/>
        </w:rPr>
        <w:t>x</w:t>
      </w:r>
      <w:r w:rsidRPr="006B0CF8">
        <w:rPr>
          <w:bCs/>
          <w:color w:val="FF0000"/>
        </w:rPr>
        <w:t>H</w:t>
      </w:r>
      <w:r w:rsidRPr="006B0CF8">
        <w:rPr>
          <w:bCs/>
          <w:color w:val="FF0000"/>
          <w:vertAlign w:val="subscript"/>
        </w:rPr>
        <w:t>y</w:t>
      </w:r>
      <w:r w:rsidRPr="006B0CF8">
        <w:rPr>
          <w:bCs/>
          <w:color w:val="FF0000"/>
        </w:rPr>
        <w:t>O</w:t>
      </w:r>
      <w:r w:rsidRPr="006B0CF8">
        <w:rPr>
          <w:bCs/>
          <w:color w:val="FF0000"/>
          <w:vertAlign w:val="subscript"/>
        </w:rPr>
        <w:t>z</w:t>
      </w:r>
    </w:p>
    <w:p w14:paraId="2ABEDE36" w14:textId="77777777" w:rsidR="006B0CF8" w:rsidRPr="006B0CF8" w:rsidRDefault="006B0CF8" w:rsidP="006B0CF8">
      <w:pPr>
        <w:pStyle w:val="pn"/>
        <w:spacing w:line="264" w:lineRule="auto"/>
        <w:jc w:val="both"/>
        <w:rPr>
          <w:color w:val="FF0000"/>
        </w:rPr>
      </w:pPr>
      <w:r w:rsidRPr="006B0CF8">
        <w:rPr>
          <w:color w:val="FF0000"/>
        </w:rPr>
        <w:t>Vì Phân tử khối của phenol lớn hơn methane 78 đơn vị nên Mphenol=94</w:t>
      </w:r>
    </w:p>
    <w:p w14:paraId="775F865F" w14:textId="0FB0F8B0" w:rsidR="006B0CF8" w:rsidRPr="006B0CF8" w:rsidRDefault="006B0CF8" w:rsidP="006B0CF8">
      <w:pPr>
        <w:pStyle w:val="pn"/>
        <w:spacing w:line="264" w:lineRule="auto"/>
        <w:jc w:val="both"/>
        <w:rPr>
          <w:bCs/>
          <w:color w:val="FF0000"/>
        </w:rPr>
      </w:pPr>
      <w:r w:rsidRPr="006B0CF8">
        <w:rPr>
          <w:bCs/>
          <w:color w:val="FF0000"/>
          <w:position w:val="-24"/>
        </w:rPr>
        <w:object w:dxaOrig="6640" w:dyaOrig="660" w14:anchorId="6E4A26D8">
          <v:shape id="_x0000_i1104" type="#_x0000_t75" style="width:332.25pt;height:33pt" o:ole="">
            <v:imagedata r:id="rId163" o:title=""/>
          </v:shape>
          <o:OLEObject Type="Embed" ProgID="Equation.DSMT4" ShapeID="_x0000_i1104" DrawAspect="Content" ObjectID="_1820035334" r:id="rId164"/>
        </w:object>
      </w:r>
    </w:p>
    <w:p w14:paraId="26B2D2AA" w14:textId="5ECE42DF" w:rsidR="006B0CF8" w:rsidRPr="006B0CF8" w:rsidRDefault="006B0CF8" w:rsidP="006B0CF8">
      <w:pPr>
        <w:pStyle w:val="pn"/>
        <w:spacing w:line="264" w:lineRule="auto"/>
        <w:jc w:val="both"/>
        <w:rPr>
          <w:bCs/>
          <w:color w:val="FF0000"/>
        </w:rPr>
      </w:pPr>
      <w:r w:rsidRPr="006B0CF8">
        <w:rPr>
          <w:bCs/>
          <w:color w:val="FF0000"/>
        </w:rPr>
        <w:t xml:space="preserve">Vậy </w:t>
      </w:r>
      <w:r w:rsidRPr="006B0CF8">
        <w:rPr>
          <w:color w:val="FF0000"/>
        </w:rPr>
        <w:t xml:space="preserve">công thức phân tử của </w:t>
      </w:r>
      <w:r w:rsidRPr="006B0CF8">
        <w:rPr>
          <w:bCs/>
          <w:color w:val="FF0000"/>
        </w:rPr>
        <w:t>phenol là C</w:t>
      </w:r>
      <w:r w:rsidRPr="006B0CF8">
        <w:rPr>
          <w:bCs/>
          <w:color w:val="FF0000"/>
          <w:vertAlign w:val="subscript"/>
        </w:rPr>
        <w:t>6</w:t>
      </w:r>
      <w:r w:rsidRPr="006B0CF8">
        <w:rPr>
          <w:bCs/>
          <w:color w:val="FF0000"/>
        </w:rPr>
        <w:t>H</w:t>
      </w:r>
      <w:r w:rsidRPr="006B0CF8">
        <w:rPr>
          <w:bCs/>
          <w:color w:val="FF0000"/>
          <w:vertAlign w:val="subscript"/>
        </w:rPr>
        <w:t>6</w:t>
      </w:r>
      <w:r w:rsidRPr="006B0CF8">
        <w:rPr>
          <w:bCs/>
          <w:color w:val="FF0000"/>
        </w:rPr>
        <w:t>O.</w:t>
      </w:r>
    </w:p>
    <w:p w14:paraId="27075158" w14:textId="77777777" w:rsidR="00380270" w:rsidRPr="00B70B0A" w:rsidRDefault="00380270" w:rsidP="006B0CF8">
      <w:pPr>
        <w:tabs>
          <w:tab w:val="left" w:pos="270"/>
          <w:tab w:val="left" w:pos="2880"/>
          <w:tab w:val="left" w:pos="5310"/>
          <w:tab w:val="left" w:pos="7830"/>
        </w:tabs>
        <w:spacing w:line="264" w:lineRule="auto"/>
        <w:jc w:val="both"/>
        <w:rPr>
          <w:rFonts w:ascii="Times New Roman" w:hAnsi="Times New Roman"/>
          <w:bCs/>
          <w:iCs/>
          <w:sz w:val="24"/>
          <w:szCs w:val="24"/>
        </w:rPr>
      </w:pPr>
    </w:p>
    <w:p w14:paraId="6DD9A930" w14:textId="77777777" w:rsidR="004B78E5" w:rsidRPr="00473040" w:rsidRDefault="004B78E5" w:rsidP="006B0CF8">
      <w:pPr>
        <w:tabs>
          <w:tab w:val="left" w:pos="270"/>
          <w:tab w:val="left" w:pos="2790"/>
          <w:tab w:val="left" w:pos="2880"/>
          <w:tab w:val="left" w:pos="5310"/>
          <w:tab w:val="left" w:pos="5400"/>
          <w:tab w:val="left" w:pos="8010"/>
          <w:tab w:val="left" w:pos="8100"/>
        </w:tabs>
        <w:spacing w:line="264" w:lineRule="auto"/>
        <w:jc w:val="center"/>
        <w:rPr>
          <w:rFonts w:ascii="Times New Roman" w:hAnsi="Times New Roman"/>
          <w:color w:val="000000" w:themeColor="text1"/>
          <w:spacing w:val="2"/>
          <w:sz w:val="24"/>
          <w:szCs w:val="24"/>
        </w:rPr>
      </w:pPr>
      <w:r w:rsidRPr="00473040">
        <w:rPr>
          <w:rFonts w:ascii="Times New Roman" w:hAnsi="Times New Roman"/>
          <w:color w:val="000000" w:themeColor="text1"/>
          <w:spacing w:val="2"/>
          <w:sz w:val="24"/>
          <w:szCs w:val="24"/>
        </w:rPr>
        <w:t>----------</w:t>
      </w:r>
      <w:r w:rsidRPr="00473040">
        <w:rPr>
          <w:rFonts w:ascii="Times New Roman" w:hAnsi="Times New Roman"/>
          <w:b/>
          <w:bCs/>
          <w:color w:val="000000" w:themeColor="text1"/>
          <w:spacing w:val="2"/>
          <w:sz w:val="24"/>
          <w:szCs w:val="24"/>
        </w:rPr>
        <w:t>HẾT</w:t>
      </w:r>
      <w:r w:rsidRPr="00473040">
        <w:rPr>
          <w:rFonts w:ascii="Times New Roman" w:hAnsi="Times New Roman"/>
          <w:color w:val="000000" w:themeColor="text1"/>
          <w:spacing w:val="2"/>
          <w:sz w:val="24"/>
          <w:szCs w:val="24"/>
        </w:rPr>
        <w:t>----------</w:t>
      </w:r>
    </w:p>
    <w:p w14:paraId="225C0C48" w14:textId="77777777" w:rsidR="004269F8" w:rsidRPr="005B71D8" w:rsidRDefault="004269F8" w:rsidP="006B0CF8">
      <w:pPr>
        <w:tabs>
          <w:tab w:val="left" w:pos="283"/>
          <w:tab w:val="left" w:pos="2835"/>
          <w:tab w:val="left" w:pos="5386"/>
          <w:tab w:val="left" w:pos="7937"/>
        </w:tabs>
        <w:spacing w:line="264" w:lineRule="auto"/>
        <w:jc w:val="both"/>
        <w:rPr>
          <w:rFonts w:ascii="Times New Roman" w:hAnsi="Times New Roman"/>
          <w:b/>
          <w:spacing w:val="4"/>
          <w:sz w:val="24"/>
          <w:szCs w:val="24"/>
        </w:rPr>
      </w:pPr>
    </w:p>
    <w:p w14:paraId="14AA7974" w14:textId="77777777" w:rsidR="00D92881" w:rsidRPr="00966F91" w:rsidRDefault="00D92881" w:rsidP="006B0CF8">
      <w:pPr>
        <w:tabs>
          <w:tab w:val="left" w:pos="270"/>
          <w:tab w:val="left" w:pos="2880"/>
          <w:tab w:val="left" w:pos="5310"/>
          <w:tab w:val="left" w:pos="7830"/>
        </w:tabs>
        <w:spacing w:line="264" w:lineRule="auto"/>
        <w:rPr>
          <w:rFonts w:ascii="Times New Roman" w:hAnsi="Times New Roman"/>
          <w:sz w:val="24"/>
          <w:szCs w:val="24"/>
          <w:lang w:val="vi-VN"/>
        </w:rPr>
      </w:pPr>
    </w:p>
    <w:sectPr w:rsidR="00D92881" w:rsidRPr="00966F91" w:rsidSect="006E1850">
      <w:headerReference w:type="default" r:id="rId165"/>
      <w:footerReference w:type="default" r:id="rId166"/>
      <w:pgSz w:w="11909" w:h="16834" w:code="9"/>
      <w:pgMar w:top="720" w:right="710" w:bottom="810" w:left="993"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04A5D" w14:textId="77777777" w:rsidR="00E95315" w:rsidRDefault="00E95315" w:rsidP="00E61475">
      <w:r>
        <w:separator/>
      </w:r>
    </w:p>
  </w:endnote>
  <w:endnote w:type="continuationSeparator" w:id="0">
    <w:p w14:paraId="35FE4815" w14:textId="77777777" w:rsidR="00E95315" w:rsidRDefault="00E95315"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VnArial">
    <w:altName w:val="Arial"/>
    <w:charset w:val="00"/>
    <w:family w:val="swiss"/>
    <w:pitch w:val="variable"/>
    <w:sig w:usb0="00000001" w:usb1="00000000" w:usb2="00000000" w:usb3="00000000" w:csb0="00000013"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A29C2" w14:textId="2C510D3E" w:rsidR="007A3EF0" w:rsidRPr="007A3EF0" w:rsidRDefault="007A3EF0" w:rsidP="007A3EF0">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7A3EF0">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7A3EF0">
      <w:rPr>
        <w:rFonts w:ascii="Times New Roman" w:eastAsia="SimSun" w:hAnsi="Times New Roman"/>
        <w:b/>
        <w:color w:val="000000"/>
        <w:kern w:val="2"/>
        <w:sz w:val="24"/>
        <w:szCs w:val="24"/>
        <w:lang w:val="nl-NL" w:eastAsia="zh-CN"/>
      </w:rPr>
      <w:t xml:space="preserve">        </w:t>
    </w:r>
    <w:r w:rsidRPr="007A3EF0">
      <w:rPr>
        <w:rFonts w:ascii="Times New Roman" w:eastAsia="SimSun" w:hAnsi="Times New Roman"/>
        <w:b/>
        <w:color w:val="00B0F0"/>
        <w:kern w:val="2"/>
        <w:sz w:val="24"/>
        <w:szCs w:val="24"/>
        <w:lang w:val="nl-NL" w:eastAsia="zh-CN"/>
      </w:rPr>
      <w:t/>
    </w:r>
    <w:r w:rsidRPr="007A3EF0">
      <w:rPr>
        <w:rFonts w:ascii="Times New Roman" w:eastAsia="SimSun" w:hAnsi="Times New Roman"/>
        <w:b/>
        <w:color w:val="FF0000"/>
        <w:kern w:val="2"/>
        <w:sz w:val="24"/>
        <w:szCs w:val="24"/>
        <w:lang w:val="nl-NL" w:eastAsia="zh-CN"/>
      </w:rPr>
      <w:t xml:space="preserve"/>
    </w:r>
    <w:r w:rsidRPr="007A3EF0">
      <w:rPr>
        <w:rFonts w:ascii="Times New Roman" w:eastAsia="SimSun" w:hAnsi="Times New Roman"/>
        <w:b/>
        <w:color w:val="000000"/>
        <w:kern w:val="2"/>
        <w:sz w:val="24"/>
        <w:szCs w:val="24"/>
        <w:lang w:eastAsia="zh-CN"/>
      </w:rPr>
      <w:t xml:space="preserve">                                </w:t>
    </w:r>
    <w:r w:rsidRPr="007A3EF0">
      <w:rPr>
        <w:rFonts w:ascii="Times New Roman" w:eastAsia="SimSun" w:hAnsi="Times New Roman"/>
        <w:b/>
        <w:color w:val="FF0000"/>
        <w:kern w:val="2"/>
        <w:sz w:val="24"/>
        <w:szCs w:val="24"/>
        <w:lang w:eastAsia="zh-CN"/>
      </w:rPr>
      <w:t>Trang</w:t>
    </w:r>
    <w:r w:rsidRPr="007A3EF0">
      <w:rPr>
        <w:rFonts w:ascii="Times New Roman" w:eastAsia="SimSun" w:hAnsi="Times New Roman"/>
        <w:b/>
        <w:color w:val="0070C0"/>
        <w:kern w:val="2"/>
        <w:sz w:val="24"/>
        <w:szCs w:val="24"/>
        <w:lang w:eastAsia="zh-CN"/>
      </w:rPr>
      <w:t xml:space="preserve"> </w:t>
    </w:r>
    <w:r w:rsidRPr="007A3EF0">
      <w:rPr>
        <w:rFonts w:ascii="Times New Roman" w:eastAsia="SimSun" w:hAnsi="Times New Roman"/>
        <w:b/>
        <w:color w:val="0070C0"/>
        <w:kern w:val="2"/>
        <w:sz w:val="24"/>
        <w:szCs w:val="24"/>
        <w:lang w:eastAsia="zh-CN"/>
      </w:rPr>
      <w:fldChar w:fldCharType="begin"/>
    </w:r>
    <w:r w:rsidRPr="007A3EF0">
      <w:rPr>
        <w:rFonts w:ascii="Times New Roman" w:eastAsia="SimSun" w:hAnsi="Times New Roman"/>
        <w:b/>
        <w:color w:val="0070C0"/>
        <w:kern w:val="2"/>
        <w:sz w:val="24"/>
        <w:szCs w:val="24"/>
        <w:lang w:eastAsia="zh-CN"/>
      </w:rPr>
      <w:instrText xml:space="preserve"> PAGE   \* MERGEFORMAT </w:instrText>
    </w:r>
    <w:r w:rsidRPr="007A3EF0">
      <w:rPr>
        <w:rFonts w:ascii="Times New Roman" w:eastAsia="SimSun" w:hAnsi="Times New Roman"/>
        <w:b/>
        <w:color w:val="0070C0"/>
        <w:kern w:val="2"/>
        <w:sz w:val="24"/>
        <w:szCs w:val="24"/>
        <w:lang w:eastAsia="zh-CN"/>
      </w:rPr>
      <w:fldChar w:fldCharType="separate"/>
    </w:r>
    <w:r w:rsidR="00375E0D">
      <w:rPr>
        <w:rFonts w:ascii="Times New Roman" w:eastAsia="SimSun" w:hAnsi="Times New Roman"/>
        <w:b/>
        <w:noProof/>
        <w:color w:val="0070C0"/>
        <w:kern w:val="2"/>
        <w:sz w:val="24"/>
        <w:szCs w:val="24"/>
        <w:lang w:eastAsia="zh-CN"/>
      </w:rPr>
      <w:t>1</w:t>
    </w:r>
    <w:r w:rsidRPr="007A3EF0">
      <w:rPr>
        <w:rFonts w:ascii="Times New Roman" w:eastAsia="SimSun" w:hAnsi="Times New Roman"/>
        <w:b/>
        <w:color w:val="0070C0"/>
        <w:kern w:val="2"/>
        <w:sz w:val="24"/>
        <w:szCs w:val="24"/>
        <w:lang w:eastAsia="zh-CN"/>
      </w:rPr>
      <w:fldChar w:fldCharType="end"/>
    </w:r>
    <w:r w:rsidRPr="007A3EF0">
      <w:rPr>
        <w:rFonts w:ascii="Times New Roman" w:eastAsia="SimSun" w:hAnsi="Times New Roman"/>
        <w:b/>
        <w:color w:val="0070C0"/>
        <w:kern w:val="2"/>
        <w:sz w:val="24"/>
        <w:szCs w:val="24"/>
        <w:lang w:eastAsia="zh-CN"/>
      </w:rPr>
      <w:t xml:space="preserve">  </w:t>
    </w:r>
  </w:p>
  <w:p w14:paraId="168296EA" w14:textId="77777777" w:rsidR="00380270" w:rsidRPr="00AB1984" w:rsidRDefault="00380270" w:rsidP="00AB19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B42A53" w14:textId="77777777" w:rsidR="00E95315" w:rsidRDefault="00E95315" w:rsidP="00E61475">
      <w:r>
        <w:separator/>
      </w:r>
    </w:p>
  </w:footnote>
  <w:footnote w:type="continuationSeparator" w:id="0">
    <w:p w14:paraId="70851C6F" w14:textId="77777777" w:rsidR="00E95315" w:rsidRDefault="00E95315" w:rsidP="00E61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016D3" w14:textId="77777777" w:rsidR="007A3EF0" w:rsidRPr="007A3EF0" w:rsidRDefault="007A3EF0" w:rsidP="007A3EF0">
    <w:pPr>
      <w:widowControl w:val="0"/>
      <w:tabs>
        <w:tab w:val="center" w:pos="4513"/>
        <w:tab w:val="right" w:pos="9026"/>
      </w:tabs>
      <w:autoSpaceDE w:val="0"/>
      <w:autoSpaceDN w:val="0"/>
      <w:jc w:val="center"/>
      <w:rPr>
        <w:rFonts w:ascii="Times New Roman" w:hAnsi="Times New Roman"/>
        <w:lang w:val="vi"/>
      </w:rPr>
    </w:pPr>
    <w:r w:rsidRPr="007A3EF0">
      <w:rPr>
        <w:rFonts w:ascii="Times New Roman" w:eastAsia="Calibri" w:hAnsi="Times New Roman"/>
        <w:b/>
        <w:color w:val="00B0F0"/>
        <w:sz w:val="24"/>
        <w:szCs w:val="24"/>
        <w:lang w:val="nl-NL"/>
      </w:rPr>
      <w:t/>
    </w:r>
    <w:r w:rsidRPr="007A3EF0">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1">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2">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3">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4">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5">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6">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7">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8">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9">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E52AB1"/>
    <w:multiLevelType w:val="hybridMultilevel"/>
    <w:tmpl w:val="0B2CDAD6"/>
    <w:lvl w:ilvl="0" w:tplc="75F6C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E90FE2"/>
    <w:multiLevelType w:val="hybridMultilevel"/>
    <w:tmpl w:val="0400DEA8"/>
    <w:lvl w:ilvl="0" w:tplc="324859F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03F5396"/>
    <w:multiLevelType w:val="hybridMultilevel"/>
    <w:tmpl w:val="BFA4791E"/>
    <w:lvl w:ilvl="0" w:tplc="81E24258">
      <w:start w:val="1"/>
      <w:numFmt w:val="bullet"/>
      <w:lvlText w:val=""/>
      <w:lvlJc w:val="left"/>
      <w:pPr>
        <w:ind w:left="643" w:hanging="360"/>
      </w:pPr>
      <w:rPr>
        <w:rFonts w:ascii="Wingdings" w:eastAsia="Times New Roman" w:hAnsi="Wingdings"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6">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A4559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C7B1F4B"/>
    <w:multiLevelType w:val="multilevel"/>
    <w:tmpl w:val="84647056"/>
    <w:lvl w:ilvl="0">
      <w:start w:val="1"/>
      <w:numFmt w:val="decimal"/>
      <w:lvlText w:val="Câu %1."/>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num w:numId="1">
    <w:abstractNumId w:val="16"/>
  </w:num>
  <w:num w:numId="2">
    <w:abstractNumId w:val="17"/>
  </w:num>
  <w:num w:numId="3">
    <w:abstractNumId w:val="12"/>
  </w:num>
  <w:num w:numId="4">
    <w:abstractNumId w:val="11"/>
  </w:num>
  <w:num w:numId="5">
    <w:abstractNumId w:val="20"/>
  </w:num>
  <w:num w:numId="6">
    <w:abstractNumId w:val="1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3"/>
  </w:num>
  <w:num w:numId="10">
    <w:abstractNumId w:val="19"/>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475"/>
    <w:rsid w:val="000013BF"/>
    <w:rsid w:val="00003787"/>
    <w:rsid w:val="00003A85"/>
    <w:rsid w:val="00003CAE"/>
    <w:rsid w:val="000053F2"/>
    <w:rsid w:val="0000567E"/>
    <w:rsid w:val="00005D7D"/>
    <w:rsid w:val="000070B4"/>
    <w:rsid w:val="000074AC"/>
    <w:rsid w:val="0000799D"/>
    <w:rsid w:val="00007AD7"/>
    <w:rsid w:val="00010178"/>
    <w:rsid w:val="00014285"/>
    <w:rsid w:val="00014DFC"/>
    <w:rsid w:val="00015A0E"/>
    <w:rsid w:val="00017A83"/>
    <w:rsid w:val="00020C6A"/>
    <w:rsid w:val="000219A1"/>
    <w:rsid w:val="000222B6"/>
    <w:rsid w:val="000226D3"/>
    <w:rsid w:val="00023565"/>
    <w:rsid w:val="00023603"/>
    <w:rsid w:val="00023BDD"/>
    <w:rsid w:val="00024416"/>
    <w:rsid w:val="0002484A"/>
    <w:rsid w:val="00024E60"/>
    <w:rsid w:val="0002759C"/>
    <w:rsid w:val="000316EE"/>
    <w:rsid w:val="00031935"/>
    <w:rsid w:val="00032ABD"/>
    <w:rsid w:val="000331EC"/>
    <w:rsid w:val="0003370F"/>
    <w:rsid w:val="0003376C"/>
    <w:rsid w:val="00035120"/>
    <w:rsid w:val="00036DB5"/>
    <w:rsid w:val="000378F3"/>
    <w:rsid w:val="00037D7A"/>
    <w:rsid w:val="00037FFB"/>
    <w:rsid w:val="00041EE6"/>
    <w:rsid w:val="000446F0"/>
    <w:rsid w:val="000465C1"/>
    <w:rsid w:val="00047292"/>
    <w:rsid w:val="000510A7"/>
    <w:rsid w:val="00052BD8"/>
    <w:rsid w:val="0005305A"/>
    <w:rsid w:val="000550FF"/>
    <w:rsid w:val="00056075"/>
    <w:rsid w:val="00057118"/>
    <w:rsid w:val="000571C5"/>
    <w:rsid w:val="000577DB"/>
    <w:rsid w:val="000578DA"/>
    <w:rsid w:val="00060845"/>
    <w:rsid w:val="000608A2"/>
    <w:rsid w:val="00061DA7"/>
    <w:rsid w:val="00062000"/>
    <w:rsid w:val="00063A4C"/>
    <w:rsid w:val="000652AF"/>
    <w:rsid w:val="000652C4"/>
    <w:rsid w:val="000672D6"/>
    <w:rsid w:val="00067311"/>
    <w:rsid w:val="00067AF5"/>
    <w:rsid w:val="00067ED7"/>
    <w:rsid w:val="000705A1"/>
    <w:rsid w:val="000707E1"/>
    <w:rsid w:val="0007477A"/>
    <w:rsid w:val="0007501B"/>
    <w:rsid w:val="00075F1B"/>
    <w:rsid w:val="000762E7"/>
    <w:rsid w:val="000763F5"/>
    <w:rsid w:val="00077D67"/>
    <w:rsid w:val="000823D7"/>
    <w:rsid w:val="00083AB6"/>
    <w:rsid w:val="00084EB0"/>
    <w:rsid w:val="000852CD"/>
    <w:rsid w:val="000855FE"/>
    <w:rsid w:val="00090B55"/>
    <w:rsid w:val="0009135A"/>
    <w:rsid w:val="0009279A"/>
    <w:rsid w:val="00093CD7"/>
    <w:rsid w:val="00094D7E"/>
    <w:rsid w:val="00094F7B"/>
    <w:rsid w:val="0009542D"/>
    <w:rsid w:val="00097D74"/>
    <w:rsid w:val="000A0846"/>
    <w:rsid w:val="000A1283"/>
    <w:rsid w:val="000A1665"/>
    <w:rsid w:val="000A2DB7"/>
    <w:rsid w:val="000A427C"/>
    <w:rsid w:val="000A42F2"/>
    <w:rsid w:val="000A4789"/>
    <w:rsid w:val="000A4814"/>
    <w:rsid w:val="000A4FA2"/>
    <w:rsid w:val="000A6F44"/>
    <w:rsid w:val="000B0356"/>
    <w:rsid w:val="000B0CC2"/>
    <w:rsid w:val="000B13FF"/>
    <w:rsid w:val="000B1508"/>
    <w:rsid w:val="000B2861"/>
    <w:rsid w:val="000B356C"/>
    <w:rsid w:val="000B3774"/>
    <w:rsid w:val="000B54BA"/>
    <w:rsid w:val="000B5B04"/>
    <w:rsid w:val="000B60F6"/>
    <w:rsid w:val="000B7973"/>
    <w:rsid w:val="000B7F7A"/>
    <w:rsid w:val="000C0622"/>
    <w:rsid w:val="000C1790"/>
    <w:rsid w:val="000C33CF"/>
    <w:rsid w:val="000C4235"/>
    <w:rsid w:val="000C4BEA"/>
    <w:rsid w:val="000C5A5B"/>
    <w:rsid w:val="000C6AC2"/>
    <w:rsid w:val="000C6BA5"/>
    <w:rsid w:val="000C6E34"/>
    <w:rsid w:val="000C6F1A"/>
    <w:rsid w:val="000C70CE"/>
    <w:rsid w:val="000C7B8F"/>
    <w:rsid w:val="000D0339"/>
    <w:rsid w:val="000D044B"/>
    <w:rsid w:val="000D118B"/>
    <w:rsid w:val="000D1F14"/>
    <w:rsid w:val="000D3920"/>
    <w:rsid w:val="000D420B"/>
    <w:rsid w:val="000D56DA"/>
    <w:rsid w:val="000D5FF4"/>
    <w:rsid w:val="000D734E"/>
    <w:rsid w:val="000D7678"/>
    <w:rsid w:val="000D7A39"/>
    <w:rsid w:val="000E0D9E"/>
    <w:rsid w:val="000E23E5"/>
    <w:rsid w:val="000E45AA"/>
    <w:rsid w:val="000E54FA"/>
    <w:rsid w:val="000E6F17"/>
    <w:rsid w:val="000F1B2D"/>
    <w:rsid w:val="000F3C0B"/>
    <w:rsid w:val="000F3C97"/>
    <w:rsid w:val="000F4B4E"/>
    <w:rsid w:val="000F51EE"/>
    <w:rsid w:val="000F5C78"/>
    <w:rsid w:val="000F7BDF"/>
    <w:rsid w:val="001008F6"/>
    <w:rsid w:val="00102313"/>
    <w:rsid w:val="001027DA"/>
    <w:rsid w:val="001027EE"/>
    <w:rsid w:val="00102B7C"/>
    <w:rsid w:val="0010359B"/>
    <w:rsid w:val="00103682"/>
    <w:rsid w:val="00103BDE"/>
    <w:rsid w:val="00103F2F"/>
    <w:rsid w:val="0010473E"/>
    <w:rsid w:val="00104FEB"/>
    <w:rsid w:val="00105239"/>
    <w:rsid w:val="00105EAD"/>
    <w:rsid w:val="00107C69"/>
    <w:rsid w:val="00110C54"/>
    <w:rsid w:val="001116E9"/>
    <w:rsid w:val="00112BA7"/>
    <w:rsid w:val="00113C5A"/>
    <w:rsid w:val="00113DD4"/>
    <w:rsid w:val="001141B7"/>
    <w:rsid w:val="0011482F"/>
    <w:rsid w:val="00115949"/>
    <w:rsid w:val="00116837"/>
    <w:rsid w:val="001226FA"/>
    <w:rsid w:val="00122755"/>
    <w:rsid w:val="001242CB"/>
    <w:rsid w:val="0012752E"/>
    <w:rsid w:val="00130052"/>
    <w:rsid w:val="00130734"/>
    <w:rsid w:val="0013090C"/>
    <w:rsid w:val="00131450"/>
    <w:rsid w:val="00131896"/>
    <w:rsid w:val="00132705"/>
    <w:rsid w:val="0013314D"/>
    <w:rsid w:val="00133565"/>
    <w:rsid w:val="00133AED"/>
    <w:rsid w:val="00133DD5"/>
    <w:rsid w:val="00134804"/>
    <w:rsid w:val="00134D21"/>
    <w:rsid w:val="00136AAB"/>
    <w:rsid w:val="0013710A"/>
    <w:rsid w:val="00140762"/>
    <w:rsid w:val="001425B5"/>
    <w:rsid w:val="00142D7A"/>
    <w:rsid w:val="00143295"/>
    <w:rsid w:val="001432FE"/>
    <w:rsid w:val="0014540D"/>
    <w:rsid w:val="001461A3"/>
    <w:rsid w:val="00146334"/>
    <w:rsid w:val="00147645"/>
    <w:rsid w:val="0014770F"/>
    <w:rsid w:val="00150BE3"/>
    <w:rsid w:val="00150CD8"/>
    <w:rsid w:val="001510CB"/>
    <w:rsid w:val="001518CD"/>
    <w:rsid w:val="00152FCE"/>
    <w:rsid w:val="00153387"/>
    <w:rsid w:val="00153DCE"/>
    <w:rsid w:val="00155175"/>
    <w:rsid w:val="001556FC"/>
    <w:rsid w:val="00156A51"/>
    <w:rsid w:val="00161075"/>
    <w:rsid w:val="001610D8"/>
    <w:rsid w:val="00162E6E"/>
    <w:rsid w:val="001632EC"/>
    <w:rsid w:val="00164157"/>
    <w:rsid w:val="0016493F"/>
    <w:rsid w:val="00164A7A"/>
    <w:rsid w:val="0016712C"/>
    <w:rsid w:val="00167A93"/>
    <w:rsid w:val="0017052E"/>
    <w:rsid w:val="00170C5A"/>
    <w:rsid w:val="00171865"/>
    <w:rsid w:val="001719D1"/>
    <w:rsid w:val="00171F3D"/>
    <w:rsid w:val="0017273D"/>
    <w:rsid w:val="00173814"/>
    <w:rsid w:val="00173A32"/>
    <w:rsid w:val="001749DF"/>
    <w:rsid w:val="00174DBC"/>
    <w:rsid w:val="00175412"/>
    <w:rsid w:val="00175446"/>
    <w:rsid w:val="00175740"/>
    <w:rsid w:val="00175770"/>
    <w:rsid w:val="0017626B"/>
    <w:rsid w:val="00176648"/>
    <w:rsid w:val="00176BA8"/>
    <w:rsid w:val="00177695"/>
    <w:rsid w:val="00177C33"/>
    <w:rsid w:val="00182184"/>
    <w:rsid w:val="0018272B"/>
    <w:rsid w:val="001834CD"/>
    <w:rsid w:val="0018358B"/>
    <w:rsid w:val="00186306"/>
    <w:rsid w:val="00186411"/>
    <w:rsid w:val="00186EB9"/>
    <w:rsid w:val="00186F48"/>
    <w:rsid w:val="00187463"/>
    <w:rsid w:val="00187F0F"/>
    <w:rsid w:val="001911C1"/>
    <w:rsid w:val="001912FC"/>
    <w:rsid w:val="00191D78"/>
    <w:rsid w:val="001924B3"/>
    <w:rsid w:val="00192985"/>
    <w:rsid w:val="00193BFF"/>
    <w:rsid w:val="00195642"/>
    <w:rsid w:val="00196D35"/>
    <w:rsid w:val="001973AA"/>
    <w:rsid w:val="001978EF"/>
    <w:rsid w:val="001A0B30"/>
    <w:rsid w:val="001A1BAF"/>
    <w:rsid w:val="001A261D"/>
    <w:rsid w:val="001A2BEB"/>
    <w:rsid w:val="001A3D57"/>
    <w:rsid w:val="001A5618"/>
    <w:rsid w:val="001A6B35"/>
    <w:rsid w:val="001A7C14"/>
    <w:rsid w:val="001A7DD5"/>
    <w:rsid w:val="001A7E29"/>
    <w:rsid w:val="001B0794"/>
    <w:rsid w:val="001B0976"/>
    <w:rsid w:val="001B2331"/>
    <w:rsid w:val="001B3197"/>
    <w:rsid w:val="001B3C9A"/>
    <w:rsid w:val="001B50E9"/>
    <w:rsid w:val="001B5E65"/>
    <w:rsid w:val="001B5FE0"/>
    <w:rsid w:val="001B722E"/>
    <w:rsid w:val="001B75AC"/>
    <w:rsid w:val="001B7AF3"/>
    <w:rsid w:val="001C0639"/>
    <w:rsid w:val="001C067A"/>
    <w:rsid w:val="001C06AE"/>
    <w:rsid w:val="001C0711"/>
    <w:rsid w:val="001C07FA"/>
    <w:rsid w:val="001C0C9F"/>
    <w:rsid w:val="001C128D"/>
    <w:rsid w:val="001C1916"/>
    <w:rsid w:val="001C1CBF"/>
    <w:rsid w:val="001C2BE1"/>
    <w:rsid w:val="001C4DAC"/>
    <w:rsid w:val="001D172B"/>
    <w:rsid w:val="001D3BA1"/>
    <w:rsid w:val="001D4898"/>
    <w:rsid w:val="001D55FE"/>
    <w:rsid w:val="001D5F36"/>
    <w:rsid w:val="001D667A"/>
    <w:rsid w:val="001D6984"/>
    <w:rsid w:val="001D7FAA"/>
    <w:rsid w:val="001E02FF"/>
    <w:rsid w:val="001E0B7B"/>
    <w:rsid w:val="001E0E0D"/>
    <w:rsid w:val="001E2964"/>
    <w:rsid w:val="001E2988"/>
    <w:rsid w:val="001E321E"/>
    <w:rsid w:val="001E42BE"/>
    <w:rsid w:val="001E4C70"/>
    <w:rsid w:val="001F1422"/>
    <w:rsid w:val="001F2339"/>
    <w:rsid w:val="001F237F"/>
    <w:rsid w:val="001F24DF"/>
    <w:rsid w:val="001F3DB6"/>
    <w:rsid w:val="001F45A4"/>
    <w:rsid w:val="001F5BFF"/>
    <w:rsid w:val="001F6542"/>
    <w:rsid w:val="001F6C7D"/>
    <w:rsid w:val="001F6E21"/>
    <w:rsid w:val="001F7787"/>
    <w:rsid w:val="0020040A"/>
    <w:rsid w:val="0020102D"/>
    <w:rsid w:val="00201485"/>
    <w:rsid w:val="00202364"/>
    <w:rsid w:val="002028C8"/>
    <w:rsid w:val="002037F3"/>
    <w:rsid w:val="00203836"/>
    <w:rsid w:val="00203F61"/>
    <w:rsid w:val="00203F73"/>
    <w:rsid w:val="00204EA1"/>
    <w:rsid w:val="00205191"/>
    <w:rsid w:val="002058DA"/>
    <w:rsid w:val="0020751C"/>
    <w:rsid w:val="00210457"/>
    <w:rsid w:val="00211E5E"/>
    <w:rsid w:val="00211FD0"/>
    <w:rsid w:val="00214294"/>
    <w:rsid w:val="00214424"/>
    <w:rsid w:val="0021511B"/>
    <w:rsid w:val="00215135"/>
    <w:rsid w:val="002155CC"/>
    <w:rsid w:val="00216586"/>
    <w:rsid w:val="002173C7"/>
    <w:rsid w:val="00217B78"/>
    <w:rsid w:val="00217E56"/>
    <w:rsid w:val="00220159"/>
    <w:rsid w:val="002212ED"/>
    <w:rsid w:val="00222DD4"/>
    <w:rsid w:val="00225795"/>
    <w:rsid w:val="002259D4"/>
    <w:rsid w:val="00225BD6"/>
    <w:rsid w:val="00226A88"/>
    <w:rsid w:val="00226F41"/>
    <w:rsid w:val="002274BC"/>
    <w:rsid w:val="00227EBF"/>
    <w:rsid w:val="0023015C"/>
    <w:rsid w:val="00232069"/>
    <w:rsid w:val="00232A8E"/>
    <w:rsid w:val="00232ACC"/>
    <w:rsid w:val="00232CAB"/>
    <w:rsid w:val="0023332A"/>
    <w:rsid w:val="0023352A"/>
    <w:rsid w:val="00233B00"/>
    <w:rsid w:val="00233B8A"/>
    <w:rsid w:val="00237A5A"/>
    <w:rsid w:val="00237F59"/>
    <w:rsid w:val="00242164"/>
    <w:rsid w:val="00242466"/>
    <w:rsid w:val="002435BD"/>
    <w:rsid w:val="002436AA"/>
    <w:rsid w:val="002447B3"/>
    <w:rsid w:val="002461D4"/>
    <w:rsid w:val="0024743B"/>
    <w:rsid w:val="002502EE"/>
    <w:rsid w:val="00252B10"/>
    <w:rsid w:val="00254F38"/>
    <w:rsid w:val="0025666E"/>
    <w:rsid w:val="00256A0C"/>
    <w:rsid w:val="0025789B"/>
    <w:rsid w:val="00257FD6"/>
    <w:rsid w:val="00260ECE"/>
    <w:rsid w:val="0026246A"/>
    <w:rsid w:val="00264D28"/>
    <w:rsid w:val="00264FEA"/>
    <w:rsid w:val="00265AC3"/>
    <w:rsid w:val="00270D2E"/>
    <w:rsid w:val="002722AF"/>
    <w:rsid w:val="0027293A"/>
    <w:rsid w:val="0027360A"/>
    <w:rsid w:val="002739B3"/>
    <w:rsid w:val="00277EA3"/>
    <w:rsid w:val="00280465"/>
    <w:rsid w:val="00281DA0"/>
    <w:rsid w:val="002827FA"/>
    <w:rsid w:val="00282FF0"/>
    <w:rsid w:val="0028447B"/>
    <w:rsid w:val="00284AAA"/>
    <w:rsid w:val="002854CE"/>
    <w:rsid w:val="002908E3"/>
    <w:rsid w:val="00291D24"/>
    <w:rsid w:val="00293592"/>
    <w:rsid w:val="00296419"/>
    <w:rsid w:val="002A2E67"/>
    <w:rsid w:val="002A353F"/>
    <w:rsid w:val="002A37CE"/>
    <w:rsid w:val="002A55DC"/>
    <w:rsid w:val="002A65DE"/>
    <w:rsid w:val="002B0920"/>
    <w:rsid w:val="002B0C1B"/>
    <w:rsid w:val="002B229A"/>
    <w:rsid w:val="002B422C"/>
    <w:rsid w:val="002B4C48"/>
    <w:rsid w:val="002B5260"/>
    <w:rsid w:val="002B56B1"/>
    <w:rsid w:val="002B57F5"/>
    <w:rsid w:val="002B5C92"/>
    <w:rsid w:val="002B70C5"/>
    <w:rsid w:val="002C458E"/>
    <w:rsid w:val="002C45A6"/>
    <w:rsid w:val="002C48F7"/>
    <w:rsid w:val="002D019D"/>
    <w:rsid w:val="002D0F0E"/>
    <w:rsid w:val="002D16F4"/>
    <w:rsid w:val="002D17CD"/>
    <w:rsid w:val="002D1A53"/>
    <w:rsid w:val="002D3408"/>
    <w:rsid w:val="002D34DD"/>
    <w:rsid w:val="002D3B29"/>
    <w:rsid w:val="002D52A7"/>
    <w:rsid w:val="002D59B8"/>
    <w:rsid w:val="002D5AC5"/>
    <w:rsid w:val="002D5E2E"/>
    <w:rsid w:val="002D73FA"/>
    <w:rsid w:val="002D7A85"/>
    <w:rsid w:val="002E263A"/>
    <w:rsid w:val="002E2BF7"/>
    <w:rsid w:val="002E2D53"/>
    <w:rsid w:val="002E7736"/>
    <w:rsid w:val="002F0730"/>
    <w:rsid w:val="002F1FCF"/>
    <w:rsid w:val="002F3F6E"/>
    <w:rsid w:val="002F47E8"/>
    <w:rsid w:val="002F4D5E"/>
    <w:rsid w:val="002F5E1E"/>
    <w:rsid w:val="002F6092"/>
    <w:rsid w:val="002F738B"/>
    <w:rsid w:val="00300878"/>
    <w:rsid w:val="00300CED"/>
    <w:rsid w:val="003017C6"/>
    <w:rsid w:val="00305481"/>
    <w:rsid w:val="00307754"/>
    <w:rsid w:val="003108B8"/>
    <w:rsid w:val="003109E9"/>
    <w:rsid w:val="003110A7"/>
    <w:rsid w:val="00311ABA"/>
    <w:rsid w:val="00313E1D"/>
    <w:rsid w:val="00313E78"/>
    <w:rsid w:val="00316A40"/>
    <w:rsid w:val="00316CB0"/>
    <w:rsid w:val="0032018D"/>
    <w:rsid w:val="0032075A"/>
    <w:rsid w:val="00321D44"/>
    <w:rsid w:val="00322182"/>
    <w:rsid w:val="00322872"/>
    <w:rsid w:val="003239D2"/>
    <w:rsid w:val="00323D47"/>
    <w:rsid w:val="003263FD"/>
    <w:rsid w:val="00326702"/>
    <w:rsid w:val="00326B85"/>
    <w:rsid w:val="00327979"/>
    <w:rsid w:val="00327A44"/>
    <w:rsid w:val="0033027A"/>
    <w:rsid w:val="003333E7"/>
    <w:rsid w:val="00333B23"/>
    <w:rsid w:val="00334239"/>
    <w:rsid w:val="00335EEF"/>
    <w:rsid w:val="00340993"/>
    <w:rsid w:val="003415CB"/>
    <w:rsid w:val="003429BB"/>
    <w:rsid w:val="00344BB2"/>
    <w:rsid w:val="00345A05"/>
    <w:rsid w:val="00346558"/>
    <w:rsid w:val="0034658C"/>
    <w:rsid w:val="003469F0"/>
    <w:rsid w:val="00347933"/>
    <w:rsid w:val="00347F23"/>
    <w:rsid w:val="00350683"/>
    <w:rsid w:val="00351103"/>
    <w:rsid w:val="00351DE9"/>
    <w:rsid w:val="00352CCC"/>
    <w:rsid w:val="00354CD6"/>
    <w:rsid w:val="00355966"/>
    <w:rsid w:val="00355CDA"/>
    <w:rsid w:val="00355DBE"/>
    <w:rsid w:val="00355FE3"/>
    <w:rsid w:val="003562D4"/>
    <w:rsid w:val="003579B8"/>
    <w:rsid w:val="003600AB"/>
    <w:rsid w:val="00360B81"/>
    <w:rsid w:val="003622C0"/>
    <w:rsid w:val="00362657"/>
    <w:rsid w:val="00362F86"/>
    <w:rsid w:val="003638E3"/>
    <w:rsid w:val="003639EC"/>
    <w:rsid w:val="0036461E"/>
    <w:rsid w:val="00364C9D"/>
    <w:rsid w:val="0036534C"/>
    <w:rsid w:val="0036564D"/>
    <w:rsid w:val="00365B21"/>
    <w:rsid w:val="00367530"/>
    <w:rsid w:val="00370B47"/>
    <w:rsid w:val="00371561"/>
    <w:rsid w:val="003719F4"/>
    <w:rsid w:val="00373320"/>
    <w:rsid w:val="003759AB"/>
    <w:rsid w:val="00375E0D"/>
    <w:rsid w:val="00376B95"/>
    <w:rsid w:val="003773DE"/>
    <w:rsid w:val="00377548"/>
    <w:rsid w:val="00380270"/>
    <w:rsid w:val="003810D2"/>
    <w:rsid w:val="00381323"/>
    <w:rsid w:val="003818FC"/>
    <w:rsid w:val="003835BB"/>
    <w:rsid w:val="0038495E"/>
    <w:rsid w:val="00385A37"/>
    <w:rsid w:val="00390B67"/>
    <w:rsid w:val="003912AA"/>
    <w:rsid w:val="00391F8F"/>
    <w:rsid w:val="003926AD"/>
    <w:rsid w:val="003926BF"/>
    <w:rsid w:val="00392D15"/>
    <w:rsid w:val="00392E2A"/>
    <w:rsid w:val="00393580"/>
    <w:rsid w:val="003940EB"/>
    <w:rsid w:val="00396519"/>
    <w:rsid w:val="00396B57"/>
    <w:rsid w:val="00397E96"/>
    <w:rsid w:val="003A01B6"/>
    <w:rsid w:val="003A092E"/>
    <w:rsid w:val="003A2E34"/>
    <w:rsid w:val="003A3E9E"/>
    <w:rsid w:val="003A4FAA"/>
    <w:rsid w:val="003A5000"/>
    <w:rsid w:val="003A5D80"/>
    <w:rsid w:val="003B0E9E"/>
    <w:rsid w:val="003B4A2F"/>
    <w:rsid w:val="003B4C57"/>
    <w:rsid w:val="003B4D05"/>
    <w:rsid w:val="003B7304"/>
    <w:rsid w:val="003B781C"/>
    <w:rsid w:val="003C288D"/>
    <w:rsid w:val="003C386C"/>
    <w:rsid w:val="003C3EA0"/>
    <w:rsid w:val="003C58C7"/>
    <w:rsid w:val="003C5D31"/>
    <w:rsid w:val="003C63DE"/>
    <w:rsid w:val="003C67BE"/>
    <w:rsid w:val="003C6FF9"/>
    <w:rsid w:val="003C768E"/>
    <w:rsid w:val="003C7B26"/>
    <w:rsid w:val="003D0063"/>
    <w:rsid w:val="003D01B1"/>
    <w:rsid w:val="003D029D"/>
    <w:rsid w:val="003D05FE"/>
    <w:rsid w:val="003D2275"/>
    <w:rsid w:val="003D46D9"/>
    <w:rsid w:val="003D4BB6"/>
    <w:rsid w:val="003D4E76"/>
    <w:rsid w:val="003D5600"/>
    <w:rsid w:val="003D5DE9"/>
    <w:rsid w:val="003D7737"/>
    <w:rsid w:val="003E0158"/>
    <w:rsid w:val="003E35C1"/>
    <w:rsid w:val="003E534D"/>
    <w:rsid w:val="003E587C"/>
    <w:rsid w:val="003E593B"/>
    <w:rsid w:val="003E7BAD"/>
    <w:rsid w:val="003F0175"/>
    <w:rsid w:val="003F0D42"/>
    <w:rsid w:val="003F37D8"/>
    <w:rsid w:val="003F3F16"/>
    <w:rsid w:val="003F408A"/>
    <w:rsid w:val="003F4EB3"/>
    <w:rsid w:val="003F539C"/>
    <w:rsid w:val="003F5E38"/>
    <w:rsid w:val="0040074A"/>
    <w:rsid w:val="0040117D"/>
    <w:rsid w:val="00401BE4"/>
    <w:rsid w:val="00402A08"/>
    <w:rsid w:val="004036C8"/>
    <w:rsid w:val="00403939"/>
    <w:rsid w:val="00403C12"/>
    <w:rsid w:val="00403FD6"/>
    <w:rsid w:val="00404E60"/>
    <w:rsid w:val="00405932"/>
    <w:rsid w:val="004066D7"/>
    <w:rsid w:val="004103D0"/>
    <w:rsid w:val="00411B6B"/>
    <w:rsid w:val="00414514"/>
    <w:rsid w:val="0041587C"/>
    <w:rsid w:val="0041678B"/>
    <w:rsid w:val="004171CB"/>
    <w:rsid w:val="0041728C"/>
    <w:rsid w:val="0042007D"/>
    <w:rsid w:val="0042010C"/>
    <w:rsid w:val="004202F8"/>
    <w:rsid w:val="00422978"/>
    <w:rsid w:val="00422D6C"/>
    <w:rsid w:val="004230C8"/>
    <w:rsid w:val="004231A8"/>
    <w:rsid w:val="004232A9"/>
    <w:rsid w:val="0042493F"/>
    <w:rsid w:val="004255EE"/>
    <w:rsid w:val="00425F86"/>
    <w:rsid w:val="004269F8"/>
    <w:rsid w:val="00426ACF"/>
    <w:rsid w:val="0042796F"/>
    <w:rsid w:val="00430972"/>
    <w:rsid w:val="00430BB3"/>
    <w:rsid w:val="00431F91"/>
    <w:rsid w:val="00432103"/>
    <w:rsid w:val="00432986"/>
    <w:rsid w:val="00432BD5"/>
    <w:rsid w:val="00440CCA"/>
    <w:rsid w:val="0044149C"/>
    <w:rsid w:val="004415D1"/>
    <w:rsid w:val="004419F9"/>
    <w:rsid w:val="00441E74"/>
    <w:rsid w:val="004430C3"/>
    <w:rsid w:val="0044374C"/>
    <w:rsid w:val="004437F1"/>
    <w:rsid w:val="00443AC0"/>
    <w:rsid w:val="00445116"/>
    <w:rsid w:val="004452A9"/>
    <w:rsid w:val="004462B4"/>
    <w:rsid w:val="00446578"/>
    <w:rsid w:val="00446C86"/>
    <w:rsid w:val="00447BFE"/>
    <w:rsid w:val="0045112E"/>
    <w:rsid w:val="00452175"/>
    <w:rsid w:val="004532B7"/>
    <w:rsid w:val="004554D2"/>
    <w:rsid w:val="00456691"/>
    <w:rsid w:val="00456BF6"/>
    <w:rsid w:val="004575F1"/>
    <w:rsid w:val="00457ED1"/>
    <w:rsid w:val="0046217E"/>
    <w:rsid w:val="00462742"/>
    <w:rsid w:val="0046315C"/>
    <w:rsid w:val="00463655"/>
    <w:rsid w:val="00463767"/>
    <w:rsid w:val="0046420E"/>
    <w:rsid w:val="004647EB"/>
    <w:rsid w:val="00466119"/>
    <w:rsid w:val="0046741D"/>
    <w:rsid w:val="00472643"/>
    <w:rsid w:val="0047353D"/>
    <w:rsid w:val="004737F4"/>
    <w:rsid w:val="00474889"/>
    <w:rsid w:val="00476418"/>
    <w:rsid w:val="00476437"/>
    <w:rsid w:val="00476B41"/>
    <w:rsid w:val="004774F8"/>
    <w:rsid w:val="00477637"/>
    <w:rsid w:val="004778D4"/>
    <w:rsid w:val="00477B8A"/>
    <w:rsid w:val="00477C19"/>
    <w:rsid w:val="00480821"/>
    <w:rsid w:val="004814C8"/>
    <w:rsid w:val="0048259E"/>
    <w:rsid w:val="00482E1A"/>
    <w:rsid w:val="00483251"/>
    <w:rsid w:val="004832D3"/>
    <w:rsid w:val="00484E0D"/>
    <w:rsid w:val="00486729"/>
    <w:rsid w:val="00490B5C"/>
    <w:rsid w:val="00491798"/>
    <w:rsid w:val="00492DC7"/>
    <w:rsid w:val="00493725"/>
    <w:rsid w:val="004941FE"/>
    <w:rsid w:val="00494C2F"/>
    <w:rsid w:val="00494EBA"/>
    <w:rsid w:val="0049501E"/>
    <w:rsid w:val="00497877"/>
    <w:rsid w:val="004A025D"/>
    <w:rsid w:val="004A0618"/>
    <w:rsid w:val="004A0E90"/>
    <w:rsid w:val="004A1031"/>
    <w:rsid w:val="004A10EF"/>
    <w:rsid w:val="004A1DF3"/>
    <w:rsid w:val="004A1EA4"/>
    <w:rsid w:val="004A3024"/>
    <w:rsid w:val="004A456E"/>
    <w:rsid w:val="004A7856"/>
    <w:rsid w:val="004B0945"/>
    <w:rsid w:val="004B58C6"/>
    <w:rsid w:val="004B78E5"/>
    <w:rsid w:val="004C0D3E"/>
    <w:rsid w:val="004C1505"/>
    <w:rsid w:val="004C1553"/>
    <w:rsid w:val="004C15E0"/>
    <w:rsid w:val="004C3775"/>
    <w:rsid w:val="004C7073"/>
    <w:rsid w:val="004D08AF"/>
    <w:rsid w:val="004D1D50"/>
    <w:rsid w:val="004D382E"/>
    <w:rsid w:val="004D436C"/>
    <w:rsid w:val="004D5038"/>
    <w:rsid w:val="004D53B3"/>
    <w:rsid w:val="004D6597"/>
    <w:rsid w:val="004D6B28"/>
    <w:rsid w:val="004D77FD"/>
    <w:rsid w:val="004E176B"/>
    <w:rsid w:val="004E1BBB"/>
    <w:rsid w:val="004E39D7"/>
    <w:rsid w:val="004E3A01"/>
    <w:rsid w:val="004E56F1"/>
    <w:rsid w:val="004F1C16"/>
    <w:rsid w:val="004F29C7"/>
    <w:rsid w:val="004F427D"/>
    <w:rsid w:val="004F4D1F"/>
    <w:rsid w:val="004F5CF7"/>
    <w:rsid w:val="004F60AC"/>
    <w:rsid w:val="004F6A24"/>
    <w:rsid w:val="004F7A9C"/>
    <w:rsid w:val="0050047E"/>
    <w:rsid w:val="00500F80"/>
    <w:rsid w:val="005012B2"/>
    <w:rsid w:val="00502467"/>
    <w:rsid w:val="005028EA"/>
    <w:rsid w:val="00502DFC"/>
    <w:rsid w:val="0050347D"/>
    <w:rsid w:val="00503668"/>
    <w:rsid w:val="005046E2"/>
    <w:rsid w:val="005067D8"/>
    <w:rsid w:val="00506AB5"/>
    <w:rsid w:val="00506E6A"/>
    <w:rsid w:val="00507779"/>
    <w:rsid w:val="005078AB"/>
    <w:rsid w:val="00510696"/>
    <w:rsid w:val="00510CE9"/>
    <w:rsid w:val="00512744"/>
    <w:rsid w:val="00513196"/>
    <w:rsid w:val="00513BD3"/>
    <w:rsid w:val="0051428C"/>
    <w:rsid w:val="00514FD8"/>
    <w:rsid w:val="005151FC"/>
    <w:rsid w:val="0051554C"/>
    <w:rsid w:val="005167DD"/>
    <w:rsid w:val="00517069"/>
    <w:rsid w:val="00517431"/>
    <w:rsid w:val="005207D3"/>
    <w:rsid w:val="005208ED"/>
    <w:rsid w:val="005224DE"/>
    <w:rsid w:val="005229BC"/>
    <w:rsid w:val="00522C3C"/>
    <w:rsid w:val="00522D46"/>
    <w:rsid w:val="00522FD1"/>
    <w:rsid w:val="005230EA"/>
    <w:rsid w:val="00523147"/>
    <w:rsid w:val="00523EFC"/>
    <w:rsid w:val="005246C8"/>
    <w:rsid w:val="005263E1"/>
    <w:rsid w:val="00526EAE"/>
    <w:rsid w:val="0052716C"/>
    <w:rsid w:val="00527D78"/>
    <w:rsid w:val="005304F4"/>
    <w:rsid w:val="00530621"/>
    <w:rsid w:val="00530B7F"/>
    <w:rsid w:val="00530C47"/>
    <w:rsid w:val="005317D7"/>
    <w:rsid w:val="00532455"/>
    <w:rsid w:val="005332E5"/>
    <w:rsid w:val="00533B5F"/>
    <w:rsid w:val="00534FD7"/>
    <w:rsid w:val="00535166"/>
    <w:rsid w:val="00535BDC"/>
    <w:rsid w:val="00535F24"/>
    <w:rsid w:val="0053691A"/>
    <w:rsid w:val="00536F44"/>
    <w:rsid w:val="00537A20"/>
    <w:rsid w:val="00540C0F"/>
    <w:rsid w:val="00542E54"/>
    <w:rsid w:val="00543E50"/>
    <w:rsid w:val="0054402B"/>
    <w:rsid w:val="00546AEC"/>
    <w:rsid w:val="00547366"/>
    <w:rsid w:val="005478AB"/>
    <w:rsid w:val="0055188D"/>
    <w:rsid w:val="00552AA9"/>
    <w:rsid w:val="00553F5E"/>
    <w:rsid w:val="00555603"/>
    <w:rsid w:val="005556E5"/>
    <w:rsid w:val="005562F3"/>
    <w:rsid w:val="005612A6"/>
    <w:rsid w:val="00562125"/>
    <w:rsid w:val="00562B36"/>
    <w:rsid w:val="00563A8C"/>
    <w:rsid w:val="00564151"/>
    <w:rsid w:val="005647F4"/>
    <w:rsid w:val="00565589"/>
    <w:rsid w:val="005660EA"/>
    <w:rsid w:val="00566181"/>
    <w:rsid w:val="00566CBC"/>
    <w:rsid w:val="00570A5A"/>
    <w:rsid w:val="0057222B"/>
    <w:rsid w:val="00573518"/>
    <w:rsid w:val="005738EF"/>
    <w:rsid w:val="005742B0"/>
    <w:rsid w:val="005748E1"/>
    <w:rsid w:val="005770F8"/>
    <w:rsid w:val="00577CCC"/>
    <w:rsid w:val="00580993"/>
    <w:rsid w:val="005816AA"/>
    <w:rsid w:val="00585548"/>
    <w:rsid w:val="00585E0C"/>
    <w:rsid w:val="00586418"/>
    <w:rsid w:val="00586955"/>
    <w:rsid w:val="00586CD6"/>
    <w:rsid w:val="0058720A"/>
    <w:rsid w:val="005876D2"/>
    <w:rsid w:val="00587B3D"/>
    <w:rsid w:val="00590220"/>
    <w:rsid w:val="005903AA"/>
    <w:rsid w:val="00591BAE"/>
    <w:rsid w:val="005935E3"/>
    <w:rsid w:val="00594DE7"/>
    <w:rsid w:val="0059636F"/>
    <w:rsid w:val="00597DF8"/>
    <w:rsid w:val="00597FF9"/>
    <w:rsid w:val="005A16D3"/>
    <w:rsid w:val="005A1B9A"/>
    <w:rsid w:val="005A1D42"/>
    <w:rsid w:val="005A2DE8"/>
    <w:rsid w:val="005A3967"/>
    <w:rsid w:val="005A3FE4"/>
    <w:rsid w:val="005A453E"/>
    <w:rsid w:val="005A5347"/>
    <w:rsid w:val="005A546B"/>
    <w:rsid w:val="005A55AE"/>
    <w:rsid w:val="005A5E22"/>
    <w:rsid w:val="005A61B8"/>
    <w:rsid w:val="005A64F7"/>
    <w:rsid w:val="005A6B35"/>
    <w:rsid w:val="005A6B9A"/>
    <w:rsid w:val="005B1AA8"/>
    <w:rsid w:val="005B1F20"/>
    <w:rsid w:val="005B22A8"/>
    <w:rsid w:val="005B419E"/>
    <w:rsid w:val="005B5103"/>
    <w:rsid w:val="005B55E0"/>
    <w:rsid w:val="005B71D8"/>
    <w:rsid w:val="005B752E"/>
    <w:rsid w:val="005C005D"/>
    <w:rsid w:val="005C14FC"/>
    <w:rsid w:val="005C1638"/>
    <w:rsid w:val="005C1900"/>
    <w:rsid w:val="005C25E2"/>
    <w:rsid w:val="005C388E"/>
    <w:rsid w:val="005C3B6C"/>
    <w:rsid w:val="005C57A8"/>
    <w:rsid w:val="005C5BCB"/>
    <w:rsid w:val="005C7311"/>
    <w:rsid w:val="005C79DC"/>
    <w:rsid w:val="005D038E"/>
    <w:rsid w:val="005D1B90"/>
    <w:rsid w:val="005D1C91"/>
    <w:rsid w:val="005D1D86"/>
    <w:rsid w:val="005D4D50"/>
    <w:rsid w:val="005D5A24"/>
    <w:rsid w:val="005D624F"/>
    <w:rsid w:val="005D6677"/>
    <w:rsid w:val="005E019F"/>
    <w:rsid w:val="005E1CE5"/>
    <w:rsid w:val="005E1CEB"/>
    <w:rsid w:val="005E2F4E"/>
    <w:rsid w:val="005E329E"/>
    <w:rsid w:val="005E3811"/>
    <w:rsid w:val="005E4CAD"/>
    <w:rsid w:val="005E5667"/>
    <w:rsid w:val="005E5713"/>
    <w:rsid w:val="005E742B"/>
    <w:rsid w:val="005F01EE"/>
    <w:rsid w:val="005F14F8"/>
    <w:rsid w:val="005F50C5"/>
    <w:rsid w:val="005F562F"/>
    <w:rsid w:val="005F5975"/>
    <w:rsid w:val="005F62B3"/>
    <w:rsid w:val="005F633D"/>
    <w:rsid w:val="005F70CA"/>
    <w:rsid w:val="005F7278"/>
    <w:rsid w:val="0060745D"/>
    <w:rsid w:val="00607B25"/>
    <w:rsid w:val="0061069B"/>
    <w:rsid w:val="00611C41"/>
    <w:rsid w:val="00612AFE"/>
    <w:rsid w:val="00612E6B"/>
    <w:rsid w:val="006140BB"/>
    <w:rsid w:val="00614125"/>
    <w:rsid w:val="00617864"/>
    <w:rsid w:val="00617CE7"/>
    <w:rsid w:val="00620544"/>
    <w:rsid w:val="00620739"/>
    <w:rsid w:val="00620C61"/>
    <w:rsid w:val="00620EE6"/>
    <w:rsid w:val="00621DE4"/>
    <w:rsid w:val="00622455"/>
    <w:rsid w:val="00622510"/>
    <w:rsid w:val="00623818"/>
    <w:rsid w:val="00623833"/>
    <w:rsid w:val="00624E73"/>
    <w:rsid w:val="0062722F"/>
    <w:rsid w:val="006321FC"/>
    <w:rsid w:val="0063426B"/>
    <w:rsid w:val="0063476C"/>
    <w:rsid w:val="00635392"/>
    <w:rsid w:val="00636813"/>
    <w:rsid w:val="006372B4"/>
    <w:rsid w:val="00641934"/>
    <w:rsid w:val="00641B6E"/>
    <w:rsid w:val="006422FD"/>
    <w:rsid w:val="00642B45"/>
    <w:rsid w:val="00642DF6"/>
    <w:rsid w:val="00645C48"/>
    <w:rsid w:val="00647665"/>
    <w:rsid w:val="00647E21"/>
    <w:rsid w:val="00650262"/>
    <w:rsid w:val="0065252B"/>
    <w:rsid w:val="00652B3B"/>
    <w:rsid w:val="00652DE9"/>
    <w:rsid w:val="0065310E"/>
    <w:rsid w:val="0065393C"/>
    <w:rsid w:val="00653CA8"/>
    <w:rsid w:val="00654872"/>
    <w:rsid w:val="00655C05"/>
    <w:rsid w:val="00656E64"/>
    <w:rsid w:val="00661778"/>
    <w:rsid w:val="00665C5D"/>
    <w:rsid w:val="00666C59"/>
    <w:rsid w:val="00667722"/>
    <w:rsid w:val="00670674"/>
    <w:rsid w:val="006710DC"/>
    <w:rsid w:val="00672BE2"/>
    <w:rsid w:val="00673DF8"/>
    <w:rsid w:val="00674443"/>
    <w:rsid w:val="00674814"/>
    <w:rsid w:val="00676C07"/>
    <w:rsid w:val="006773D6"/>
    <w:rsid w:val="00682588"/>
    <w:rsid w:val="006828C6"/>
    <w:rsid w:val="006834FE"/>
    <w:rsid w:val="0068490E"/>
    <w:rsid w:val="006862C2"/>
    <w:rsid w:val="00687AB5"/>
    <w:rsid w:val="006903DC"/>
    <w:rsid w:val="00691121"/>
    <w:rsid w:val="00693778"/>
    <w:rsid w:val="00693EB3"/>
    <w:rsid w:val="00694259"/>
    <w:rsid w:val="00695695"/>
    <w:rsid w:val="00695847"/>
    <w:rsid w:val="006970BC"/>
    <w:rsid w:val="00697717"/>
    <w:rsid w:val="006A3961"/>
    <w:rsid w:val="006A3C7D"/>
    <w:rsid w:val="006A42CB"/>
    <w:rsid w:val="006A492F"/>
    <w:rsid w:val="006A5004"/>
    <w:rsid w:val="006A5228"/>
    <w:rsid w:val="006A7E40"/>
    <w:rsid w:val="006B0CF8"/>
    <w:rsid w:val="006B0D38"/>
    <w:rsid w:val="006B2E6C"/>
    <w:rsid w:val="006B4613"/>
    <w:rsid w:val="006B503B"/>
    <w:rsid w:val="006B5491"/>
    <w:rsid w:val="006B6A11"/>
    <w:rsid w:val="006B731E"/>
    <w:rsid w:val="006B76FB"/>
    <w:rsid w:val="006C0454"/>
    <w:rsid w:val="006C131F"/>
    <w:rsid w:val="006C247C"/>
    <w:rsid w:val="006C379F"/>
    <w:rsid w:val="006C5036"/>
    <w:rsid w:val="006C52CF"/>
    <w:rsid w:val="006C6E29"/>
    <w:rsid w:val="006D0B55"/>
    <w:rsid w:val="006D1666"/>
    <w:rsid w:val="006D1BD3"/>
    <w:rsid w:val="006D2250"/>
    <w:rsid w:val="006D3117"/>
    <w:rsid w:val="006D37F0"/>
    <w:rsid w:val="006D3918"/>
    <w:rsid w:val="006D43DD"/>
    <w:rsid w:val="006D5024"/>
    <w:rsid w:val="006D593E"/>
    <w:rsid w:val="006D65E1"/>
    <w:rsid w:val="006E0F39"/>
    <w:rsid w:val="006E1850"/>
    <w:rsid w:val="006E2C98"/>
    <w:rsid w:val="006E31E3"/>
    <w:rsid w:val="006E36F3"/>
    <w:rsid w:val="006E5073"/>
    <w:rsid w:val="006E5386"/>
    <w:rsid w:val="006E54CF"/>
    <w:rsid w:val="006E63A2"/>
    <w:rsid w:val="006E702E"/>
    <w:rsid w:val="006F3009"/>
    <w:rsid w:val="006F32F8"/>
    <w:rsid w:val="006F350D"/>
    <w:rsid w:val="006F377A"/>
    <w:rsid w:val="006F67B2"/>
    <w:rsid w:val="006F6944"/>
    <w:rsid w:val="006F69A0"/>
    <w:rsid w:val="00700566"/>
    <w:rsid w:val="00700F8F"/>
    <w:rsid w:val="00701F6E"/>
    <w:rsid w:val="00702C6A"/>
    <w:rsid w:val="007031DD"/>
    <w:rsid w:val="0070438E"/>
    <w:rsid w:val="007056E5"/>
    <w:rsid w:val="00705E74"/>
    <w:rsid w:val="007061F3"/>
    <w:rsid w:val="00706CE0"/>
    <w:rsid w:val="00707328"/>
    <w:rsid w:val="00711B78"/>
    <w:rsid w:val="007128C6"/>
    <w:rsid w:val="00712CC0"/>
    <w:rsid w:val="00713CC2"/>
    <w:rsid w:val="0071434C"/>
    <w:rsid w:val="00716601"/>
    <w:rsid w:val="00716D2B"/>
    <w:rsid w:val="007210CE"/>
    <w:rsid w:val="00721520"/>
    <w:rsid w:val="00721E4B"/>
    <w:rsid w:val="00722385"/>
    <w:rsid w:val="00723882"/>
    <w:rsid w:val="007267FE"/>
    <w:rsid w:val="00730C0B"/>
    <w:rsid w:val="00730FA2"/>
    <w:rsid w:val="00730FBD"/>
    <w:rsid w:val="007317EE"/>
    <w:rsid w:val="00732628"/>
    <w:rsid w:val="00733F1B"/>
    <w:rsid w:val="00734C5C"/>
    <w:rsid w:val="00734D8D"/>
    <w:rsid w:val="00735FD7"/>
    <w:rsid w:val="0073692A"/>
    <w:rsid w:val="00736C2B"/>
    <w:rsid w:val="0073799F"/>
    <w:rsid w:val="00737CF9"/>
    <w:rsid w:val="00743214"/>
    <w:rsid w:val="0074351E"/>
    <w:rsid w:val="0074430B"/>
    <w:rsid w:val="007443CE"/>
    <w:rsid w:val="00744757"/>
    <w:rsid w:val="00744F4F"/>
    <w:rsid w:val="0074517C"/>
    <w:rsid w:val="00745383"/>
    <w:rsid w:val="00745BF3"/>
    <w:rsid w:val="007465A1"/>
    <w:rsid w:val="00746DFB"/>
    <w:rsid w:val="00747374"/>
    <w:rsid w:val="00747B95"/>
    <w:rsid w:val="00751652"/>
    <w:rsid w:val="00751E0E"/>
    <w:rsid w:val="00751F84"/>
    <w:rsid w:val="00752C5D"/>
    <w:rsid w:val="007548C2"/>
    <w:rsid w:val="00754EB1"/>
    <w:rsid w:val="007558A6"/>
    <w:rsid w:val="00756D3E"/>
    <w:rsid w:val="007572CB"/>
    <w:rsid w:val="00760641"/>
    <w:rsid w:val="007609F4"/>
    <w:rsid w:val="00762653"/>
    <w:rsid w:val="007649A8"/>
    <w:rsid w:val="00764DEA"/>
    <w:rsid w:val="00764F5D"/>
    <w:rsid w:val="0077105C"/>
    <w:rsid w:val="00771625"/>
    <w:rsid w:val="007722F6"/>
    <w:rsid w:val="00772CBA"/>
    <w:rsid w:val="0077318B"/>
    <w:rsid w:val="007732B7"/>
    <w:rsid w:val="00773ABB"/>
    <w:rsid w:val="00773B50"/>
    <w:rsid w:val="00773D44"/>
    <w:rsid w:val="00774B72"/>
    <w:rsid w:val="00775ED7"/>
    <w:rsid w:val="00776941"/>
    <w:rsid w:val="00784083"/>
    <w:rsid w:val="007864FB"/>
    <w:rsid w:val="00786A75"/>
    <w:rsid w:val="00790023"/>
    <w:rsid w:val="007903EA"/>
    <w:rsid w:val="00791C2A"/>
    <w:rsid w:val="00793457"/>
    <w:rsid w:val="00794668"/>
    <w:rsid w:val="0079476E"/>
    <w:rsid w:val="00794C67"/>
    <w:rsid w:val="00794F34"/>
    <w:rsid w:val="0079676C"/>
    <w:rsid w:val="00797408"/>
    <w:rsid w:val="007977C1"/>
    <w:rsid w:val="007A00B2"/>
    <w:rsid w:val="007A0537"/>
    <w:rsid w:val="007A19AE"/>
    <w:rsid w:val="007A207D"/>
    <w:rsid w:val="007A23DD"/>
    <w:rsid w:val="007A3EF0"/>
    <w:rsid w:val="007A4CB7"/>
    <w:rsid w:val="007A64AF"/>
    <w:rsid w:val="007A7E41"/>
    <w:rsid w:val="007B01C3"/>
    <w:rsid w:val="007B077C"/>
    <w:rsid w:val="007B24D9"/>
    <w:rsid w:val="007B2E56"/>
    <w:rsid w:val="007B2FB9"/>
    <w:rsid w:val="007B3BCC"/>
    <w:rsid w:val="007B6F79"/>
    <w:rsid w:val="007C0A3C"/>
    <w:rsid w:val="007C0D6D"/>
    <w:rsid w:val="007C136B"/>
    <w:rsid w:val="007C1E0E"/>
    <w:rsid w:val="007C2378"/>
    <w:rsid w:val="007C26F1"/>
    <w:rsid w:val="007C299E"/>
    <w:rsid w:val="007C37ED"/>
    <w:rsid w:val="007C3BF3"/>
    <w:rsid w:val="007C3E6D"/>
    <w:rsid w:val="007C453C"/>
    <w:rsid w:val="007C4A26"/>
    <w:rsid w:val="007C4D06"/>
    <w:rsid w:val="007C4E84"/>
    <w:rsid w:val="007C699C"/>
    <w:rsid w:val="007C76A5"/>
    <w:rsid w:val="007C7C9E"/>
    <w:rsid w:val="007D09A6"/>
    <w:rsid w:val="007D2539"/>
    <w:rsid w:val="007D2730"/>
    <w:rsid w:val="007D3D31"/>
    <w:rsid w:val="007D4CE6"/>
    <w:rsid w:val="007D4F5C"/>
    <w:rsid w:val="007D60DA"/>
    <w:rsid w:val="007D6374"/>
    <w:rsid w:val="007D63E2"/>
    <w:rsid w:val="007D640F"/>
    <w:rsid w:val="007D6FAF"/>
    <w:rsid w:val="007E1D84"/>
    <w:rsid w:val="007E20BE"/>
    <w:rsid w:val="007E27EF"/>
    <w:rsid w:val="007E3AB3"/>
    <w:rsid w:val="007E738D"/>
    <w:rsid w:val="007F0348"/>
    <w:rsid w:val="007F06A0"/>
    <w:rsid w:val="007F0BE2"/>
    <w:rsid w:val="007F18BC"/>
    <w:rsid w:val="007F2487"/>
    <w:rsid w:val="007F2B9E"/>
    <w:rsid w:val="007F4014"/>
    <w:rsid w:val="007F4D17"/>
    <w:rsid w:val="007F7C01"/>
    <w:rsid w:val="008015F3"/>
    <w:rsid w:val="00801F4C"/>
    <w:rsid w:val="00802C51"/>
    <w:rsid w:val="008036A0"/>
    <w:rsid w:val="008039E4"/>
    <w:rsid w:val="00803E54"/>
    <w:rsid w:val="00804736"/>
    <w:rsid w:val="008053C3"/>
    <w:rsid w:val="0080660E"/>
    <w:rsid w:val="00807A30"/>
    <w:rsid w:val="00807AEF"/>
    <w:rsid w:val="00810E2D"/>
    <w:rsid w:val="008118EC"/>
    <w:rsid w:val="00811C32"/>
    <w:rsid w:val="00812765"/>
    <w:rsid w:val="00812FAE"/>
    <w:rsid w:val="008134AC"/>
    <w:rsid w:val="008154D0"/>
    <w:rsid w:val="00815E42"/>
    <w:rsid w:val="00816CF6"/>
    <w:rsid w:val="008230C2"/>
    <w:rsid w:val="00824884"/>
    <w:rsid w:val="00824B1D"/>
    <w:rsid w:val="00826ABC"/>
    <w:rsid w:val="008273F9"/>
    <w:rsid w:val="00827408"/>
    <w:rsid w:val="00830FDD"/>
    <w:rsid w:val="008321C7"/>
    <w:rsid w:val="00832314"/>
    <w:rsid w:val="00832AD8"/>
    <w:rsid w:val="008331C4"/>
    <w:rsid w:val="00835557"/>
    <w:rsid w:val="008362A3"/>
    <w:rsid w:val="00836CAE"/>
    <w:rsid w:val="00840D7A"/>
    <w:rsid w:val="00842022"/>
    <w:rsid w:val="008434E5"/>
    <w:rsid w:val="00843ACE"/>
    <w:rsid w:val="00843CE6"/>
    <w:rsid w:val="00844170"/>
    <w:rsid w:val="00844D65"/>
    <w:rsid w:val="008451DC"/>
    <w:rsid w:val="008454DA"/>
    <w:rsid w:val="00845653"/>
    <w:rsid w:val="008456A4"/>
    <w:rsid w:val="00850011"/>
    <w:rsid w:val="00850559"/>
    <w:rsid w:val="00851B51"/>
    <w:rsid w:val="00852224"/>
    <w:rsid w:val="00852712"/>
    <w:rsid w:val="00852B66"/>
    <w:rsid w:val="00854743"/>
    <w:rsid w:val="00854BB9"/>
    <w:rsid w:val="00856C3C"/>
    <w:rsid w:val="008575D3"/>
    <w:rsid w:val="00860617"/>
    <w:rsid w:val="00862245"/>
    <w:rsid w:val="00862450"/>
    <w:rsid w:val="008633EB"/>
    <w:rsid w:val="00863AB4"/>
    <w:rsid w:val="0086480F"/>
    <w:rsid w:val="00867096"/>
    <w:rsid w:val="008670A8"/>
    <w:rsid w:val="008679F2"/>
    <w:rsid w:val="00870792"/>
    <w:rsid w:val="008708A6"/>
    <w:rsid w:val="00870AD8"/>
    <w:rsid w:val="00870BB2"/>
    <w:rsid w:val="00870FA9"/>
    <w:rsid w:val="00871511"/>
    <w:rsid w:val="00873CBB"/>
    <w:rsid w:val="008764B2"/>
    <w:rsid w:val="00877BA3"/>
    <w:rsid w:val="00877D5D"/>
    <w:rsid w:val="008801BC"/>
    <w:rsid w:val="00881582"/>
    <w:rsid w:val="00882157"/>
    <w:rsid w:val="00883BE6"/>
    <w:rsid w:val="00883DAC"/>
    <w:rsid w:val="00884B18"/>
    <w:rsid w:val="00885173"/>
    <w:rsid w:val="008853C9"/>
    <w:rsid w:val="0088540E"/>
    <w:rsid w:val="008869BF"/>
    <w:rsid w:val="00886D65"/>
    <w:rsid w:val="00891EB2"/>
    <w:rsid w:val="00892323"/>
    <w:rsid w:val="00894318"/>
    <w:rsid w:val="00894508"/>
    <w:rsid w:val="00894E69"/>
    <w:rsid w:val="00897B93"/>
    <w:rsid w:val="008A10EB"/>
    <w:rsid w:val="008A1864"/>
    <w:rsid w:val="008A2824"/>
    <w:rsid w:val="008A28B9"/>
    <w:rsid w:val="008A2B33"/>
    <w:rsid w:val="008A2C61"/>
    <w:rsid w:val="008A3EF3"/>
    <w:rsid w:val="008A424E"/>
    <w:rsid w:val="008A43D1"/>
    <w:rsid w:val="008A7751"/>
    <w:rsid w:val="008B06DC"/>
    <w:rsid w:val="008B0795"/>
    <w:rsid w:val="008B0EA2"/>
    <w:rsid w:val="008B469E"/>
    <w:rsid w:val="008B6A83"/>
    <w:rsid w:val="008B72C9"/>
    <w:rsid w:val="008B7FE1"/>
    <w:rsid w:val="008C04CF"/>
    <w:rsid w:val="008C09D4"/>
    <w:rsid w:val="008C0FD1"/>
    <w:rsid w:val="008C1144"/>
    <w:rsid w:val="008C1902"/>
    <w:rsid w:val="008C1CDC"/>
    <w:rsid w:val="008C1D1D"/>
    <w:rsid w:val="008C21BA"/>
    <w:rsid w:val="008C2A95"/>
    <w:rsid w:val="008C2AA8"/>
    <w:rsid w:val="008C2B8E"/>
    <w:rsid w:val="008C6373"/>
    <w:rsid w:val="008D12AA"/>
    <w:rsid w:val="008D1C74"/>
    <w:rsid w:val="008D307D"/>
    <w:rsid w:val="008D55C1"/>
    <w:rsid w:val="008D6991"/>
    <w:rsid w:val="008D6A56"/>
    <w:rsid w:val="008D7A00"/>
    <w:rsid w:val="008E0F54"/>
    <w:rsid w:val="008E1B2A"/>
    <w:rsid w:val="008E2B2D"/>
    <w:rsid w:val="008E32ED"/>
    <w:rsid w:val="008E5317"/>
    <w:rsid w:val="008E61C8"/>
    <w:rsid w:val="008E682C"/>
    <w:rsid w:val="008E6F3A"/>
    <w:rsid w:val="008F03AB"/>
    <w:rsid w:val="008F2C9B"/>
    <w:rsid w:val="008F48A2"/>
    <w:rsid w:val="008F4A80"/>
    <w:rsid w:val="008F5010"/>
    <w:rsid w:val="008F5F5B"/>
    <w:rsid w:val="009003EF"/>
    <w:rsid w:val="009011BB"/>
    <w:rsid w:val="00901414"/>
    <w:rsid w:val="0090199C"/>
    <w:rsid w:val="00902896"/>
    <w:rsid w:val="009028FE"/>
    <w:rsid w:val="00902BB1"/>
    <w:rsid w:val="009030E6"/>
    <w:rsid w:val="00903928"/>
    <w:rsid w:val="00903F30"/>
    <w:rsid w:val="00907222"/>
    <w:rsid w:val="00910A6E"/>
    <w:rsid w:val="0091391B"/>
    <w:rsid w:val="009140E2"/>
    <w:rsid w:val="009148A8"/>
    <w:rsid w:val="0091509D"/>
    <w:rsid w:val="00917941"/>
    <w:rsid w:val="00921726"/>
    <w:rsid w:val="0092284C"/>
    <w:rsid w:val="00922E8C"/>
    <w:rsid w:val="00923598"/>
    <w:rsid w:val="00923D93"/>
    <w:rsid w:val="00923FE0"/>
    <w:rsid w:val="00924A84"/>
    <w:rsid w:val="009256C2"/>
    <w:rsid w:val="00926000"/>
    <w:rsid w:val="00927780"/>
    <w:rsid w:val="009304D3"/>
    <w:rsid w:val="00930C31"/>
    <w:rsid w:val="00931479"/>
    <w:rsid w:val="009316E4"/>
    <w:rsid w:val="009321A5"/>
    <w:rsid w:val="00932AFA"/>
    <w:rsid w:val="00934350"/>
    <w:rsid w:val="0093461E"/>
    <w:rsid w:val="009363D1"/>
    <w:rsid w:val="009365AC"/>
    <w:rsid w:val="00936CAD"/>
    <w:rsid w:val="00937672"/>
    <w:rsid w:val="009417C0"/>
    <w:rsid w:val="00941EBD"/>
    <w:rsid w:val="00942F1A"/>
    <w:rsid w:val="0094320E"/>
    <w:rsid w:val="00943562"/>
    <w:rsid w:val="0094439B"/>
    <w:rsid w:val="00944E65"/>
    <w:rsid w:val="00945592"/>
    <w:rsid w:val="009456FB"/>
    <w:rsid w:val="0094794C"/>
    <w:rsid w:val="00947D07"/>
    <w:rsid w:val="00947FFC"/>
    <w:rsid w:val="00950E87"/>
    <w:rsid w:val="00951556"/>
    <w:rsid w:val="009527FB"/>
    <w:rsid w:val="00952BE7"/>
    <w:rsid w:val="00953878"/>
    <w:rsid w:val="00953BFA"/>
    <w:rsid w:val="00953C29"/>
    <w:rsid w:val="00954A50"/>
    <w:rsid w:val="00954A6B"/>
    <w:rsid w:val="00954CAF"/>
    <w:rsid w:val="00955A62"/>
    <w:rsid w:val="0095625C"/>
    <w:rsid w:val="0096128C"/>
    <w:rsid w:val="00963233"/>
    <w:rsid w:val="0096402A"/>
    <w:rsid w:val="00965ACB"/>
    <w:rsid w:val="00966F91"/>
    <w:rsid w:val="009711F7"/>
    <w:rsid w:val="0097260F"/>
    <w:rsid w:val="00973755"/>
    <w:rsid w:val="0097397D"/>
    <w:rsid w:val="009739F2"/>
    <w:rsid w:val="0097443A"/>
    <w:rsid w:val="00974D83"/>
    <w:rsid w:val="00976B84"/>
    <w:rsid w:val="00977BC5"/>
    <w:rsid w:val="00977DE6"/>
    <w:rsid w:val="009801FC"/>
    <w:rsid w:val="00980795"/>
    <w:rsid w:val="009812CD"/>
    <w:rsid w:val="0098232C"/>
    <w:rsid w:val="0098360E"/>
    <w:rsid w:val="00984614"/>
    <w:rsid w:val="0098476C"/>
    <w:rsid w:val="009858B2"/>
    <w:rsid w:val="00987283"/>
    <w:rsid w:val="00987D61"/>
    <w:rsid w:val="009907C9"/>
    <w:rsid w:val="00992B46"/>
    <w:rsid w:val="00993DDE"/>
    <w:rsid w:val="00993F2E"/>
    <w:rsid w:val="009973F0"/>
    <w:rsid w:val="00997A7C"/>
    <w:rsid w:val="009A0125"/>
    <w:rsid w:val="009A14BB"/>
    <w:rsid w:val="009A153A"/>
    <w:rsid w:val="009A1D40"/>
    <w:rsid w:val="009A29B6"/>
    <w:rsid w:val="009A4312"/>
    <w:rsid w:val="009A55B5"/>
    <w:rsid w:val="009A7077"/>
    <w:rsid w:val="009A76A6"/>
    <w:rsid w:val="009A7D2E"/>
    <w:rsid w:val="009B1634"/>
    <w:rsid w:val="009B20B2"/>
    <w:rsid w:val="009B29DC"/>
    <w:rsid w:val="009B4568"/>
    <w:rsid w:val="009B57D7"/>
    <w:rsid w:val="009B5CB6"/>
    <w:rsid w:val="009B6013"/>
    <w:rsid w:val="009B73C8"/>
    <w:rsid w:val="009C086D"/>
    <w:rsid w:val="009C12CB"/>
    <w:rsid w:val="009C32FE"/>
    <w:rsid w:val="009C3EF6"/>
    <w:rsid w:val="009C3F68"/>
    <w:rsid w:val="009C5BCC"/>
    <w:rsid w:val="009C5C83"/>
    <w:rsid w:val="009C68DF"/>
    <w:rsid w:val="009C7CE1"/>
    <w:rsid w:val="009D37A6"/>
    <w:rsid w:val="009D3819"/>
    <w:rsid w:val="009D389C"/>
    <w:rsid w:val="009D447A"/>
    <w:rsid w:val="009D591F"/>
    <w:rsid w:val="009E16E6"/>
    <w:rsid w:val="009E1EF1"/>
    <w:rsid w:val="009E2E3E"/>
    <w:rsid w:val="009E3911"/>
    <w:rsid w:val="009E43AE"/>
    <w:rsid w:val="009F23F2"/>
    <w:rsid w:val="009F2A3A"/>
    <w:rsid w:val="009F2D84"/>
    <w:rsid w:val="009F308B"/>
    <w:rsid w:val="009F3C83"/>
    <w:rsid w:val="009F5BDA"/>
    <w:rsid w:val="009F5CB0"/>
    <w:rsid w:val="009F74D4"/>
    <w:rsid w:val="00A001D9"/>
    <w:rsid w:val="00A002A9"/>
    <w:rsid w:val="00A00E7D"/>
    <w:rsid w:val="00A01D2E"/>
    <w:rsid w:val="00A02520"/>
    <w:rsid w:val="00A02712"/>
    <w:rsid w:val="00A04653"/>
    <w:rsid w:val="00A063FA"/>
    <w:rsid w:val="00A10790"/>
    <w:rsid w:val="00A10B35"/>
    <w:rsid w:val="00A116D8"/>
    <w:rsid w:val="00A11BF2"/>
    <w:rsid w:val="00A12D8C"/>
    <w:rsid w:val="00A14608"/>
    <w:rsid w:val="00A154C3"/>
    <w:rsid w:val="00A16B0E"/>
    <w:rsid w:val="00A20B5A"/>
    <w:rsid w:val="00A2138B"/>
    <w:rsid w:val="00A21F56"/>
    <w:rsid w:val="00A232FE"/>
    <w:rsid w:val="00A233A8"/>
    <w:rsid w:val="00A23E57"/>
    <w:rsid w:val="00A2435E"/>
    <w:rsid w:val="00A26D9D"/>
    <w:rsid w:val="00A26FEE"/>
    <w:rsid w:val="00A27366"/>
    <w:rsid w:val="00A303C2"/>
    <w:rsid w:val="00A30E36"/>
    <w:rsid w:val="00A3200E"/>
    <w:rsid w:val="00A32728"/>
    <w:rsid w:val="00A33031"/>
    <w:rsid w:val="00A33C74"/>
    <w:rsid w:val="00A3541F"/>
    <w:rsid w:val="00A35792"/>
    <w:rsid w:val="00A35CC4"/>
    <w:rsid w:val="00A35F33"/>
    <w:rsid w:val="00A36383"/>
    <w:rsid w:val="00A37E64"/>
    <w:rsid w:val="00A40342"/>
    <w:rsid w:val="00A406D4"/>
    <w:rsid w:val="00A417AA"/>
    <w:rsid w:val="00A42ADB"/>
    <w:rsid w:val="00A42F9E"/>
    <w:rsid w:val="00A44317"/>
    <w:rsid w:val="00A4554A"/>
    <w:rsid w:val="00A45A0E"/>
    <w:rsid w:val="00A45A98"/>
    <w:rsid w:val="00A47257"/>
    <w:rsid w:val="00A4738A"/>
    <w:rsid w:val="00A47E00"/>
    <w:rsid w:val="00A506A2"/>
    <w:rsid w:val="00A50C6C"/>
    <w:rsid w:val="00A51E8C"/>
    <w:rsid w:val="00A51ED9"/>
    <w:rsid w:val="00A53386"/>
    <w:rsid w:val="00A53F04"/>
    <w:rsid w:val="00A54085"/>
    <w:rsid w:val="00A54E48"/>
    <w:rsid w:val="00A5654F"/>
    <w:rsid w:val="00A608B6"/>
    <w:rsid w:val="00A618BC"/>
    <w:rsid w:val="00A622FB"/>
    <w:rsid w:val="00A63637"/>
    <w:rsid w:val="00A646A0"/>
    <w:rsid w:val="00A6509A"/>
    <w:rsid w:val="00A654A8"/>
    <w:rsid w:val="00A664C1"/>
    <w:rsid w:val="00A665C6"/>
    <w:rsid w:val="00A66715"/>
    <w:rsid w:val="00A66723"/>
    <w:rsid w:val="00A66BA6"/>
    <w:rsid w:val="00A672B8"/>
    <w:rsid w:val="00A673FD"/>
    <w:rsid w:val="00A67998"/>
    <w:rsid w:val="00A70534"/>
    <w:rsid w:val="00A70CB8"/>
    <w:rsid w:val="00A71A8B"/>
    <w:rsid w:val="00A71B61"/>
    <w:rsid w:val="00A7280D"/>
    <w:rsid w:val="00A72A6F"/>
    <w:rsid w:val="00A73E69"/>
    <w:rsid w:val="00A741EF"/>
    <w:rsid w:val="00A75328"/>
    <w:rsid w:val="00A7532B"/>
    <w:rsid w:val="00A753AE"/>
    <w:rsid w:val="00A7777C"/>
    <w:rsid w:val="00A77DA5"/>
    <w:rsid w:val="00A80641"/>
    <w:rsid w:val="00A80703"/>
    <w:rsid w:val="00A81298"/>
    <w:rsid w:val="00A823FD"/>
    <w:rsid w:val="00A8446F"/>
    <w:rsid w:val="00A8726C"/>
    <w:rsid w:val="00A90091"/>
    <w:rsid w:val="00A91088"/>
    <w:rsid w:val="00A927A0"/>
    <w:rsid w:val="00A93138"/>
    <w:rsid w:val="00A93538"/>
    <w:rsid w:val="00A937E3"/>
    <w:rsid w:val="00A940DE"/>
    <w:rsid w:val="00A966B9"/>
    <w:rsid w:val="00A96E43"/>
    <w:rsid w:val="00A975CD"/>
    <w:rsid w:val="00AA061C"/>
    <w:rsid w:val="00AA0690"/>
    <w:rsid w:val="00AA276E"/>
    <w:rsid w:val="00AA3A8B"/>
    <w:rsid w:val="00AA3FC3"/>
    <w:rsid w:val="00AA45F2"/>
    <w:rsid w:val="00AA4B53"/>
    <w:rsid w:val="00AA4CAB"/>
    <w:rsid w:val="00AA4D84"/>
    <w:rsid w:val="00AA4E01"/>
    <w:rsid w:val="00AA5D5B"/>
    <w:rsid w:val="00AB00A9"/>
    <w:rsid w:val="00AB107E"/>
    <w:rsid w:val="00AB1712"/>
    <w:rsid w:val="00AB1984"/>
    <w:rsid w:val="00AB1EDA"/>
    <w:rsid w:val="00AB281F"/>
    <w:rsid w:val="00AB2924"/>
    <w:rsid w:val="00AB2EF8"/>
    <w:rsid w:val="00AB4ABF"/>
    <w:rsid w:val="00AB57D7"/>
    <w:rsid w:val="00AB5B00"/>
    <w:rsid w:val="00AB6AFF"/>
    <w:rsid w:val="00AB785B"/>
    <w:rsid w:val="00AB7A6E"/>
    <w:rsid w:val="00AC02B3"/>
    <w:rsid w:val="00AC0824"/>
    <w:rsid w:val="00AC109D"/>
    <w:rsid w:val="00AC1C39"/>
    <w:rsid w:val="00AC264E"/>
    <w:rsid w:val="00AC2C25"/>
    <w:rsid w:val="00AC2C61"/>
    <w:rsid w:val="00AC3BF6"/>
    <w:rsid w:val="00AC41AF"/>
    <w:rsid w:val="00AC46E8"/>
    <w:rsid w:val="00AC5C6D"/>
    <w:rsid w:val="00AC6376"/>
    <w:rsid w:val="00AD0CC8"/>
    <w:rsid w:val="00AD14CC"/>
    <w:rsid w:val="00AD3AB3"/>
    <w:rsid w:val="00AD3F22"/>
    <w:rsid w:val="00AD5F4D"/>
    <w:rsid w:val="00AD6359"/>
    <w:rsid w:val="00AE09DB"/>
    <w:rsid w:val="00AE2812"/>
    <w:rsid w:val="00AE3420"/>
    <w:rsid w:val="00AE3D91"/>
    <w:rsid w:val="00AE6EB1"/>
    <w:rsid w:val="00AE72A0"/>
    <w:rsid w:val="00AF0570"/>
    <w:rsid w:val="00AF0BDD"/>
    <w:rsid w:val="00AF1816"/>
    <w:rsid w:val="00AF1D53"/>
    <w:rsid w:val="00AF247D"/>
    <w:rsid w:val="00AF271A"/>
    <w:rsid w:val="00AF384B"/>
    <w:rsid w:val="00AF5701"/>
    <w:rsid w:val="00AF571D"/>
    <w:rsid w:val="00AF683D"/>
    <w:rsid w:val="00AF7474"/>
    <w:rsid w:val="00AF7B68"/>
    <w:rsid w:val="00B009B1"/>
    <w:rsid w:val="00B019F1"/>
    <w:rsid w:val="00B022C6"/>
    <w:rsid w:val="00B0236B"/>
    <w:rsid w:val="00B06192"/>
    <w:rsid w:val="00B06765"/>
    <w:rsid w:val="00B0683C"/>
    <w:rsid w:val="00B07BED"/>
    <w:rsid w:val="00B10EAE"/>
    <w:rsid w:val="00B113C7"/>
    <w:rsid w:val="00B118F6"/>
    <w:rsid w:val="00B138C8"/>
    <w:rsid w:val="00B15262"/>
    <w:rsid w:val="00B16325"/>
    <w:rsid w:val="00B164F2"/>
    <w:rsid w:val="00B165EA"/>
    <w:rsid w:val="00B1714B"/>
    <w:rsid w:val="00B17C9A"/>
    <w:rsid w:val="00B20601"/>
    <w:rsid w:val="00B20E16"/>
    <w:rsid w:val="00B21405"/>
    <w:rsid w:val="00B21D1B"/>
    <w:rsid w:val="00B232C1"/>
    <w:rsid w:val="00B253CB"/>
    <w:rsid w:val="00B254CF"/>
    <w:rsid w:val="00B30957"/>
    <w:rsid w:val="00B30EC2"/>
    <w:rsid w:val="00B31FD4"/>
    <w:rsid w:val="00B32020"/>
    <w:rsid w:val="00B32C05"/>
    <w:rsid w:val="00B32C8E"/>
    <w:rsid w:val="00B33AA9"/>
    <w:rsid w:val="00B34AD0"/>
    <w:rsid w:val="00B3580F"/>
    <w:rsid w:val="00B3691A"/>
    <w:rsid w:val="00B3749E"/>
    <w:rsid w:val="00B37EFD"/>
    <w:rsid w:val="00B41AAD"/>
    <w:rsid w:val="00B4361D"/>
    <w:rsid w:val="00B447CD"/>
    <w:rsid w:val="00B47F3F"/>
    <w:rsid w:val="00B52180"/>
    <w:rsid w:val="00B528EC"/>
    <w:rsid w:val="00B52C35"/>
    <w:rsid w:val="00B52E0E"/>
    <w:rsid w:val="00B532AB"/>
    <w:rsid w:val="00B5372C"/>
    <w:rsid w:val="00B545B7"/>
    <w:rsid w:val="00B54907"/>
    <w:rsid w:val="00B56D2C"/>
    <w:rsid w:val="00B570C7"/>
    <w:rsid w:val="00B577A6"/>
    <w:rsid w:val="00B60263"/>
    <w:rsid w:val="00B602A0"/>
    <w:rsid w:val="00B624C7"/>
    <w:rsid w:val="00B637F5"/>
    <w:rsid w:val="00B66187"/>
    <w:rsid w:val="00B66B71"/>
    <w:rsid w:val="00B67088"/>
    <w:rsid w:val="00B67330"/>
    <w:rsid w:val="00B675E2"/>
    <w:rsid w:val="00B70B0A"/>
    <w:rsid w:val="00B716B5"/>
    <w:rsid w:val="00B71C75"/>
    <w:rsid w:val="00B7242F"/>
    <w:rsid w:val="00B724B2"/>
    <w:rsid w:val="00B7353C"/>
    <w:rsid w:val="00B744E6"/>
    <w:rsid w:val="00B751D9"/>
    <w:rsid w:val="00B75A03"/>
    <w:rsid w:val="00B80299"/>
    <w:rsid w:val="00B82A89"/>
    <w:rsid w:val="00B83A07"/>
    <w:rsid w:val="00B85137"/>
    <w:rsid w:val="00B858E4"/>
    <w:rsid w:val="00B85ACC"/>
    <w:rsid w:val="00B8646C"/>
    <w:rsid w:val="00B86F23"/>
    <w:rsid w:val="00B87806"/>
    <w:rsid w:val="00B912B3"/>
    <w:rsid w:val="00B92010"/>
    <w:rsid w:val="00B93BB8"/>
    <w:rsid w:val="00B93C33"/>
    <w:rsid w:val="00B96D26"/>
    <w:rsid w:val="00BA02A8"/>
    <w:rsid w:val="00BA350C"/>
    <w:rsid w:val="00BA3BCF"/>
    <w:rsid w:val="00BA407C"/>
    <w:rsid w:val="00BA5136"/>
    <w:rsid w:val="00BB00E4"/>
    <w:rsid w:val="00BB0725"/>
    <w:rsid w:val="00BB3374"/>
    <w:rsid w:val="00BB34ED"/>
    <w:rsid w:val="00BB3A58"/>
    <w:rsid w:val="00BB3AEF"/>
    <w:rsid w:val="00BB3C61"/>
    <w:rsid w:val="00BB451C"/>
    <w:rsid w:val="00BB4601"/>
    <w:rsid w:val="00BB52CB"/>
    <w:rsid w:val="00BB548E"/>
    <w:rsid w:val="00BB5BDE"/>
    <w:rsid w:val="00BB5D6B"/>
    <w:rsid w:val="00BB616C"/>
    <w:rsid w:val="00BB65ED"/>
    <w:rsid w:val="00BB668B"/>
    <w:rsid w:val="00BB6801"/>
    <w:rsid w:val="00BC13FF"/>
    <w:rsid w:val="00BC1CF1"/>
    <w:rsid w:val="00BC25FB"/>
    <w:rsid w:val="00BC6209"/>
    <w:rsid w:val="00BC6921"/>
    <w:rsid w:val="00BC7DC6"/>
    <w:rsid w:val="00BD01E4"/>
    <w:rsid w:val="00BD21B7"/>
    <w:rsid w:val="00BD5772"/>
    <w:rsid w:val="00BD5E93"/>
    <w:rsid w:val="00BD6083"/>
    <w:rsid w:val="00BD62D4"/>
    <w:rsid w:val="00BD63E6"/>
    <w:rsid w:val="00BD6BD9"/>
    <w:rsid w:val="00BD7F1B"/>
    <w:rsid w:val="00BE0150"/>
    <w:rsid w:val="00BE0476"/>
    <w:rsid w:val="00BE049A"/>
    <w:rsid w:val="00BE0847"/>
    <w:rsid w:val="00BE0D55"/>
    <w:rsid w:val="00BE3A6A"/>
    <w:rsid w:val="00BE3C33"/>
    <w:rsid w:val="00BE7509"/>
    <w:rsid w:val="00BF0A79"/>
    <w:rsid w:val="00BF0B27"/>
    <w:rsid w:val="00BF2D02"/>
    <w:rsid w:val="00BF3F7B"/>
    <w:rsid w:val="00BF49E9"/>
    <w:rsid w:val="00BF56EA"/>
    <w:rsid w:val="00BF652D"/>
    <w:rsid w:val="00C00671"/>
    <w:rsid w:val="00C00FBC"/>
    <w:rsid w:val="00C011AF"/>
    <w:rsid w:val="00C014BC"/>
    <w:rsid w:val="00C02D57"/>
    <w:rsid w:val="00C03ACD"/>
    <w:rsid w:val="00C04AC2"/>
    <w:rsid w:val="00C06770"/>
    <w:rsid w:val="00C06A96"/>
    <w:rsid w:val="00C06E3D"/>
    <w:rsid w:val="00C0796B"/>
    <w:rsid w:val="00C10407"/>
    <w:rsid w:val="00C1129A"/>
    <w:rsid w:val="00C14320"/>
    <w:rsid w:val="00C16162"/>
    <w:rsid w:val="00C16BFF"/>
    <w:rsid w:val="00C16C9D"/>
    <w:rsid w:val="00C17A74"/>
    <w:rsid w:val="00C2003D"/>
    <w:rsid w:val="00C20467"/>
    <w:rsid w:val="00C2123B"/>
    <w:rsid w:val="00C2143D"/>
    <w:rsid w:val="00C2154E"/>
    <w:rsid w:val="00C23434"/>
    <w:rsid w:val="00C2355A"/>
    <w:rsid w:val="00C23AAB"/>
    <w:rsid w:val="00C24098"/>
    <w:rsid w:val="00C25BA6"/>
    <w:rsid w:val="00C25F4F"/>
    <w:rsid w:val="00C26136"/>
    <w:rsid w:val="00C274EB"/>
    <w:rsid w:val="00C31F92"/>
    <w:rsid w:val="00C32E7B"/>
    <w:rsid w:val="00C337F1"/>
    <w:rsid w:val="00C338E9"/>
    <w:rsid w:val="00C34D6D"/>
    <w:rsid w:val="00C36404"/>
    <w:rsid w:val="00C368DB"/>
    <w:rsid w:val="00C370D4"/>
    <w:rsid w:val="00C374F5"/>
    <w:rsid w:val="00C37F13"/>
    <w:rsid w:val="00C40A1A"/>
    <w:rsid w:val="00C425A8"/>
    <w:rsid w:val="00C43C3F"/>
    <w:rsid w:val="00C45131"/>
    <w:rsid w:val="00C46CAC"/>
    <w:rsid w:val="00C505C3"/>
    <w:rsid w:val="00C5072D"/>
    <w:rsid w:val="00C51642"/>
    <w:rsid w:val="00C51B5D"/>
    <w:rsid w:val="00C51B92"/>
    <w:rsid w:val="00C52570"/>
    <w:rsid w:val="00C52A92"/>
    <w:rsid w:val="00C53162"/>
    <w:rsid w:val="00C5465E"/>
    <w:rsid w:val="00C55D15"/>
    <w:rsid w:val="00C565BF"/>
    <w:rsid w:val="00C567A4"/>
    <w:rsid w:val="00C60B9B"/>
    <w:rsid w:val="00C60E9C"/>
    <w:rsid w:val="00C620D4"/>
    <w:rsid w:val="00C6292F"/>
    <w:rsid w:val="00C62FDB"/>
    <w:rsid w:val="00C67EBD"/>
    <w:rsid w:val="00C732CE"/>
    <w:rsid w:val="00C75135"/>
    <w:rsid w:val="00C7520B"/>
    <w:rsid w:val="00C75EA3"/>
    <w:rsid w:val="00C76080"/>
    <w:rsid w:val="00C76CF2"/>
    <w:rsid w:val="00C800C2"/>
    <w:rsid w:val="00C80808"/>
    <w:rsid w:val="00C80C0C"/>
    <w:rsid w:val="00C811FA"/>
    <w:rsid w:val="00C81213"/>
    <w:rsid w:val="00C81C8F"/>
    <w:rsid w:val="00C83ED4"/>
    <w:rsid w:val="00C84BB2"/>
    <w:rsid w:val="00C84EBC"/>
    <w:rsid w:val="00C850C6"/>
    <w:rsid w:val="00C8534C"/>
    <w:rsid w:val="00C857BD"/>
    <w:rsid w:val="00C870F2"/>
    <w:rsid w:val="00C878F3"/>
    <w:rsid w:val="00C90B87"/>
    <w:rsid w:val="00C90D59"/>
    <w:rsid w:val="00C91A86"/>
    <w:rsid w:val="00C925FE"/>
    <w:rsid w:val="00C92AA2"/>
    <w:rsid w:val="00C94B2D"/>
    <w:rsid w:val="00C9619E"/>
    <w:rsid w:val="00CA0578"/>
    <w:rsid w:val="00CA1041"/>
    <w:rsid w:val="00CA10E1"/>
    <w:rsid w:val="00CA1F4D"/>
    <w:rsid w:val="00CA26B7"/>
    <w:rsid w:val="00CA368C"/>
    <w:rsid w:val="00CA663C"/>
    <w:rsid w:val="00CA7A7C"/>
    <w:rsid w:val="00CB1ED8"/>
    <w:rsid w:val="00CB27D4"/>
    <w:rsid w:val="00CB4F48"/>
    <w:rsid w:val="00CB57D9"/>
    <w:rsid w:val="00CB59D0"/>
    <w:rsid w:val="00CB5ECB"/>
    <w:rsid w:val="00CB6818"/>
    <w:rsid w:val="00CB725D"/>
    <w:rsid w:val="00CC0407"/>
    <w:rsid w:val="00CC11BF"/>
    <w:rsid w:val="00CC2101"/>
    <w:rsid w:val="00CC2D47"/>
    <w:rsid w:val="00CC369C"/>
    <w:rsid w:val="00CC4D65"/>
    <w:rsid w:val="00CD072D"/>
    <w:rsid w:val="00CD1056"/>
    <w:rsid w:val="00CD106E"/>
    <w:rsid w:val="00CD19E3"/>
    <w:rsid w:val="00CD51EE"/>
    <w:rsid w:val="00CD5220"/>
    <w:rsid w:val="00CD750E"/>
    <w:rsid w:val="00CE002A"/>
    <w:rsid w:val="00CE051F"/>
    <w:rsid w:val="00CE0EBE"/>
    <w:rsid w:val="00CE0F3F"/>
    <w:rsid w:val="00CE1266"/>
    <w:rsid w:val="00CE2098"/>
    <w:rsid w:val="00CE3AB3"/>
    <w:rsid w:val="00CE6756"/>
    <w:rsid w:val="00CE7305"/>
    <w:rsid w:val="00CE7E41"/>
    <w:rsid w:val="00CF051D"/>
    <w:rsid w:val="00CF0DA9"/>
    <w:rsid w:val="00CF138B"/>
    <w:rsid w:val="00CF13C0"/>
    <w:rsid w:val="00CF5B0A"/>
    <w:rsid w:val="00CF62B9"/>
    <w:rsid w:val="00CF646B"/>
    <w:rsid w:val="00CF74E1"/>
    <w:rsid w:val="00CF76EE"/>
    <w:rsid w:val="00D013C8"/>
    <w:rsid w:val="00D02C31"/>
    <w:rsid w:val="00D04E85"/>
    <w:rsid w:val="00D04FBC"/>
    <w:rsid w:val="00D100D2"/>
    <w:rsid w:val="00D101ED"/>
    <w:rsid w:val="00D10AE7"/>
    <w:rsid w:val="00D10BC3"/>
    <w:rsid w:val="00D1130E"/>
    <w:rsid w:val="00D12924"/>
    <w:rsid w:val="00D14596"/>
    <w:rsid w:val="00D15822"/>
    <w:rsid w:val="00D15E71"/>
    <w:rsid w:val="00D16277"/>
    <w:rsid w:val="00D16D77"/>
    <w:rsid w:val="00D16EE3"/>
    <w:rsid w:val="00D21064"/>
    <w:rsid w:val="00D21144"/>
    <w:rsid w:val="00D22467"/>
    <w:rsid w:val="00D22C06"/>
    <w:rsid w:val="00D22E48"/>
    <w:rsid w:val="00D23A1D"/>
    <w:rsid w:val="00D25297"/>
    <w:rsid w:val="00D2543D"/>
    <w:rsid w:val="00D261B6"/>
    <w:rsid w:val="00D27388"/>
    <w:rsid w:val="00D30C26"/>
    <w:rsid w:val="00D31A31"/>
    <w:rsid w:val="00D31F2F"/>
    <w:rsid w:val="00D32473"/>
    <w:rsid w:val="00D32804"/>
    <w:rsid w:val="00D32918"/>
    <w:rsid w:val="00D32CA1"/>
    <w:rsid w:val="00D32D3F"/>
    <w:rsid w:val="00D32E13"/>
    <w:rsid w:val="00D32E2E"/>
    <w:rsid w:val="00D35717"/>
    <w:rsid w:val="00D358C9"/>
    <w:rsid w:val="00D36163"/>
    <w:rsid w:val="00D362DD"/>
    <w:rsid w:val="00D37218"/>
    <w:rsid w:val="00D378D3"/>
    <w:rsid w:val="00D41668"/>
    <w:rsid w:val="00D416D6"/>
    <w:rsid w:val="00D424D6"/>
    <w:rsid w:val="00D434BE"/>
    <w:rsid w:val="00D450B4"/>
    <w:rsid w:val="00D50513"/>
    <w:rsid w:val="00D535DB"/>
    <w:rsid w:val="00D5423E"/>
    <w:rsid w:val="00D54C55"/>
    <w:rsid w:val="00D55F27"/>
    <w:rsid w:val="00D56032"/>
    <w:rsid w:val="00D5625B"/>
    <w:rsid w:val="00D62BDF"/>
    <w:rsid w:val="00D6319A"/>
    <w:rsid w:val="00D636E5"/>
    <w:rsid w:val="00D63E64"/>
    <w:rsid w:val="00D64F0D"/>
    <w:rsid w:val="00D657F1"/>
    <w:rsid w:val="00D66A43"/>
    <w:rsid w:val="00D66B69"/>
    <w:rsid w:val="00D70A09"/>
    <w:rsid w:val="00D71D9E"/>
    <w:rsid w:val="00D71FCA"/>
    <w:rsid w:val="00D7323E"/>
    <w:rsid w:val="00D7345E"/>
    <w:rsid w:val="00D738F7"/>
    <w:rsid w:val="00D74222"/>
    <w:rsid w:val="00D7486D"/>
    <w:rsid w:val="00D75256"/>
    <w:rsid w:val="00D7539A"/>
    <w:rsid w:val="00D75DCF"/>
    <w:rsid w:val="00D760A5"/>
    <w:rsid w:val="00D76197"/>
    <w:rsid w:val="00D765B3"/>
    <w:rsid w:val="00D7688C"/>
    <w:rsid w:val="00D80CB1"/>
    <w:rsid w:val="00D80DD8"/>
    <w:rsid w:val="00D82D81"/>
    <w:rsid w:val="00D85DDE"/>
    <w:rsid w:val="00D86185"/>
    <w:rsid w:val="00D869D8"/>
    <w:rsid w:val="00D875A4"/>
    <w:rsid w:val="00D90841"/>
    <w:rsid w:val="00D91288"/>
    <w:rsid w:val="00D9160C"/>
    <w:rsid w:val="00D92881"/>
    <w:rsid w:val="00D92C8B"/>
    <w:rsid w:val="00D9331D"/>
    <w:rsid w:val="00D97C1B"/>
    <w:rsid w:val="00DA06AE"/>
    <w:rsid w:val="00DA0B15"/>
    <w:rsid w:val="00DA110D"/>
    <w:rsid w:val="00DA1CFF"/>
    <w:rsid w:val="00DA2696"/>
    <w:rsid w:val="00DA3EE5"/>
    <w:rsid w:val="00DA4461"/>
    <w:rsid w:val="00DA4A59"/>
    <w:rsid w:val="00DA5130"/>
    <w:rsid w:val="00DA565C"/>
    <w:rsid w:val="00DA6C6D"/>
    <w:rsid w:val="00DA71A7"/>
    <w:rsid w:val="00DA743C"/>
    <w:rsid w:val="00DB00DD"/>
    <w:rsid w:val="00DB12AF"/>
    <w:rsid w:val="00DB12B7"/>
    <w:rsid w:val="00DB1575"/>
    <w:rsid w:val="00DB28A4"/>
    <w:rsid w:val="00DB2B1D"/>
    <w:rsid w:val="00DB46B5"/>
    <w:rsid w:val="00DB49DF"/>
    <w:rsid w:val="00DB513A"/>
    <w:rsid w:val="00DB70D7"/>
    <w:rsid w:val="00DB7A64"/>
    <w:rsid w:val="00DC09C5"/>
    <w:rsid w:val="00DC1510"/>
    <w:rsid w:val="00DC21AB"/>
    <w:rsid w:val="00DC28E7"/>
    <w:rsid w:val="00DC2901"/>
    <w:rsid w:val="00DC2B02"/>
    <w:rsid w:val="00DC479F"/>
    <w:rsid w:val="00DC51E0"/>
    <w:rsid w:val="00DC5919"/>
    <w:rsid w:val="00DC5FC5"/>
    <w:rsid w:val="00DC6FFE"/>
    <w:rsid w:val="00DC7285"/>
    <w:rsid w:val="00DC77D2"/>
    <w:rsid w:val="00DD031E"/>
    <w:rsid w:val="00DD0499"/>
    <w:rsid w:val="00DD34C6"/>
    <w:rsid w:val="00DD40A8"/>
    <w:rsid w:val="00DD48E4"/>
    <w:rsid w:val="00DD5D23"/>
    <w:rsid w:val="00DD5E7A"/>
    <w:rsid w:val="00DD68AC"/>
    <w:rsid w:val="00DD785E"/>
    <w:rsid w:val="00DE127E"/>
    <w:rsid w:val="00DE41FA"/>
    <w:rsid w:val="00DE66D4"/>
    <w:rsid w:val="00DE75B6"/>
    <w:rsid w:val="00DE7942"/>
    <w:rsid w:val="00DF0EED"/>
    <w:rsid w:val="00DF164F"/>
    <w:rsid w:val="00DF1B70"/>
    <w:rsid w:val="00DF2674"/>
    <w:rsid w:val="00DF3EBD"/>
    <w:rsid w:val="00DF45F8"/>
    <w:rsid w:val="00DF515F"/>
    <w:rsid w:val="00DF59D0"/>
    <w:rsid w:val="00DF6232"/>
    <w:rsid w:val="00DF6E0F"/>
    <w:rsid w:val="00DF73B0"/>
    <w:rsid w:val="00DF779D"/>
    <w:rsid w:val="00E01A7C"/>
    <w:rsid w:val="00E034C5"/>
    <w:rsid w:val="00E04EE4"/>
    <w:rsid w:val="00E053BF"/>
    <w:rsid w:val="00E06511"/>
    <w:rsid w:val="00E069C8"/>
    <w:rsid w:val="00E06D95"/>
    <w:rsid w:val="00E10593"/>
    <w:rsid w:val="00E11678"/>
    <w:rsid w:val="00E12368"/>
    <w:rsid w:val="00E13DDB"/>
    <w:rsid w:val="00E13F7B"/>
    <w:rsid w:val="00E1636E"/>
    <w:rsid w:val="00E16CE9"/>
    <w:rsid w:val="00E1799B"/>
    <w:rsid w:val="00E22C45"/>
    <w:rsid w:val="00E23904"/>
    <w:rsid w:val="00E24288"/>
    <w:rsid w:val="00E24C16"/>
    <w:rsid w:val="00E27074"/>
    <w:rsid w:val="00E274D0"/>
    <w:rsid w:val="00E2751E"/>
    <w:rsid w:val="00E275CB"/>
    <w:rsid w:val="00E27839"/>
    <w:rsid w:val="00E27AE4"/>
    <w:rsid w:val="00E30D9B"/>
    <w:rsid w:val="00E333B5"/>
    <w:rsid w:val="00E33556"/>
    <w:rsid w:val="00E3422A"/>
    <w:rsid w:val="00E34B6F"/>
    <w:rsid w:val="00E35026"/>
    <w:rsid w:val="00E35355"/>
    <w:rsid w:val="00E361FC"/>
    <w:rsid w:val="00E37D71"/>
    <w:rsid w:val="00E40416"/>
    <w:rsid w:val="00E4205E"/>
    <w:rsid w:val="00E42E8B"/>
    <w:rsid w:val="00E4304C"/>
    <w:rsid w:val="00E439AF"/>
    <w:rsid w:val="00E44284"/>
    <w:rsid w:val="00E443A6"/>
    <w:rsid w:val="00E44BB6"/>
    <w:rsid w:val="00E45231"/>
    <w:rsid w:val="00E458CA"/>
    <w:rsid w:val="00E460F8"/>
    <w:rsid w:val="00E46224"/>
    <w:rsid w:val="00E46566"/>
    <w:rsid w:val="00E46687"/>
    <w:rsid w:val="00E47AAC"/>
    <w:rsid w:val="00E501E5"/>
    <w:rsid w:val="00E504CF"/>
    <w:rsid w:val="00E52AC5"/>
    <w:rsid w:val="00E53236"/>
    <w:rsid w:val="00E5384B"/>
    <w:rsid w:val="00E53ECD"/>
    <w:rsid w:val="00E55004"/>
    <w:rsid w:val="00E5613E"/>
    <w:rsid w:val="00E572D4"/>
    <w:rsid w:val="00E6074D"/>
    <w:rsid w:val="00E60C2C"/>
    <w:rsid w:val="00E6114D"/>
    <w:rsid w:val="00E611F7"/>
    <w:rsid w:val="00E61475"/>
    <w:rsid w:val="00E61821"/>
    <w:rsid w:val="00E6198F"/>
    <w:rsid w:val="00E61F9B"/>
    <w:rsid w:val="00E645E8"/>
    <w:rsid w:val="00E64D37"/>
    <w:rsid w:val="00E67877"/>
    <w:rsid w:val="00E7185F"/>
    <w:rsid w:val="00E71AC6"/>
    <w:rsid w:val="00E721F5"/>
    <w:rsid w:val="00E73592"/>
    <w:rsid w:val="00E751F2"/>
    <w:rsid w:val="00E75350"/>
    <w:rsid w:val="00E75EBF"/>
    <w:rsid w:val="00E76DF1"/>
    <w:rsid w:val="00E77575"/>
    <w:rsid w:val="00E77982"/>
    <w:rsid w:val="00E804D8"/>
    <w:rsid w:val="00E814DE"/>
    <w:rsid w:val="00E819F1"/>
    <w:rsid w:val="00E840C0"/>
    <w:rsid w:val="00E84ECA"/>
    <w:rsid w:val="00E850A6"/>
    <w:rsid w:val="00E851F1"/>
    <w:rsid w:val="00E85B53"/>
    <w:rsid w:val="00E85F12"/>
    <w:rsid w:val="00E87111"/>
    <w:rsid w:val="00E874CB"/>
    <w:rsid w:val="00E9018D"/>
    <w:rsid w:val="00E90687"/>
    <w:rsid w:val="00E90F1C"/>
    <w:rsid w:val="00E92B31"/>
    <w:rsid w:val="00E9335D"/>
    <w:rsid w:val="00E93C40"/>
    <w:rsid w:val="00E947EA"/>
    <w:rsid w:val="00E949E7"/>
    <w:rsid w:val="00E95315"/>
    <w:rsid w:val="00E953CC"/>
    <w:rsid w:val="00E95887"/>
    <w:rsid w:val="00E95E7F"/>
    <w:rsid w:val="00E969C4"/>
    <w:rsid w:val="00E978D4"/>
    <w:rsid w:val="00EA0257"/>
    <w:rsid w:val="00EA0EB1"/>
    <w:rsid w:val="00EA176C"/>
    <w:rsid w:val="00EA59BB"/>
    <w:rsid w:val="00EA6CD5"/>
    <w:rsid w:val="00EA70FC"/>
    <w:rsid w:val="00EB0C23"/>
    <w:rsid w:val="00EB0C4A"/>
    <w:rsid w:val="00EB0F2E"/>
    <w:rsid w:val="00EB38CF"/>
    <w:rsid w:val="00EB48A0"/>
    <w:rsid w:val="00EB4E8C"/>
    <w:rsid w:val="00EB4F97"/>
    <w:rsid w:val="00EB657D"/>
    <w:rsid w:val="00EB7BF1"/>
    <w:rsid w:val="00EB7C88"/>
    <w:rsid w:val="00EC069D"/>
    <w:rsid w:val="00EC0885"/>
    <w:rsid w:val="00EC0B93"/>
    <w:rsid w:val="00EC0BB2"/>
    <w:rsid w:val="00EC11AF"/>
    <w:rsid w:val="00EC18E8"/>
    <w:rsid w:val="00EC243E"/>
    <w:rsid w:val="00EC30BE"/>
    <w:rsid w:val="00EC4815"/>
    <w:rsid w:val="00EC4B31"/>
    <w:rsid w:val="00EC558C"/>
    <w:rsid w:val="00EC6AAE"/>
    <w:rsid w:val="00EC6C30"/>
    <w:rsid w:val="00ED04E6"/>
    <w:rsid w:val="00ED1FC4"/>
    <w:rsid w:val="00ED20E2"/>
    <w:rsid w:val="00ED2AB4"/>
    <w:rsid w:val="00ED3ACC"/>
    <w:rsid w:val="00ED5346"/>
    <w:rsid w:val="00EE2291"/>
    <w:rsid w:val="00EE249C"/>
    <w:rsid w:val="00EE24E0"/>
    <w:rsid w:val="00EE40E6"/>
    <w:rsid w:val="00EE5B41"/>
    <w:rsid w:val="00EE6269"/>
    <w:rsid w:val="00EE66F0"/>
    <w:rsid w:val="00EE79CA"/>
    <w:rsid w:val="00EE7DA8"/>
    <w:rsid w:val="00EF0120"/>
    <w:rsid w:val="00EF0E0B"/>
    <w:rsid w:val="00EF12A7"/>
    <w:rsid w:val="00EF29EE"/>
    <w:rsid w:val="00EF2A7E"/>
    <w:rsid w:val="00EF2C91"/>
    <w:rsid w:val="00EF6203"/>
    <w:rsid w:val="00EF634C"/>
    <w:rsid w:val="00F00664"/>
    <w:rsid w:val="00F00D53"/>
    <w:rsid w:val="00F02962"/>
    <w:rsid w:val="00F0471F"/>
    <w:rsid w:val="00F05E86"/>
    <w:rsid w:val="00F0717D"/>
    <w:rsid w:val="00F102F2"/>
    <w:rsid w:val="00F10CF7"/>
    <w:rsid w:val="00F11581"/>
    <w:rsid w:val="00F120D3"/>
    <w:rsid w:val="00F12340"/>
    <w:rsid w:val="00F12448"/>
    <w:rsid w:val="00F13765"/>
    <w:rsid w:val="00F14287"/>
    <w:rsid w:val="00F1663C"/>
    <w:rsid w:val="00F1699B"/>
    <w:rsid w:val="00F17006"/>
    <w:rsid w:val="00F2041B"/>
    <w:rsid w:val="00F21D3B"/>
    <w:rsid w:val="00F22DBC"/>
    <w:rsid w:val="00F2360B"/>
    <w:rsid w:val="00F23C70"/>
    <w:rsid w:val="00F25FD9"/>
    <w:rsid w:val="00F26858"/>
    <w:rsid w:val="00F26BA5"/>
    <w:rsid w:val="00F26ED4"/>
    <w:rsid w:val="00F26F5A"/>
    <w:rsid w:val="00F271B4"/>
    <w:rsid w:val="00F27A39"/>
    <w:rsid w:val="00F30793"/>
    <w:rsid w:val="00F320F1"/>
    <w:rsid w:val="00F32E7C"/>
    <w:rsid w:val="00F33273"/>
    <w:rsid w:val="00F3366F"/>
    <w:rsid w:val="00F34B0A"/>
    <w:rsid w:val="00F34EF7"/>
    <w:rsid w:val="00F34F3E"/>
    <w:rsid w:val="00F35AB1"/>
    <w:rsid w:val="00F35BDF"/>
    <w:rsid w:val="00F36198"/>
    <w:rsid w:val="00F419FA"/>
    <w:rsid w:val="00F42ACD"/>
    <w:rsid w:val="00F42F38"/>
    <w:rsid w:val="00F42F5A"/>
    <w:rsid w:val="00F4380D"/>
    <w:rsid w:val="00F43CCD"/>
    <w:rsid w:val="00F45478"/>
    <w:rsid w:val="00F459A6"/>
    <w:rsid w:val="00F466F9"/>
    <w:rsid w:val="00F46C7A"/>
    <w:rsid w:val="00F507C3"/>
    <w:rsid w:val="00F5081B"/>
    <w:rsid w:val="00F523A7"/>
    <w:rsid w:val="00F52534"/>
    <w:rsid w:val="00F530B2"/>
    <w:rsid w:val="00F53331"/>
    <w:rsid w:val="00F551C1"/>
    <w:rsid w:val="00F63003"/>
    <w:rsid w:val="00F6589A"/>
    <w:rsid w:val="00F66151"/>
    <w:rsid w:val="00F66550"/>
    <w:rsid w:val="00F66D46"/>
    <w:rsid w:val="00F708D7"/>
    <w:rsid w:val="00F71AA3"/>
    <w:rsid w:val="00F749EF"/>
    <w:rsid w:val="00F75277"/>
    <w:rsid w:val="00F75F44"/>
    <w:rsid w:val="00F7694C"/>
    <w:rsid w:val="00F777C5"/>
    <w:rsid w:val="00F81ED8"/>
    <w:rsid w:val="00F82042"/>
    <w:rsid w:val="00F82D04"/>
    <w:rsid w:val="00F83755"/>
    <w:rsid w:val="00F84B6C"/>
    <w:rsid w:val="00F8582E"/>
    <w:rsid w:val="00F85A23"/>
    <w:rsid w:val="00F879D0"/>
    <w:rsid w:val="00F90FE8"/>
    <w:rsid w:val="00F91274"/>
    <w:rsid w:val="00F92849"/>
    <w:rsid w:val="00F93430"/>
    <w:rsid w:val="00F9442F"/>
    <w:rsid w:val="00F95F00"/>
    <w:rsid w:val="00F96E59"/>
    <w:rsid w:val="00FA1FB8"/>
    <w:rsid w:val="00FA3B34"/>
    <w:rsid w:val="00FA4874"/>
    <w:rsid w:val="00FA4C67"/>
    <w:rsid w:val="00FA4CD4"/>
    <w:rsid w:val="00FA5AF3"/>
    <w:rsid w:val="00FA6971"/>
    <w:rsid w:val="00FA6FB4"/>
    <w:rsid w:val="00FA764A"/>
    <w:rsid w:val="00FA7F46"/>
    <w:rsid w:val="00FB05D5"/>
    <w:rsid w:val="00FB0CC7"/>
    <w:rsid w:val="00FB17B0"/>
    <w:rsid w:val="00FB1E3C"/>
    <w:rsid w:val="00FB302A"/>
    <w:rsid w:val="00FB3FC3"/>
    <w:rsid w:val="00FB4296"/>
    <w:rsid w:val="00FB5BE8"/>
    <w:rsid w:val="00FC0363"/>
    <w:rsid w:val="00FC08CF"/>
    <w:rsid w:val="00FC1015"/>
    <w:rsid w:val="00FC394C"/>
    <w:rsid w:val="00FC4EB7"/>
    <w:rsid w:val="00FC5C5B"/>
    <w:rsid w:val="00FC6211"/>
    <w:rsid w:val="00FC6F7C"/>
    <w:rsid w:val="00FC7167"/>
    <w:rsid w:val="00FC7985"/>
    <w:rsid w:val="00FC7C0D"/>
    <w:rsid w:val="00FD1267"/>
    <w:rsid w:val="00FD2D2F"/>
    <w:rsid w:val="00FD312F"/>
    <w:rsid w:val="00FD324C"/>
    <w:rsid w:val="00FD3781"/>
    <w:rsid w:val="00FD534A"/>
    <w:rsid w:val="00FD55D4"/>
    <w:rsid w:val="00FD5CC2"/>
    <w:rsid w:val="00FD6CCC"/>
    <w:rsid w:val="00FD7055"/>
    <w:rsid w:val="00FD7626"/>
    <w:rsid w:val="00FD799E"/>
    <w:rsid w:val="00FD7D71"/>
    <w:rsid w:val="00FE00FC"/>
    <w:rsid w:val="00FE06DD"/>
    <w:rsid w:val="00FE0B26"/>
    <w:rsid w:val="00FE127C"/>
    <w:rsid w:val="00FE19D6"/>
    <w:rsid w:val="00FE1B9F"/>
    <w:rsid w:val="00FE228B"/>
    <w:rsid w:val="00FE2B69"/>
    <w:rsid w:val="00FE33A0"/>
    <w:rsid w:val="00FE367E"/>
    <w:rsid w:val="00FE3A13"/>
    <w:rsid w:val="00FE604D"/>
    <w:rsid w:val="00FE7F31"/>
    <w:rsid w:val="00FF1AAB"/>
    <w:rsid w:val="00FF2A3A"/>
    <w:rsid w:val="00FF3E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E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qFormat="1"/>
    <w:lsdException w:name="envelope address" w:qFormat="1"/>
    <w:lsdException w:name="footnote reference" w:uiPriority="0"/>
    <w:lsdException w:name="annotation reference" w:uiPriority="0"/>
    <w:lsdException w:name="page number" w:uiPriority="0"/>
    <w:lsdException w:name="List" w:qFormat="1"/>
    <w:lsdException w:name="List 2" w:qFormat="1"/>
    <w:lsdException w:name="List 3" w:qFormat="1"/>
    <w:lsdException w:name="Title" w:semiHidden="0" w:unhideWhenUsed="0" w:qFormat="1"/>
    <w:lsdException w:name="Default Paragraph Font" w:uiPriority="1"/>
    <w:lsdException w:name="Body Text" w:uiPriority="1" w:qFormat="1"/>
    <w:lsdException w:name="Body Text Indent" w:qFormat="1"/>
    <w:lsdException w:name="List Continue 2" w:qFormat="1"/>
    <w:lsdException w:name="Subtitle" w:semiHidden="0" w:unhideWhenUsed="0" w:qFormat="1"/>
    <w:lsdException w:name="Body Text 2" w:qFormat="1"/>
    <w:lsdException w:name="Body Text 3" w:qFormat="1"/>
    <w:lsdException w:name="Body Text Indent 2" w:qFormat="1"/>
    <w:lsdException w:name="Body Text Indent 3" w:qFormat="1"/>
    <w:lsdException w:name="Block Text"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qFormat="1"/>
    <w:lsdException w:name="Normal (Web)" w:qFormat="1"/>
    <w:lsdException w:name="annotation subject" w:qFormat="1"/>
    <w:lsdException w:name="Outline List 2" w:uiPriority="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uiPriority w:val="99"/>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iPriority w:val="99"/>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uiPriority w:val="99"/>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qFormat/>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Char Char Char Char Char"/>
    <w:basedOn w:val="DefaultParagraphFont"/>
    <w:link w:val="Heading2"/>
    <w:uiPriority w:val="99"/>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1"/>
    <w:qFormat/>
    <w:rsid w:val="00E61475"/>
  </w:style>
  <w:style w:type="table" w:styleId="TableGrid">
    <w:name w:val="Table Grid"/>
    <w:aliases w:val="tham khao,Table,trongbang"/>
    <w:basedOn w:val="TableNormal"/>
    <w:uiPriority w:val="5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uiPriority w:val="99"/>
    <w:qFormat/>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qFormat/>
    <w:rsid w:val="00E61475"/>
    <w:pPr>
      <w:spacing w:before="120"/>
      <w:ind w:left="737"/>
      <w:jc w:val="both"/>
    </w:pPr>
    <w:rPr>
      <w:rFonts w:ascii="Times New Roman" w:hAnsi="Times New Roman"/>
      <w:sz w:val="24"/>
      <w:szCs w:val="24"/>
    </w:rPr>
  </w:style>
  <w:style w:type="paragraph" w:customStyle="1" w:styleId="Cau">
    <w:name w:val="Cau"/>
    <w:basedOn w:val="Normal"/>
    <w:link w:val="CauChar"/>
    <w:qFormat/>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uiPriority w:val="99"/>
    <w:qFormat/>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uiPriority w:val="99"/>
    <w:qFormat/>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uiPriority w:val="99"/>
    <w:qFormat/>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uiPriority w:val="99"/>
    <w:qFormat/>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qFormat/>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uiPriority w:val="99"/>
    <w:qFormat/>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qFormat/>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qFormat/>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qFormat/>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uiPriority w:val="99"/>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9"/>
    <w:rsid w:val="002058DA"/>
    <w:rPr>
      <w:rFonts w:ascii="Times New Roman" w:eastAsia="Times New Roman" w:hAnsi="Times New Roman" w:cs="Times New Roman"/>
      <w:i/>
      <w:iCs/>
      <w:sz w:val="24"/>
      <w:szCs w:val="24"/>
      <w:lang w:eastAsia="ar-SA"/>
    </w:rPr>
  </w:style>
  <w:style w:type="paragraph" w:customStyle="1" w:styleId="VD">
    <w:name w:val="VD"/>
    <w:basedOn w:val="Normal"/>
    <w:uiPriority w:val="99"/>
    <w:qFormat/>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uiPriority w:val="99"/>
    <w:qForma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uiPriority w:val="99"/>
    <w:qFormat/>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unhideWhenUsed/>
    <w:qFormat/>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99"/>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uiPriority w:val="99"/>
    <w:rsid w:val="002058DA"/>
    <w:rPr>
      <w:rFonts w:ascii="Arial" w:eastAsia="Times New Roman" w:hAnsi="Arial" w:cs="Arial"/>
      <w:sz w:val="24"/>
      <w:szCs w:val="24"/>
      <w:lang w:eastAsia="ar-SA"/>
    </w:rPr>
  </w:style>
  <w:style w:type="paragraph" w:styleId="Title">
    <w:name w:val="Title"/>
    <w:basedOn w:val="Normal"/>
    <w:next w:val="Subtitle"/>
    <w:link w:val="TitleChar"/>
    <w:uiPriority w:val="99"/>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uiPriority w:val="99"/>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iPriority w:val="99"/>
    <w:unhideWhenUsed/>
    <w:qFormat/>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uiPriority w:val="99"/>
    <w:rsid w:val="002058DA"/>
    <w:rPr>
      <w:rFonts w:ascii=".VnTime" w:eastAsia="Times New Roman" w:hAnsi=".VnTime" w:cs="Times New Roman"/>
      <w:sz w:val="28"/>
      <w:szCs w:val="20"/>
      <w:lang w:eastAsia="ar-SA"/>
    </w:rPr>
  </w:style>
  <w:style w:type="paragraph" w:customStyle="1" w:styleId="Heading">
    <w:name w:val="Heading"/>
    <w:basedOn w:val="Normal"/>
    <w:next w:val="BodyText"/>
    <w:uiPriority w:val="99"/>
    <w:qForma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uiPriority w:val="99"/>
    <w:qFormat/>
    <w:rsid w:val="002058DA"/>
    <w:pPr>
      <w:suppressLineNumbers/>
      <w:suppressAutoHyphens/>
    </w:pPr>
    <w:rPr>
      <w:rFonts w:ascii=".VnTime" w:hAnsi=".VnTime" w:cs="Tahoma"/>
      <w:sz w:val="28"/>
      <w:szCs w:val="28"/>
      <w:lang w:eastAsia="ar-SA"/>
    </w:rPr>
  </w:style>
  <w:style w:type="paragraph" w:customStyle="1" w:styleId="Phuongphap">
    <w:name w:val="Phuong phap"/>
    <w:basedOn w:val="Title"/>
    <w:uiPriority w:val="99"/>
    <w:qFormat/>
    <w:rsid w:val="002058DA"/>
    <w:pPr>
      <w:spacing w:line="540" w:lineRule="exact"/>
      <w:jc w:val="both"/>
    </w:pPr>
    <w:rPr>
      <w:i/>
      <w:sz w:val="30"/>
      <w:szCs w:val="30"/>
    </w:rPr>
  </w:style>
  <w:style w:type="paragraph" w:customStyle="1" w:styleId="Tenphuongphap">
    <w:name w:val="Ten phuong phap"/>
    <w:basedOn w:val="Normal"/>
    <w:uiPriority w:val="99"/>
    <w:qFormat/>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uiPriority w:val="99"/>
    <w:qFormat/>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uiPriority w:val="99"/>
    <w:qFormat/>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uiPriority w:val="99"/>
    <w:qFormat/>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uiPriority w:val="99"/>
    <w:qFormat/>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uiPriority w:val="99"/>
    <w:qFormat/>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uiPriority w:val="99"/>
    <w:qFormat/>
    <w:rsid w:val="002058DA"/>
    <w:pPr>
      <w:suppressLineNumbers/>
      <w:suppressAutoHyphens/>
    </w:pPr>
    <w:rPr>
      <w:rFonts w:ascii=".VnTime" w:hAnsi=".VnTime"/>
      <w:sz w:val="28"/>
      <w:szCs w:val="28"/>
      <w:lang w:eastAsia="ar-SA"/>
    </w:rPr>
  </w:style>
  <w:style w:type="paragraph" w:customStyle="1" w:styleId="TableHeading">
    <w:name w:val="Table Heading"/>
    <w:basedOn w:val="TableContents"/>
    <w:uiPriority w:val="99"/>
    <w:qFormat/>
    <w:rsid w:val="002058DA"/>
    <w:pPr>
      <w:jc w:val="center"/>
    </w:pPr>
    <w:rPr>
      <w:b/>
      <w:bCs/>
    </w:rPr>
  </w:style>
  <w:style w:type="paragraph" w:customStyle="1" w:styleId="Framecontents">
    <w:name w:val="Frame contents"/>
    <w:basedOn w:val="BodyText"/>
    <w:uiPriority w:val="99"/>
    <w:qForma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uiPriority w:val="1"/>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iPriority w:val="99"/>
    <w:unhideWhenUsed/>
    <w:qFormat/>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2058DA"/>
    <w:rPr>
      <w:rFonts w:ascii="Times New Roman" w:eastAsia="Times New Roman" w:hAnsi="Times New Roman" w:cs="Times New Roman"/>
      <w:sz w:val="16"/>
      <w:szCs w:val="16"/>
    </w:rPr>
  </w:style>
  <w:style w:type="paragraph" w:styleId="Caption">
    <w:name w:val="caption"/>
    <w:basedOn w:val="Normal"/>
    <w:uiPriority w:val="99"/>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uiPriority w:val="99"/>
    <w:qFormat/>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iPriority w:val="99"/>
    <w:unhideWhenUsed/>
    <w:qFormat/>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uiPriority w:val="99"/>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qFormat/>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qFormat/>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qFormat/>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qFormat/>
    <w:rsid w:val="002058DA"/>
    <w:rPr>
      <w:rFonts w:ascii="Times New Roman" w:hAnsi="Times New Roman"/>
      <w:sz w:val="28"/>
      <w:szCs w:val="24"/>
    </w:rPr>
  </w:style>
  <w:style w:type="paragraph" w:customStyle="1" w:styleId="Style1">
    <w:name w:val="Style1"/>
    <w:basedOn w:val="Normal"/>
    <w:autoRedefine/>
    <w:uiPriority w:val="99"/>
    <w:qFormat/>
    <w:rsid w:val="002058DA"/>
    <w:rPr>
      <w:rFonts w:ascii="Times New Roman" w:hAnsi="Times New Roman"/>
      <w:b/>
      <w:bCs/>
      <w:sz w:val="28"/>
      <w:szCs w:val="28"/>
    </w:rPr>
  </w:style>
  <w:style w:type="paragraph" w:customStyle="1" w:styleId="Style2">
    <w:name w:val="Style2"/>
    <w:basedOn w:val="Normal"/>
    <w:autoRedefine/>
    <w:uiPriority w:val="99"/>
    <w:qFormat/>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qFormat/>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uiPriority w:val="99"/>
    <w:qFormat/>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uiPriority w:val="99"/>
    <w:rsid w:val="002058DA"/>
    <w:rPr>
      <w:rFonts w:ascii=".VnTime" w:eastAsia="Times New Roman" w:hAnsi=".VnTime" w:cs="Times New Roman"/>
      <w:bCs/>
      <w:sz w:val="28"/>
      <w:szCs w:val="24"/>
    </w:rPr>
  </w:style>
  <w:style w:type="paragraph" w:customStyle="1" w:styleId="1chinhtrang">
    <w:name w:val="1 chinh trang"/>
    <w:basedOn w:val="Normal"/>
    <w:uiPriority w:val="99"/>
    <w:qFormat/>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uiPriority w:val="99"/>
    <w:qFormat/>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qFormat/>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uiPriority w:val="99"/>
    <w:qFormat/>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uiPriority w:val="99"/>
    <w:qFormat/>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uiPriority w:val="99"/>
    <w:qFormat/>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uiPriority w:val="99"/>
    <w:qFormat/>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uiPriority w:val="99"/>
    <w:rsid w:val="009E16E6"/>
    <w:rPr>
      <w:rFonts w:ascii="Arial" w:eastAsia="Times New Roman" w:hAnsi="Arial" w:cs="Arial"/>
    </w:rPr>
  </w:style>
  <w:style w:type="paragraph" w:customStyle="1" w:styleId="hdg0">
    <w:name w:val="hdg"/>
    <w:basedOn w:val="Normal"/>
    <w:uiPriority w:val="99"/>
    <w:qFormat/>
    <w:rsid w:val="009E16E6"/>
    <w:pPr>
      <w:spacing w:after="120"/>
      <w:jc w:val="center"/>
    </w:pPr>
    <w:rPr>
      <w:rFonts w:ascii="VNI-Centur" w:hAnsi="VNI-Centur"/>
      <w:b/>
      <w:sz w:val="28"/>
      <w:szCs w:val="20"/>
    </w:rPr>
  </w:style>
  <w:style w:type="paragraph" w:customStyle="1" w:styleId="p0">
    <w:name w:val="p0"/>
    <w:basedOn w:val="Normal"/>
    <w:uiPriority w:val="99"/>
    <w:qFormat/>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uiPriority w:val="99"/>
    <w:qFormat/>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uiPriority w:val="99"/>
    <w:semiHidden/>
    <w:qFormat/>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qFormat/>
    <w:rsid w:val="006B503B"/>
    <w:pPr>
      <w:jc w:val="both"/>
    </w:pPr>
    <w:rPr>
      <w:rFonts w:ascii="Times New Roman" w:hAnsi="Times New Roman"/>
      <w:color w:val="000000"/>
      <w:sz w:val="24"/>
      <w:szCs w:val="24"/>
    </w:rPr>
  </w:style>
  <w:style w:type="paragraph" w:customStyle="1" w:styleId="p23">
    <w:name w:val="p23"/>
    <w:basedOn w:val="Normal"/>
    <w:uiPriority w:val="99"/>
    <w:qFormat/>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uiPriority w:val="99"/>
    <w:semiHidden/>
    <w:qFormat/>
    <w:rsid w:val="000A427C"/>
    <w:rPr>
      <w:rFonts w:ascii="VNI-Times" w:hAnsi="VNI-Times"/>
      <w:sz w:val="20"/>
      <w:szCs w:val="20"/>
    </w:rPr>
  </w:style>
  <w:style w:type="character" w:customStyle="1" w:styleId="FootnoteTextChar">
    <w:name w:val="Footnote Text Char"/>
    <w:basedOn w:val="DefaultParagraphFont"/>
    <w:link w:val="FootnoteText"/>
    <w:uiPriority w:val="99"/>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uiPriority w:val="99"/>
    <w:semiHidden/>
    <w:qFormat/>
    <w:rsid w:val="000A427C"/>
    <w:pPr>
      <w:jc w:val="both"/>
    </w:pPr>
    <w:rPr>
      <w:rFonts w:ascii="VNI-Times" w:hAnsi="VNI-Times"/>
      <w:b/>
      <w:bCs/>
      <w:sz w:val="24"/>
      <w:szCs w:val="24"/>
    </w:rPr>
  </w:style>
  <w:style w:type="paragraph" w:customStyle="1" w:styleId="STT">
    <w:name w:val="STT"/>
    <w:basedOn w:val="Normal"/>
    <w:link w:val="STTChar"/>
    <w:qFormat/>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uiPriority w:val="99"/>
    <w:qFormat/>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uiPriority w:val="99"/>
    <w:qFormat/>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uiPriority w:val="99"/>
    <w:qFormat/>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qFormat/>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qFormat/>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uiPriority w:val="99"/>
    <w:qFormat/>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uiPriority w:val="99"/>
    <w:rsid w:val="000A427C"/>
    <w:rPr>
      <w:rFonts w:ascii="VNI-Times" w:eastAsia="Times New Roman" w:hAnsi="VNI-Times" w:cs="Times New Roman"/>
      <w:sz w:val="24"/>
      <w:szCs w:val="24"/>
    </w:rPr>
  </w:style>
  <w:style w:type="paragraph" w:customStyle="1" w:styleId="dauchuong">
    <w:name w:val="dauchuong"/>
    <w:basedOn w:val="Normal"/>
    <w:uiPriority w:val="99"/>
    <w:qFormat/>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uiPriority w:val="99"/>
    <w:qFormat/>
    <w:rsid w:val="000A427C"/>
    <w:pPr>
      <w:spacing w:after="40" w:line="264" w:lineRule="auto"/>
      <w:ind w:firstLine="284"/>
      <w:jc w:val="center"/>
    </w:pPr>
    <w:rPr>
      <w:rFonts w:ascii=".VnArial" w:hAnsi=".VnArial"/>
      <w:sz w:val="18"/>
      <w:szCs w:val="18"/>
    </w:rPr>
  </w:style>
  <w:style w:type="paragraph" w:customStyle="1" w:styleId="I-lama">
    <w:name w:val="I-lama"/>
    <w:basedOn w:val="Heading1"/>
    <w:uiPriority w:val="99"/>
    <w:qFormat/>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qFormat/>
    <w:rsid w:val="000A427C"/>
    <w:pPr>
      <w:spacing w:before="60" w:after="40" w:line="264" w:lineRule="auto"/>
      <w:jc w:val="both"/>
    </w:pPr>
    <w:rPr>
      <w:rFonts w:ascii=".VnArial" w:hAnsi=".VnArial"/>
      <w:b/>
      <w:bCs/>
      <w:sz w:val="24"/>
      <w:szCs w:val="24"/>
    </w:rPr>
  </w:style>
  <w:style w:type="paragraph" w:customStyle="1" w:styleId="tenbai">
    <w:name w:val="tenbai"/>
    <w:basedOn w:val="Subtitle"/>
    <w:uiPriority w:val="99"/>
    <w:qFormat/>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uiPriority w:val="99"/>
    <w:qFormat/>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uiPriority w:val="99"/>
    <w:qFormat/>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uiPriority w:val="99"/>
    <w:semiHidden/>
    <w:qFormat/>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uiPriority w:val="99"/>
    <w:qFormat/>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uiPriority w:val="99"/>
    <w:qFormat/>
    <w:rsid w:val="000A427C"/>
    <w:pPr>
      <w:spacing w:line="360" w:lineRule="auto"/>
      <w:jc w:val="both"/>
    </w:pPr>
    <w:rPr>
      <w:rFonts w:ascii=".VnTime" w:eastAsia="Batang" w:hAnsi=".VnTime" w:cs=".VnTime"/>
      <w:sz w:val="24"/>
      <w:szCs w:val="24"/>
    </w:rPr>
  </w:style>
  <w:style w:type="paragraph" w:customStyle="1" w:styleId="Char0">
    <w:name w:val="Char"/>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uong">
    <w:name w:val="Chuong"/>
    <w:basedOn w:val="Normal"/>
    <w:uiPriority w:val="99"/>
    <w:qFormat/>
    <w:rsid w:val="000A427C"/>
    <w:pPr>
      <w:spacing w:after="120"/>
    </w:pPr>
    <w:rPr>
      <w:rFonts w:ascii=".VnTimeH" w:eastAsia="Batang" w:hAnsi=".VnTimeH" w:cs=".VnTimeH"/>
      <w:spacing w:val="20"/>
      <w:sz w:val="24"/>
      <w:szCs w:val="24"/>
    </w:rPr>
  </w:style>
  <w:style w:type="paragraph" w:customStyle="1" w:styleId="congthuc">
    <w:name w:val="cong thuc"/>
    <w:basedOn w:val="Chuong"/>
    <w:uiPriority w:val="99"/>
    <w:qFormat/>
    <w:rsid w:val="000A427C"/>
    <w:pPr>
      <w:ind w:left="60"/>
    </w:pPr>
    <w:rPr>
      <w:rFonts w:ascii=".VnTime" w:hAnsi=".VnTime" w:cs=".VnTime"/>
      <w:spacing w:val="0"/>
      <w:position w:val="-10"/>
    </w:rPr>
  </w:style>
  <w:style w:type="paragraph" w:styleId="ListContinue2">
    <w:name w:val="List Continue 2"/>
    <w:basedOn w:val="Normal"/>
    <w:uiPriority w:val="99"/>
    <w:qFormat/>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uiPriority w:val="99"/>
    <w:semiHidden/>
    <w:qFormat/>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uiPriority w:val="99"/>
    <w:qFormat/>
    <w:rsid w:val="000A427C"/>
    <w:pPr>
      <w:ind w:left="720" w:hanging="360"/>
    </w:pPr>
    <w:rPr>
      <w:rFonts w:ascii="VNI-Aptima" w:hAnsi="VNI-Aptima"/>
      <w:bCs/>
      <w:szCs w:val="20"/>
    </w:rPr>
  </w:style>
  <w:style w:type="paragraph" w:customStyle="1" w:styleId="StyleHeading1NotBold">
    <w:name w:val="Style Heading 1 + Not Bold"/>
    <w:basedOn w:val="Heading1"/>
    <w:uiPriority w:val="99"/>
    <w:qFormat/>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uiPriority w:val="99"/>
    <w:qFormat/>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qFormat/>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qFormat/>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qFormat/>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qFormat/>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uiPriority w:val="99"/>
    <w:qFormat/>
    <w:rsid w:val="000A427C"/>
    <w:pPr>
      <w:spacing w:before="54" w:after="54"/>
    </w:pPr>
    <w:rPr>
      <w:rFonts w:ascii="Arial" w:hAnsi="Arial" w:cs="Arial"/>
      <w:b/>
      <w:bCs/>
      <w:color w:val="0072BC"/>
      <w:sz w:val="19"/>
      <w:szCs w:val="19"/>
    </w:rPr>
  </w:style>
  <w:style w:type="paragraph" w:customStyle="1" w:styleId="pbody">
    <w:name w:val="pbody"/>
    <w:basedOn w:val="Normal"/>
    <w:uiPriority w:val="99"/>
    <w:qFormat/>
    <w:rsid w:val="000A427C"/>
    <w:pPr>
      <w:spacing w:before="86" w:after="86" w:line="215" w:lineRule="atLeast"/>
    </w:pPr>
    <w:rPr>
      <w:rFonts w:ascii="Arial" w:hAnsi="Arial" w:cs="Arial"/>
      <w:color w:val="000000"/>
      <w:sz w:val="15"/>
      <w:szCs w:val="15"/>
    </w:rPr>
  </w:style>
  <w:style w:type="paragraph" w:customStyle="1" w:styleId="sapo1">
    <w:name w:val="sapo1"/>
    <w:basedOn w:val="Normal"/>
    <w:uiPriority w:val="99"/>
    <w:qFormat/>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uiPriority w:val="99"/>
    <w:qFormat/>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uiPriority w:val="99"/>
    <w:qFormat/>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uiPriority w:val="99"/>
    <w:qFormat/>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uiPriority w:val="99"/>
    <w:qFormat/>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uiPriority w:val="99"/>
    <w:qFormat/>
    <w:rsid w:val="000A427C"/>
    <w:pPr>
      <w:spacing w:before="100" w:beforeAutospacing="1" w:after="100" w:afterAutospacing="1"/>
    </w:pPr>
    <w:rPr>
      <w:rFonts w:ascii="Times New Roman" w:hAnsi="Times New Roman"/>
      <w:sz w:val="24"/>
      <w:szCs w:val="24"/>
    </w:rPr>
  </w:style>
  <w:style w:type="paragraph" w:customStyle="1" w:styleId="giua">
    <w:name w:val="giua"/>
    <w:basedOn w:val="Normal"/>
    <w:uiPriority w:val="99"/>
    <w:qFormat/>
    <w:rsid w:val="000A427C"/>
    <w:pPr>
      <w:spacing w:after="80" w:line="252" w:lineRule="auto"/>
      <w:jc w:val="center"/>
    </w:pPr>
    <w:rPr>
      <w:rFonts w:ascii=".VnTime" w:hAnsi=".VnTime"/>
      <w:sz w:val="24"/>
      <w:szCs w:val="20"/>
    </w:rPr>
  </w:style>
  <w:style w:type="paragraph" w:customStyle="1" w:styleId="co10he">
    <w:name w:val="co10he"/>
    <w:basedOn w:val="Normal"/>
    <w:uiPriority w:val="99"/>
    <w:qFormat/>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qFormat/>
    <w:rsid w:val="000A427C"/>
    <w:pPr>
      <w:spacing w:after="120" w:line="200" w:lineRule="exact"/>
      <w:jc w:val="center"/>
    </w:pPr>
    <w:rPr>
      <w:rFonts w:ascii=".VnTime" w:hAnsi=".VnTime"/>
      <w:i/>
      <w:spacing w:val="8"/>
      <w:sz w:val="18"/>
      <w:szCs w:val="20"/>
    </w:rPr>
  </w:style>
  <w:style w:type="paragraph" w:customStyle="1" w:styleId="11">
    <w:name w:val="1.1"/>
    <w:basedOn w:val="Normal"/>
    <w:uiPriority w:val="99"/>
    <w:qFormat/>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qFormat/>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qFormat/>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uiPriority w:val="99"/>
    <w:qFormat/>
    <w:rsid w:val="000A427C"/>
    <w:pPr>
      <w:spacing w:before="80" w:after="40"/>
      <w:ind w:left="567"/>
      <w:jc w:val="both"/>
    </w:pPr>
    <w:rPr>
      <w:rFonts w:ascii=".VnTime" w:hAnsi=".VnTime"/>
      <w:sz w:val="24"/>
      <w:szCs w:val="20"/>
    </w:rPr>
  </w:style>
  <w:style w:type="paragraph" w:customStyle="1" w:styleId="cauTN">
    <w:name w:val="cauTN"/>
    <w:basedOn w:val="Normal"/>
    <w:uiPriority w:val="99"/>
    <w:qFormat/>
    <w:rsid w:val="000A427C"/>
    <w:pPr>
      <w:ind w:left="992" w:hanging="992"/>
      <w:jc w:val="both"/>
    </w:pPr>
    <w:rPr>
      <w:rFonts w:ascii=".VnTime" w:eastAsia=".VnTime" w:hAnsi=".VnTime"/>
      <w:color w:val="0000FF"/>
      <w:sz w:val="24"/>
      <w:szCs w:val="24"/>
    </w:rPr>
  </w:style>
  <w:style w:type="paragraph" w:customStyle="1" w:styleId="muclon">
    <w:name w:val="muc lon"/>
    <w:basedOn w:val="Normal"/>
    <w:uiPriority w:val="99"/>
    <w:qFormat/>
    <w:rsid w:val="000A427C"/>
    <w:pPr>
      <w:tabs>
        <w:tab w:val="left" w:pos="284"/>
      </w:tabs>
      <w:spacing w:line="288" w:lineRule="auto"/>
    </w:pPr>
    <w:rPr>
      <w:rFonts w:ascii=".VnTimeH" w:hAnsi=".VnTimeH" w:cs=".VnTimeH"/>
      <w:sz w:val="24"/>
      <w:szCs w:val="24"/>
    </w:rPr>
  </w:style>
  <w:style w:type="paragraph" w:customStyle="1" w:styleId="tenbai0">
    <w:name w:val="ten bai"/>
    <w:basedOn w:val="Normal"/>
    <w:uiPriority w:val="99"/>
    <w:qFormat/>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uiPriority w:val="99"/>
    <w:qFormat/>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uiPriority w:val="99"/>
    <w:qFormat/>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uiPriority w:val="99"/>
    <w:qFormat/>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uiPriority w:val="99"/>
    <w:qFormat/>
    <w:rsid w:val="000A427C"/>
    <w:pPr>
      <w:ind w:left="849" w:hanging="283"/>
    </w:pPr>
    <w:rPr>
      <w:rFonts w:ascii=".VnTime" w:hAnsi=".VnTime"/>
      <w:sz w:val="28"/>
      <w:szCs w:val="20"/>
    </w:rPr>
  </w:style>
  <w:style w:type="paragraph" w:customStyle="1" w:styleId="detailsubtitle">
    <w:name w:val="detail_subtitle"/>
    <w:basedOn w:val="Normal"/>
    <w:uiPriority w:val="99"/>
    <w:qFormat/>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uiPriority w:val="99"/>
    <w:qFormat/>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uiPriority w:val="99"/>
    <w:semiHidden/>
    <w:qFormat/>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ar12">
    <w:name w:val="Char12"/>
    <w:basedOn w:val="Normal"/>
    <w:uiPriority w:val="99"/>
    <w:semiHidden/>
    <w:qFormat/>
    <w:rsid w:val="000A427C"/>
    <w:pPr>
      <w:spacing w:after="160" w:line="240" w:lineRule="exact"/>
    </w:pPr>
    <w:rPr>
      <w:rFonts w:ascii="Arial" w:hAnsi="Arial" w:cs="Arial"/>
      <w:sz w:val="24"/>
      <w:szCs w:val="24"/>
    </w:rPr>
  </w:style>
  <w:style w:type="paragraph" w:customStyle="1" w:styleId="tch">
    <w:name w:val="tch"/>
    <w:basedOn w:val="Normal"/>
    <w:uiPriority w:val="99"/>
    <w:semiHidden/>
    <w:qFormat/>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uiPriority w:val="99"/>
    <w:semiHidden/>
    <w:qFormat/>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99"/>
    <w:semiHidden/>
    <w:qFormat/>
    <w:rsid w:val="000A427C"/>
    <w:pPr>
      <w:ind w:left="240"/>
    </w:pPr>
    <w:rPr>
      <w:rFonts w:ascii="Times New Roman" w:hAnsi="Times New Roman"/>
      <w:smallCaps/>
      <w:noProof/>
      <w:sz w:val="20"/>
      <w:szCs w:val="20"/>
    </w:rPr>
  </w:style>
  <w:style w:type="paragraph" w:styleId="TOC3">
    <w:name w:val="toc 3"/>
    <w:basedOn w:val="Normal"/>
    <w:next w:val="Normal"/>
    <w:autoRedefine/>
    <w:uiPriority w:val="99"/>
    <w:semiHidden/>
    <w:qFormat/>
    <w:rsid w:val="000A427C"/>
    <w:pPr>
      <w:ind w:left="480"/>
    </w:pPr>
    <w:rPr>
      <w:rFonts w:ascii="Times New Roman" w:hAnsi="Times New Roman"/>
      <w:i/>
      <w:iCs/>
      <w:noProof/>
      <w:sz w:val="20"/>
      <w:szCs w:val="20"/>
    </w:rPr>
  </w:style>
  <w:style w:type="paragraph" w:styleId="TOC4">
    <w:name w:val="toc 4"/>
    <w:basedOn w:val="Normal"/>
    <w:next w:val="Normal"/>
    <w:autoRedefine/>
    <w:uiPriority w:val="99"/>
    <w:semiHidden/>
    <w:qFormat/>
    <w:rsid w:val="000A427C"/>
    <w:pPr>
      <w:ind w:left="720"/>
    </w:pPr>
    <w:rPr>
      <w:rFonts w:ascii="Times New Roman" w:hAnsi="Times New Roman"/>
      <w:noProof/>
      <w:sz w:val="18"/>
      <w:szCs w:val="18"/>
    </w:rPr>
  </w:style>
  <w:style w:type="paragraph" w:styleId="TOC5">
    <w:name w:val="toc 5"/>
    <w:basedOn w:val="Normal"/>
    <w:next w:val="Normal"/>
    <w:autoRedefine/>
    <w:uiPriority w:val="99"/>
    <w:semiHidden/>
    <w:qFormat/>
    <w:rsid w:val="000A427C"/>
    <w:pPr>
      <w:ind w:left="960"/>
    </w:pPr>
    <w:rPr>
      <w:rFonts w:ascii="Times New Roman" w:hAnsi="Times New Roman"/>
      <w:noProof/>
      <w:sz w:val="18"/>
      <w:szCs w:val="18"/>
    </w:rPr>
  </w:style>
  <w:style w:type="paragraph" w:styleId="TOC7">
    <w:name w:val="toc 7"/>
    <w:basedOn w:val="Normal"/>
    <w:next w:val="Normal"/>
    <w:autoRedefine/>
    <w:uiPriority w:val="99"/>
    <w:semiHidden/>
    <w:qFormat/>
    <w:rsid w:val="000A427C"/>
    <w:pPr>
      <w:ind w:left="1440"/>
    </w:pPr>
    <w:rPr>
      <w:rFonts w:ascii="Times New Roman" w:hAnsi="Times New Roman"/>
      <w:noProof/>
      <w:sz w:val="18"/>
      <w:szCs w:val="18"/>
    </w:rPr>
  </w:style>
  <w:style w:type="paragraph" w:styleId="TOC8">
    <w:name w:val="toc 8"/>
    <w:basedOn w:val="Normal"/>
    <w:next w:val="Normal"/>
    <w:autoRedefine/>
    <w:uiPriority w:val="99"/>
    <w:semiHidden/>
    <w:qFormat/>
    <w:rsid w:val="000A427C"/>
    <w:pPr>
      <w:ind w:left="1680"/>
    </w:pPr>
    <w:rPr>
      <w:rFonts w:ascii="Times New Roman" w:hAnsi="Times New Roman"/>
      <w:noProof/>
      <w:sz w:val="18"/>
      <w:szCs w:val="18"/>
    </w:rPr>
  </w:style>
  <w:style w:type="paragraph" w:styleId="TOC9">
    <w:name w:val="toc 9"/>
    <w:basedOn w:val="Normal"/>
    <w:next w:val="Normal"/>
    <w:autoRedefine/>
    <w:uiPriority w:val="99"/>
    <w:semiHidden/>
    <w:qFormat/>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uiPriority w:val="99"/>
    <w:qFormat/>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uiPriority w:val="99"/>
    <w:semiHidden/>
    <w:qFormat/>
    <w:rsid w:val="000A427C"/>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qFormat/>
    <w:rsid w:val="000A427C"/>
    <w:rPr>
      <w:b/>
      <w:bCs/>
    </w:rPr>
  </w:style>
  <w:style w:type="character" w:customStyle="1" w:styleId="CommentSubjectChar">
    <w:name w:val="Comment Subject Char"/>
    <w:basedOn w:val="CommentTextChar"/>
    <w:link w:val="CommentSubject"/>
    <w:uiPriority w:val="99"/>
    <w:semiHidden/>
    <w:rsid w:val="000A427C"/>
    <w:rPr>
      <w:rFonts w:ascii="Times New Roman" w:eastAsia="Times New Roman" w:hAnsi="Times New Roman" w:cs="Times New Roman"/>
      <w:b/>
      <w:bCs/>
      <w:sz w:val="20"/>
      <w:szCs w:val="20"/>
    </w:rPr>
  </w:style>
  <w:style w:type="paragraph" w:customStyle="1" w:styleId="Style12">
    <w:name w:val="Style12"/>
    <w:basedOn w:val="Normal"/>
    <w:uiPriority w:val="99"/>
    <w:qFormat/>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uiPriority w:val="99"/>
    <w:qFormat/>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uiPriority w:val="99"/>
    <w:qFormat/>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uiPriority w:val="99"/>
    <w:qFormat/>
    <w:rsid w:val="00945592"/>
    <w:pPr>
      <w:spacing w:before="60" w:after="60"/>
      <w:ind w:firstLine="284"/>
      <w:jc w:val="center"/>
    </w:pPr>
    <w:rPr>
      <w:rFonts w:ascii=".VnArial" w:hAnsi=".VnArial"/>
      <w:sz w:val="20"/>
      <w:szCs w:val="24"/>
    </w:rPr>
  </w:style>
  <w:style w:type="paragraph" w:customStyle="1" w:styleId="cen">
    <w:name w:val="cen"/>
    <w:basedOn w:val="Normal"/>
    <w:uiPriority w:val="99"/>
    <w:qFormat/>
    <w:rsid w:val="00945592"/>
    <w:pPr>
      <w:spacing w:after="80" w:line="276" w:lineRule="auto"/>
      <w:ind w:firstLine="284"/>
      <w:jc w:val="center"/>
    </w:pPr>
    <w:rPr>
      <w:rFonts w:ascii=".VnTime" w:hAnsi=".VnTime"/>
      <w:sz w:val="24"/>
      <w:szCs w:val="24"/>
    </w:rPr>
  </w:style>
  <w:style w:type="paragraph" w:customStyle="1" w:styleId="text-bt">
    <w:name w:val="text-bt"/>
    <w:basedOn w:val="Normal"/>
    <w:uiPriority w:val="99"/>
    <w:qFormat/>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qFormat/>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uiPriority w:val="99"/>
    <w:qFormat/>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uiPriority w:val="99"/>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uiPriority w:val="99"/>
    <w:qFormat/>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qFormat/>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qFormat/>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uiPriority w:val="99"/>
    <w:qFormat/>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qFormat/>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qFormat/>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qFormat/>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qFormat/>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uiPriority w:val="99"/>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table" w:customStyle="1" w:styleId="MediumShading2-Accent31">
    <w:name w:val="Medium Shading 2 - Accent 31"/>
    <w:basedOn w:val="TableNormal"/>
    <w:next w:val="MediumShading2-Accent3"/>
    <w:uiPriority w:val="64"/>
    <w:rsid w:val="00375E0D"/>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41">
    <w:name w:val="Medium Shading 1 - Accent 41"/>
    <w:basedOn w:val="TableNormal"/>
    <w:next w:val="MediumShading1-Accent4"/>
    <w:uiPriority w:val="63"/>
    <w:rsid w:val="00375E0D"/>
    <w:rPr>
      <w:rFonts w:ascii="Calibri" w:eastAsia="Calibri" w:hAnsi="Calibri" w:cs="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375E0D"/>
    <w:rPr>
      <w:rFonts w:ascii="Calibri" w:eastAsia="Calibri" w:hAnsi="Calibri"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Grid2-Accent51">
    <w:name w:val="Medium Grid 2 - Accent 51"/>
    <w:basedOn w:val="TableNormal"/>
    <w:next w:val="MediumGrid2-Accent5"/>
    <w:uiPriority w:val="68"/>
    <w:rsid w:val="00375E0D"/>
    <w:rPr>
      <w:rFonts w:ascii="Cambria" w:eastAsia="Times New Roman" w:hAnsi="Cambria" w:cs="Times New Roman"/>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List-Accent61">
    <w:name w:val="Light List - Accent 61"/>
    <w:basedOn w:val="TableNormal"/>
    <w:next w:val="LightList-Accent6"/>
    <w:uiPriority w:val="61"/>
    <w:rsid w:val="00375E0D"/>
    <w:rPr>
      <w:rFonts w:ascii="Calibri" w:eastAsia="Calibri" w:hAnsi="Calibri" w:cs="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1-Accent61">
    <w:name w:val="Medium Shading 1 - Accent 61"/>
    <w:basedOn w:val="TableNormal"/>
    <w:next w:val="MediumShading1-Accent6"/>
    <w:uiPriority w:val="63"/>
    <w:rsid w:val="00375E0D"/>
    <w:rPr>
      <w:rFonts w:ascii="Calibri" w:eastAsia="Calibri" w:hAnsi="Calibri" w:cs="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eGrid10">
    <w:name w:val="TableGrid1"/>
    <w:rsid w:val="00375E0D"/>
    <w:rPr>
      <w:rFonts w:ascii="Calibri" w:eastAsia="Times New Roman" w:hAnsi="Calibri" w:cs="Times New Roman"/>
    </w:rPr>
    <w:tblPr>
      <w:tblCellMar>
        <w:top w:w="0" w:type="dxa"/>
        <w:left w:w="0" w:type="dxa"/>
        <w:bottom w:w="0" w:type="dxa"/>
        <w:right w:w="0" w:type="dxa"/>
      </w:tblCellMar>
    </w:tblPr>
  </w:style>
  <w:style w:type="table" w:customStyle="1" w:styleId="MediumShading211">
    <w:name w:val="Medium Shading 211"/>
    <w:basedOn w:val="TableNormal"/>
    <w:uiPriority w:val="64"/>
    <w:rsid w:val="00375E0D"/>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375E0D"/>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Light1">
    <w:name w:val="Grid Table Light1"/>
    <w:basedOn w:val="TableNormal"/>
    <w:uiPriority w:val="40"/>
    <w:rsid w:val="00375E0D"/>
    <w:rPr>
      <w:rFonts w:ascii="Calibri" w:eastAsia="Calibri"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Cu11">
    <w:name w:val="Cu 11"/>
    <w:rsid w:val="00375E0D"/>
    <w:pPr>
      <w:numPr>
        <w:numId w:val="7"/>
      </w:numPr>
    </w:pPr>
  </w:style>
  <w:style w:type="numbering" w:customStyle="1" w:styleId="Cu110">
    <w:name w:val="Câu 11"/>
    <w:rsid w:val="00375E0D"/>
    <w:pPr>
      <w:numPr>
        <w:numId w:val="8"/>
      </w:numPr>
    </w:pPr>
  </w:style>
  <w:style w:type="numbering" w:customStyle="1" w:styleId="1111111">
    <w:name w:val="1 / 1.1 / 1.1.11"/>
    <w:basedOn w:val="NoList"/>
    <w:next w:val="111111"/>
    <w:semiHidden/>
    <w:unhideWhenUsed/>
    <w:rsid w:val="00375E0D"/>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qFormat="1"/>
    <w:lsdException w:name="envelope address" w:qFormat="1"/>
    <w:lsdException w:name="footnote reference" w:uiPriority="0"/>
    <w:lsdException w:name="annotation reference" w:uiPriority="0"/>
    <w:lsdException w:name="page number" w:uiPriority="0"/>
    <w:lsdException w:name="List" w:qFormat="1"/>
    <w:lsdException w:name="List 2" w:qFormat="1"/>
    <w:lsdException w:name="List 3" w:qFormat="1"/>
    <w:lsdException w:name="Title" w:semiHidden="0" w:unhideWhenUsed="0" w:qFormat="1"/>
    <w:lsdException w:name="Default Paragraph Font" w:uiPriority="1"/>
    <w:lsdException w:name="Body Text" w:uiPriority="1" w:qFormat="1"/>
    <w:lsdException w:name="Body Text Indent" w:qFormat="1"/>
    <w:lsdException w:name="List Continue 2" w:qFormat="1"/>
    <w:lsdException w:name="Subtitle" w:semiHidden="0" w:unhideWhenUsed="0" w:qFormat="1"/>
    <w:lsdException w:name="Body Text 2" w:qFormat="1"/>
    <w:lsdException w:name="Body Text 3" w:qFormat="1"/>
    <w:lsdException w:name="Body Text Indent 2" w:qFormat="1"/>
    <w:lsdException w:name="Body Text Indent 3" w:qFormat="1"/>
    <w:lsdException w:name="Block Text"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qFormat="1"/>
    <w:lsdException w:name="Normal (Web)" w:qFormat="1"/>
    <w:lsdException w:name="annotation subject" w:qFormat="1"/>
    <w:lsdException w:name="Outline List 2" w:uiPriority="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uiPriority w:val="99"/>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iPriority w:val="99"/>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uiPriority w:val="99"/>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qFormat/>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Char Char Char Char Char"/>
    <w:basedOn w:val="DefaultParagraphFont"/>
    <w:link w:val="Heading2"/>
    <w:uiPriority w:val="99"/>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1"/>
    <w:qFormat/>
    <w:rsid w:val="00E61475"/>
  </w:style>
  <w:style w:type="table" w:styleId="TableGrid">
    <w:name w:val="Table Grid"/>
    <w:aliases w:val="tham khao,Table,trongbang"/>
    <w:basedOn w:val="TableNormal"/>
    <w:uiPriority w:val="59"/>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uiPriority w:val="99"/>
    <w:qFormat/>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qFormat/>
    <w:rsid w:val="00E61475"/>
    <w:pPr>
      <w:spacing w:before="120"/>
      <w:ind w:left="737"/>
      <w:jc w:val="both"/>
    </w:pPr>
    <w:rPr>
      <w:rFonts w:ascii="Times New Roman" w:hAnsi="Times New Roman"/>
      <w:sz w:val="24"/>
      <w:szCs w:val="24"/>
    </w:rPr>
  </w:style>
  <w:style w:type="paragraph" w:customStyle="1" w:styleId="Cau">
    <w:name w:val="Cau"/>
    <w:basedOn w:val="Normal"/>
    <w:link w:val="CauChar"/>
    <w:qFormat/>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uiPriority w:val="99"/>
    <w:qFormat/>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uiPriority w:val="99"/>
    <w:qFormat/>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uiPriority w:val="99"/>
    <w:qFormat/>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uiPriority w:val="99"/>
    <w:qFormat/>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qFormat/>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uiPriority w:val="99"/>
    <w:qFormat/>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qFormat/>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qFormat/>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qFormat/>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uiPriority w:val="99"/>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9"/>
    <w:rsid w:val="002058DA"/>
    <w:rPr>
      <w:rFonts w:ascii="Times New Roman" w:eastAsia="Times New Roman" w:hAnsi="Times New Roman" w:cs="Times New Roman"/>
      <w:i/>
      <w:iCs/>
      <w:sz w:val="24"/>
      <w:szCs w:val="24"/>
      <w:lang w:eastAsia="ar-SA"/>
    </w:rPr>
  </w:style>
  <w:style w:type="paragraph" w:customStyle="1" w:styleId="VD">
    <w:name w:val="VD"/>
    <w:basedOn w:val="Normal"/>
    <w:uiPriority w:val="99"/>
    <w:qFormat/>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uiPriority w:val="99"/>
    <w:qForma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uiPriority w:val="99"/>
    <w:qFormat/>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unhideWhenUsed/>
    <w:qFormat/>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99"/>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uiPriority w:val="99"/>
    <w:rsid w:val="002058DA"/>
    <w:rPr>
      <w:rFonts w:ascii="Arial" w:eastAsia="Times New Roman" w:hAnsi="Arial" w:cs="Arial"/>
      <w:sz w:val="24"/>
      <w:szCs w:val="24"/>
      <w:lang w:eastAsia="ar-SA"/>
    </w:rPr>
  </w:style>
  <w:style w:type="paragraph" w:styleId="Title">
    <w:name w:val="Title"/>
    <w:basedOn w:val="Normal"/>
    <w:next w:val="Subtitle"/>
    <w:link w:val="TitleChar"/>
    <w:uiPriority w:val="99"/>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uiPriority w:val="99"/>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iPriority w:val="99"/>
    <w:unhideWhenUsed/>
    <w:qFormat/>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uiPriority w:val="99"/>
    <w:rsid w:val="002058DA"/>
    <w:rPr>
      <w:rFonts w:ascii=".VnTime" w:eastAsia="Times New Roman" w:hAnsi=".VnTime" w:cs="Times New Roman"/>
      <w:sz w:val="28"/>
      <w:szCs w:val="20"/>
      <w:lang w:eastAsia="ar-SA"/>
    </w:rPr>
  </w:style>
  <w:style w:type="paragraph" w:customStyle="1" w:styleId="Heading">
    <w:name w:val="Heading"/>
    <w:basedOn w:val="Normal"/>
    <w:next w:val="BodyText"/>
    <w:uiPriority w:val="99"/>
    <w:qForma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uiPriority w:val="99"/>
    <w:qFormat/>
    <w:rsid w:val="002058DA"/>
    <w:pPr>
      <w:suppressLineNumbers/>
      <w:suppressAutoHyphens/>
    </w:pPr>
    <w:rPr>
      <w:rFonts w:ascii=".VnTime" w:hAnsi=".VnTime" w:cs="Tahoma"/>
      <w:sz w:val="28"/>
      <w:szCs w:val="28"/>
      <w:lang w:eastAsia="ar-SA"/>
    </w:rPr>
  </w:style>
  <w:style w:type="paragraph" w:customStyle="1" w:styleId="Phuongphap">
    <w:name w:val="Phuong phap"/>
    <w:basedOn w:val="Title"/>
    <w:uiPriority w:val="99"/>
    <w:qFormat/>
    <w:rsid w:val="002058DA"/>
    <w:pPr>
      <w:spacing w:line="540" w:lineRule="exact"/>
      <w:jc w:val="both"/>
    </w:pPr>
    <w:rPr>
      <w:i/>
      <w:sz w:val="30"/>
      <w:szCs w:val="30"/>
    </w:rPr>
  </w:style>
  <w:style w:type="paragraph" w:customStyle="1" w:styleId="Tenphuongphap">
    <w:name w:val="Ten phuong phap"/>
    <w:basedOn w:val="Normal"/>
    <w:uiPriority w:val="99"/>
    <w:qFormat/>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uiPriority w:val="99"/>
    <w:qFormat/>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uiPriority w:val="99"/>
    <w:qFormat/>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uiPriority w:val="99"/>
    <w:qFormat/>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uiPriority w:val="99"/>
    <w:qFormat/>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uiPriority w:val="99"/>
    <w:qFormat/>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uiPriority w:val="99"/>
    <w:qFormat/>
    <w:rsid w:val="002058DA"/>
    <w:pPr>
      <w:suppressLineNumbers/>
      <w:suppressAutoHyphens/>
    </w:pPr>
    <w:rPr>
      <w:rFonts w:ascii=".VnTime" w:hAnsi=".VnTime"/>
      <w:sz w:val="28"/>
      <w:szCs w:val="28"/>
      <w:lang w:eastAsia="ar-SA"/>
    </w:rPr>
  </w:style>
  <w:style w:type="paragraph" w:customStyle="1" w:styleId="TableHeading">
    <w:name w:val="Table Heading"/>
    <w:basedOn w:val="TableContents"/>
    <w:uiPriority w:val="99"/>
    <w:qFormat/>
    <w:rsid w:val="002058DA"/>
    <w:pPr>
      <w:jc w:val="center"/>
    </w:pPr>
    <w:rPr>
      <w:b/>
      <w:bCs/>
    </w:rPr>
  </w:style>
  <w:style w:type="paragraph" w:customStyle="1" w:styleId="Framecontents">
    <w:name w:val="Frame contents"/>
    <w:basedOn w:val="BodyText"/>
    <w:uiPriority w:val="99"/>
    <w:qForma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uiPriority w:val="1"/>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iPriority w:val="99"/>
    <w:unhideWhenUsed/>
    <w:qFormat/>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2058DA"/>
    <w:rPr>
      <w:rFonts w:ascii="Times New Roman" w:eastAsia="Times New Roman" w:hAnsi="Times New Roman" w:cs="Times New Roman"/>
      <w:sz w:val="16"/>
      <w:szCs w:val="16"/>
    </w:rPr>
  </w:style>
  <w:style w:type="paragraph" w:styleId="Caption">
    <w:name w:val="caption"/>
    <w:basedOn w:val="Normal"/>
    <w:uiPriority w:val="99"/>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uiPriority w:val="99"/>
    <w:qFormat/>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iPriority w:val="99"/>
    <w:unhideWhenUsed/>
    <w:qFormat/>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uiPriority w:val="99"/>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qFormat/>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qFormat/>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qFormat/>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qFormat/>
    <w:rsid w:val="002058DA"/>
    <w:rPr>
      <w:rFonts w:ascii="Times New Roman" w:hAnsi="Times New Roman"/>
      <w:sz w:val="28"/>
      <w:szCs w:val="24"/>
    </w:rPr>
  </w:style>
  <w:style w:type="paragraph" w:customStyle="1" w:styleId="Style1">
    <w:name w:val="Style1"/>
    <w:basedOn w:val="Normal"/>
    <w:autoRedefine/>
    <w:uiPriority w:val="99"/>
    <w:qFormat/>
    <w:rsid w:val="002058DA"/>
    <w:rPr>
      <w:rFonts w:ascii="Times New Roman" w:hAnsi="Times New Roman"/>
      <w:b/>
      <w:bCs/>
      <w:sz w:val="28"/>
      <w:szCs w:val="28"/>
    </w:rPr>
  </w:style>
  <w:style w:type="paragraph" w:customStyle="1" w:styleId="Style2">
    <w:name w:val="Style2"/>
    <w:basedOn w:val="Normal"/>
    <w:autoRedefine/>
    <w:uiPriority w:val="99"/>
    <w:qFormat/>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qFormat/>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uiPriority w:val="99"/>
    <w:qFormat/>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uiPriority w:val="99"/>
    <w:rsid w:val="002058DA"/>
    <w:rPr>
      <w:rFonts w:ascii=".VnTime" w:eastAsia="Times New Roman" w:hAnsi=".VnTime" w:cs="Times New Roman"/>
      <w:bCs/>
      <w:sz w:val="28"/>
      <w:szCs w:val="24"/>
    </w:rPr>
  </w:style>
  <w:style w:type="paragraph" w:customStyle="1" w:styleId="1chinhtrang">
    <w:name w:val="1 chinh trang"/>
    <w:basedOn w:val="Normal"/>
    <w:uiPriority w:val="99"/>
    <w:qFormat/>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uiPriority w:val="99"/>
    <w:qFormat/>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qFormat/>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uiPriority w:val="99"/>
    <w:qFormat/>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uiPriority w:val="99"/>
    <w:qFormat/>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uiPriority w:val="99"/>
    <w:qFormat/>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uiPriority w:val="99"/>
    <w:qFormat/>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uiPriority w:val="99"/>
    <w:rsid w:val="009E16E6"/>
    <w:rPr>
      <w:rFonts w:ascii="Arial" w:eastAsia="Times New Roman" w:hAnsi="Arial" w:cs="Arial"/>
    </w:rPr>
  </w:style>
  <w:style w:type="paragraph" w:customStyle="1" w:styleId="hdg0">
    <w:name w:val="hdg"/>
    <w:basedOn w:val="Normal"/>
    <w:uiPriority w:val="99"/>
    <w:qFormat/>
    <w:rsid w:val="009E16E6"/>
    <w:pPr>
      <w:spacing w:after="120"/>
      <w:jc w:val="center"/>
    </w:pPr>
    <w:rPr>
      <w:rFonts w:ascii="VNI-Centur" w:hAnsi="VNI-Centur"/>
      <w:b/>
      <w:sz w:val="28"/>
      <w:szCs w:val="20"/>
    </w:rPr>
  </w:style>
  <w:style w:type="paragraph" w:customStyle="1" w:styleId="p0">
    <w:name w:val="p0"/>
    <w:basedOn w:val="Normal"/>
    <w:uiPriority w:val="99"/>
    <w:qFormat/>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uiPriority w:val="99"/>
    <w:qFormat/>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uiPriority w:val="99"/>
    <w:semiHidden/>
    <w:qFormat/>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qFormat/>
    <w:rsid w:val="006B503B"/>
    <w:pPr>
      <w:jc w:val="both"/>
    </w:pPr>
    <w:rPr>
      <w:rFonts w:ascii="Times New Roman" w:hAnsi="Times New Roman"/>
      <w:color w:val="000000"/>
      <w:sz w:val="24"/>
      <w:szCs w:val="24"/>
    </w:rPr>
  </w:style>
  <w:style w:type="paragraph" w:customStyle="1" w:styleId="p23">
    <w:name w:val="p23"/>
    <w:basedOn w:val="Normal"/>
    <w:uiPriority w:val="99"/>
    <w:qFormat/>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uiPriority w:val="99"/>
    <w:semiHidden/>
    <w:qFormat/>
    <w:rsid w:val="000A427C"/>
    <w:rPr>
      <w:rFonts w:ascii="VNI-Times" w:hAnsi="VNI-Times"/>
      <w:sz w:val="20"/>
      <w:szCs w:val="20"/>
    </w:rPr>
  </w:style>
  <w:style w:type="character" w:customStyle="1" w:styleId="FootnoteTextChar">
    <w:name w:val="Footnote Text Char"/>
    <w:basedOn w:val="DefaultParagraphFont"/>
    <w:link w:val="FootnoteText"/>
    <w:uiPriority w:val="99"/>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uiPriority w:val="99"/>
    <w:semiHidden/>
    <w:qFormat/>
    <w:rsid w:val="000A427C"/>
    <w:pPr>
      <w:jc w:val="both"/>
    </w:pPr>
    <w:rPr>
      <w:rFonts w:ascii="VNI-Times" w:hAnsi="VNI-Times"/>
      <w:b/>
      <w:bCs/>
      <w:sz w:val="24"/>
      <w:szCs w:val="24"/>
    </w:rPr>
  </w:style>
  <w:style w:type="paragraph" w:customStyle="1" w:styleId="STT">
    <w:name w:val="STT"/>
    <w:basedOn w:val="Normal"/>
    <w:link w:val="STTChar"/>
    <w:qFormat/>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uiPriority w:val="99"/>
    <w:qFormat/>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uiPriority w:val="99"/>
    <w:qFormat/>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uiPriority w:val="99"/>
    <w:qFormat/>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qFormat/>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qFormat/>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uiPriority w:val="99"/>
    <w:qFormat/>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uiPriority w:val="99"/>
    <w:rsid w:val="000A427C"/>
    <w:rPr>
      <w:rFonts w:ascii="VNI-Times" w:eastAsia="Times New Roman" w:hAnsi="VNI-Times" w:cs="Times New Roman"/>
      <w:sz w:val="24"/>
      <w:szCs w:val="24"/>
    </w:rPr>
  </w:style>
  <w:style w:type="paragraph" w:customStyle="1" w:styleId="dauchuong">
    <w:name w:val="dauchuong"/>
    <w:basedOn w:val="Normal"/>
    <w:uiPriority w:val="99"/>
    <w:qFormat/>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uiPriority w:val="99"/>
    <w:qFormat/>
    <w:rsid w:val="000A427C"/>
    <w:pPr>
      <w:spacing w:after="40" w:line="264" w:lineRule="auto"/>
      <w:ind w:firstLine="284"/>
      <w:jc w:val="center"/>
    </w:pPr>
    <w:rPr>
      <w:rFonts w:ascii=".VnArial" w:hAnsi=".VnArial"/>
      <w:sz w:val="18"/>
      <w:szCs w:val="18"/>
    </w:rPr>
  </w:style>
  <w:style w:type="paragraph" w:customStyle="1" w:styleId="I-lama">
    <w:name w:val="I-lama"/>
    <w:basedOn w:val="Heading1"/>
    <w:uiPriority w:val="99"/>
    <w:qFormat/>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qFormat/>
    <w:rsid w:val="000A427C"/>
    <w:pPr>
      <w:spacing w:before="60" w:after="40" w:line="264" w:lineRule="auto"/>
      <w:jc w:val="both"/>
    </w:pPr>
    <w:rPr>
      <w:rFonts w:ascii=".VnArial" w:hAnsi=".VnArial"/>
      <w:b/>
      <w:bCs/>
      <w:sz w:val="24"/>
      <w:szCs w:val="24"/>
    </w:rPr>
  </w:style>
  <w:style w:type="paragraph" w:customStyle="1" w:styleId="tenbai">
    <w:name w:val="tenbai"/>
    <w:basedOn w:val="Subtitle"/>
    <w:uiPriority w:val="99"/>
    <w:qFormat/>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uiPriority w:val="99"/>
    <w:qFormat/>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uiPriority w:val="99"/>
    <w:qFormat/>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uiPriority w:val="99"/>
    <w:semiHidden/>
    <w:qFormat/>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uiPriority w:val="99"/>
    <w:qFormat/>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uiPriority w:val="99"/>
    <w:qFormat/>
    <w:rsid w:val="000A427C"/>
    <w:pPr>
      <w:spacing w:line="360" w:lineRule="auto"/>
      <w:jc w:val="both"/>
    </w:pPr>
    <w:rPr>
      <w:rFonts w:ascii=".VnTime" w:eastAsia="Batang" w:hAnsi=".VnTime" w:cs=".VnTime"/>
      <w:sz w:val="24"/>
      <w:szCs w:val="24"/>
    </w:rPr>
  </w:style>
  <w:style w:type="paragraph" w:customStyle="1" w:styleId="Char0">
    <w:name w:val="Char"/>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uong">
    <w:name w:val="Chuong"/>
    <w:basedOn w:val="Normal"/>
    <w:uiPriority w:val="99"/>
    <w:qFormat/>
    <w:rsid w:val="000A427C"/>
    <w:pPr>
      <w:spacing w:after="120"/>
    </w:pPr>
    <w:rPr>
      <w:rFonts w:ascii=".VnTimeH" w:eastAsia="Batang" w:hAnsi=".VnTimeH" w:cs=".VnTimeH"/>
      <w:spacing w:val="20"/>
      <w:sz w:val="24"/>
      <w:szCs w:val="24"/>
    </w:rPr>
  </w:style>
  <w:style w:type="paragraph" w:customStyle="1" w:styleId="congthuc">
    <w:name w:val="cong thuc"/>
    <w:basedOn w:val="Chuong"/>
    <w:uiPriority w:val="99"/>
    <w:qFormat/>
    <w:rsid w:val="000A427C"/>
    <w:pPr>
      <w:ind w:left="60"/>
    </w:pPr>
    <w:rPr>
      <w:rFonts w:ascii=".VnTime" w:hAnsi=".VnTime" w:cs=".VnTime"/>
      <w:spacing w:val="0"/>
      <w:position w:val="-10"/>
    </w:rPr>
  </w:style>
  <w:style w:type="paragraph" w:styleId="ListContinue2">
    <w:name w:val="List Continue 2"/>
    <w:basedOn w:val="Normal"/>
    <w:uiPriority w:val="99"/>
    <w:qFormat/>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uiPriority w:val="99"/>
    <w:semiHidden/>
    <w:qFormat/>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uiPriority w:val="99"/>
    <w:qFormat/>
    <w:rsid w:val="000A427C"/>
    <w:pPr>
      <w:ind w:left="720" w:hanging="360"/>
    </w:pPr>
    <w:rPr>
      <w:rFonts w:ascii="VNI-Aptima" w:hAnsi="VNI-Aptima"/>
      <w:bCs/>
      <w:szCs w:val="20"/>
    </w:rPr>
  </w:style>
  <w:style w:type="paragraph" w:customStyle="1" w:styleId="StyleHeading1NotBold">
    <w:name w:val="Style Heading 1 + Not Bold"/>
    <w:basedOn w:val="Heading1"/>
    <w:uiPriority w:val="99"/>
    <w:qFormat/>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uiPriority w:val="99"/>
    <w:qFormat/>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qFormat/>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qFormat/>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qFormat/>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qFormat/>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uiPriority w:val="99"/>
    <w:qFormat/>
    <w:rsid w:val="000A427C"/>
    <w:pPr>
      <w:spacing w:before="54" w:after="54"/>
    </w:pPr>
    <w:rPr>
      <w:rFonts w:ascii="Arial" w:hAnsi="Arial" w:cs="Arial"/>
      <w:b/>
      <w:bCs/>
      <w:color w:val="0072BC"/>
      <w:sz w:val="19"/>
      <w:szCs w:val="19"/>
    </w:rPr>
  </w:style>
  <w:style w:type="paragraph" w:customStyle="1" w:styleId="pbody">
    <w:name w:val="pbody"/>
    <w:basedOn w:val="Normal"/>
    <w:uiPriority w:val="99"/>
    <w:qFormat/>
    <w:rsid w:val="000A427C"/>
    <w:pPr>
      <w:spacing w:before="86" w:after="86" w:line="215" w:lineRule="atLeast"/>
    </w:pPr>
    <w:rPr>
      <w:rFonts w:ascii="Arial" w:hAnsi="Arial" w:cs="Arial"/>
      <w:color w:val="000000"/>
      <w:sz w:val="15"/>
      <w:szCs w:val="15"/>
    </w:rPr>
  </w:style>
  <w:style w:type="paragraph" w:customStyle="1" w:styleId="sapo1">
    <w:name w:val="sapo1"/>
    <w:basedOn w:val="Normal"/>
    <w:uiPriority w:val="99"/>
    <w:qFormat/>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uiPriority w:val="99"/>
    <w:qFormat/>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uiPriority w:val="99"/>
    <w:qFormat/>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uiPriority w:val="99"/>
    <w:qFormat/>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uiPriority w:val="99"/>
    <w:qFormat/>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uiPriority w:val="99"/>
    <w:qFormat/>
    <w:rsid w:val="000A427C"/>
    <w:pPr>
      <w:spacing w:before="100" w:beforeAutospacing="1" w:after="100" w:afterAutospacing="1"/>
    </w:pPr>
    <w:rPr>
      <w:rFonts w:ascii="Times New Roman" w:hAnsi="Times New Roman"/>
      <w:sz w:val="24"/>
      <w:szCs w:val="24"/>
    </w:rPr>
  </w:style>
  <w:style w:type="paragraph" w:customStyle="1" w:styleId="giua">
    <w:name w:val="giua"/>
    <w:basedOn w:val="Normal"/>
    <w:uiPriority w:val="99"/>
    <w:qFormat/>
    <w:rsid w:val="000A427C"/>
    <w:pPr>
      <w:spacing w:after="80" w:line="252" w:lineRule="auto"/>
      <w:jc w:val="center"/>
    </w:pPr>
    <w:rPr>
      <w:rFonts w:ascii=".VnTime" w:hAnsi=".VnTime"/>
      <w:sz w:val="24"/>
      <w:szCs w:val="20"/>
    </w:rPr>
  </w:style>
  <w:style w:type="paragraph" w:customStyle="1" w:styleId="co10he">
    <w:name w:val="co10he"/>
    <w:basedOn w:val="Normal"/>
    <w:uiPriority w:val="99"/>
    <w:qFormat/>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qFormat/>
    <w:rsid w:val="000A427C"/>
    <w:pPr>
      <w:spacing w:after="120" w:line="200" w:lineRule="exact"/>
      <w:jc w:val="center"/>
    </w:pPr>
    <w:rPr>
      <w:rFonts w:ascii=".VnTime" w:hAnsi=".VnTime"/>
      <w:i/>
      <w:spacing w:val="8"/>
      <w:sz w:val="18"/>
      <w:szCs w:val="20"/>
    </w:rPr>
  </w:style>
  <w:style w:type="paragraph" w:customStyle="1" w:styleId="11">
    <w:name w:val="1.1"/>
    <w:basedOn w:val="Normal"/>
    <w:uiPriority w:val="99"/>
    <w:qFormat/>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qFormat/>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qFormat/>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uiPriority w:val="99"/>
    <w:qFormat/>
    <w:rsid w:val="000A427C"/>
    <w:pPr>
      <w:spacing w:before="80" w:after="40"/>
      <w:ind w:left="567"/>
      <w:jc w:val="both"/>
    </w:pPr>
    <w:rPr>
      <w:rFonts w:ascii=".VnTime" w:hAnsi=".VnTime"/>
      <w:sz w:val="24"/>
      <w:szCs w:val="20"/>
    </w:rPr>
  </w:style>
  <w:style w:type="paragraph" w:customStyle="1" w:styleId="cauTN">
    <w:name w:val="cauTN"/>
    <w:basedOn w:val="Normal"/>
    <w:uiPriority w:val="99"/>
    <w:qFormat/>
    <w:rsid w:val="000A427C"/>
    <w:pPr>
      <w:ind w:left="992" w:hanging="992"/>
      <w:jc w:val="both"/>
    </w:pPr>
    <w:rPr>
      <w:rFonts w:ascii=".VnTime" w:eastAsia=".VnTime" w:hAnsi=".VnTime"/>
      <w:color w:val="0000FF"/>
      <w:sz w:val="24"/>
      <w:szCs w:val="24"/>
    </w:rPr>
  </w:style>
  <w:style w:type="paragraph" w:customStyle="1" w:styleId="muclon">
    <w:name w:val="muc lon"/>
    <w:basedOn w:val="Normal"/>
    <w:uiPriority w:val="99"/>
    <w:qFormat/>
    <w:rsid w:val="000A427C"/>
    <w:pPr>
      <w:tabs>
        <w:tab w:val="left" w:pos="284"/>
      </w:tabs>
      <w:spacing w:line="288" w:lineRule="auto"/>
    </w:pPr>
    <w:rPr>
      <w:rFonts w:ascii=".VnTimeH" w:hAnsi=".VnTimeH" w:cs=".VnTimeH"/>
      <w:sz w:val="24"/>
      <w:szCs w:val="24"/>
    </w:rPr>
  </w:style>
  <w:style w:type="paragraph" w:customStyle="1" w:styleId="tenbai0">
    <w:name w:val="ten bai"/>
    <w:basedOn w:val="Normal"/>
    <w:uiPriority w:val="99"/>
    <w:qFormat/>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uiPriority w:val="99"/>
    <w:qFormat/>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uiPriority w:val="99"/>
    <w:qFormat/>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uiPriority w:val="99"/>
    <w:qFormat/>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uiPriority w:val="99"/>
    <w:qFormat/>
    <w:rsid w:val="000A427C"/>
    <w:pPr>
      <w:ind w:left="849" w:hanging="283"/>
    </w:pPr>
    <w:rPr>
      <w:rFonts w:ascii=".VnTime" w:hAnsi=".VnTime"/>
      <w:sz w:val="28"/>
      <w:szCs w:val="20"/>
    </w:rPr>
  </w:style>
  <w:style w:type="paragraph" w:customStyle="1" w:styleId="detailsubtitle">
    <w:name w:val="detail_subtitle"/>
    <w:basedOn w:val="Normal"/>
    <w:uiPriority w:val="99"/>
    <w:qFormat/>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uiPriority w:val="99"/>
    <w:qFormat/>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uiPriority w:val="99"/>
    <w:semiHidden/>
    <w:qFormat/>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ar12">
    <w:name w:val="Char12"/>
    <w:basedOn w:val="Normal"/>
    <w:uiPriority w:val="99"/>
    <w:semiHidden/>
    <w:qFormat/>
    <w:rsid w:val="000A427C"/>
    <w:pPr>
      <w:spacing w:after="160" w:line="240" w:lineRule="exact"/>
    </w:pPr>
    <w:rPr>
      <w:rFonts w:ascii="Arial" w:hAnsi="Arial" w:cs="Arial"/>
      <w:sz w:val="24"/>
      <w:szCs w:val="24"/>
    </w:rPr>
  </w:style>
  <w:style w:type="paragraph" w:customStyle="1" w:styleId="tch">
    <w:name w:val="tch"/>
    <w:basedOn w:val="Normal"/>
    <w:uiPriority w:val="99"/>
    <w:semiHidden/>
    <w:qFormat/>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uiPriority w:val="99"/>
    <w:semiHidden/>
    <w:qFormat/>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99"/>
    <w:semiHidden/>
    <w:qFormat/>
    <w:rsid w:val="000A427C"/>
    <w:pPr>
      <w:ind w:left="240"/>
    </w:pPr>
    <w:rPr>
      <w:rFonts w:ascii="Times New Roman" w:hAnsi="Times New Roman"/>
      <w:smallCaps/>
      <w:noProof/>
      <w:sz w:val="20"/>
      <w:szCs w:val="20"/>
    </w:rPr>
  </w:style>
  <w:style w:type="paragraph" w:styleId="TOC3">
    <w:name w:val="toc 3"/>
    <w:basedOn w:val="Normal"/>
    <w:next w:val="Normal"/>
    <w:autoRedefine/>
    <w:uiPriority w:val="99"/>
    <w:semiHidden/>
    <w:qFormat/>
    <w:rsid w:val="000A427C"/>
    <w:pPr>
      <w:ind w:left="480"/>
    </w:pPr>
    <w:rPr>
      <w:rFonts w:ascii="Times New Roman" w:hAnsi="Times New Roman"/>
      <w:i/>
      <w:iCs/>
      <w:noProof/>
      <w:sz w:val="20"/>
      <w:szCs w:val="20"/>
    </w:rPr>
  </w:style>
  <w:style w:type="paragraph" w:styleId="TOC4">
    <w:name w:val="toc 4"/>
    <w:basedOn w:val="Normal"/>
    <w:next w:val="Normal"/>
    <w:autoRedefine/>
    <w:uiPriority w:val="99"/>
    <w:semiHidden/>
    <w:qFormat/>
    <w:rsid w:val="000A427C"/>
    <w:pPr>
      <w:ind w:left="720"/>
    </w:pPr>
    <w:rPr>
      <w:rFonts w:ascii="Times New Roman" w:hAnsi="Times New Roman"/>
      <w:noProof/>
      <w:sz w:val="18"/>
      <w:szCs w:val="18"/>
    </w:rPr>
  </w:style>
  <w:style w:type="paragraph" w:styleId="TOC5">
    <w:name w:val="toc 5"/>
    <w:basedOn w:val="Normal"/>
    <w:next w:val="Normal"/>
    <w:autoRedefine/>
    <w:uiPriority w:val="99"/>
    <w:semiHidden/>
    <w:qFormat/>
    <w:rsid w:val="000A427C"/>
    <w:pPr>
      <w:ind w:left="960"/>
    </w:pPr>
    <w:rPr>
      <w:rFonts w:ascii="Times New Roman" w:hAnsi="Times New Roman"/>
      <w:noProof/>
      <w:sz w:val="18"/>
      <w:szCs w:val="18"/>
    </w:rPr>
  </w:style>
  <w:style w:type="paragraph" w:styleId="TOC7">
    <w:name w:val="toc 7"/>
    <w:basedOn w:val="Normal"/>
    <w:next w:val="Normal"/>
    <w:autoRedefine/>
    <w:uiPriority w:val="99"/>
    <w:semiHidden/>
    <w:qFormat/>
    <w:rsid w:val="000A427C"/>
    <w:pPr>
      <w:ind w:left="1440"/>
    </w:pPr>
    <w:rPr>
      <w:rFonts w:ascii="Times New Roman" w:hAnsi="Times New Roman"/>
      <w:noProof/>
      <w:sz w:val="18"/>
      <w:szCs w:val="18"/>
    </w:rPr>
  </w:style>
  <w:style w:type="paragraph" w:styleId="TOC8">
    <w:name w:val="toc 8"/>
    <w:basedOn w:val="Normal"/>
    <w:next w:val="Normal"/>
    <w:autoRedefine/>
    <w:uiPriority w:val="99"/>
    <w:semiHidden/>
    <w:qFormat/>
    <w:rsid w:val="000A427C"/>
    <w:pPr>
      <w:ind w:left="1680"/>
    </w:pPr>
    <w:rPr>
      <w:rFonts w:ascii="Times New Roman" w:hAnsi="Times New Roman"/>
      <w:noProof/>
      <w:sz w:val="18"/>
      <w:szCs w:val="18"/>
    </w:rPr>
  </w:style>
  <w:style w:type="paragraph" w:styleId="TOC9">
    <w:name w:val="toc 9"/>
    <w:basedOn w:val="Normal"/>
    <w:next w:val="Normal"/>
    <w:autoRedefine/>
    <w:uiPriority w:val="99"/>
    <w:semiHidden/>
    <w:qFormat/>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uiPriority w:val="99"/>
    <w:qFormat/>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uiPriority w:val="99"/>
    <w:semiHidden/>
    <w:qFormat/>
    <w:rsid w:val="000A427C"/>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qFormat/>
    <w:rsid w:val="000A427C"/>
    <w:rPr>
      <w:b/>
      <w:bCs/>
    </w:rPr>
  </w:style>
  <w:style w:type="character" w:customStyle="1" w:styleId="CommentSubjectChar">
    <w:name w:val="Comment Subject Char"/>
    <w:basedOn w:val="CommentTextChar"/>
    <w:link w:val="CommentSubject"/>
    <w:uiPriority w:val="99"/>
    <w:semiHidden/>
    <w:rsid w:val="000A427C"/>
    <w:rPr>
      <w:rFonts w:ascii="Times New Roman" w:eastAsia="Times New Roman" w:hAnsi="Times New Roman" w:cs="Times New Roman"/>
      <w:b/>
      <w:bCs/>
      <w:sz w:val="20"/>
      <w:szCs w:val="20"/>
    </w:rPr>
  </w:style>
  <w:style w:type="paragraph" w:customStyle="1" w:styleId="Style12">
    <w:name w:val="Style12"/>
    <w:basedOn w:val="Normal"/>
    <w:uiPriority w:val="99"/>
    <w:qFormat/>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uiPriority w:val="99"/>
    <w:qFormat/>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uiPriority w:val="99"/>
    <w:qFormat/>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uiPriority w:val="99"/>
    <w:qFormat/>
    <w:rsid w:val="00945592"/>
    <w:pPr>
      <w:spacing w:before="60" w:after="60"/>
      <w:ind w:firstLine="284"/>
      <w:jc w:val="center"/>
    </w:pPr>
    <w:rPr>
      <w:rFonts w:ascii=".VnArial" w:hAnsi=".VnArial"/>
      <w:sz w:val="20"/>
      <w:szCs w:val="24"/>
    </w:rPr>
  </w:style>
  <w:style w:type="paragraph" w:customStyle="1" w:styleId="cen">
    <w:name w:val="cen"/>
    <w:basedOn w:val="Normal"/>
    <w:uiPriority w:val="99"/>
    <w:qFormat/>
    <w:rsid w:val="00945592"/>
    <w:pPr>
      <w:spacing w:after="80" w:line="276" w:lineRule="auto"/>
      <w:ind w:firstLine="284"/>
      <w:jc w:val="center"/>
    </w:pPr>
    <w:rPr>
      <w:rFonts w:ascii=".VnTime" w:hAnsi=".VnTime"/>
      <w:sz w:val="24"/>
      <w:szCs w:val="24"/>
    </w:rPr>
  </w:style>
  <w:style w:type="paragraph" w:customStyle="1" w:styleId="text-bt">
    <w:name w:val="text-bt"/>
    <w:basedOn w:val="Normal"/>
    <w:uiPriority w:val="99"/>
    <w:qFormat/>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qFormat/>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uiPriority w:val="99"/>
    <w:qFormat/>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uiPriority w:val="99"/>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uiPriority w:val="99"/>
    <w:qFormat/>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qFormat/>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qFormat/>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uiPriority w:val="99"/>
    <w:qFormat/>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qFormat/>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qFormat/>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qFormat/>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qFormat/>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uiPriority w:val="99"/>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table" w:customStyle="1" w:styleId="MediumShading2-Accent31">
    <w:name w:val="Medium Shading 2 - Accent 31"/>
    <w:basedOn w:val="TableNormal"/>
    <w:next w:val="MediumShading2-Accent3"/>
    <w:uiPriority w:val="64"/>
    <w:rsid w:val="00375E0D"/>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41">
    <w:name w:val="Medium Shading 1 - Accent 41"/>
    <w:basedOn w:val="TableNormal"/>
    <w:next w:val="MediumShading1-Accent4"/>
    <w:uiPriority w:val="63"/>
    <w:rsid w:val="00375E0D"/>
    <w:rPr>
      <w:rFonts w:ascii="Calibri" w:eastAsia="Calibri" w:hAnsi="Calibri" w:cs="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375E0D"/>
    <w:rPr>
      <w:rFonts w:ascii="Calibri" w:eastAsia="Calibri" w:hAnsi="Calibri"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Grid2-Accent51">
    <w:name w:val="Medium Grid 2 - Accent 51"/>
    <w:basedOn w:val="TableNormal"/>
    <w:next w:val="MediumGrid2-Accent5"/>
    <w:uiPriority w:val="68"/>
    <w:rsid w:val="00375E0D"/>
    <w:rPr>
      <w:rFonts w:ascii="Cambria" w:eastAsia="Times New Roman" w:hAnsi="Cambria" w:cs="Times New Roman"/>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List-Accent61">
    <w:name w:val="Light List - Accent 61"/>
    <w:basedOn w:val="TableNormal"/>
    <w:next w:val="LightList-Accent6"/>
    <w:uiPriority w:val="61"/>
    <w:rsid w:val="00375E0D"/>
    <w:rPr>
      <w:rFonts w:ascii="Calibri" w:eastAsia="Calibri" w:hAnsi="Calibri" w:cs="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1-Accent61">
    <w:name w:val="Medium Shading 1 - Accent 61"/>
    <w:basedOn w:val="TableNormal"/>
    <w:next w:val="MediumShading1-Accent6"/>
    <w:uiPriority w:val="63"/>
    <w:rsid w:val="00375E0D"/>
    <w:rPr>
      <w:rFonts w:ascii="Calibri" w:eastAsia="Calibri" w:hAnsi="Calibri" w:cs="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eGrid10">
    <w:name w:val="TableGrid1"/>
    <w:rsid w:val="00375E0D"/>
    <w:rPr>
      <w:rFonts w:ascii="Calibri" w:eastAsia="Times New Roman" w:hAnsi="Calibri" w:cs="Times New Roman"/>
    </w:rPr>
    <w:tblPr>
      <w:tblCellMar>
        <w:top w:w="0" w:type="dxa"/>
        <w:left w:w="0" w:type="dxa"/>
        <w:bottom w:w="0" w:type="dxa"/>
        <w:right w:w="0" w:type="dxa"/>
      </w:tblCellMar>
    </w:tblPr>
  </w:style>
  <w:style w:type="table" w:customStyle="1" w:styleId="MediumShading211">
    <w:name w:val="Medium Shading 211"/>
    <w:basedOn w:val="TableNormal"/>
    <w:uiPriority w:val="64"/>
    <w:rsid w:val="00375E0D"/>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375E0D"/>
    <w:rPr>
      <w:rFonts w:ascii="Calibri" w:eastAsia="Calibri" w:hAnsi="Calibri" w:cs="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Light1">
    <w:name w:val="Grid Table Light1"/>
    <w:basedOn w:val="TableNormal"/>
    <w:uiPriority w:val="40"/>
    <w:rsid w:val="00375E0D"/>
    <w:rPr>
      <w:rFonts w:ascii="Calibri" w:eastAsia="Calibri"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Cu11">
    <w:name w:val="Cu 11"/>
    <w:rsid w:val="00375E0D"/>
    <w:pPr>
      <w:numPr>
        <w:numId w:val="7"/>
      </w:numPr>
    </w:pPr>
  </w:style>
  <w:style w:type="numbering" w:customStyle="1" w:styleId="Cu110">
    <w:name w:val="Câu 11"/>
    <w:rsid w:val="00375E0D"/>
    <w:pPr>
      <w:numPr>
        <w:numId w:val="8"/>
      </w:numPr>
    </w:pPr>
  </w:style>
  <w:style w:type="numbering" w:customStyle="1" w:styleId="1111111">
    <w:name w:val="1 / 1.1 / 1.1.11"/>
    <w:basedOn w:val="NoList"/>
    <w:next w:val="111111"/>
    <w:semiHidden/>
    <w:unhideWhenUsed/>
    <w:rsid w:val="00375E0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474">
      <w:bodyDiv w:val="1"/>
      <w:marLeft w:val="0"/>
      <w:marRight w:val="0"/>
      <w:marTop w:val="0"/>
      <w:marBottom w:val="0"/>
      <w:divBdr>
        <w:top w:val="none" w:sz="0" w:space="0" w:color="auto"/>
        <w:left w:val="none" w:sz="0" w:space="0" w:color="auto"/>
        <w:bottom w:val="none" w:sz="0" w:space="0" w:color="auto"/>
        <w:right w:val="none" w:sz="0" w:space="0" w:color="auto"/>
      </w:divBdr>
    </w:div>
    <w:div w:id="8878398">
      <w:bodyDiv w:val="1"/>
      <w:marLeft w:val="0"/>
      <w:marRight w:val="0"/>
      <w:marTop w:val="0"/>
      <w:marBottom w:val="0"/>
      <w:divBdr>
        <w:top w:val="none" w:sz="0" w:space="0" w:color="auto"/>
        <w:left w:val="none" w:sz="0" w:space="0" w:color="auto"/>
        <w:bottom w:val="none" w:sz="0" w:space="0" w:color="auto"/>
        <w:right w:val="none" w:sz="0" w:space="0" w:color="auto"/>
      </w:divBdr>
    </w:div>
    <w:div w:id="14384955">
      <w:bodyDiv w:val="1"/>
      <w:marLeft w:val="0"/>
      <w:marRight w:val="0"/>
      <w:marTop w:val="0"/>
      <w:marBottom w:val="0"/>
      <w:divBdr>
        <w:top w:val="none" w:sz="0" w:space="0" w:color="auto"/>
        <w:left w:val="none" w:sz="0" w:space="0" w:color="auto"/>
        <w:bottom w:val="none" w:sz="0" w:space="0" w:color="auto"/>
        <w:right w:val="none" w:sz="0" w:space="0" w:color="auto"/>
      </w:divBdr>
    </w:div>
    <w:div w:id="18044101">
      <w:bodyDiv w:val="1"/>
      <w:marLeft w:val="0"/>
      <w:marRight w:val="0"/>
      <w:marTop w:val="0"/>
      <w:marBottom w:val="0"/>
      <w:divBdr>
        <w:top w:val="none" w:sz="0" w:space="0" w:color="auto"/>
        <w:left w:val="none" w:sz="0" w:space="0" w:color="auto"/>
        <w:bottom w:val="none" w:sz="0" w:space="0" w:color="auto"/>
        <w:right w:val="none" w:sz="0" w:space="0" w:color="auto"/>
      </w:divBdr>
    </w:div>
    <w:div w:id="26107913">
      <w:bodyDiv w:val="1"/>
      <w:marLeft w:val="0"/>
      <w:marRight w:val="0"/>
      <w:marTop w:val="0"/>
      <w:marBottom w:val="0"/>
      <w:divBdr>
        <w:top w:val="none" w:sz="0" w:space="0" w:color="auto"/>
        <w:left w:val="none" w:sz="0" w:space="0" w:color="auto"/>
        <w:bottom w:val="none" w:sz="0" w:space="0" w:color="auto"/>
        <w:right w:val="none" w:sz="0" w:space="0" w:color="auto"/>
      </w:divBdr>
    </w:div>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0424766">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507150">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70350351">
      <w:bodyDiv w:val="1"/>
      <w:marLeft w:val="0"/>
      <w:marRight w:val="0"/>
      <w:marTop w:val="0"/>
      <w:marBottom w:val="0"/>
      <w:divBdr>
        <w:top w:val="none" w:sz="0" w:space="0" w:color="auto"/>
        <w:left w:val="none" w:sz="0" w:space="0" w:color="auto"/>
        <w:bottom w:val="none" w:sz="0" w:space="0" w:color="auto"/>
        <w:right w:val="none" w:sz="0" w:space="0" w:color="auto"/>
      </w:divBdr>
    </w:div>
    <w:div w:id="70736586">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79833740">
      <w:bodyDiv w:val="1"/>
      <w:marLeft w:val="0"/>
      <w:marRight w:val="0"/>
      <w:marTop w:val="0"/>
      <w:marBottom w:val="0"/>
      <w:divBdr>
        <w:top w:val="none" w:sz="0" w:space="0" w:color="auto"/>
        <w:left w:val="none" w:sz="0" w:space="0" w:color="auto"/>
        <w:bottom w:val="none" w:sz="0" w:space="0" w:color="auto"/>
        <w:right w:val="none" w:sz="0" w:space="0" w:color="auto"/>
      </w:divBdr>
    </w:div>
    <w:div w:id="86537837">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07628174">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49907256">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77818084">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199899425">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03714222">
      <w:bodyDiv w:val="1"/>
      <w:marLeft w:val="0"/>
      <w:marRight w:val="0"/>
      <w:marTop w:val="0"/>
      <w:marBottom w:val="0"/>
      <w:divBdr>
        <w:top w:val="none" w:sz="0" w:space="0" w:color="auto"/>
        <w:left w:val="none" w:sz="0" w:space="0" w:color="auto"/>
        <w:bottom w:val="none" w:sz="0" w:space="0" w:color="auto"/>
        <w:right w:val="none" w:sz="0" w:space="0" w:color="auto"/>
      </w:divBdr>
    </w:div>
    <w:div w:id="207493557">
      <w:bodyDiv w:val="1"/>
      <w:marLeft w:val="0"/>
      <w:marRight w:val="0"/>
      <w:marTop w:val="0"/>
      <w:marBottom w:val="0"/>
      <w:divBdr>
        <w:top w:val="none" w:sz="0" w:space="0" w:color="auto"/>
        <w:left w:val="none" w:sz="0" w:space="0" w:color="auto"/>
        <w:bottom w:val="none" w:sz="0" w:space="0" w:color="auto"/>
        <w:right w:val="none" w:sz="0" w:space="0" w:color="auto"/>
      </w:divBdr>
    </w:div>
    <w:div w:id="215314026">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7244739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87324767">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299846869">
      <w:bodyDiv w:val="1"/>
      <w:marLeft w:val="0"/>
      <w:marRight w:val="0"/>
      <w:marTop w:val="0"/>
      <w:marBottom w:val="0"/>
      <w:divBdr>
        <w:top w:val="none" w:sz="0" w:space="0" w:color="auto"/>
        <w:left w:val="none" w:sz="0" w:space="0" w:color="auto"/>
        <w:bottom w:val="none" w:sz="0" w:space="0" w:color="auto"/>
        <w:right w:val="none" w:sz="0" w:space="0" w:color="auto"/>
      </w:divBdr>
    </w:div>
    <w:div w:id="30300304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2202212">
      <w:bodyDiv w:val="1"/>
      <w:marLeft w:val="0"/>
      <w:marRight w:val="0"/>
      <w:marTop w:val="0"/>
      <w:marBottom w:val="0"/>
      <w:divBdr>
        <w:top w:val="none" w:sz="0" w:space="0" w:color="auto"/>
        <w:left w:val="none" w:sz="0" w:space="0" w:color="auto"/>
        <w:bottom w:val="none" w:sz="0" w:space="0" w:color="auto"/>
        <w:right w:val="none" w:sz="0" w:space="0" w:color="auto"/>
      </w:divBdr>
    </w:div>
    <w:div w:id="33712205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81103400">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4085525">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531615">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048177">
      <w:bodyDiv w:val="1"/>
      <w:marLeft w:val="0"/>
      <w:marRight w:val="0"/>
      <w:marTop w:val="0"/>
      <w:marBottom w:val="0"/>
      <w:divBdr>
        <w:top w:val="none" w:sz="0" w:space="0" w:color="auto"/>
        <w:left w:val="none" w:sz="0" w:space="0" w:color="auto"/>
        <w:bottom w:val="none" w:sz="0" w:space="0" w:color="auto"/>
        <w:right w:val="none" w:sz="0" w:space="0" w:color="auto"/>
      </w:divBdr>
    </w:div>
    <w:div w:id="413942316">
      <w:bodyDiv w:val="1"/>
      <w:marLeft w:val="0"/>
      <w:marRight w:val="0"/>
      <w:marTop w:val="0"/>
      <w:marBottom w:val="0"/>
      <w:divBdr>
        <w:top w:val="none" w:sz="0" w:space="0" w:color="auto"/>
        <w:left w:val="none" w:sz="0" w:space="0" w:color="auto"/>
        <w:bottom w:val="none" w:sz="0" w:space="0" w:color="auto"/>
        <w:right w:val="none" w:sz="0" w:space="0" w:color="auto"/>
      </w:divBdr>
    </w:div>
    <w:div w:id="414087166">
      <w:bodyDiv w:val="1"/>
      <w:marLeft w:val="0"/>
      <w:marRight w:val="0"/>
      <w:marTop w:val="0"/>
      <w:marBottom w:val="0"/>
      <w:divBdr>
        <w:top w:val="none" w:sz="0" w:space="0" w:color="auto"/>
        <w:left w:val="none" w:sz="0" w:space="0" w:color="auto"/>
        <w:bottom w:val="none" w:sz="0" w:space="0" w:color="auto"/>
        <w:right w:val="none" w:sz="0" w:space="0" w:color="auto"/>
      </w:divBdr>
    </w:div>
    <w:div w:id="415060369">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38263116">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3868534">
      <w:bodyDiv w:val="1"/>
      <w:marLeft w:val="0"/>
      <w:marRight w:val="0"/>
      <w:marTop w:val="0"/>
      <w:marBottom w:val="0"/>
      <w:divBdr>
        <w:top w:val="none" w:sz="0" w:space="0" w:color="auto"/>
        <w:left w:val="none" w:sz="0" w:space="0" w:color="auto"/>
        <w:bottom w:val="none" w:sz="0" w:space="0" w:color="auto"/>
        <w:right w:val="none" w:sz="0" w:space="0" w:color="auto"/>
      </w:divBdr>
    </w:div>
    <w:div w:id="460609284">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3379276">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3374587">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1338604">
      <w:bodyDiv w:val="1"/>
      <w:marLeft w:val="0"/>
      <w:marRight w:val="0"/>
      <w:marTop w:val="0"/>
      <w:marBottom w:val="0"/>
      <w:divBdr>
        <w:top w:val="none" w:sz="0" w:space="0" w:color="auto"/>
        <w:left w:val="none" w:sz="0" w:space="0" w:color="auto"/>
        <w:bottom w:val="none" w:sz="0" w:space="0" w:color="auto"/>
        <w:right w:val="none" w:sz="0" w:space="0" w:color="auto"/>
      </w:divBdr>
    </w:div>
    <w:div w:id="515196255">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20704266">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80872213">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589244437">
      <w:bodyDiv w:val="1"/>
      <w:marLeft w:val="0"/>
      <w:marRight w:val="0"/>
      <w:marTop w:val="0"/>
      <w:marBottom w:val="0"/>
      <w:divBdr>
        <w:top w:val="none" w:sz="0" w:space="0" w:color="auto"/>
        <w:left w:val="none" w:sz="0" w:space="0" w:color="auto"/>
        <w:bottom w:val="none" w:sz="0" w:space="0" w:color="auto"/>
        <w:right w:val="none" w:sz="0" w:space="0" w:color="auto"/>
      </w:divBdr>
    </w:div>
    <w:div w:id="600457349">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39505552">
      <w:bodyDiv w:val="1"/>
      <w:marLeft w:val="0"/>
      <w:marRight w:val="0"/>
      <w:marTop w:val="0"/>
      <w:marBottom w:val="0"/>
      <w:divBdr>
        <w:top w:val="none" w:sz="0" w:space="0" w:color="auto"/>
        <w:left w:val="none" w:sz="0" w:space="0" w:color="auto"/>
        <w:bottom w:val="none" w:sz="0" w:space="0" w:color="auto"/>
        <w:right w:val="none" w:sz="0" w:space="0" w:color="auto"/>
      </w:divBdr>
    </w:div>
    <w:div w:id="643463201">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8849353">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69530348">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1033174">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0983388">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41292419">
      <w:bodyDiv w:val="1"/>
      <w:marLeft w:val="0"/>
      <w:marRight w:val="0"/>
      <w:marTop w:val="0"/>
      <w:marBottom w:val="0"/>
      <w:divBdr>
        <w:top w:val="none" w:sz="0" w:space="0" w:color="auto"/>
        <w:left w:val="none" w:sz="0" w:space="0" w:color="auto"/>
        <w:bottom w:val="none" w:sz="0" w:space="0" w:color="auto"/>
        <w:right w:val="none" w:sz="0" w:space="0" w:color="auto"/>
      </w:divBdr>
    </w:div>
    <w:div w:id="742408255">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0490020">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67386834">
      <w:bodyDiv w:val="1"/>
      <w:marLeft w:val="0"/>
      <w:marRight w:val="0"/>
      <w:marTop w:val="0"/>
      <w:marBottom w:val="0"/>
      <w:divBdr>
        <w:top w:val="none" w:sz="0" w:space="0" w:color="auto"/>
        <w:left w:val="none" w:sz="0" w:space="0" w:color="auto"/>
        <w:bottom w:val="none" w:sz="0" w:space="0" w:color="auto"/>
        <w:right w:val="none" w:sz="0" w:space="0" w:color="auto"/>
      </w:divBdr>
      <w:divsChild>
        <w:div w:id="2145460740">
          <w:marLeft w:val="0"/>
          <w:marRight w:val="0"/>
          <w:marTop w:val="0"/>
          <w:marBottom w:val="0"/>
          <w:divBdr>
            <w:top w:val="none" w:sz="0" w:space="0" w:color="auto"/>
            <w:left w:val="none" w:sz="0" w:space="0" w:color="auto"/>
            <w:bottom w:val="none" w:sz="0" w:space="0" w:color="auto"/>
            <w:right w:val="none" w:sz="0" w:space="0" w:color="auto"/>
          </w:divBdr>
          <w:divsChild>
            <w:div w:id="1026784471">
              <w:marLeft w:val="0"/>
              <w:marRight w:val="0"/>
              <w:marTop w:val="0"/>
              <w:marBottom w:val="0"/>
              <w:divBdr>
                <w:top w:val="none" w:sz="0" w:space="0" w:color="auto"/>
                <w:left w:val="none" w:sz="0" w:space="0" w:color="auto"/>
                <w:bottom w:val="none" w:sz="0" w:space="0" w:color="auto"/>
                <w:right w:val="none" w:sz="0" w:space="0" w:color="auto"/>
              </w:divBdr>
              <w:divsChild>
                <w:div w:id="220557605">
                  <w:marLeft w:val="-225"/>
                  <w:marRight w:val="-225"/>
                  <w:marTop w:val="0"/>
                  <w:marBottom w:val="0"/>
                  <w:divBdr>
                    <w:top w:val="none" w:sz="0" w:space="0" w:color="auto"/>
                    <w:left w:val="none" w:sz="0" w:space="0" w:color="auto"/>
                    <w:bottom w:val="none" w:sz="0" w:space="0" w:color="auto"/>
                    <w:right w:val="none" w:sz="0" w:space="0" w:color="auto"/>
                  </w:divBdr>
                  <w:divsChild>
                    <w:div w:id="278493914">
                      <w:marLeft w:val="0"/>
                      <w:marRight w:val="0"/>
                      <w:marTop w:val="0"/>
                      <w:marBottom w:val="0"/>
                      <w:divBdr>
                        <w:top w:val="none" w:sz="0" w:space="0" w:color="auto"/>
                        <w:left w:val="none" w:sz="0" w:space="0" w:color="auto"/>
                        <w:bottom w:val="none" w:sz="0" w:space="0" w:color="auto"/>
                        <w:right w:val="none" w:sz="0" w:space="0" w:color="auto"/>
                      </w:divBdr>
                      <w:divsChild>
                        <w:div w:id="895816428">
                          <w:marLeft w:val="0"/>
                          <w:marRight w:val="0"/>
                          <w:marTop w:val="330"/>
                          <w:marBottom w:val="0"/>
                          <w:divBdr>
                            <w:top w:val="single" w:sz="6" w:space="11" w:color="E2E2E2"/>
                            <w:left w:val="single" w:sz="6" w:space="23" w:color="E2E2E2"/>
                            <w:bottom w:val="single" w:sz="6" w:space="11" w:color="E2E2E2"/>
                            <w:right w:val="single" w:sz="6" w:space="23" w:color="E2E2E2"/>
                          </w:divBdr>
                          <w:divsChild>
                            <w:div w:id="1180121170">
                              <w:marLeft w:val="0"/>
                              <w:marRight w:val="0"/>
                              <w:marTop w:val="0"/>
                              <w:marBottom w:val="0"/>
                              <w:divBdr>
                                <w:top w:val="none" w:sz="0" w:space="0" w:color="auto"/>
                                <w:left w:val="none" w:sz="0" w:space="0" w:color="auto"/>
                                <w:bottom w:val="none" w:sz="0" w:space="0" w:color="auto"/>
                                <w:right w:val="none" w:sz="0" w:space="0" w:color="auto"/>
                              </w:divBdr>
                              <w:divsChild>
                                <w:div w:id="1971280193">
                                  <w:marLeft w:val="0"/>
                                  <w:marRight w:val="0"/>
                                  <w:marTop w:val="0"/>
                                  <w:marBottom w:val="0"/>
                                  <w:divBdr>
                                    <w:top w:val="none" w:sz="0" w:space="0" w:color="auto"/>
                                    <w:left w:val="none" w:sz="0" w:space="0" w:color="auto"/>
                                    <w:bottom w:val="none" w:sz="0" w:space="0" w:color="auto"/>
                                    <w:right w:val="none" w:sz="0" w:space="0" w:color="auto"/>
                                  </w:divBdr>
                                  <w:divsChild>
                                    <w:div w:id="20908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0916">
                          <w:marLeft w:val="0"/>
                          <w:marRight w:val="0"/>
                          <w:marTop w:val="300"/>
                          <w:marBottom w:val="300"/>
                          <w:divBdr>
                            <w:top w:val="none" w:sz="0" w:space="0" w:color="auto"/>
                            <w:left w:val="none" w:sz="0" w:space="0" w:color="auto"/>
                            <w:bottom w:val="none" w:sz="0" w:space="0" w:color="auto"/>
                            <w:right w:val="none" w:sz="0" w:space="0" w:color="auto"/>
                          </w:divBdr>
                        </w:div>
                        <w:div w:id="792870751">
                          <w:marLeft w:val="0"/>
                          <w:marRight w:val="0"/>
                          <w:marTop w:val="150"/>
                          <w:marBottom w:val="0"/>
                          <w:divBdr>
                            <w:top w:val="single" w:sz="6" w:space="11" w:color="E2E2E2"/>
                            <w:left w:val="single" w:sz="6" w:space="23" w:color="E2E2E2"/>
                            <w:bottom w:val="single" w:sz="6" w:space="11" w:color="E2E2E2"/>
                            <w:right w:val="single" w:sz="6" w:space="23" w:color="E2E2E2"/>
                          </w:divBdr>
                        </w:div>
                        <w:div w:id="48662634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83387631">
                              <w:marLeft w:val="0"/>
                              <w:marRight w:val="0"/>
                              <w:marTop w:val="0"/>
                              <w:marBottom w:val="0"/>
                              <w:divBdr>
                                <w:top w:val="none" w:sz="0" w:space="0" w:color="auto"/>
                                <w:left w:val="none" w:sz="0" w:space="0" w:color="auto"/>
                                <w:bottom w:val="none" w:sz="0" w:space="0" w:color="auto"/>
                                <w:right w:val="none" w:sz="0" w:space="0" w:color="auto"/>
                              </w:divBdr>
                              <w:divsChild>
                                <w:div w:id="1085492990">
                                  <w:marLeft w:val="0"/>
                                  <w:marRight w:val="0"/>
                                  <w:marTop w:val="0"/>
                                  <w:marBottom w:val="300"/>
                                  <w:divBdr>
                                    <w:top w:val="none" w:sz="0" w:space="0" w:color="auto"/>
                                    <w:left w:val="none" w:sz="0" w:space="0" w:color="auto"/>
                                    <w:bottom w:val="none" w:sz="0" w:space="0" w:color="auto"/>
                                    <w:right w:val="none" w:sz="0" w:space="0" w:color="auto"/>
                                  </w:divBdr>
                                </w:div>
                                <w:div w:id="404037164">
                                  <w:marLeft w:val="0"/>
                                  <w:marRight w:val="0"/>
                                  <w:marTop w:val="0"/>
                                  <w:marBottom w:val="300"/>
                                  <w:divBdr>
                                    <w:top w:val="none" w:sz="0" w:space="0" w:color="auto"/>
                                    <w:left w:val="none" w:sz="0" w:space="0" w:color="auto"/>
                                    <w:bottom w:val="none" w:sz="0" w:space="0" w:color="auto"/>
                                    <w:right w:val="none" w:sz="0" w:space="0" w:color="auto"/>
                                  </w:divBdr>
                                </w:div>
                                <w:div w:id="437605072">
                                  <w:marLeft w:val="0"/>
                                  <w:marRight w:val="0"/>
                                  <w:marTop w:val="0"/>
                                  <w:marBottom w:val="300"/>
                                  <w:divBdr>
                                    <w:top w:val="none" w:sz="0" w:space="0" w:color="auto"/>
                                    <w:left w:val="none" w:sz="0" w:space="0" w:color="auto"/>
                                    <w:bottom w:val="none" w:sz="0" w:space="0" w:color="auto"/>
                                    <w:right w:val="none" w:sz="0" w:space="0" w:color="auto"/>
                                  </w:divBdr>
                                </w:div>
                                <w:div w:id="343361664">
                                  <w:marLeft w:val="0"/>
                                  <w:marRight w:val="0"/>
                                  <w:marTop w:val="0"/>
                                  <w:marBottom w:val="300"/>
                                  <w:divBdr>
                                    <w:top w:val="none" w:sz="0" w:space="0" w:color="auto"/>
                                    <w:left w:val="none" w:sz="0" w:space="0" w:color="auto"/>
                                    <w:bottom w:val="none" w:sz="0" w:space="0" w:color="auto"/>
                                    <w:right w:val="none" w:sz="0" w:space="0" w:color="auto"/>
                                  </w:divBdr>
                                </w:div>
                              </w:divsChild>
                            </w:div>
                            <w:div w:id="812479273">
                              <w:marLeft w:val="0"/>
                              <w:marRight w:val="0"/>
                              <w:marTop w:val="0"/>
                              <w:marBottom w:val="0"/>
                              <w:divBdr>
                                <w:top w:val="none" w:sz="0" w:space="0" w:color="auto"/>
                                <w:left w:val="none" w:sz="0" w:space="0" w:color="auto"/>
                                <w:bottom w:val="none" w:sz="0" w:space="0" w:color="auto"/>
                                <w:right w:val="none" w:sz="0" w:space="0" w:color="auto"/>
                              </w:divBdr>
                            </w:div>
                          </w:divsChild>
                        </w:div>
                        <w:div w:id="159902365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93303013">
                              <w:marLeft w:val="0"/>
                              <w:marRight w:val="0"/>
                              <w:marTop w:val="0"/>
                              <w:marBottom w:val="0"/>
                              <w:divBdr>
                                <w:top w:val="none" w:sz="0" w:space="0" w:color="auto"/>
                                <w:left w:val="none" w:sz="0" w:space="0" w:color="auto"/>
                                <w:bottom w:val="none" w:sz="0" w:space="0" w:color="auto"/>
                                <w:right w:val="none" w:sz="0" w:space="0" w:color="auto"/>
                              </w:divBdr>
                              <w:divsChild>
                                <w:div w:id="539048810">
                                  <w:marLeft w:val="0"/>
                                  <w:marRight w:val="0"/>
                                  <w:marTop w:val="0"/>
                                  <w:marBottom w:val="300"/>
                                  <w:divBdr>
                                    <w:top w:val="none" w:sz="0" w:space="0" w:color="auto"/>
                                    <w:left w:val="none" w:sz="0" w:space="0" w:color="auto"/>
                                    <w:bottom w:val="none" w:sz="0" w:space="0" w:color="auto"/>
                                    <w:right w:val="none" w:sz="0" w:space="0" w:color="auto"/>
                                  </w:divBdr>
                                </w:div>
                                <w:div w:id="2082947658">
                                  <w:marLeft w:val="0"/>
                                  <w:marRight w:val="0"/>
                                  <w:marTop w:val="0"/>
                                  <w:marBottom w:val="300"/>
                                  <w:divBdr>
                                    <w:top w:val="none" w:sz="0" w:space="0" w:color="auto"/>
                                    <w:left w:val="none" w:sz="0" w:space="0" w:color="auto"/>
                                    <w:bottom w:val="none" w:sz="0" w:space="0" w:color="auto"/>
                                    <w:right w:val="none" w:sz="0" w:space="0" w:color="auto"/>
                                  </w:divBdr>
                                </w:div>
                                <w:div w:id="445580983">
                                  <w:marLeft w:val="0"/>
                                  <w:marRight w:val="0"/>
                                  <w:marTop w:val="0"/>
                                  <w:marBottom w:val="300"/>
                                  <w:divBdr>
                                    <w:top w:val="none" w:sz="0" w:space="0" w:color="auto"/>
                                    <w:left w:val="none" w:sz="0" w:space="0" w:color="auto"/>
                                    <w:bottom w:val="none" w:sz="0" w:space="0" w:color="auto"/>
                                    <w:right w:val="none" w:sz="0" w:space="0" w:color="auto"/>
                                  </w:divBdr>
                                </w:div>
                                <w:div w:id="295138851">
                                  <w:marLeft w:val="0"/>
                                  <w:marRight w:val="0"/>
                                  <w:marTop w:val="0"/>
                                  <w:marBottom w:val="300"/>
                                  <w:divBdr>
                                    <w:top w:val="none" w:sz="0" w:space="0" w:color="auto"/>
                                    <w:left w:val="none" w:sz="0" w:space="0" w:color="auto"/>
                                    <w:bottom w:val="none" w:sz="0" w:space="0" w:color="auto"/>
                                    <w:right w:val="none" w:sz="0" w:space="0" w:color="auto"/>
                                  </w:divBdr>
                                </w:div>
                              </w:divsChild>
                            </w:div>
                            <w:div w:id="145510722">
                              <w:marLeft w:val="0"/>
                              <w:marRight w:val="0"/>
                              <w:marTop w:val="0"/>
                              <w:marBottom w:val="0"/>
                              <w:divBdr>
                                <w:top w:val="none" w:sz="0" w:space="0" w:color="auto"/>
                                <w:left w:val="none" w:sz="0" w:space="0" w:color="auto"/>
                                <w:bottom w:val="none" w:sz="0" w:space="0" w:color="auto"/>
                                <w:right w:val="none" w:sz="0" w:space="0" w:color="auto"/>
                              </w:divBdr>
                            </w:div>
                          </w:divsChild>
                        </w:div>
                        <w:div w:id="6214216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20753482">
                              <w:marLeft w:val="0"/>
                              <w:marRight w:val="0"/>
                              <w:marTop w:val="0"/>
                              <w:marBottom w:val="0"/>
                              <w:divBdr>
                                <w:top w:val="none" w:sz="0" w:space="0" w:color="auto"/>
                                <w:left w:val="none" w:sz="0" w:space="0" w:color="auto"/>
                                <w:bottom w:val="none" w:sz="0" w:space="0" w:color="auto"/>
                                <w:right w:val="none" w:sz="0" w:space="0" w:color="auto"/>
                              </w:divBdr>
                              <w:divsChild>
                                <w:div w:id="1649558024">
                                  <w:marLeft w:val="0"/>
                                  <w:marRight w:val="0"/>
                                  <w:marTop w:val="0"/>
                                  <w:marBottom w:val="300"/>
                                  <w:divBdr>
                                    <w:top w:val="none" w:sz="0" w:space="0" w:color="auto"/>
                                    <w:left w:val="none" w:sz="0" w:space="0" w:color="auto"/>
                                    <w:bottom w:val="none" w:sz="0" w:space="0" w:color="auto"/>
                                    <w:right w:val="none" w:sz="0" w:space="0" w:color="auto"/>
                                  </w:divBdr>
                                </w:div>
                                <w:div w:id="1286279894">
                                  <w:marLeft w:val="0"/>
                                  <w:marRight w:val="0"/>
                                  <w:marTop w:val="0"/>
                                  <w:marBottom w:val="300"/>
                                  <w:divBdr>
                                    <w:top w:val="none" w:sz="0" w:space="0" w:color="auto"/>
                                    <w:left w:val="none" w:sz="0" w:space="0" w:color="auto"/>
                                    <w:bottom w:val="none" w:sz="0" w:space="0" w:color="auto"/>
                                    <w:right w:val="none" w:sz="0" w:space="0" w:color="auto"/>
                                  </w:divBdr>
                                </w:div>
                                <w:div w:id="921329005">
                                  <w:marLeft w:val="0"/>
                                  <w:marRight w:val="0"/>
                                  <w:marTop w:val="0"/>
                                  <w:marBottom w:val="300"/>
                                  <w:divBdr>
                                    <w:top w:val="none" w:sz="0" w:space="0" w:color="auto"/>
                                    <w:left w:val="none" w:sz="0" w:space="0" w:color="auto"/>
                                    <w:bottom w:val="none" w:sz="0" w:space="0" w:color="auto"/>
                                    <w:right w:val="none" w:sz="0" w:space="0" w:color="auto"/>
                                  </w:divBdr>
                                </w:div>
                                <w:div w:id="1360089247">
                                  <w:marLeft w:val="0"/>
                                  <w:marRight w:val="0"/>
                                  <w:marTop w:val="0"/>
                                  <w:marBottom w:val="300"/>
                                  <w:divBdr>
                                    <w:top w:val="none" w:sz="0" w:space="0" w:color="auto"/>
                                    <w:left w:val="none" w:sz="0" w:space="0" w:color="auto"/>
                                    <w:bottom w:val="none" w:sz="0" w:space="0" w:color="auto"/>
                                    <w:right w:val="none" w:sz="0" w:space="0" w:color="auto"/>
                                  </w:divBdr>
                                </w:div>
                              </w:divsChild>
                            </w:div>
                            <w:div w:id="1284534663">
                              <w:marLeft w:val="0"/>
                              <w:marRight w:val="0"/>
                              <w:marTop w:val="0"/>
                              <w:marBottom w:val="0"/>
                              <w:divBdr>
                                <w:top w:val="none" w:sz="0" w:space="0" w:color="auto"/>
                                <w:left w:val="none" w:sz="0" w:space="0" w:color="auto"/>
                                <w:bottom w:val="none" w:sz="0" w:space="0" w:color="auto"/>
                                <w:right w:val="none" w:sz="0" w:space="0" w:color="auto"/>
                              </w:divBdr>
                            </w:div>
                          </w:divsChild>
                        </w:div>
                        <w:div w:id="704402838">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9178564">
                              <w:marLeft w:val="0"/>
                              <w:marRight w:val="0"/>
                              <w:marTop w:val="0"/>
                              <w:marBottom w:val="0"/>
                              <w:divBdr>
                                <w:top w:val="none" w:sz="0" w:space="0" w:color="auto"/>
                                <w:left w:val="none" w:sz="0" w:space="0" w:color="auto"/>
                                <w:bottom w:val="none" w:sz="0" w:space="0" w:color="auto"/>
                                <w:right w:val="none" w:sz="0" w:space="0" w:color="auto"/>
                              </w:divBdr>
                              <w:divsChild>
                                <w:div w:id="18436692">
                                  <w:marLeft w:val="0"/>
                                  <w:marRight w:val="0"/>
                                  <w:marTop w:val="0"/>
                                  <w:marBottom w:val="300"/>
                                  <w:divBdr>
                                    <w:top w:val="none" w:sz="0" w:space="0" w:color="auto"/>
                                    <w:left w:val="none" w:sz="0" w:space="0" w:color="auto"/>
                                    <w:bottom w:val="none" w:sz="0" w:space="0" w:color="auto"/>
                                    <w:right w:val="none" w:sz="0" w:space="0" w:color="auto"/>
                                  </w:divBdr>
                                </w:div>
                                <w:div w:id="1948536084">
                                  <w:marLeft w:val="0"/>
                                  <w:marRight w:val="0"/>
                                  <w:marTop w:val="0"/>
                                  <w:marBottom w:val="300"/>
                                  <w:divBdr>
                                    <w:top w:val="none" w:sz="0" w:space="0" w:color="auto"/>
                                    <w:left w:val="none" w:sz="0" w:space="0" w:color="auto"/>
                                    <w:bottom w:val="none" w:sz="0" w:space="0" w:color="auto"/>
                                    <w:right w:val="none" w:sz="0" w:space="0" w:color="auto"/>
                                  </w:divBdr>
                                </w:div>
                                <w:div w:id="360983433">
                                  <w:marLeft w:val="0"/>
                                  <w:marRight w:val="0"/>
                                  <w:marTop w:val="0"/>
                                  <w:marBottom w:val="300"/>
                                  <w:divBdr>
                                    <w:top w:val="none" w:sz="0" w:space="0" w:color="auto"/>
                                    <w:left w:val="none" w:sz="0" w:space="0" w:color="auto"/>
                                    <w:bottom w:val="none" w:sz="0" w:space="0" w:color="auto"/>
                                    <w:right w:val="none" w:sz="0" w:space="0" w:color="auto"/>
                                  </w:divBdr>
                                </w:div>
                                <w:div w:id="1167939901">
                                  <w:marLeft w:val="0"/>
                                  <w:marRight w:val="0"/>
                                  <w:marTop w:val="0"/>
                                  <w:marBottom w:val="300"/>
                                  <w:divBdr>
                                    <w:top w:val="none" w:sz="0" w:space="0" w:color="auto"/>
                                    <w:left w:val="none" w:sz="0" w:space="0" w:color="auto"/>
                                    <w:bottom w:val="none" w:sz="0" w:space="0" w:color="auto"/>
                                    <w:right w:val="none" w:sz="0" w:space="0" w:color="auto"/>
                                  </w:divBdr>
                                </w:div>
                              </w:divsChild>
                            </w:div>
                            <w:div w:id="470176588">
                              <w:marLeft w:val="0"/>
                              <w:marRight w:val="0"/>
                              <w:marTop w:val="0"/>
                              <w:marBottom w:val="0"/>
                              <w:divBdr>
                                <w:top w:val="none" w:sz="0" w:space="0" w:color="auto"/>
                                <w:left w:val="none" w:sz="0" w:space="0" w:color="auto"/>
                                <w:bottom w:val="none" w:sz="0" w:space="0" w:color="auto"/>
                                <w:right w:val="none" w:sz="0" w:space="0" w:color="auto"/>
                              </w:divBdr>
                            </w:div>
                          </w:divsChild>
                        </w:div>
                        <w:div w:id="132331381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279147457">
                              <w:marLeft w:val="0"/>
                              <w:marRight w:val="0"/>
                              <w:marTop w:val="0"/>
                              <w:marBottom w:val="0"/>
                              <w:divBdr>
                                <w:top w:val="none" w:sz="0" w:space="0" w:color="auto"/>
                                <w:left w:val="none" w:sz="0" w:space="0" w:color="auto"/>
                                <w:bottom w:val="none" w:sz="0" w:space="0" w:color="auto"/>
                                <w:right w:val="none" w:sz="0" w:space="0" w:color="auto"/>
                              </w:divBdr>
                              <w:divsChild>
                                <w:div w:id="2070304914">
                                  <w:marLeft w:val="0"/>
                                  <w:marRight w:val="0"/>
                                  <w:marTop w:val="0"/>
                                  <w:marBottom w:val="300"/>
                                  <w:divBdr>
                                    <w:top w:val="none" w:sz="0" w:space="0" w:color="auto"/>
                                    <w:left w:val="none" w:sz="0" w:space="0" w:color="auto"/>
                                    <w:bottom w:val="none" w:sz="0" w:space="0" w:color="auto"/>
                                    <w:right w:val="none" w:sz="0" w:space="0" w:color="auto"/>
                                  </w:divBdr>
                                </w:div>
                                <w:div w:id="1835291509">
                                  <w:marLeft w:val="0"/>
                                  <w:marRight w:val="0"/>
                                  <w:marTop w:val="0"/>
                                  <w:marBottom w:val="300"/>
                                  <w:divBdr>
                                    <w:top w:val="none" w:sz="0" w:space="0" w:color="auto"/>
                                    <w:left w:val="none" w:sz="0" w:space="0" w:color="auto"/>
                                    <w:bottom w:val="none" w:sz="0" w:space="0" w:color="auto"/>
                                    <w:right w:val="none" w:sz="0" w:space="0" w:color="auto"/>
                                  </w:divBdr>
                                </w:div>
                                <w:div w:id="1647587167">
                                  <w:marLeft w:val="0"/>
                                  <w:marRight w:val="0"/>
                                  <w:marTop w:val="0"/>
                                  <w:marBottom w:val="300"/>
                                  <w:divBdr>
                                    <w:top w:val="none" w:sz="0" w:space="0" w:color="auto"/>
                                    <w:left w:val="none" w:sz="0" w:space="0" w:color="auto"/>
                                    <w:bottom w:val="none" w:sz="0" w:space="0" w:color="auto"/>
                                    <w:right w:val="none" w:sz="0" w:space="0" w:color="auto"/>
                                  </w:divBdr>
                                </w:div>
                                <w:div w:id="1982927175">
                                  <w:marLeft w:val="0"/>
                                  <w:marRight w:val="0"/>
                                  <w:marTop w:val="0"/>
                                  <w:marBottom w:val="300"/>
                                  <w:divBdr>
                                    <w:top w:val="none" w:sz="0" w:space="0" w:color="auto"/>
                                    <w:left w:val="none" w:sz="0" w:space="0" w:color="auto"/>
                                    <w:bottom w:val="none" w:sz="0" w:space="0" w:color="auto"/>
                                    <w:right w:val="none" w:sz="0" w:space="0" w:color="auto"/>
                                  </w:divBdr>
                                </w:div>
                              </w:divsChild>
                            </w:div>
                            <w:div w:id="619799050">
                              <w:marLeft w:val="0"/>
                              <w:marRight w:val="0"/>
                              <w:marTop w:val="0"/>
                              <w:marBottom w:val="0"/>
                              <w:divBdr>
                                <w:top w:val="none" w:sz="0" w:space="0" w:color="auto"/>
                                <w:left w:val="none" w:sz="0" w:space="0" w:color="auto"/>
                                <w:bottom w:val="none" w:sz="0" w:space="0" w:color="auto"/>
                                <w:right w:val="none" w:sz="0" w:space="0" w:color="auto"/>
                              </w:divBdr>
                            </w:div>
                          </w:divsChild>
                        </w:div>
                        <w:div w:id="1703822344">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84201147">
                              <w:marLeft w:val="0"/>
                              <w:marRight w:val="0"/>
                              <w:marTop w:val="0"/>
                              <w:marBottom w:val="0"/>
                              <w:divBdr>
                                <w:top w:val="none" w:sz="0" w:space="0" w:color="auto"/>
                                <w:left w:val="none" w:sz="0" w:space="0" w:color="auto"/>
                                <w:bottom w:val="none" w:sz="0" w:space="0" w:color="auto"/>
                                <w:right w:val="none" w:sz="0" w:space="0" w:color="auto"/>
                              </w:divBdr>
                              <w:divsChild>
                                <w:div w:id="613055610">
                                  <w:marLeft w:val="0"/>
                                  <w:marRight w:val="0"/>
                                  <w:marTop w:val="0"/>
                                  <w:marBottom w:val="300"/>
                                  <w:divBdr>
                                    <w:top w:val="none" w:sz="0" w:space="0" w:color="auto"/>
                                    <w:left w:val="none" w:sz="0" w:space="0" w:color="auto"/>
                                    <w:bottom w:val="none" w:sz="0" w:space="0" w:color="auto"/>
                                    <w:right w:val="none" w:sz="0" w:space="0" w:color="auto"/>
                                  </w:divBdr>
                                </w:div>
                                <w:div w:id="275256845">
                                  <w:marLeft w:val="0"/>
                                  <w:marRight w:val="0"/>
                                  <w:marTop w:val="0"/>
                                  <w:marBottom w:val="300"/>
                                  <w:divBdr>
                                    <w:top w:val="none" w:sz="0" w:space="0" w:color="auto"/>
                                    <w:left w:val="none" w:sz="0" w:space="0" w:color="auto"/>
                                    <w:bottom w:val="none" w:sz="0" w:space="0" w:color="auto"/>
                                    <w:right w:val="none" w:sz="0" w:space="0" w:color="auto"/>
                                  </w:divBdr>
                                </w:div>
                                <w:div w:id="1969235411">
                                  <w:marLeft w:val="0"/>
                                  <w:marRight w:val="0"/>
                                  <w:marTop w:val="0"/>
                                  <w:marBottom w:val="300"/>
                                  <w:divBdr>
                                    <w:top w:val="none" w:sz="0" w:space="0" w:color="auto"/>
                                    <w:left w:val="none" w:sz="0" w:space="0" w:color="auto"/>
                                    <w:bottom w:val="none" w:sz="0" w:space="0" w:color="auto"/>
                                    <w:right w:val="none" w:sz="0" w:space="0" w:color="auto"/>
                                  </w:divBdr>
                                </w:div>
                                <w:div w:id="294876941">
                                  <w:marLeft w:val="0"/>
                                  <w:marRight w:val="0"/>
                                  <w:marTop w:val="0"/>
                                  <w:marBottom w:val="300"/>
                                  <w:divBdr>
                                    <w:top w:val="none" w:sz="0" w:space="0" w:color="auto"/>
                                    <w:left w:val="none" w:sz="0" w:space="0" w:color="auto"/>
                                    <w:bottom w:val="none" w:sz="0" w:space="0" w:color="auto"/>
                                    <w:right w:val="none" w:sz="0" w:space="0" w:color="auto"/>
                                  </w:divBdr>
                                </w:div>
                              </w:divsChild>
                            </w:div>
                            <w:div w:id="1246650120">
                              <w:marLeft w:val="0"/>
                              <w:marRight w:val="0"/>
                              <w:marTop w:val="0"/>
                              <w:marBottom w:val="0"/>
                              <w:divBdr>
                                <w:top w:val="none" w:sz="0" w:space="0" w:color="auto"/>
                                <w:left w:val="none" w:sz="0" w:space="0" w:color="auto"/>
                                <w:bottom w:val="none" w:sz="0" w:space="0" w:color="auto"/>
                                <w:right w:val="none" w:sz="0" w:space="0" w:color="auto"/>
                              </w:divBdr>
                            </w:div>
                          </w:divsChild>
                        </w:div>
                        <w:div w:id="121123207">
                          <w:marLeft w:val="0"/>
                          <w:marRight w:val="0"/>
                          <w:marTop w:val="150"/>
                          <w:marBottom w:val="0"/>
                          <w:divBdr>
                            <w:top w:val="single" w:sz="6" w:space="11" w:color="E2E2E2"/>
                            <w:left w:val="single" w:sz="6" w:space="23" w:color="E2E2E2"/>
                            <w:bottom w:val="single" w:sz="6" w:space="11" w:color="E2E2E2"/>
                            <w:right w:val="single" w:sz="6" w:space="23" w:color="E2E2E2"/>
                          </w:divBdr>
                        </w:div>
                        <w:div w:id="301077692">
                          <w:marLeft w:val="0"/>
                          <w:marRight w:val="0"/>
                          <w:marTop w:val="150"/>
                          <w:marBottom w:val="0"/>
                          <w:divBdr>
                            <w:top w:val="single" w:sz="6" w:space="11" w:color="E2E2E2"/>
                            <w:left w:val="single" w:sz="6" w:space="23" w:color="E2E2E2"/>
                            <w:bottom w:val="none" w:sz="0" w:space="0" w:color="auto"/>
                            <w:right w:val="single" w:sz="6" w:space="23" w:color="E2E2E2"/>
                          </w:divBdr>
                          <w:divsChild>
                            <w:div w:id="2136559662">
                              <w:marLeft w:val="-225"/>
                              <w:marRight w:val="-225"/>
                              <w:marTop w:val="0"/>
                              <w:marBottom w:val="0"/>
                              <w:divBdr>
                                <w:top w:val="none" w:sz="0" w:space="0" w:color="auto"/>
                                <w:left w:val="none" w:sz="0" w:space="0" w:color="auto"/>
                                <w:bottom w:val="none" w:sz="0" w:space="0" w:color="auto"/>
                                <w:right w:val="none" w:sz="0" w:space="0" w:color="auto"/>
                              </w:divBdr>
                              <w:divsChild>
                                <w:div w:id="464085542">
                                  <w:marLeft w:val="0"/>
                                  <w:marRight w:val="0"/>
                                  <w:marTop w:val="0"/>
                                  <w:marBottom w:val="0"/>
                                  <w:divBdr>
                                    <w:top w:val="none" w:sz="0" w:space="0" w:color="auto"/>
                                    <w:left w:val="none" w:sz="0" w:space="0" w:color="auto"/>
                                    <w:bottom w:val="none" w:sz="0" w:space="0" w:color="auto"/>
                                    <w:right w:val="none" w:sz="0" w:space="0" w:color="auto"/>
                                  </w:divBdr>
                                  <w:divsChild>
                                    <w:div w:id="21905687">
                                      <w:marLeft w:val="0"/>
                                      <w:marRight w:val="0"/>
                                      <w:marTop w:val="0"/>
                                      <w:marBottom w:val="0"/>
                                      <w:divBdr>
                                        <w:top w:val="none" w:sz="0" w:space="0" w:color="auto"/>
                                        <w:left w:val="none" w:sz="0" w:space="0" w:color="auto"/>
                                        <w:bottom w:val="none" w:sz="0" w:space="0" w:color="auto"/>
                                        <w:right w:val="none" w:sz="0" w:space="0" w:color="auto"/>
                                      </w:divBdr>
                                      <w:divsChild>
                                        <w:div w:id="1006521826">
                                          <w:marLeft w:val="0"/>
                                          <w:marRight w:val="0"/>
                                          <w:marTop w:val="0"/>
                                          <w:marBottom w:val="0"/>
                                          <w:divBdr>
                                            <w:top w:val="none" w:sz="0" w:space="0" w:color="auto"/>
                                            <w:left w:val="none" w:sz="0" w:space="0" w:color="auto"/>
                                            <w:bottom w:val="none" w:sz="0" w:space="0" w:color="auto"/>
                                            <w:right w:val="none" w:sz="0" w:space="0" w:color="auto"/>
                                          </w:divBdr>
                                          <w:divsChild>
                                            <w:div w:id="12202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849589">
                      <w:marLeft w:val="0"/>
                      <w:marRight w:val="0"/>
                      <w:marTop w:val="0"/>
                      <w:marBottom w:val="0"/>
                      <w:divBdr>
                        <w:top w:val="none" w:sz="0" w:space="0" w:color="auto"/>
                        <w:left w:val="none" w:sz="0" w:space="0" w:color="auto"/>
                        <w:bottom w:val="none" w:sz="0" w:space="0" w:color="auto"/>
                        <w:right w:val="none" w:sz="0" w:space="0" w:color="auto"/>
                      </w:divBdr>
                      <w:divsChild>
                        <w:div w:id="944532682">
                          <w:marLeft w:val="0"/>
                          <w:marRight w:val="0"/>
                          <w:marTop w:val="0"/>
                          <w:marBottom w:val="225"/>
                          <w:divBdr>
                            <w:top w:val="none" w:sz="0" w:space="0" w:color="auto"/>
                            <w:left w:val="none" w:sz="0" w:space="0" w:color="auto"/>
                            <w:bottom w:val="none" w:sz="0" w:space="0" w:color="auto"/>
                            <w:right w:val="none" w:sz="0" w:space="0" w:color="auto"/>
                          </w:divBdr>
                        </w:div>
                        <w:div w:id="480804521">
                          <w:marLeft w:val="0"/>
                          <w:marRight w:val="0"/>
                          <w:marTop w:val="225"/>
                          <w:marBottom w:val="0"/>
                          <w:divBdr>
                            <w:top w:val="none" w:sz="0" w:space="0" w:color="auto"/>
                            <w:left w:val="none" w:sz="0" w:space="0" w:color="auto"/>
                            <w:bottom w:val="none" w:sz="0" w:space="0" w:color="auto"/>
                            <w:right w:val="none" w:sz="0" w:space="0" w:color="auto"/>
                          </w:divBdr>
                          <w:divsChild>
                            <w:div w:id="525944409">
                              <w:marLeft w:val="0"/>
                              <w:marRight w:val="0"/>
                              <w:marTop w:val="0"/>
                              <w:marBottom w:val="0"/>
                              <w:divBdr>
                                <w:top w:val="none" w:sz="0" w:space="0" w:color="auto"/>
                                <w:left w:val="none" w:sz="0" w:space="0" w:color="auto"/>
                                <w:bottom w:val="none" w:sz="0" w:space="0" w:color="auto"/>
                                <w:right w:val="none" w:sz="0" w:space="0" w:color="auto"/>
                              </w:divBdr>
                            </w:div>
                            <w:div w:id="620571808">
                              <w:marLeft w:val="0"/>
                              <w:marRight w:val="-180"/>
                              <w:marTop w:val="0"/>
                              <w:marBottom w:val="0"/>
                              <w:divBdr>
                                <w:top w:val="none" w:sz="0" w:space="0" w:color="auto"/>
                                <w:left w:val="none" w:sz="0" w:space="0" w:color="auto"/>
                                <w:bottom w:val="none" w:sz="0" w:space="0" w:color="auto"/>
                                <w:right w:val="none" w:sz="0" w:space="0" w:color="auto"/>
                              </w:divBdr>
                              <w:divsChild>
                                <w:div w:id="1224638345">
                                  <w:marLeft w:val="0"/>
                                  <w:marRight w:val="0"/>
                                  <w:marTop w:val="0"/>
                                  <w:marBottom w:val="0"/>
                                  <w:divBdr>
                                    <w:top w:val="none" w:sz="0" w:space="0" w:color="auto"/>
                                    <w:left w:val="none" w:sz="0" w:space="0" w:color="auto"/>
                                    <w:bottom w:val="none" w:sz="0" w:space="0" w:color="auto"/>
                                    <w:right w:val="none" w:sz="0" w:space="0" w:color="auto"/>
                                  </w:divBdr>
                                  <w:divsChild>
                                    <w:div w:id="321934060">
                                      <w:marLeft w:val="0"/>
                                      <w:marRight w:val="180"/>
                                      <w:marTop w:val="0"/>
                                      <w:marBottom w:val="0"/>
                                      <w:divBdr>
                                        <w:top w:val="none" w:sz="0" w:space="0" w:color="auto"/>
                                        <w:left w:val="none" w:sz="0" w:space="0" w:color="auto"/>
                                        <w:bottom w:val="none" w:sz="0" w:space="0" w:color="auto"/>
                                        <w:right w:val="none" w:sz="0" w:space="0" w:color="auto"/>
                                      </w:divBdr>
                                    </w:div>
                                    <w:div w:id="1006976314">
                                      <w:marLeft w:val="0"/>
                                      <w:marRight w:val="0"/>
                                      <w:marTop w:val="0"/>
                                      <w:marBottom w:val="0"/>
                                      <w:divBdr>
                                        <w:top w:val="none" w:sz="0" w:space="0" w:color="auto"/>
                                        <w:left w:val="none" w:sz="0" w:space="0" w:color="auto"/>
                                        <w:bottom w:val="none" w:sz="0" w:space="0" w:color="auto"/>
                                        <w:right w:val="none" w:sz="0" w:space="0" w:color="auto"/>
                                      </w:divBdr>
                                    </w:div>
                                    <w:div w:id="78604264">
                                      <w:marLeft w:val="0"/>
                                      <w:marRight w:val="0"/>
                                      <w:marTop w:val="0"/>
                                      <w:marBottom w:val="0"/>
                                      <w:divBdr>
                                        <w:top w:val="none" w:sz="0" w:space="0" w:color="auto"/>
                                        <w:left w:val="none" w:sz="0" w:space="0" w:color="auto"/>
                                        <w:bottom w:val="none" w:sz="0" w:space="0" w:color="auto"/>
                                        <w:right w:val="none" w:sz="0" w:space="0" w:color="auto"/>
                                      </w:divBdr>
                                    </w:div>
                                  </w:divsChild>
                                </w:div>
                                <w:div w:id="367530916">
                                  <w:marLeft w:val="0"/>
                                  <w:marRight w:val="0"/>
                                  <w:marTop w:val="0"/>
                                  <w:marBottom w:val="0"/>
                                  <w:divBdr>
                                    <w:top w:val="none" w:sz="0" w:space="0" w:color="auto"/>
                                    <w:left w:val="none" w:sz="0" w:space="0" w:color="auto"/>
                                    <w:bottom w:val="none" w:sz="0" w:space="0" w:color="auto"/>
                                    <w:right w:val="none" w:sz="0" w:space="0" w:color="auto"/>
                                  </w:divBdr>
                                  <w:divsChild>
                                    <w:div w:id="1502888111">
                                      <w:marLeft w:val="0"/>
                                      <w:marRight w:val="180"/>
                                      <w:marTop w:val="0"/>
                                      <w:marBottom w:val="0"/>
                                      <w:divBdr>
                                        <w:top w:val="none" w:sz="0" w:space="0" w:color="auto"/>
                                        <w:left w:val="none" w:sz="0" w:space="0" w:color="auto"/>
                                        <w:bottom w:val="none" w:sz="0" w:space="0" w:color="auto"/>
                                        <w:right w:val="none" w:sz="0" w:space="0" w:color="auto"/>
                                      </w:divBdr>
                                    </w:div>
                                    <w:div w:id="79257356">
                                      <w:marLeft w:val="0"/>
                                      <w:marRight w:val="0"/>
                                      <w:marTop w:val="0"/>
                                      <w:marBottom w:val="0"/>
                                      <w:divBdr>
                                        <w:top w:val="none" w:sz="0" w:space="0" w:color="auto"/>
                                        <w:left w:val="none" w:sz="0" w:space="0" w:color="auto"/>
                                        <w:bottom w:val="none" w:sz="0" w:space="0" w:color="auto"/>
                                        <w:right w:val="none" w:sz="0" w:space="0" w:color="auto"/>
                                      </w:divBdr>
                                    </w:div>
                                    <w:div w:id="1939361628">
                                      <w:marLeft w:val="0"/>
                                      <w:marRight w:val="0"/>
                                      <w:marTop w:val="0"/>
                                      <w:marBottom w:val="0"/>
                                      <w:divBdr>
                                        <w:top w:val="none" w:sz="0" w:space="0" w:color="auto"/>
                                        <w:left w:val="none" w:sz="0" w:space="0" w:color="auto"/>
                                        <w:bottom w:val="none" w:sz="0" w:space="0" w:color="auto"/>
                                        <w:right w:val="none" w:sz="0" w:space="0" w:color="auto"/>
                                      </w:divBdr>
                                    </w:div>
                                  </w:divsChild>
                                </w:div>
                                <w:div w:id="640959529">
                                  <w:marLeft w:val="0"/>
                                  <w:marRight w:val="0"/>
                                  <w:marTop w:val="0"/>
                                  <w:marBottom w:val="0"/>
                                  <w:divBdr>
                                    <w:top w:val="none" w:sz="0" w:space="0" w:color="auto"/>
                                    <w:left w:val="none" w:sz="0" w:space="0" w:color="auto"/>
                                    <w:bottom w:val="none" w:sz="0" w:space="0" w:color="auto"/>
                                    <w:right w:val="none" w:sz="0" w:space="0" w:color="auto"/>
                                  </w:divBdr>
                                  <w:divsChild>
                                    <w:div w:id="2103793165">
                                      <w:marLeft w:val="0"/>
                                      <w:marRight w:val="180"/>
                                      <w:marTop w:val="0"/>
                                      <w:marBottom w:val="0"/>
                                      <w:divBdr>
                                        <w:top w:val="none" w:sz="0" w:space="0" w:color="auto"/>
                                        <w:left w:val="none" w:sz="0" w:space="0" w:color="auto"/>
                                        <w:bottom w:val="none" w:sz="0" w:space="0" w:color="auto"/>
                                        <w:right w:val="none" w:sz="0" w:space="0" w:color="auto"/>
                                      </w:divBdr>
                                    </w:div>
                                    <w:div w:id="1148520692">
                                      <w:marLeft w:val="0"/>
                                      <w:marRight w:val="0"/>
                                      <w:marTop w:val="0"/>
                                      <w:marBottom w:val="0"/>
                                      <w:divBdr>
                                        <w:top w:val="none" w:sz="0" w:space="0" w:color="auto"/>
                                        <w:left w:val="none" w:sz="0" w:space="0" w:color="auto"/>
                                        <w:bottom w:val="none" w:sz="0" w:space="0" w:color="auto"/>
                                        <w:right w:val="none" w:sz="0" w:space="0" w:color="auto"/>
                                      </w:divBdr>
                                    </w:div>
                                    <w:div w:id="1949852993">
                                      <w:marLeft w:val="0"/>
                                      <w:marRight w:val="0"/>
                                      <w:marTop w:val="0"/>
                                      <w:marBottom w:val="0"/>
                                      <w:divBdr>
                                        <w:top w:val="none" w:sz="0" w:space="0" w:color="auto"/>
                                        <w:left w:val="none" w:sz="0" w:space="0" w:color="auto"/>
                                        <w:bottom w:val="none" w:sz="0" w:space="0" w:color="auto"/>
                                        <w:right w:val="none" w:sz="0" w:space="0" w:color="auto"/>
                                      </w:divBdr>
                                    </w:div>
                                  </w:divsChild>
                                </w:div>
                                <w:div w:id="243339799">
                                  <w:marLeft w:val="0"/>
                                  <w:marRight w:val="0"/>
                                  <w:marTop w:val="0"/>
                                  <w:marBottom w:val="0"/>
                                  <w:divBdr>
                                    <w:top w:val="none" w:sz="0" w:space="0" w:color="auto"/>
                                    <w:left w:val="none" w:sz="0" w:space="0" w:color="auto"/>
                                    <w:bottom w:val="none" w:sz="0" w:space="0" w:color="auto"/>
                                    <w:right w:val="none" w:sz="0" w:space="0" w:color="auto"/>
                                  </w:divBdr>
                                  <w:divsChild>
                                    <w:div w:id="2113360576">
                                      <w:marLeft w:val="0"/>
                                      <w:marRight w:val="180"/>
                                      <w:marTop w:val="0"/>
                                      <w:marBottom w:val="0"/>
                                      <w:divBdr>
                                        <w:top w:val="none" w:sz="0" w:space="0" w:color="auto"/>
                                        <w:left w:val="none" w:sz="0" w:space="0" w:color="auto"/>
                                        <w:bottom w:val="none" w:sz="0" w:space="0" w:color="auto"/>
                                        <w:right w:val="none" w:sz="0" w:space="0" w:color="auto"/>
                                      </w:divBdr>
                                    </w:div>
                                    <w:div w:id="918827287">
                                      <w:marLeft w:val="0"/>
                                      <w:marRight w:val="0"/>
                                      <w:marTop w:val="0"/>
                                      <w:marBottom w:val="0"/>
                                      <w:divBdr>
                                        <w:top w:val="none" w:sz="0" w:space="0" w:color="auto"/>
                                        <w:left w:val="none" w:sz="0" w:space="0" w:color="auto"/>
                                        <w:bottom w:val="none" w:sz="0" w:space="0" w:color="auto"/>
                                        <w:right w:val="none" w:sz="0" w:space="0" w:color="auto"/>
                                      </w:divBdr>
                                    </w:div>
                                    <w:div w:id="1369910175">
                                      <w:marLeft w:val="0"/>
                                      <w:marRight w:val="0"/>
                                      <w:marTop w:val="0"/>
                                      <w:marBottom w:val="0"/>
                                      <w:divBdr>
                                        <w:top w:val="none" w:sz="0" w:space="0" w:color="auto"/>
                                        <w:left w:val="none" w:sz="0" w:space="0" w:color="auto"/>
                                        <w:bottom w:val="none" w:sz="0" w:space="0" w:color="auto"/>
                                        <w:right w:val="none" w:sz="0" w:space="0" w:color="auto"/>
                                      </w:divBdr>
                                    </w:div>
                                  </w:divsChild>
                                </w:div>
                                <w:div w:id="1559323286">
                                  <w:marLeft w:val="0"/>
                                  <w:marRight w:val="0"/>
                                  <w:marTop w:val="0"/>
                                  <w:marBottom w:val="0"/>
                                  <w:divBdr>
                                    <w:top w:val="none" w:sz="0" w:space="0" w:color="auto"/>
                                    <w:left w:val="none" w:sz="0" w:space="0" w:color="auto"/>
                                    <w:bottom w:val="none" w:sz="0" w:space="0" w:color="auto"/>
                                    <w:right w:val="none" w:sz="0" w:space="0" w:color="auto"/>
                                  </w:divBdr>
                                  <w:divsChild>
                                    <w:div w:id="433790073">
                                      <w:marLeft w:val="0"/>
                                      <w:marRight w:val="180"/>
                                      <w:marTop w:val="0"/>
                                      <w:marBottom w:val="0"/>
                                      <w:divBdr>
                                        <w:top w:val="none" w:sz="0" w:space="0" w:color="auto"/>
                                        <w:left w:val="none" w:sz="0" w:space="0" w:color="auto"/>
                                        <w:bottom w:val="none" w:sz="0" w:space="0" w:color="auto"/>
                                        <w:right w:val="none" w:sz="0" w:space="0" w:color="auto"/>
                                      </w:divBdr>
                                    </w:div>
                                    <w:div w:id="1411149391">
                                      <w:marLeft w:val="0"/>
                                      <w:marRight w:val="0"/>
                                      <w:marTop w:val="0"/>
                                      <w:marBottom w:val="0"/>
                                      <w:divBdr>
                                        <w:top w:val="none" w:sz="0" w:space="0" w:color="auto"/>
                                        <w:left w:val="none" w:sz="0" w:space="0" w:color="auto"/>
                                        <w:bottom w:val="none" w:sz="0" w:space="0" w:color="auto"/>
                                        <w:right w:val="none" w:sz="0" w:space="0" w:color="auto"/>
                                      </w:divBdr>
                                    </w:div>
                                    <w:div w:id="1984583128">
                                      <w:marLeft w:val="0"/>
                                      <w:marRight w:val="0"/>
                                      <w:marTop w:val="0"/>
                                      <w:marBottom w:val="0"/>
                                      <w:divBdr>
                                        <w:top w:val="none" w:sz="0" w:space="0" w:color="auto"/>
                                        <w:left w:val="none" w:sz="0" w:space="0" w:color="auto"/>
                                        <w:bottom w:val="none" w:sz="0" w:space="0" w:color="auto"/>
                                        <w:right w:val="none" w:sz="0" w:space="0" w:color="auto"/>
                                      </w:divBdr>
                                    </w:div>
                                  </w:divsChild>
                                </w:div>
                                <w:div w:id="623391716">
                                  <w:marLeft w:val="0"/>
                                  <w:marRight w:val="0"/>
                                  <w:marTop w:val="0"/>
                                  <w:marBottom w:val="0"/>
                                  <w:divBdr>
                                    <w:top w:val="none" w:sz="0" w:space="0" w:color="auto"/>
                                    <w:left w:val="none" w:sz="0" w:space="0" w:color="auto"/>
                                    <w:bottom w:val="none" w:sz="0" w:space="0" w:color="auto"/>
                                    <w:right w:val="none" w:sz="0" w:space="0" w:color="auto"/>
                                  </w:divBdr>
                                  <w:divsChild>
                                    <w:div w:id="1091704064">
                                      <w:marLeft w:val="0"/>
                                      <w:marRight w:val="180"/>
                                      <w:marTop w:val="0"/>
                                      <w:marBottom w:val="0"/>
                                      <w:divBdr>
                                        <w:top w:val="none" w:sz="0" w:space="0" w:color="auto"/>
                                        <w:left w:val="none" w:sz="0" w:space="0" w:color="auto"/>
                                        <w:bottom w:val="none" w:sz="0" w:space="0" w:color="auto"/>
                                        <w:right w:val="none" w:sz="0" w:space="0" w:color="auto"/>
                                      </w:divBdr>
                                    </w:div>
                                    <w:div w:id="791098304">
                                      <w:marLeft w:val="0"/>
                                      <w:marRight w:val="0"/>
                                      <w:marTop w:val="0"/>
                                      <w:marBottom w:val="0"/>
                                      <w:divBdr>
                                        <w:top w:val="none" w:sz="0" w:space="0" w:color="auto"/>
                                        <w:left w:val="none" w:sz="0" w:space="0" w:color="auto"/>
                                        <w:bottom w:val="none" w:sz="0" w:space="0" w:color="auto"/>
                                        <w:right w:val="none" w:sz="0" w:space="0" w:color="auto"/>
                                      </w:divBdr>
                                    </w:div>
                                    <w:div w:id="1774203848">
                                      <w:marLeft w:val="0"/>
                                      <w:marRight w:val="0"/>
                                      <w:marTop w:val="0"/>
                                      <w:marBottom w:val="0"/>
                                      <w:divBdr>
                                        <w:top w:val="none" w:sz="0" w:space="0" w:color="auto"/>
                                        <w:left w:val="none" w:sz="0" w:space="0" w:color="auto"/>
                                        <w:bottom w:val="none" w:sz="0" w:space="0" w:color="auto"/>
                                        <w:right w:val="none" w:sz="0" w:space="0" w:color="auto"/>
                                      </w:divBdr>
                                    </w:div>
                                  </w:divsChild>
                                </w:div>
                                <w:div w:id="1565213733">
                                  <w:marLeft w:val="0"/>
                                  <w:marRight w:val="0"/>
                                  <w:marTop w:val="0"/>
                                  <w:marBottom w:val="0"/>
                                  <w:divBdr>
                                    <w:top w:val="none" w:sz="0" w:space="0" w:color="auto"/>
                                    <w:left w:val="none" w:sz="0" w:space="0" w:color="auto"/>
                                    <w:bottom w:val="none" w:sz="0" w:space="0" w:color="auto"/>
                                    <w:right w:val="none" w:sz="0" w:space="0" w:color="auto"/>
                                  </w:divBdr>
                                  <w:divsChild>
                                    <w:div w:id="946733690">
                                      <w:marLeft w:val="0"/>
                                      <w:marRight w:val="180"/>
                                      <w:marTop w:val="0"/>
                                      <w:marBottom w:val="0"/>
                                      <w:divBdr>
                                        <w:top w:val="none" w:sz="0" w:space="0" w:color="auto"/>
                                        <w:left w:val="none" w:sz="0" w:space="0" w:color="auto"/>
                                        <w:bottom w:val="none" w:sz="0" w:space="0" w:color="auto"/>
                                        <w:right w:val="none" w:sz="0" w:space="0" w:color="auto"/>
                                      </w:divBdr>
                                    </w:div>
                                    <w:div w:id="378626926">
                                      <w:marLeft w:val="0"/>
                                      <w:marRight w:val="0"/>
                                      <w:marTop w:val="0"/>
                                      <w:marBottom w:val="0"/>
                                      <w:divBdr>
                                        <w:top w:val="none" w:sz="0" w:space="0" w:color="auto"/>
                                        <w:left w:val="none" w:sz="0" w:space="0" w:color="auto"/>
                                        <w:bottom w:val="none" w:sz="0" w:space="0" w:color="auto"/>
                                        <w:right w:val="none" w:sz="0" w:space="0" w:color="auto"/>
                                      </w:divBdr>
                                    </w:div>
                                    <w:div w:id="132256171">
                                      <w:marLeft w:val="0"/>
                                      <w:marRight w:val="0"/>
                                      <w:marTop w:val="0"/>
                                      <w:marBottom w:val="0"/>
                                      <w:divBdr>
                                        <w:top w:val="none" w:sz="0" w:space="0" w:color="auto"/>
                                        <w:left w:val="none" w:sz="0" w:space="0" w:color="auto"/>
                                        <w:bottom w:val="none" w:sz="0" w:space="0" w:color="auto"/>
                                        <w:right w:val="none" w:sz="0" w:space="0" w:color="auto"/>
                                      </w:divBdr>
                                    </w:div>
                                  </w:divsChild>
                                </w:div>
                                <w:div w:id="674455256">
                                  <w:marLeft w:val="0"/>
                                  <w:marRight w:val="0"/>
                                  <w:marTop w:val="0"/>
                                  <w:marBottom w:val="0"/>
                                  <w:divBdr>
                                    <w:top w:val="none" w:sz="0" w:space="0" w:color="auto"/>
                                    <w:left w:val="none" w:sz="0" w:space="0" w:color="auto"/>
                                    <w:bottom w:val="none" w:sz="0" w:space="0" w:color="auto"/>
                                    <w:right w:val="none" w:sz="0" w:space="0" w:color="auto"/>
                                  </w:divBdr>
                                  <w:divsChild>
                                    <w:div w:id="1722166847">
                                      <w:marLeft w:val="0"/>
                                      <w:marRight w:val="180"/>
                                      <w:marTop w:val="0"/>
                                      <w:marBottom w:val="0"/>
                                      <w:divBdr>
                                        <w:top w:val="none" w:sz="0" w:space="0" w:color="auto"/>
                                        <w:left w:val="none" w:sz="0" w:space="0" w:color="auto"/>
                                        <w:bottom w:val="none" w:sz="0" w:space="0" w:color="auto"/>
                                        <w:right w:val="none" w:sz="0" w:space="0" w:color="auto"/>
                                      </w:divBdr>
                                    </w:div>
                                    <w:div w:id="965085402">
                                      <w:marLeft w:val="0"/>
                                      <w:marRight w:val="0"/>
                                      <w:marTop w:val="0"/>
                                      <w:marBottom w:val="0"/>
                                      <w:divBdr>
                                        <w:top w:val="none" w:sz="0" w:space="0" w:color="auto"/>
                                        <w:left w:val="none" w:sz="0" w:space="0" w:color="auto"/>
                                        <w:bottom w:val="none" w:sz="0" w:space="0" w:color="auto"/>
                                        <w:right w:val="none" w:sz="0" w:space="0" w:color="auto"/>
                                      </w:divBdr>
                                    </w:div>
                                    <w:div w:id="554898561">
                                      <w:marLeft w:val="0"/>
                                      <w:marRight w:val="0"/>
                                      <w:marTop w:val="0"/>
                                      <w:marBottom w:val="0"/>
                                      <w:divBdr>
                                        <w:top w:val="none" w:sz="0" w:space="0" w:color="auto"/>
                                        <w:left w:val="none" w:sz="0" w:space="0" w:color="auto"/>
                                        <w:bottom w:val="none" w:sz="0" w:space="0" w:color="auto"/>
                                        <w:right w:val="none" w:sz="0" w:space="0" w:color="auto"/>
                                      </w:divBdr>
                                    </w:div>
                                  </w:divsChild>
                                </w:div>
                                <w:div w:id="1761488694">
                                  <w:marLeft w:val="0"/>
                                  <w:marRight w:val="0"/>
                                  <w:marTop w:val="0"/>
                                  <w:marBottom w:val="0"/>
                                  <w:divBdr>
                                    <w:top w:val="none" w:sz="0" w:space="0" w:color="auto"/>
                                    <w:left w:val="none" w:sz="0" w:space="0" w:color="auto"/>
                                    <w:bottom w:val="none" w:sz="0" w:space="0" w:color="auto"/>
                                    <w:right w:val="none" w:sz="0" w:space="0" w:color="auto"/>
                                  </w:divBdr>
                                  <w:divsChild>
                                    <w:div w:id="658192841">
                                      <w:marLeft w:val="0"/>
                                      <w:marRight w:val="180"/>
                                      <w:marTop w:val="0"/>
                                      <w:marBottom w:val="0"/>
                                      <w:divBdr>
                                        <w:top w:val="none" w:sz="0" w:space="0" w:color="auto"/>
                                        <w:left w:val="none" w:sz="0" w:space="0" w:color="auto"/>
                                        <w:bottom w:val="none" w:sz="0" w:space="0" w:color="auto"/>
                                        <w:right w:val="none" w:sz="0" w:space="0" w:color="auto"/>
                                      </w:divBdr>
                                    </w:div>
                                    <w:div w:id="2088530609">
                                      <w:marLeft w:val="0"/>
                                      <w:marRight w:val="0"/>
                                      <w:marTop w:val="0"/>
                                      <w:marBottom w:val="0"/>
                                      <w:divBdr>
                                        <w:top w:val="none" w:sz="0" w:space="0" w:color="auto"/>
                                        <w:left w:val="none" w:sz="0" w:space="0" w:color="auto"/>
                                        <w:bottom w:val="none" w:sz="0" w:space="0" w:color="auto"/>
                                        <w:right w:val="none" w:sz="0" w:space="0" w:color="auto"/>
                                      </w:divBdr>
                                    </w:div>
                                    <w:div w:id="167134145">
                                      <w:marLeft w:val="0"/>
                                      <w:marRight w:val="0"/>
                                      <w:marTop w:val="0"/>
                                      <w:marBottom w:val="0"/>
                                      <w:divBdr>
                                        <w:top w:val="none" w:sz="0" w:space="0" w:color="auto"/>
                                        <w:left w:val="none" w:sz="0" w:space="0" w:color="auto"/>
                                        <w:bottom w:val="none" w:sz="0" w:space="0" w:color="auto"/>
                                        <w:right w:val="none" w:sz="0" w:space="0" w:color="auto"/>
                                      </w:divBdr>
                                    </w:div>
                                  </w:divsChild>
                                </w:div>
                                <w:div w:id="982123214">
                                  <w:marLeft w:val="0"/>
                                  <w:marRight w:val="0"/>
                                  <w:marTop w:val="0"/>
                                  <w:marBottom w:val="0"/>
                                  <w:divBdr>
                                    <w:top w:val="none" w:sz="0" w:space="0" w:color="auto"/>
                                    <w:left w:val="none" w:sz="0" w:space="0" w:color="auto"/>
                                    <w:bottom w:val="none" w:sz="0" w:space="0" w:color="auto"/>
                                    <w:right w:val="none" w:sz="0" w:space="0" w:color="auto"/>
                                  </w:divBdr>
                                  <w:divsChild>
                                    <w:div w:id="1223175434">
                                      <w:marLeft w:val="0"/>
                                      <w:marRight w:val="180"/>
                                      <w:marTop w:val="0"/>
                                      <w:marBottom w:val="0"/>
                                      <w:divBdr>
                                        <w:top w:val="none" w:sz="0" w:space="0" w:color="auto"/>
                                        <w:left w:val="none" w:sz="0" w:space="0" w:color="auto"/>
                                        <w:bottom w:val="none" w:sz="0" w:space="0" w:color="auto"/>
                                        <w:right w:val="none" w:sz="0" w:space="0" w:color="auto"/>
                                      </w:divBdr>
                                    </w:div>
                                    <w:div w:id="1581252701">
                                      <w:marLeft w:val="0"/>
                                      <w:marRight w:val="0"/>
                                      <w:marTop w:val="0"/>
                                      <w:marBottom w:val="0"/>
                                      <w:divBdr>
                                        <w:top w:val="none" w:sz="0" w:space="0" w:color="auto"/>
                                        <w:left w:val="none" w:sz="0" w:space="0" w:color="auto"/>
                                        <w:bottom w:val="none" w:sz="0" w:space="0" w:color="auto"/>
                                        <w:right w:val="none" w:sz="0" w:space="0" w:color="auto"/>
                                      </w:divBdr>
                                    </w:div>
                                    <w:div w:id="19893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4776">
                          <w:marLeft w:val="0"/>
                          <w:marRight w:val="0"/>
                          <w:marTop w:val="225"/>
                          <w:marBottom w:val="0"/>
                          <w:divBdr>
                            <w:top w:val="none" w:sz="0" w:space="0" w:color="auto"/>
                            <w:left w:val="none" w:sz="0" w:space="0" w:color="auto"/>
                            <w:bottom w:val="none" w:sz="0" w:space="0" w:color="auto"/>
                            <w:right w:val="none" w:sz="0" w:space="0" w:color="auto"/>
                          </w:divBdr>
                        </w:div>
                        <w:div w:id="1044790985">
                          <w:marLeft w:val="0"/>
                          <w:marRight w:val="0"/>
                          <w:marTop w:val="225"/>
                          <w:marBottom w:val="0"/>
                          <w:divBdr>
                            <w:top w:val="none" w:sz="0" w:space="0" w:color="auto"/>
                            <w:left w:val="none" w:sz="0" w:space="0" w:color="auto"/>
                            <w:bottom w:val="none" w:sz="0" w:space="0" w:color="auto"/>
                            <w:right w:val="none" w:sz="0" w:space="0" w:color="auto"/>
                          </w:divBdr>
                          <w:divsChild>
                            <w:div w:id="677847004">
                              <w:marLeft w:val="0"/>
                              <w:marRight w:val="0"/>
                              <w:marTop w:val="0"/>
                              <w:marBottom w:val="0"/>
                              <w:divBdr>
                                <w:top w:val="none" w:sz="0" w:space="0" w:color="auto"/>
                                <w:left w:val="none" w:sz="0" w:space="0" w:color="auto"/>
                                <w:bottom w:val="none" w:sz="0" w:space="0" w:color="auto"/>
                                <w:right w:val="none" w:sz="0" w:space="0" w:color="auto"/>
                              </w:divBdr>
                              <w:divsChild>
                                <w:div w:id="1897817506">
                                  <w:marLeft w:val="0"/>
                                  <w:marRight w:val="0"/>
                                  <w:marTop w:val="0"/>
                                  <w:marBottom w:val="300"/>
                                  <w:divBdr>
                                    <w:top w:val="none" w:sz="0" w:space="0" w:color="auto"/>
                                    <w:left w:val="none" w:sz="0" w:space="0" w:color="auto"/>
                                    <w:bottom w:val="none" w:sz="0" w:space="0" w:color="auto"/>
                                    <w:right w:val="none" w:sz="0" w:space="0" w:color="auto"/>
                                  </w:divBdr>
                                  <w:divsChild>
                                    <w:div w:id="5781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51361">
          <w:marLeft w:val="0"/>
          <w:marRight w:val="0"/>
          <w:marTop w:val="0"/>
          <w:marBottom w:val="0"/>
          <w:divBdr>
            <w:top w:val="none" w:sz="0" w:space="0" w:color="auto"/>
            <w:left w:val="none" w:sz="0" w:space="0" w:color="auto"/>
            <w:bottom w:val="none" w:sz="0" w:space="0" w:color="auto"/>
            <w:right w:val="none" w:sz="0" w:space="0" w:color="auto"/>
          </w:divBdr>
          <w:divsChild>
            <w:div w:id="1020275650">
              <w:marLeft w:val="-225"/>
              <w:marRight w:val="-225"/>
              <w:marTop w:val="0"/>
              <w:marBottom w:val="0"/>
              <w:divBdr>
                <w:top w:val="none" w:sz="0" w:space="0" w:color="auto"/>
                <w:left w:val="none" w:sz="0" w:space="0" w:color="auto"/>
                <w:bottom w:val="none" w:sz="0" w:space="0" w:color="auto"/>
                <w:right w:val="none" w:sz="0" w:space="0" w:color="auto"/>
              </w:divBdr>
              <w:divsChild>
                <w:div w:id="1803881324">
                  <w:marLeft w:val="0"/>
                  <w:marRight w:val="0"/>
                  <w:marTop w:val="0"/>
                  <w:marBottom w:val="225"/>
                  <w:divBdr>
                    <w:top w:val="none" w:sz="0" w:space="0" w:color="auto"/>
                    <w:left w:val="none" w:sz="0" w:space="0" w:color="auto"/>
                    <w:bottom w:val="none" w:sz="0" w:space="0" w:color="auto"/>
                    <w:right w:val="none" w:sz="0" w:space="0" w:color="auto"/>
                  </w:divBdr>
                  <w:divsChild>
                    <w:div w:id="1166632463">
                      <w:marLeft w:val="0"/>
                      <w:marRight w:val="0"/>
                      <w:marTop w:val="0"/>
                      <w:marBottom w:val="0"/>
                      <w:divBdr>
                        <w:top w:val="none" w:sz="0" w:space="0" w:color="auto"/>
                        <w:left w:val="none" w:sz="0" w:space="0" w:color="auto"/>
                        <w:bottom w:val="none" w:sz="0" w:space="0" w:color="auto"/>
                        <w:right w:val="none" w:sz="0" w:space="0" w:color="auto"/>
                      </w:divBdr>
                    </w:div>
                  </w:divsChild>
                </w:div>
                <w:div w:id="949431564">
                  <w:marLeft w:val="0"/>
                  <w:marRight w:val="0"/>
                  <w:marTop w:val="0"/>
                  <w:marBottom w:val="225"/>
                  <w:divBdr>
                    <w:top w:val="none" w:sz="0" w:space="0" w:color="auto"/>
                    <w:left w:val="none" w:sz="0" w:space="0" w:color="auto"/>
                    <w:bottom w:val="none" w:sz="0" w:space="0" w:color="auto"/>
                    <w:right w:val="none" w:sz="0" w:space="0" w:color="auto"/>
                  </w:divBdr>
                  <w:divsChild>
                    <w:div w:id="1873417973">
                      <w:marLeft w:val="-225"/>
                      <w:marRight w:val="-225"/>
                      <w:marTop w:val="0"/>
                      <w:marBottom w:val="0"/>
                      <w:divBdr>
                        <w:top w:val="none" w:sz="0" w:space="0" w:color="auto"/>
                        <w:left w:val="none" w:sz="0" w:space="0" w:color="auto"/>
                        <w:bottom w:val="none" w:sz="0" w:space="0" w:color="auto"/>
                        <w:right w:val="none" w:sz="0" w:space="0" w:color="auto"/>
                      </w:divBdr>
                      <w:divsChild>
                        <w:div w:id="1427192850">
                          <w:marLeft w:val="0"/>
                          <w:marRight w:val="0"/>
                          <w:marTop w:val="0"/>
                          <w:marBottom w:val="0"/>
                          <w:divBdr>
                            <w:top w:val="none" w:sz="0" w:space="0" w:color="auto"/>
                            <w:left w:val="none" w:sz="0" w:space="0" w:color="auto"/>
                            <w:bottom w:val="none" w:sz="0" w:space="0" w:color="auto"/>
                            <w:right w:val="none" w:sz="0" w:space="0" w:color="auto"/>
                          </w:divBdr>
                        </w:div>
                        <w:div w:id="9832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6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83773101">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798498080">
      <w:bodyDiv w:val="1"/>
      <w:marLeft w:val="0"/>
      <w:marRight w:val="0"/>
      <w:marTop w:val="0"/>
      <w:marBottom w:val="0"/>
      <w:divBdr>
        <w:top w:val="none" w:sz="0" w:space="0" w:color="auto"/>
        <w:left w:val="none" w:sz="0" w:space="0" w:color="auto"/>
        <w:bottom w:val="none" w:sz="0" w:space="0" w:color="auto"/>
        <w:right w:val="none" w:sz="0" w:space="0" w:color="auto"/>
      </w:divBdr>
    </w:div>
    <w:div w:id="800195207">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25435989">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1971374">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8266860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2615556">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9047453">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415665">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49094066">
      <w:bodyDiv w:val="1"/>
      <w:marLeft w:val="0"/>
      <w:marRight w:val="0"/>
      <w:marTop w:val="0"/>
      <w:marBottom w:val="0"/>
      <w:divBdr>
        <w:top w:val="none" w:sz="0" w:space="0" w:color="auto"/>
        <w:left w:val="none" w:sz="0" w:space="0" w:color="auto"/>
        <w:bottom w:val="none" w:sz="0" w:space="0" w:color="auto"/>
        <w:right w:val="none" w:sz="0" w:space="0" w:color="auto"/>
      </w:divBdr>
    </w:div>
    <w:div w:id="949124214">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3364001">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009659">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8627767">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75140636">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048860">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141244">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3412850">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78213473">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09524856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08231606">
      <w:bodyDiv w:val="1"/>
      <w:marLeft w:val="0"/>
      <w:marRight w:val="0"/>
      <w:marTop w:val="0"/>
      <w:marBottom w:val="0"/>
      <w:divBdr>
        <w:top w:val="none" w:sz="0" w:space="0" w:color="auto"/>
        <w:left w:val="none" w:sz="0" w:space="0" w:color="auto"/>
        <w:bottom w:val="none" w:sz="0" w:space="0" w:color="auto"/>
        <w:right w:val="none" w:sz="0" w:space="0" w:color="auto"/>
      </w:divBdr>
    </w:div>
    <w:div w:id="1110852931">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7220636">
      <w:bodyDiv w:val="1"/>
      <w:marLeft w:val="0"/>
      <w:marRight w:val="0"/>
      <w:marTop w:val="0"/>
      <w:marBottom w:val="0"/>
      <w:divBdr>
        <w:top w:val="none" w:sz="0" w:space="0" w:color="auto"/>
        <w:left w:val="none" w:sz="0" w:space="0" w:color="auto"/>
        <w:bottom w:val="none" w:sz="0" w:space="0" w:color="auto"/>
        <w:right w:val="none" w:sz="0" w:space="0" w:color="auto"/>
      </w:divBdr>
    </w:div>
    <w:div w:id="1119446974">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57845619">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92720161">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03664602">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15193855">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34395796">
      <w:bodyDiv w:val="1"/>
      <w:marLeft w:val="0"/>
      <w:marRight w:val="0"/>
      <w:marTop w:val="0"/>
      <w:marBottom w:val="0"/>
      <w:divBdr>
        <w:top w:val="none" w:sz="0" w:space="0" w:color="auto"/>
        <w:left w:val="none" w:sz="0" w:space="0" w:color="auto"/>
        <w:bottom w:val="none" w:sz="0" w:space="0" w:color="auto"/>
        <w:right w:val="none" w:sz="0" w:space="0" w:color="auto"/>
      </w:divBdr>
    </w:div>
    <w:div w:id="1237593658">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0793308">
      <w:bodyDiv w:val="1"/>
      <w:marLeft w:val="0"/>
      <w:marRight w:val="0"/>
      <w:marTop w:val="0"/>
      <w:marBottom w:val="0"/>
      <w:divBdr>
        <w:top w:val="none" w:sz="0" w:space="0" w:color="auto"/>
        <w:left w:val="none" w:sz="0" w:space="0" w:color="auto"/>
        <w:bottom w:val="none" w:sz="0" w:space="0" w:color="auto"/>
        <w:right w:val="none" w:sz="0" w:space="0" w:color="auto"/>
      </w:divBdr>
    </w:div>
    <w:div w:id="1244922297">
      <w:bodyDiv w:val="1"/>
      <w:marLeft w:val="0"/>
      <w:marRight w:val="0"/>
      <w:marTop w:val="0"/>
      <w:marBottom w:val="0"/>
      <w:divBdr>
        <w:top w:val="none" w:sz="0" w:space="0" w:color="auto"/>
        <w:left w:val="none" w:sz="0" w:space="0" w:color="auto"/>
        <w:bottom w:val="none" w:sz="0" w:space="0" w:color="auto"/>
        <w:right w:val="none" w:sz="0" w:space="0" w:color="auto"/>
      </w:divBdr>
    </w:div>
    <w:div w:id="1246915662">
      <w:bodyDiv w:val="1"/>
      <w:marLeft w:val="0"/>
      <w:marRight w:val="0"/>
      <w:marTop w:val="0"/>
      <w:marBottom w:val="0"/>
      <w:divBdr>
        <w:top w:val="none" w:sz="0" w:space="0" w:color="auto"/>
        <w:left w:val="none" w:sz="0" w:space="0" w:color="auto"/>
        <w:bottom w:val="none" w:sz="0" w:space="0" w:color="auto"/>
        <w:right w:val="none" w:sz="0" w:space="0" w:color="auto"/>
      </w:divBdr>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59371175">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74822785">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2683021">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3393865">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46054334">
      <w:bodyDiv w:val="1"/>
      <w:marLeft w:val="0"/>
      <w:marRight w:val="0"/>
      <w:marTop w:val="0"/>
      <w:marBottom w:val="0"/>
      <w:divBdr>
        <w:top w:val="none" w:sz="0" w:space="0" w:color="auto"/>
        <w:left w:val="none" w:sz="0" w:space="0" w:color="auto"/>
        <w:bottom w:val="none" w:sz="0" w:space="0" w:color="auto"/>
        <w:right w:val="none" w:sz="0" w:space="0" w:color="auto"/>
      </w:divBdr>
    </w:div>
    <w:div w:id="1356807793">
      <w:bodyDiv w:val="1"/>
      <w:marLeft w:val="0"/>
      <w:marRight w:val="0"/>
      <w:marTop w:val="0"/>
      <w:marBottom w:val="0"/>
      <w:divBdr>
        <w:top w:val="none" w:sz="0" w:space="0" w:color="auto"/>
        <w:left w:val="none" w:sz="0" w:space="0" w:color="auto"/>
        <w:bottom w:val="none" w:sz="0" w:space="0" w:color="auto"/>
        <w:right w:val="none" w:sz="0" w:space="0" w:color="auto"/>
      </w:divBdr>
    </w:div>
    <w:div w:id="1366755661">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7506345">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21025811">
      <w:bodyDiv w:val="1"/>
      <w:marLeft w:val="0"/>
      <w:marRight w:val="0"/>
      <w:marTop w:val="0"/>
      <w:marBottom w:val="0"/>
      <w:divBdr>
        <w:top w:val="none" w:sz="0" w:space="0" w:color="auto"/>
        <w:left w:val="none" w:sz="0" w:space="0" w:color="auto"/>
        <w:bottom w:val="none" w:sz="0" w:space="0" w:color="auto"/>
        <w:right w:val="none" w:sz="0" w:space="0" w:color="auto"/>
      </w:divBdr>
    </w:div>
    <w:div w:id="1435903622">
      <w:bodyDiv w:val="1"/>
      <w:marLeft w:val="0"/>
      <w:marRight w:val="0"/>
      <w:marTop w:val="0"/>
      <w:marBottom w:val="0"/>
      <w:divBdr>
        <w:top w:val="none" w:sz="0" w:space="0" w:color="auto"/>
        <w:left w:val="none" w:sz="0" w:space="0" w:color="auto"/>
        <w:bottom w:val="none" w:sz="0" w:space="0" w:color="auto"/>
        <w:right w:val="none" w:sz="0" w:space="0" w:color="auto"/>
      </w:divBdr>
    </w:div>
    <w:div w:id="1443375146">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7597757">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0607790">
      <w:bodyDiv w:val="1"/>
      <w:marLeft w:val="0"/>
      <w:marRight w:val="0"/>
      <w:marTop w:val="0"/>
      <w:marBottom w:val="0"/>
      <w:divBdr>
        <w:top w:val="none" w:sz="0" w:space="0" w:color="auto"/>
        <w:left w:val="none" w:sz="0" w:space="0" w:color="auto"/>
        <w:bottom w:val="none" w:sz="0" w:space="0" w:color="auto"/>
        <w:right w:val="none" w:sz="0" w:space="0" w:color="auto"/>
      </w:divBdr>
      <w:divsChild>
        <w:div w:id="698701202">
          <w:marLeft w:val="0"/>
          <w:marRight w:val="0"/>
          <w:marTop w:val="0"/>
          <w:marBottom w:val="0"/>
          <w:divBdr>
            <w:top w:val="none" w:sz="0" w:space="0" w:color="auto"/>
            <w:left w:val="none" w:sz="0" w:space="0" w:color="auto"/>
            <w:bottom w:val="none" w:sz="0" w:space="0" w:color="auto"/>
            <w:right w:val="none" w:sz="0" w:space="0" w:color="auto"/>
          </w:divBdr>
          <w:divsChild>
            <w:div w:id="1851871666">
              <w:marLeft w:val="0"/>
              <w:marRight w:val="0"/>
              <w:marTop w:val="0"/>
              <w:marBottom w:val="0"/>
              <w:divBdr>
                <w:top w:val="none" w:sz="0" w:space="0" w:color="auto"/>
                <w:left w:val="none" w:sz="0" w:space="0" w:color="auto"/>
                <w:bottom w:val="none" w:sz="0" w:space="0" w:color="auto"/>
                <w:right w:val="none" w:sz="0" w:space="0" w:color="auto"/>
              </w:divBdr>
              <w:divsChild>
                <w:div w:id="907110106">
                  <w:marLeft w:val="150"/>
                  <w:marRight w:val="150"/>
                  <w:marTop w:val="0"/>
                  <w:marBottom w:val="0"/>
                  <w:divBdr>
                    <w:top w:val="none" w:sz="0" w:space="0" w:color="auto"/>
                    <w:left w:val="none" w:sz="0" w:space="0" w:color="auto"/>
                    <w:bottom w:val="none" w:sz="0" w:space="0" w:color="auto"/>
                    <w:right w:val="none" w:sz="0" w:space="0" w:color="auto"/>
                  </w:divBdr>
                  <w:divsChild>
                    <w:div w:id="12382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2964579">
      <w:bodyDiv w:val="1"/>
      <w:marLeft w:val="0"/>
      <w:marRight w:val="0"/>
      <w:marTop w:val="0"/>
      <w:marBottom w:val="0"/>
      <w:divBdr>
        <w:top w:val="none" w:sz="0" w:space="0" w:color="auto"/>
        <w:left w:val="none" w:sz="0" w:space="0" w:color="auto"/>
        <w:bottom w:val="none" w:sz="0" w:space="0" w:color="auto"/>
        <w:right w:val="none" w:sz="0" w:space="0" w:color="auto"/>
      </w:divBdr>
    </w:div>
    <w:div w:id="1467431201">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5681193">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1482505129">
              <w:marLeft w:val="0"/>
              <w:marRight w:val="0"/>
              <w:marTop w:val="0"/>
              <w:marBottom w:val="0"/>
              <w:divBdr>
                <w:top w:val="none" w:sz="0" w:space="0" w:color="auto"/>
                <w:left w:val="none" w:sz="0" w:space="0" w:color="auto"/>
                <w:bottom w:val="none" w:sz="0" w:space="0" w:color="auto"/>
                <w:right w:val="none" w:sz="0" w:space="0" w:color="auto"/>
              </w:divBdr>
            </w:div>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1269182">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497186735">
      <w:bodyDiv w:val="1"/>
      <w:marLeft w:val="0"/>
      <w:marRight w:val="0"/>
      <w:marTop w:val="0"/>
      <w:marBottom w:val="0"/>
      <w:divBdr>
        <w:top w:val="none" w:sz="0" w:space="0" w:color="auto"/>
        <w:left w:val="none" w:sz="0" w:space="0" w:color="auto"/>
        <w:bottom w:val="none" w:sz="0" w:space="0" w:color="auto"/>
        <w:right w:val="none" w:sz="0" w:space="0" w:color="auto"/>
      </w:divBdr>
    </w:div>
    <w:div w:id="1508443615">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4883791">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6910426">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588267475">
      <w:bodyDiv w:val="1"/>
      <w:marLeft w:val="0"/>
      <w:marRight w:val="0"/>
      <w:marTop w:val="0"/>
      <w:marBottom w:val="0"/>
      <w:divBdr>
        <w:top w:val="none" w:sz="0" w:space="0" w:color="auto"/>
        <w:left w:val="none" w:sz="0" w:space="0" w:color="auto"/>
        <w:bottom w:val="none" w:sz="0" w:space="0" w:color="auto"/>
        <w:right w:val="none" w:sz="0" w:space="0" w:color="auto"/>
      </w:divBdr>
    </w:div>
    <w:div w:id="1603564786">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23144682">
      <w:bodyDiv w:val="1"/>
      <w:marLeft w:val="0"/>
      <w:marRight w:val="0"/>
      <w:marTop w:val="0"/>
      <w:marBottom w:val="0"/>
      <w:divBdr>
        <w:top w:val="none" w:sz="0" w:space="0" w:color="auto"/>
        <w:left w:val="none" w:sz="0" w:space="0" w:color="auto"/>
        <w:bottom w:val="none" w:sz="0" w:space="0" w:color="auto"/>
        <w:right w:val="none" w:sz="0" w:space="0" w:color="auto"/>
      </w:divBdr>
    </w:div>
    <w:div w:id="1623806455">
      <w:bodyDiv w:val="1"/>
      <w:marLeft w:val="0"/>
      <w:marRight w:val="0"/>
      <w:marTop w:val="0"/>
      <w:marBottom w:val="0"/>
      <w:divBdr>
        <w:top w:val="none" w:sz="0" w:space="0" w:color="auto"/>
        <w:left w:val="none" w:sz="0" w:space="0" w:color="auto"/>
        <w:bottom w:val="none" w:sz="0" w:space="0" w:color="auto"/>
        <w:right w:val="none" w:sz="0" w:space="0" w:color="auto"/>
      </w:divBdr>
    </w:div>
    <w:div w:id="1633633992">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39721135">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48709504">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6322471">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6539663">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58298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3238796">
      <w:bodyDiv w:val="1"/>
      <w:marLeft w:val="0"/>
      <w:marRight w:val="0"/>
      <w:marTop w:val="0"/>
      <w:marBottom w:val="0"/>
      <w:divBdr>
        <w:top w:val="none" w:sz="0" w:space="0" w:color="auto"/>
        <w:left w:val="none" w:sz="0" w:space="0" w:color="auto"/>
        <w:bottom w:val="none" w:sz="0" w:space="0" w:color="auto"/>
        <w:right w:val="none" w:sz="0" w:space="0" w:color="auto"/>
      </w:divBdr>
    </w:div>
    <w:div w:id="1736585810">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43481447">
      <w:bodyDiv w:val="1"/>
      <w:marLeft w:val="0"/>
      <w:marRight w:val="0"/>
      <w:marTop w:val="0"/>
      <w:marBottom w:val="0"/>
      <w:divBdr>
        <w:top w:val="none" w:sz="0" w:space="0" w:color="auto"/>
        <w:left w:val="none" w:sz="0" w:space="0" w:color="auto"/>
        <w:bottom w:val="none" w:sz="0" w:space="0" w:color="auto"/>
        <w:right w:val="none" w:sz="0" w:space="0" w:color="auto"/>
      </w:divBdr>
    </w:div>
    <w:div w:id="1747459684">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70008149">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831871302">
      <w:bodyDiv w:val="1"/>
      <w:marLeft w:val="0"/>
      <w:marRight w:val="0"/>
      <w:marTop w:val="0"/>
      <w:marBottom w:val="0"/>
      <w:divBdr>
        <w:top w:val="none" w:sz="0" w:space="0" w:color="auto"/>
        <w:left w:val="none" w:sz="0" w:space="0" w:color="auto"/>
        <w:bottom w:val="none" w:sz="0" w:space="0" w:color="auto"/>
        <w:right w:val="none" w:sz="0" w:space="0" w:color="auto"/>
      </w:divBdr>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20869338">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113367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13750559">
      <w:bodyDiv w:val="1"/>
      <w:marLeft w:val="0"/>
      <w:marRight w:val="0"/>
      <w:marTop w:val="0"/>
      <w:marBottom w:val="0"/>
      <w:divBdr>
        <w:top w:val="none" w:sz="0" w:space="0" w:color="auto"/>
        <w:left w:val="none" w:sz="0" w:space="0" w:color="auto"/>
        <w:bottom w:val="none" w:sz="0" w:space="0" w:color="auto"/>
        <w:right w:val="none" w:sz="0" w:space="0" w:color="auto"/>
      </w:divBdr>
    </w:div>
    <w:div w:id="2016227392">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574740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49181489">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63558270">
      <w:bodyDiv w:val="1"/>
      <w:marLeft w:val="0"/>
      <w:marRight w:val="0"/>
      <w:marTop w:val="0"/>
      <w:marBottom w:val="0"/>
      <w:divBdr>
        <w:top w:val="none" w:sz="0" w:space="0" w:color="auto"/>
        <w:left w:val="none" w:sz="0" w:space="0" w:color="auto"/>
        <w:bottom w:val="none" w:sz="0" w:space="0" w:color="auto"/>
        <w:right w:val="none" w:sz="0" w:space="0" w:color="auto"/>
      </w:divBdr>
    </w:div>
    <w:div w:id="2065912794">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77702620">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100248234">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08113625">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 w:id="21310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hdphoto1.wdp" Type="http://schemas.microsoft.com/office/2007/relationships/hdphoto"/><Relationship Id="rId100" Target="media/image39.png" Type="http://schemas.openxmlformats.org/officeDocument/2006/relationships/image"/><Relationship Id="rId101" Target="media/hdphoto15.wdp" Type="http://schemas.microsoft.com/office/2007/relationships/hdphoto"/><Relationship Id="rId102" Target="media/hdphoto16.wdp" Type="http://schemas.microsoft.com/office/2007/relationships/hdphoto"/><Relationship Id="rId103" Target="media/hdphoto17.wdp" Type="http://schemas.microsoft.com/office/2007/relationships/hdphoto"/><Relationship Id="rId104" Target="media/image40.wmf" Type="http://schemas.openxmlformats.org/officeDocument/2006/relationships/image"/><Relationship Id="rId105" Target="embeddings/oleObject39.bin" Type="http://schemas.openxmlformats.org/officeDocument/2006/relationships/oleObject"/><Relationship Id="rId106" Target="embeddings/oleObject40.bin" Type="http://schemas.openxmlformats.org/officeDocument/2006/relationships/oleObject"/><Relationship Id="rId107" Target="embeddings/oleObject41.bin" Type="http://schemas.openxmlformats.org/officeDocument/2006/relationships/oleObject"/><Relationship Id="rId108" Target="embeddings/oleObject42.bin" Type="http://schemas.openxmlformats.org/officeDocument/2006/relationships/oleObject"/><Relationship Id="rId109" Target="media/image41.wmf" Type="http://schemas.openxmlformats.org/officeDocument/2006/relationships/image"/><Relationship Id="rId11" Target="media/image2.png" Type="http://schemas.openxmlformats.org/officeDocument/2006/relationships/image"/><Relationship Id="rId110" Target="embeddings/oleObject43.bin" Type="http://schemas.openxmlformats.org/officeDocument/2006/relationships/oleObject"/><Relationship Id="rId111" Target="embeddings/oleObject44.bin" Type="http://schemas.openxmlformats.org/officeDocument/2006/relationships/oleObject"/><Relationship Id="rId112" Target="embeddings/oleObject45.bin" Type="http://schemas.openxmlformats.org/officeDocument/2006/relationships/oleObject"/><Relationship Id="rId113" Target="embeddings/oleObject46.bin" Type="http://schemas.openxmlformats.org/officeDocument/2006/relationships/oleObject"/><Relationship Id="rId114" Target="media/image42.wmf" Type="http://schemas.openxmlformats.org/officeDocument/2006/relationships/image"/><Relationship Id="rId115" Target="embeddings/oleObject47.bin" Type="http://schemas.openxmlformats.org/officeDocument/2006/relationships/oleObject"/><Relationship Id="rId116" Target="media/image43.wmf" Type="http://schemas.openxmlformats.org/officeDocument/2006/relationships/image"/><Relationship Id="rId117" Target="embeddings/oleObject48.bin" Type="http://schemas.openxmlformats.org/officeDocument/2006/relationships/oleObject"/><Relationship Id="rId118" Target="embeddings/oleObject49.bin" Type="http://schemas.openxmlformats.org/officeDocument/2006/relationships/oleObject"/><Relationship Id="rId119" Target="embeddings/oleObject50.bin" Type="http://schemas.openxmlformats.org/officeDocument/2006/relationships/oleObject"/><Relationship Id="rId12" Target="media/hdphoto2.wdp" Type="http://schemas.microsoft.com/office/2007/relationships/hdphoto"/><Relationship Id="rId120" Target="embeddings/oleObject51.bin" Type="http://schemas.openxmlformats.org/officeDocument/2006/relationships/oleObject"/><Relationship Id="rId121" Target="embeddings/oleObject52.bin" Type="http://schemas.openxmlformats.org/officeDocument/2006/relationships/oleObject"/><Relationship Id="rId122" Target="embeddings/oleObject53.bin" Type="http://schemas.openxmlformats.org/officeDocument/2006/relationships/oleObject"/><Relationship Id="rId123" Target="media/image44.wmf" Type="http://schemas.openxmlformats.org/officeDocument/2006/relationships/image"/><Relationship Id="rId124" Target="embeddings/oleObject54.bin" Type="http://schemas.openxmlformats.org/officeDocument/2006/relationships/oleObject"/><Relationship Id="rId125" Target="media/image45.wmf" Type="http://schemas.openxmlformats.org/officeDocument/2006/relationships/image"/><Relationship Id="rId126" Target="embeddings/oleObject55.bin" Type="http://schemas.openxmlformats.org/officeDocument/2006/relationships/oleObject"/><Relationship Id="rId127" Target="embeddings/oleObject56.bin" Type="http://schemas.openxmlformats.org/officeDocument/2006/relationships/oleObject"/><Relationship Id="rId128" Target="embeddings/oleObject57.bin" Type="http://schemas.openxmlformats.org/officeDocument/2006/relationships/oleObject"/><Relationship Id="rId129" Target="embeddings/oleObject58.bin" Type="http://schemas.openxmlformats.org/officeDocument/2006/relationships/oleObject"/><Relationship Id="rId13" Target="media/image3.png" Type="http://schemas.openxmlformats.org/officeDocument/2006/relationships/image"/><Relationship Id="rId130" Target="embeddings/oleObject59.bin" Type="http://schemas.openxmlformats.org/officeDocument/2006/relationships/oleObject"/><Relationship Id="rId131" Target="media/hdphoto18.wdp" Type="http://schemas.microsoft.com/office/2007/relationships/hdphoto"/><Relationship Id="rId132" Target="embeddings/oleObject60.bin" Type="http://schemas.openxmlformats.org/officeDocument/2006/relationships/oleObject"/><Relationship Id="rId133" Target="media/image46.wmf" Type="http://schemas.openxmlformats.org/officeDocument/2006/relationships/image"/><Relationship Id="rId134" Target="embeddings/oleObject61.bin" Type="http://schemas.openxmlformats.org/officeDocument/2006/relationships/oleObject"/><Relationship Id="rId135" Target="embeddings/oleObject62.bin" Type="http://schemas.openxmlformats.org/officeDocument/2006/relationships/oleObject"/><Relationship Id="rId136" Target="embeddings/oleObject63.bin" Type="http://schemas.openxmlformats.org/officeDocument/2006/relationships/oleObject"/><Relationship Id="rId137" Target="embeddings/oleObject64.bin" Type="http://schemas.openxmlformats.org/officeDocument/2006/relationships/oleObject"/><Relationship Id="rId138" Target="embeddings/oleObject65.bin" Type="http://schemas.openxmlformats.org/officeDocument/2006/relationships/oleObject"/><Relationship Id="rId139" Target="media/hdphoto19.wdp" Type="http://schemas.microsoft.com/office/2007/relationships/hdphoto"/><Relationship Id="rId14" Target="media/hdphoto3.wdp" Type="http://schemas.microsoft.com/office/2007/relationships/hdphoto"/><Relationship Id="rId140" Target="media/image47.wmf" Type="http://schemas.openxmlformats.org/officeDocument/2006/relationships/image"/><Relationship Id="rId141" Target="embeddings/oleObject66.bin" Type="http://schemas.openxmlformats.org/officeDocument/2006/relationships/oleObject"/><Relationship Id="rId142" Target="media/image48.wmf" Type="http://schemas.openxmlformats.org/officeDocument/2006/relationships/image"/><Relationship Id="rId143" Target="embeddings/oleObject67.bin" Type="http://schemas.openxmlformats.org/officeDocument/2006/relationships/oleObject"/><Relationship Id="rId144" Target="media/image49.wmf" Type="http://schemas.openxmlformats.org/officeDocument/2006/relationships/image"/><Relationship Id="rId145" Target="embeddings/oleObject68.bin" Type="http://schemas.openxmlformats.org/officeDocument/2006/relationships/oleObject"/><Relationship Id="rId146" Target="media/image50.wmf" Type="http://schemas.openxmlformats.org/officeDocument/2006/relationships/image"/><Relationship Id="rId147" Target="embeddings/oleObject69.bin" Type="http://schemas.openxmlformats.org/officeDocument/2006/relationships/oleObject"/><Relationship Id="rId148" Target="media/image51.wmf" Type="http://schemas.openxmlformats.org/officeDocument/2006/relationships/image"/><Relationship Id="rId149" Target="embeddings/oleObject70.bin" Type="http://schemas.openxmlformats.org/officeDocument/2006/relationships/oleObject"/><Relationship Id="rId15" Target="media/image4.png" Type="http://schemas.openxmlformats.org/officeDocument/2006/relationships/image"/><Relationship Id="rId150" Target="embeddings/oleObject71.bin" Type="http://schemas.openxmlformats.org/officeDocument/2006/relationships/oleObject"/><Relationship Id="rId151" Target="embeddings/oleObject72.bin" Type="http://schemas.openxmlformats.org/officeDocument/2006/relationships/oleObject"/><Relationship Id="rId152" Target="media/image52.wmf" Type="http://schemas.openxmlformats.org/officeDocument/2006/relationships/image"/><Relationship Id="rId153" Target="embeddings/oleObject73.bin" Type="http://schemas.openxmlformats.org/officeDocument/2006/relationships/oleObject"/><Relationship Id="rId154" Target="embeddings/oleObject74.bin" Type="http://schemas.openxmlformats.org/officeDocument/2006/relationships/oleObject"/><Relationship Id="rId155" Target="embeddings/oleObject75.bin" Type="http://schemas.openxmlformats.org/officeDocument/2006/relationships/oleObject"/><Relationship Id="rId156" Target="embeddings/oleObject76.bin" Type="http://schemas.openxmlformats.org/officeDocument/2006/relationships/oleObject"/><Relationship Id="rId157" Target="embeddings/oleObject77.bin" Type="http://schemas.openxmlformats.org/officeDocument/2006/relationships/oleObject"/><Relationship Id="rId158" Target="embeddings/oleObject78.bin" Type="http://schemas.openxmlformats.org/officeDocument/2006/relationships/oleObject"/><Relationship Id="rId159" Target="embeddings/oleObject79.bin" Type="http://schemas.openxmlformats.org/officeDocument/2006/relationships/oleObject"/><Relationship Id="rId16" Target="media/hdphoto4.wdp" Type="http://schemas.microsoft.com/office/2007/relationships/hdphoto"/><Relationship Id="rId160" Target="embeddings/oleObject80.bin" Type="http://schemas.openxmlformats.org/officeDocument/2006/relationships/oleObject"/><Relationship Id="rId161" Target="media/image53.wmf" Type="http://schemas.openxmlformats.org/officeDocument/2006/relationships/image"/><Relationship Id="rId162" Target="embeddings/oleObject81.bin" Type="http://schemas.openxmlformats.org/officeDocument/2006/relationships/oleObject"/><Relationship Id="rId163" Target="media/image54.wmf" Type="http://schemas.openxmlformats.org/officeDocument/2006/relationships/image"/><Relationship Id="rId164" Target="embeddings/oleObject82.bin" Type="http://schemas.openxmlformats.org/officeDocument/2006/relationships/oleObject"/><Relationship Id="rId165" Target="header1.xml" Type="http://schemas.openxmlformats.org/officeDocument/2006/relationships/header"/><Relationship Id="rId166" Target="footer1.xml" Type="http://schemas.openxmlformats.org/officeDocument/2006/relationships/footer"/><Relationship Id="rId167" Target="fontTable.xml" Type="http://schemas.openxmlformats.org/officeDocument/2006/relationships/fontTable"/><Relationship Id="rId168" Target="theme/theme1.xml" Type="http://schemas.openxmlformats.org/officeDocument/2006/relationships/theme"/><Relationship Id="rId17" Target="media/image5.png" Type="http://schemas.openxmlformats.org/officeDocument/2006/relationships/image"/><Relationship Id="rId18" Target="media/hdphoto5.wdp" Type="http://schemas.microsoft.com/office/2007/relationships/hdphoto"/><Relationship Id="rId19" Target="media/image6.wmf" Type="http://schemas.openxmlformats.org/officeDocument/2006/relationships/image"/><Relationship Id="rId2" Target="numbering.xml" Type="http://schemas.openxmlformats.org/officeDocument/2006/relationships/numbering"/><Relationship Id="rId20" Target="embeddings/oleObject1.bin" Type="http://schemas.openxmlformats.org/officeDocument/2006/relationships/oleObject"/><Relationship Id="rId21" Target="media/image7.wmf" Type="http://schemas.openxmlformats.org/officeDocument/2006/relationships/image"/><Relationship Id="rId22" Target="embeddings/oleObject2.bin" Type="http://schemas.openxmlformats.org/officeDocument/2006/relationships/oleObject"/><Relationship Id="rId23" Target="media/image8.png" Type="http://schemas.openxmlformats.org/officeDocument/2006/relationships/image"/><Relationship Id="rId24" Target="media/hdphoto6.wdp" Type="http://schemas.microsoft.com/office/2007/relationships/hdphoto"/><Relationship Id="rId25" Target="media/image9.wmf" Type="http://schemas.openxmlformats.org/officeDocument/2006/relationships/image"/><Relationship Id="rId26" Target="embeddings/oleObject3.bin" Type="http://schemas.openxmlformats.org/officeDocument/2006/relationships/oleObject"/><Relationship Id="rId27" Target="media/image10.wmf" Type="http://schemas.openxmlformats.org/officeDocument/2006/relationships/image"/><Relationship Id="rId28" Target="embeddings/oleObject4.bin" Type="http://schemas.openxmlformats.org/officeDocument/2006/relationships/oleObject"/><Relationship Id="rId29" Target="media/image11.wmf" Type="http://schemas.openxmlformats.org/officeDocument/2006/relationships/image"/><Relationship Id="rId3" Target="styles.xml" Type="http://schemas.openxmlformats.org/officeDocument/2006/relationships/styles"/><Relationship Id="rId30" Target="embeddings/oleObject5.bin" Type="http://schemas.openxmlformats.org/officeDocument/2006/relationships/oleObject"/><Relationship Id="rId31" Target="media/image12.wmf" Type="http://schemas.openxmlformats.org/officeDocument/2006/relationships/image"/><Relationship Id="rId32" Target="embeddings/oleObject6.bin" Type="http://schemas.openxmlformats.org/officeDocument/2006/relationships/oleObject"/><Relationship Id="rId33" Target="embeddings/oleObject7.bin" Type="http://schemas.openxmlformats.org/officeDocument/2006/relationships/oleObject"/><Relationship Id="rId34" Target="embeddings/oleObject8.bin" Type="http://schemas.openxmlformats.org/officeDocument/2006/relationships/oleObject"/><Relationship Id="rId35" Target="embeddings/oleObject9.bin" Type="http://schemas.openxmlformats.org/officeDocument/2006/relationships/oleObject"/><Relationship Id="rId36" Target="embeddings/oleObject10.bin" Type="http://schemas.openxmlformats.org/officeDocument/2006/relationships/oleObject"/><Relationship Id="rId37" Target="media/image13.wmf" Type="http://schemas.openxmlformats.org/officeDocument/2006/relationships/image"/><Relationship Id="rId38" Target="embeddings/oleObject11.bin" Type="http://schemas.openxmlformats.org/officeDocument/2006/relationships/oleObject"/><Relationship Id="rId39" Target="media/image14.wmf" Type="http://schemas.openxmlformats.org/officeDocument/2006/relationships/image"/><Relationship Id="rId4" Target="stylesWithEffects.xml" Type="http://schemas.microsoft.com/office/2007/relationships/stylesWithEffects"/><Relationship Id="rId40" Target="embeddings/oleObject12.bin" Type="http://schemas.openxmlformats.org/officeDocument/2006/relationships/oleObject"/><Relationship Id="rId41" Target="embeddings/oleObject13.bin" Type="http://schemas.openxmlformats.org/officeDocument/2006/relationships/oleObject"/><Relationship Id="rId42" Target="embeddings/oleObject14.bin" Type="http://schemas.openxmlformats.org/officeDocument/2006/relationships/oleObject"/><Relationship Id="rId43" Target="media/image15.png" Type="http://schemas.openxmlformats.org/officeDocument/2006/relationships/image"/><Relationship Id="rId44" Target="media/hdphoto7.wdp" Type="http://schemas.microsoft.com/office/2007/relationships/hdphoto"/><Relationship Id="rId45" Target="media/image16.wmf" Type="http://schemas.openxmlformats.org/officeDocument/2006/relationships/image"/><Relationship Id="rId46" Target="embeddings/oleObject15.bin" Type="http://schemas.openxmlformats.org/officeDocument/2006/relationships/oleObject"/><Relationship Id="rId47" Target="embeddings/oleObject16.bin" Type="http://schemas.openxmlformats.org/officeDocument/2006/relationships/oleObject"/><Relationship Id="rId48" Target="embeddings/oleObject17.bin" Type="http://schemas.openxmlformats.org/officeDocument/2006/relationships/oleObject"/><Relationship Id="rId49" Target="embeddings/oleObject18.bin" Type="http://schemas.openxmlformats.org/officeDocument/2006/relationships/oleObject"/><Relationship Id="rId5" Target="settings.xml" Type="http://schemas.openxmlformats.org/officeDocument/2006/relationships/settings"/><Relationship Id="rId50" Target="media/image17.png" Type="http://schemas.openxmlformats.org/officeDocument/2006/relationships/image"/><Relationship Id="rId51" Target="media/image18.png" Type="http://schemas.openxmlformats.org/officeDocument/2006/relationships/image"/><Relationship Id="rId52" Target="media/image19.png" Type="http://schemas.openxmlformats.org/officeDocument/2006/relationships/image"/><Relationship Id="rId53" Target="media/image20.png" Type="http://schemas.openxmlformats.org/officeDocument/2006/relationships/image"/><Relationship Id="rId54" Target="https://vietchem.com.vn/tin-tuc/hoa-chat-thi-nghiem-la-gi.html" TargetMode="External" Type="http://schemas.openxmlformats.org/officeDocument/2006/relationships/hyperlink"/><Relationship Id="rId55" Target="media/image21.png" Type="http://schemas.openxmlformats.org/officeDocument/2006/relationships/image"/><Relationship Id="rId56" Target="media/image22.png" Type="http://schemas.openxmlformats.org/officeDocument/2006/relationships/image"/><Relationship Id="rId57" Target="media/image23.png" Type="http://schemas.openxmlformats.org/officeDocument/2006/relationships/image"/><Relationship Id="rId58" Target="media/image24.png" Type="http://schemas.openxmlformats.org/officeDocument/2006/relationships/image"/><Relationship Id="rId59" Target="media/image25.png" Type="http://schemas.openxmlformats.org/officeDocument/2006/relationships/image"/><Relationship Id="rId6" Target="webSettings.xml" Type="http://schemas.openxmlformats.org/officeDocument/2006/relationships/webSettings"/><Relationship Id="rId60" Target="media/image26.png" Type="http://schemas.openxmlformats.org/officeDocument/2006/relationships/image"/><Relationship Id="rId61" Target="media/image27.png" Type="http://schemas.openxmlformats.org/officeDocument/2006/relationships/image"/><Relationship Id="rId62" Target="media/image28.png" Type="http://schemas.openxmlformats.org/officeDocument/2006/relationships/image"/><Relationship Id="rId63" Target="media/image29.png" Type="http://schemas.openxmlformats.org/officeDocument/2006/relationships/image"/><Relationship Id="rId64" Target="media/image30.png" Type="http://schemas.openxmlformats.org/officeDocument/2006/relationships/image"/><Relationship Id="rId65" Target="media/image31.wmf" Type="http://schemas.openxmlformats.org/officeDocument/2006/relationships/image"/><Relationship Id="rId66" Target="embeddings/oleObject19.bin" Type="http://schemas.openxmlformats.org/officeDocument/2006/relationships/oleObject"/><Relationship Id="rId67" Target="media/image32.png" Type="http://schemas.openxmlformats.org/officeDocument/2006/relationships/image"/><Relationship Id="rId68" Target="media/image33.wmf" Type="http://schemas.openxmlformats.org/officeDocument/2006/relationships/image"/><Relationship Id="rId69" Target="embeddings/oleObject20.bin" Type="http://schemas.openxmlformats.org/officeDocument/2006/relationships/oleObject"/><Relationship Id="rId7" Target="footnotes.xml" Type="http://schemas.openxmlformats.org/officeDocument/2006/relationships/footnotes"/><Relationship Id="rId70" Target="media/hdphoto8.wdp" Type="http://schemas.microsoft.com/office/2007/relationships/hdphoto"/><Relationship Id="rId71" Target="media/hdphoto9.wdp" Type="http://schemas.microsoft.com/office/2007/relationships/hdphoto"/><Relationship Id="rId72" Target="media/hdphoto10.wdp" Type="http://schemas.microsoft.com/office/2007/relationships/hdphoto"/><Relationship Id="rId73" Target="media/hdphoto11.wdp" Type="http://schemas.microsoft.com/office/2007/relationships/hdphoto"/><Relationship Id="rId74" Target="media/image34.wmf" Type="http://schemas.openxmlformats.org/officeDocument/2006/relationships/image"/><Relationship Id="rId75" Target="embeddings/oleObject21.bin" Type="http://schemas.openxmlformats.org/officeDocument/2006/relationships/oleObject"/><Relationship Id="rId76" Target="media/hdphoto12.wdp" Type="http://schemas.microsoft.com/office/2007/relationships/hdphoto"/><Relationship Id="rId77" Target="media/hdphoto13.wdp" Type="http://schemas.microsoft.com/office/2007/relationships/hdphoto"/><Relationship Id="rId78" Target="media/hdphoto14.wdp" Type="http://schemas.microsoft.com/office/2007/relationships/hdphoto"/><Relationship Id="rId79" Target="embeddings/oleObject22.bin" Type="http://schemas.openxmlformats.org/officeDocument/2006/relationships/oleObject"/><Relationship Id="rId8" Target="endnotes.xml" Type="http://schemas.openxmlformats.org/officeDocument/2006/relationships/endnotes"/><Relationship Id="rId80" Target="embeddings/oleObject23.bin" Type="http://schemas.openxmlformats.org/officeDocument/2006/relationships/oleObject"/><Relationship Id="rId81" Target="embeddings/oleObject24.bin" Type="http://schemas.openxmlformats.org/officeDocument/2006/relationships/oleObject"/><Relationship Id="rId82" Target="embeddings/oleObject25.bin" Type="http://schemas.openxmlformats.org/officeDocument/2006/relationships/oleObject"/><Relationship Id="rId83" Target="embeddings/oleObject26.bin" Type="http://schemas.openxmlformats.org/officeDocument/2006/relationships/oleObject"/><Relationship Id="rId84" Target="embeddings/oleObject27.bin" Type="http://schemas.openxmlformats.org/officeDocument/2006/relationships/oleObject"/><Relationship Id="rId85" Target="embeddings/oleObject28.bin" Type="http://schemas.openxmlformats.org/officeDocument/2006/relationships/oleObject"/><Relationship Id="rId86" Target="media/image35.wmf" Type="http://schemas.openxmlformats.org/officeDocument/2006/relationships/image"/><Relationship Id="rId87" Target="embeddings/oleObject29.bin" Type="http://schemas.openxmlformats.org/officeDocument/2006/relationships/oleObject"/><Relationship Id="rId88" Target="media/image36.wmf" Type="http://schemas.openxmlformats.org/officeDocument/2006/relationships/image"/><Relationship Id="rId89" Target="embeddings/oleObject30.bin" Type="http://schemas.openxmlformats.org/officeDocument/2006/relationships/oleObject"/><Relationship Id="rId9" Target="media/image1.png" Type="http://schemas.openxmlformats.org/officeDocument/2006/relationships/image"/><Relationship Id="rId90" Target="embeddings/oleObject31.bin" Type="http://schemas.openxmlformats.org/officeDocument/2006/relationships/oleObject"/><Relationship Id="rId91" Target="embeddings/oleObject32.bin" Type="http://schemas.openxmlformats.org/officeDocument/2006/relationships/oleObject"/><Relationship Id="rId92" Target="media/image37.wmf" Type="http://schemas.openxmlformats.org/officeDocument/2006/relationships/image"/><Relationship Id="rId93" Target="embeddings/oleObject33.bin" Type="http://schemas.openxmlformats.org/officeDocument/2006/relationships/oleObject"/><Relationship Id="rId94" Target="embeddings/oleObject34.bin" Type="http://schemas.openxmlformats.org/officeDocument/2006/relationships/oleObject"/><Relationship Id="rId95" Target="embeddings/oleObject35.bin" Type="http://schemas.openxmlformats.org/officeDocument/2006/relationships/oleObject"/><Relationship Id="rId96" Target="embeddings/oleObject36.bin" Type="http://schemas.openxmlformats.org/officeDocument/2006/relationships/oleObject"/><Relationship Id="rId97" Target="embeddings/oleObject37.bin" Type="http://schemas.openxmlformats.org/officeDocument/2006/relationships/oleObject"/><Relationship Id="rId98" Target="media/image38.wmf" Type="http://schemas.openxmlformats.org/officeDocument/2006/relationships/image"/><Relationship Id="rId99" Target="embeddings/oleObject3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5B44F-BEA9-4B83-9025-355D40829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8251</Words>
  <Characters>47037</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2025-09-22T00:11:00Z</dcterms:created>
  <dc:creator>tailieu123.edu.vn</dc:creator>
  <dc:description>Các dạng toán bài Công thức phân tử hợp chất hữu cơ lớp 11 có lời giải được soạn dưới dạng file word gồm 28 trang. Các bạn xem và tải về ở dưới.</dc:description>
  <dcterms:modified xsi:type="dcterms:W3CDTF">2025-09-22T01:32:00Z</dcterms:modified>
  <cp:revision>1</cp:revision>
  <dc:title>Các Dạng Toán Bài Công Thức Phân Tử Hợp Chất Hữu Cơ Lớp 11 Có Lời Giải</dc:title>
</cp:coreProperties>
</file>