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4B1E4" w14:textId="32E9FA31" w:rsidR="005562F3" w:rsidRPr="009B66E8" w:rsidRDefault="00A363A2" w:rsidP="009B66E8">
      <w:pPr>
        <w:spacing w:line="264" w:lineRule="auto"/>
        <w:jc w:val="center"/>
        <w:rPr>
          <w:b/>
          <w:color w:val="FF0000"/>
          <w:sz w:val="32"/>
          <w:szCs w:val="32"/>
          <w:shd w:val="clear" w:color="auto" w:fill="FFFFFF"/>
        </w:rPr>
      </w:pPr>
      <w:r>
        <w:rPr>
          <w:b/>
          <w:color w:val="FF0000"/>
          <w:sz w:val="32"/>
          <w:szCs w:val="32"/>
          <w:highlight w:val="yellow"/>
          <w:shd w:val="clear" w:color="auto" w:fill="FFFFFF"/>
        </w:rPr>
        <w:t>CẤU TẠO HÓA</w:t>
      </w:r>
      <w:r w:rsidR="009B66E8" w:rsidRPr="009B66E8">
        <w:rPr>
          <w:b/>
          <w:color w:val="FF0000"/>
          <w:sz w:val="32"/>
          <w:szCs w:val="32"/>
          <w:highlight w:val="yellow"/>
          <w:shd w:val="clear" w:color="auto" w:fill="FFFFFF"/>
        </w:rPr>
        <w:t xml:space="preserve"> HỌC HỢP CHẤT HỮU CƠ</w:t>
      </w:r>
    </w:p>
    <w:p w14:paraId="156AF5E6" w14:textId="77777777" w:rsidR="00602B4A" w:rsidRPr="00303520" w:rsidRDefault="00602B4A" w:rsidP="00EF3C30">
      <w:pPr>
        <w:pStyle w:val="pn"/>
        <w:spacing w:line="264" w:lineRule="auto"/>
        <w:jc w:val="both"/>
        <w:rPr>
          <w:b/>
          <w:bCs/>
          <w:color w:val="0000FF"/>
          <w:sz w:val="26"/>
          <w:szCs w:val="26"/>
        </w:rPr>
      </w:pPr>
      <w:r w:rsidRPr="00303520">
        <w:rPr>
          <w:b/>
          <w:bCs/>
          <w:color w:val="0000FF"/>
          <w:sz w:val="26"/>
          <w:szCs w:val="26"/>
        </w:rPr>
        <w:t>I. THUYẾT CẤU TẠO HÓA HỌC: </w:t>
      </w:r>
    </w:p>
    <w:p w14:paraId="43683BD7" w14:textId="77777777" w:rsidR="00602B4A" w:rsidRPr="00602B4A" w:rsidRDefault="00602B4A" w:rsidP="00EF3C30">
      <w:pPr>
        <w:pStyle w:val="pn"/>
        <w:spacing w:line="264" w:lineRule="auto"/>
        <w:jc w:val="both"/>
      </w:pPr>
      <w:r w:rsidRPr="00602B4A">
        <w:t>Năm 1861, Butlerov (Bút-lê-rốp) đưa ra khái niệm cấu tạo hóa học và thuyết cấu tạo hoá học như sau:</w:t>
      </w:r>
    </w:p>
    <w:p w14:paraId="10CC90CC" w14:textId="77777777" w:rsidR="00602B4A" w:rsidRPr="00602B4A" w:rsidRDefault="00602B4A" w:rsidP="00EF3C30">
      <w:pPr>
        <w:pStyle w:val="pn"/>
        <w:spacing w:line="264" w:lineRule="auto"/>
        <w:jc w:val="both"/>
      </w:pPr>
      <w:r w:rsidRPr="00602B4A">
        <w:t>- Trong phân tử chất hữu cơ, các nguyên tử liên kết với nhau theo đúng hoá trị và theo một thứ tự nhất định. Thứ tự liên kết đó được gọi là cấu tạo hoá học. Sự thay đổi thứ tự liên kết đó sẽ tạo ra chất khác. </w:t>
      </w:r>
    </w:p>
    <w:p w14:paraId="12DB8A46" w14:textId="77777777" w:rsidR="00602B4A" w:rsidRPr="00FD4E0F" w:rsidRDefault="00602B4A" w:rsidP="00EF3C30">
      <w:pPr>
        <w:pStyle w:val="pn"/>
        <w:spacing w:line="264" w:lineRule="auto"/>
        <w:jc w:val="both"/>
      </w:pPr>
      <w:r w:rsidRPr="00FD4E0F">
        <w:rPr>
          <w:i/>
          <w:iCs/>
        </w:rPr>
        <w:t>Ví dụ:</w:t>
      </w:r>
      <w:r w:rsidRPr="00FD4E0F">
        <w:t xml:space="preserve"> Ethanol và dimethyl ether đều có công thức phân tử C</w:t>
      </w:r>
      <w:r w:rsidRPr="00FD4E0F">
        <w:rPr>
          <w:vertAlign w:val="subscript"/>
        </w:rPr>
        <w:t>2</w:t>
      </w:r>
      <w:r w:rsidRPr="00FD4E0F">
        <w:t>H</w:t>
      </w:r>
      <w:r w:rsidRPr="00FD4E0F">
        <w:rPr>
          <w:vertAlign w:val="subscript"/>
        </w:rPr>
        <w:t>6</w:t>
      </w:r>
      <w:r w:rsidRPr="00FD4E0F">
        <w:t>O nhưng có tinh chất vật lí và tính chát hoá học rất khác nhau do chúng có cấu tạo khác nhau.</w:t>
      </w:r>
    </w:p>
    <w:p w14:paraId="0B5460B2" w14:textId="77777777" w:rsidR="00602B4A" w:rsidRPr="00FD4E0F" w:rsidRDefault="00602B4A" w:rsidP="00EF3C30">
      <w:pPr>
        <w:pStyle w:val="pn"/>
        <w:spacing w:line="264" w:lineRule="auto"/>
        <w:jc w:val="center"/>
      </w:pPr>
      <w:r w:rsidRPr="00FD4E0F">
        <w:rPr>
          <w:noProof/>
        </w:rPr>
        <w:drawing>
          <wp:inline distT="0" distB="0" distL="0" distR="0" wp14:anchorId="7C0D7295" wp14:editId="00B6CBB8">
            <wp:extent cx="5509260" cy="12750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40000" contrast="-40000"/>
                              </a14:imgEffect>
                            </a14:imgLayer>
                          </a14:imgProps>
                        </a:ext>
                      </a:extLst>
                    </a:blip>
                    <a:stretch>
                      <a:fillRect/>
                    </a:stretch>
                  </pic:blipFill>
                  <pic:spPr>
                    <a:xfrm>
                      <a:off x="0" y="0"/>
                      <a:ext cx="5527040" cy="1279138"/>
                    </a:xfrm>
                    <a:prstGeom prst="rect">
                      <a:avLst/>
                    </a:prstGeom>
                  </pic:spPr>
                </pic:pic>
              </a:graphicData>
            </a:graphic>
          </wp:inline>
        </w:drawing>
      </w:r>
    </w:p>
    <w:p w14:paraId="3F0E4828" w14:textId="77777777" w:rsidR="00602B4A" w:rsidRPr="00602B4A" w:rsidRDefault="00602B4A" w:rsidP="00EF3C30">
      <w:pPr>
        <w:pStyle w:val="pn"/>
        <w:spacing w:line="264" w:lineRule="auto"/>
        <w:jc w:val="both"/>
      </w:pPr>
      <w:r w:rsidRPr="00602B4A">
        <w:t>- Trong phân tử chất hữu cơ, carbon có hoá trị IV. Các nguyên tử carbon không những liên kết với nguyên tử của các nguyên tố khác mà còn có thể liên kết trực tiếp với nhau tạo thành mạch carbon (mạch hở không phân nhánh, mạch hở phân nhánh hoặc mạch vòng). Ví dụ:</w:t>
      </w:r>
    </w:p>
    <w:p w14:paraId="21F308EA" w14:textId="77777777" w:rsidR="00602B4A" w:rsidRPr="00FD4E0F" w:rsidRDefault="00602B4A" w:rsidP="00EF3C30">
      <w:pPr>
        <w:pStyle w:val="pn"/>
        <w:spacing w:line="264" w:lineRule="auto"/>
        <w:jc w:val="center"/>
      </w:pPr>
      <w:r w:rsidRPr="00FD4E0F">
        <w:rPr>
          <w:noProof/>
        </w:rPr>
        <w:drawing>
          <wp:inline distT="0" distB="0" distL="0" distR="0" wp14:anchorId="157EC775" wp14:editId="7FB2083D">
            <wp:extent cx="5585460" cy="103708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40000" contrast="-40000"/>
                              </a14:imgEffect>
                            </a14:imgLayer>
                          </a14:imgProps>
                        </a:ext>
                      </a:extLst>
                    </a:blip>
                    <a:stretch>
                      <a:fillRect/>
                    </a:stretch>
                  </pic:blipFill>
                  <pic:spPr>
                    <a:xfrm>
                      <a:off x="0" y="0"/>
                      <a:ext cx="5609052" cy="1041462"/>
                    </a:xfrm>
                    <a:prstGeom prst="rect">
                      <a:avLst/>
                    </a:prstGeom>
                  </pic:spPr>
                </pic:pic>
              </a:graphicData>
            </a:graphic>
          </wp:inline>
        </w:drawing>
      </w:r>
    </w:p>
    <w:p w14:paraId="03A9BF72" w14:textId="77777777" w:rsidR="00602B4A" w:rsidRPr="00602B4A" w:rsidRDefault="00602B4A" w:rsidP="00EF3C30">
      <w:pPr>
        <w:pStyle w:val="pn"/>
        <w:spacing w:line="264" w:lineRule="auto"/>
        <w:jc w:val="both"/>
      </w:pPr>
      <w:r w:rsidRPr="00602B4A">
        <w:t>- Tính chất của các chất phụ thuộc vào thành phần phân tử (bản chất và số lượng các nguyên tử) và cấu tạo hoá học. Các nguyên tử trong phân tử có ảnh hưởng qua lại lẫn nhau. Ví dụ:</w:t>
      </w:r>
    </w:p>
    <w:p w14:paraId="22222200" w14:textId="77777777" w:rsidR="00602B4A" w:rsidRPr="00FD4E0F" w:rsidRDefault="00602B4A" w:rsidP="00EF3C30">
      <w:pPr>
        <w:pStyle w:val="pn"/>
        <w:spacing w:line="264" w:lineRule="auto"/>
        <w:jc w:val="center"/>
      </w:pPr>
      <w:r w:rsidRPr="00FD4E0F">
        <w:rPr>
          <w:noProof/>
        </w:rPr>
        <w:drawing>
          <wp:inline distT="0" distB="0" distL="0" distR="0" wp14:anchorId="63FAC1A3" wp14:editId="6BF3076B">
            <wp:extent cx="5372100" cy="381615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40000" contrast="-40000"/>
                              </a14:imgEffect>
                            </a14:imgLayer>
                          </a14:imgProps>
                        </a:ext>
                      </a:extLst>
                    </a:blip>
                    <a:stretch>
                      <a:fillRect/>
                    </a:stretch>
                  </pic:blipFill>
                  <pic:spPr>
                    <a:xfrm>
                      <a:off x="0" y="0"/>
                      <a:ext cx="5380198" cy="3821912"/>
                    </a:xfrm>
                    <a:prstGeom prst="rect">
                      <a:avLst/>
                    </a:prstGeom>
                  </pic:spPr>
                </pic:pic>
              </a:graphicData>
            </a:graphic>
          </wp:inline>
        </w:drawing>
      </w:r>
    </w:p>
    <w:p w14:paraId="127F2C93" w14:textId="5E184741" w:rsidR="00602B4A" w:rsidRDefault="00602B4A" w:rsidP="00EF3C30">
      <w:pPr>
        <w:pStyle w:val="BodyText"/>
        <w:spacing w:line="264" w:lineRule="auto"/>
        <w:ind w:left="0"/>
        <w:jc w:val="both"/>
      </w:pPr>
      <w:r w:rsidRPr="00FD4E0F">
        <w:t>Thuyết cấu tạo hoá học giúp giải thích được hiện tượng đồng phân, hiện tượng đồng đẳng trong hoả học hữu cơ.</w:t>
      </w:r>
    </w:p>
    <w:tbl>
      <w:tblPr>
        <w:tblStyle w:val="TableGrid"/>
        <w:tblW w:w="0" w:type="auto"/>
        <w:shd w:val="clear" w:color="auto" w:fill="DBE5F1" w:themeFill="accent1" w:themeFillTint="33"/>
        <w:tblLook w:val="04A0" w:firstRow="1" w:lastRow="0" w:firstColumn="1" w:lastColumn="0" w:noHBand="0" w:noVBand="1"/>
      </w:tblPr>
      <w:tblGrid>
        <w:gridCol w:w="10422"/>
      </w:tblGrid>
      <w:tr w:rsidR="00602B4A" w14:paraId="2E65ECB6" w14:textId="77777777" w:rsidTr="00602B4A">
        <w:tc>
          <w:tcPr>
            <w:tcW w:w="10422" w:type="dxa"/>
            <w:shd w:val="clear" w:color="auto" w:fill="DBE5F1" w:themeFill="accent1" w:themeFillTint="33"/>
          </w:tcPr>
          <w:p w14:paraId="56CFD837" w14:textId="77777777" w:rsidR="00602B4A" w:rsidRPr="00FD4E0F" w:rsidRDefault="00602B4A" w:rsidP="00EF3C30">
            <w:pPr>
              <w:pStyle w:val="pn"/>
              <w:tabs>
                <w:tab w:val="left" w:pos="180"/>
              </w:tabs>
              <w:spacing w:line="264" w:lineRule="auto"/>
              <w:jc w:val="center"/>
            </w:pPr>
            <w:r w:rsidRPr="00FD4E0F">
              <w:rPr>
                <w:noProof/>
              </w:rPr>
              <w:drawing>
                <wp:inline distT="0" distB="0" distL="0" distR="0" wp14:anchorId="6F25A239" wp14:editId="6570719B">
                  <wp:extent cx="1074420" cy="2790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1080155" cy="280560"/>
                          </a:xfrm>
                          <a:prstGeom prst="rect">
                            <a:avLst/>
                          </a:prstGeom>
                        </pic:spPr>
                      </pic:pic>
                    </a:graphicData>
                  </a:graphic>
                </wp:inline>
              </w:drawing>
            </w:r>
          </w:p>
          <w:p w14:paraId="7EA69716" w14:textId="77777777" w:rsidR="00602B4A" w:rsidRPr="00FD4E0F" w:rsidRDefault="00602B4A" w:rsidP="00EF3C30">
            <w:pPr>
              <w:pStyle w:val="pn"/>
              <w:spacing w:line="264" w:lineRule="auto"/>
              <w:jc w:val="both"/>
              <w:rPr>
                <w:b/>
                <w:bCs/>
              </w:rPr>
            </w:pPr>
            <w:r w:rsidRPr="00FD4E0F">
              <w:rPr>
                <w:b/>
                <w:bCs/>
              </w:rPr>
              <w:t>Tác giả của thuyết cấu tạo hoá học</w:t>
            </w:r>
          </w:p>
          <w:p w14:paraId="56A90D09" w14:textId="0EA53BFB" w:rsidR="00602B4A" w:rsidRPr="00602B4A" w:rsidRDefault="00602B4A" w:rsidP="00EF3C30">
            <w:pPr>
              <w:pStyle w:val="pn"/>
              <w:spacing w:line="264" w:lineRule="auto"/>
              <w:jc w:val="both"/>
              <w:rPr>
                <w:sz w:val="22"/>
              </w:rPr>
            </w:pPr>
            <w:r w:rsidRPr="00FD4E0F">
              <w:rPr>
                <w:sz w:val="22"/>
              </w:rPr>
              <w:t xml:space="preserve">Aleksander Butlerov (A-lếch-xan-đơ Bút-lê-rốp) (1828 - 1886) là nhà hoá học hữu cơ người Nga, viện sĩ Viện Hàn </w:t>
            </w:r>
            <w:r w:rsidRPr="00FD4E0F">
              <w:rPr>
                <w:sz w:val="22"/>
              </w:rPr>
              <w:lastRenderedPageBreak/>
              <w:t>lâm Khoa học Saint Petersburg (Xanh Pê-téc-bua). ông là người sáng lập ra trường phái đẩu tiên và cũng là lớn nhất của hoá học h ữu cơ ở Nga. ông đã xây dựng và chứng minh thuyết cấu tạo hoá học kinh điển của các hợp chất hữu cơ (1861). Công trình nghiên cứu của Butlerov đã chỉ ra định hướng phát triển trọng yếu của hoá học hữu cơ thế kỉ XIX - XX. Ông là người đẩu tiên giải thích hiện tượng đồng phân (1864), phát hiện phản ứng trùng hợp isobutylene và dự đoán ứng dụng của phản ứng trùng hợp này trong tương lai.</w:t>
            </w:r>
          </w:p>
        </w:tc>
      </w:tr>
    </w:tbl>
    <w:p w14:paraId="7377876E" w14:textId="22F4417F" w:rsidR="00602B4A" w:rsidRDefault="00602B4A" w:rsidP="00EF3C30">
      <w:pPr>
        <w:pStyle w:val="pn"/>
        <w:spacing w:line="264" w:lineRule="auto"/>
        <w:jc w:val="both"/>
      </w:pPr>
    </w:p>
    <w:tbl>
      <w:tblPr>
        <w:tblStyle w:val="TableGrid"/>
        <w:tblW w:w="0" w:type="auto"/>
        <w:tblLook w:val="04A0" w:firstRow="1" w:lastRow="0" w:firstColumn="1" w:lastColumn="0" w:noHBand="0" w:noVBand="1"/>
      </w:tblPr>
      <w:tblGrid>
        <w:gridCol w:w="10422"/>
      </w:tblGrid>
      <w:tr w:rsidR="00602B4A" w14:paraId="7D21B98F" w14:textId="77777777" w:rsidTr="00602B4A">
        <w:tc>
          <w:tcPr>
            <w:tcW w:w="10422" w:type="dxa"/>
          </w:tcPr>
          <w:p w14:paraId="5ED25554" w14:textId="02325C83" w:rsidR="00602B4A" w:rsidRPr="00FD4E0F" w:rsidRDefault="00602B4A" w:rsidP="00EF3C30">
            <w:pPr>
              <w:tabs>
                <w:tab w:val="left" w:pos="270"/>
                <w:tab w:val="left" w:pos="2880"/>
                <w:tab w:val="left" w:pos="5310"/>
                <w:tab w:val="left" w:pos="7830"/>
              </w:tabs>
              <w:spacing w:line="264" w:lineRule="auto"/>
              <w:jc w:val="both"/>
              <w:rPr>
                <w:rFonts w:eastAsia="Calibri"/>
              </w:rPr>
            </w:pPr>
            <w:r>
              <w:rPr>
                <w:noProof/>
              </w:rPr>
              <w:drawing>
                <wp:inline distT="0" distB="0" distL="0" distR="0" wp14:anchorId="38FBCA1D" wp14:editId="25C32A24">
                  <wp:extent cx="377190" cy="297180"/>
                  <wp:effectExtent l="0" t="0" r="3810" b="7620"/>
                  <wp:docPr id="24" name="Picture 2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sidRPr="00FD4E0F">
              <w:rPr>
                <w:rFonts w:eastAsia="Calibri"/>
              </w:rPr>
              <w:t xml:space="preserve"> </w:t>
            </w:r>
            <w:r w:rsidRPr="00FD4E0F">
              <w:rPr>
                <w:b/>
                <w:bCs/>
              </w:rPr>
              <w:t>Ví dụ</w:t>
            </w:r>
            <w:r>
              <w:rPr>
                <w:b/>
                <w:bCs/>
              </w:rPr>
              <w:t xml:space="preserve"> </w:t>
            </w:r>
            <w:r w:rsidR="003F18FF">
              <w:rPr>
                <w:b/>
                <w:bCs/>
              </w:rPr>
              <w:t>1</w:t>
            </w:r>
            <w:r w:rsidRPr="00FD4E0F">
              <w:rPr>
                <w:b/>
                <w:bCs/>
              </w:rPr>
              <w:t xml:space="preserve">. </w:t>
            </w:r>
            <w:r w:rsidRPr="00FD4E0F">
              <w:rPr>
                <w:rFonts w:eastAsia="Calibri"/>
              </w:rPr>
              <w:t>Cho các phát biểu sau:</w:t>
            </w:r>
          </w:p>
          <w:p w14:paraId="46205ED7" w14:textId="77777777" w:rsidR="00602B4A" w:rsidRPr="00FD4E0F" w:rsidRDefault="00602B4A" w:rsidP="00EF3C30">
            <w:pPr>
              <w:tabs>
                <w:tab w:val="left" w:pos="270"/>
                <w:tab w:val="left" w:pos="2880"/>
                <w:tab w:val="left" w:pos="5310"/>
                <w:tab w:val="left" w:pos="7830"/>
              </w:tabs>
              <w:spacing w:line="264" w:lineRule="auto"/>
              <w:jc w:val="both"/>
              <w:rPr>
                <w:rFonts w:eastAsia="Calibri"/>
                <w:highlight w:val="yellow"/>
              </w:rPr>
            </w:pPr>
            <w:r w:rsidRPr="00FD4E0F">
              <w:rPr>
                <w:rFonts w:eastAsia="Calibri"/>
              </w:rPr>
              <w:tab/>
            </w:r>
            <w:r w:rsidRPr="00FD4E0F">
              <w:rPr>
                <w:rFonts w:eastAsia="Calibri"/>
                <w:highlight w:val="yellow"/>
              </w:rPr>
              <w:t>(a) Trong phân tử hợp chất hữu cơ, các nguyên tử liên kết với nhau theo một thứ tự nhất định và theo đúng hóa trị.</w:t>
            </w:r>
          </w:p>
          <w:p w14:paraId="62E34A73" w14:textId="77777777" w:rsidR="00602B4A" w:rsidRPr="00FD4E0F" w:rsidRDefault="00602B4A" w:rsidP="00EF3C30">
            <w:pPr>
              <w:tabs>
                <w:tab w:val="left" w:pos="270"/>
                <w:tab w:val="left" w:pos="2880"/>
                <w:tab w:val="left" w:pos="5310"/>
                <w:tab w:val="left" w:pos="7830"/>
              </w:tabs>
              <w:spacing w:line="264" w:lineRule="auto"/>
              <w:jc w:val="both"/>
              <w:rPr>
                <w:rFonts w:eastAsia="Calibri"/>
                <w:highlight w:val="yellow"/>
              </w:rPr>
            </w:pPr>
            <w:r w:rsidRPr="00FD4E0F">
              <w:rPr>
                <w:rFonts w:eastAsia="Calibri"/>
              </w:rPr>
              <w:tab/>
            </w:r>
            <w:r w:rsidRPr="00FD4E0F">
              <w:rPr>
                <w:rFonts w:eastAsia="Calibri"/>
                <w:highlight w:val="yellow"/>
              </w:rPr>
              <w:t>(b) Cấu tạo hoá học khác nhau tạo ra các chất khác nhau.</w:t>
            </w:r>
          </w:p>
          <w:p w14:paraId="44AC10A4" w14:textId="77777777" w:rsidR="00602B4A" w:rsidRPr="00FD4E0F" w:rsidRDefault="00602B4A" w:rsidP="00EF3C30">
            <w:pPr>
              <w:tabs>
                <w:tab w:val="left" w:pos="270"/>
                <w:tab w:val="left" w:pos="2880"/>
                <w:tab w:val="left" w:pos="5310"/>
                <w:tab w:val="left" w:pos="7830"/>
              </w:tabs>
              <w:spacing w:line="264" w:lineRule="auto"/>
              <w:jc w:val="both"/>
              <w:rPr>
                <w:rFonts w:eastAsia="Calibri"/>
                <w:highlight w:val="yellow"/>
              </w:rPr>
            </w:pPr>
            <w:r w:rsidRPr="00FD4E0F">
              <w:rPr>
                <w:rFonts w:eastAsia="Calibri"/>
              </w:rPr>
              <w:tab/>
            </w:r>
            <w:r w:rsidRPr="00FD4E0F">
              <w:rPr>
                <w:rFonts w:eastAsia="Calibri"/>
                <w:highlight w:val="yellow"/>
              </w:rPr>
              <w:t>(c) Trong phân tử hợp chất hữu cơ, nguyên tử carbon có hoá trị IV.</w:t>
            </w:r>
          </w:p>
          <w:p w14:paraId="18074EE1" w14:textId="77777777" w:rsidR="00602B4A" w:rsidRPr="00FD4E0F" w:rsidRDefault="00602B4A" w:rsidP="00EF3C30">
            <w:pPr>
              <w:tabs>
                <w:tab w:val="left" w:pos="270"/>
                <w:tab w:val="left" w:pos="2880"/>
                <w:tab w:val="left" w:pos="5310"/>
                <w:tab w:val="left" w:pos="7830"/>
              </w:tabs>
              <w:spacing w:line="264" w:lineRule="auto"/>
              <w:jc w:val="both"/>
              <w:rPr>
                <w:rFonts w:eastAsia="Calibri"/>
              </w:rPr>
            </w:pPr>
            <w:r w:rsidRPr="00FD4E0F">
              <w:rPr>
                <w:rFonts w:eastAsia="Calibri"/>
              </w:rPr>
              <w:tab/>
              <w:t>(d) Trong phân tử hợp chất hữu cơ, các nguyên tử carbon chỉ liên kết với nguyên tử của nguyên tố khác.</w:t>
            </w:r>
          </w:p>
          <w:p w14:paraId="6B69C568" w14:textId="77777777" w:rsidR="00602B4A" w:rsidRPr="00FD4E0F" w:rsidRDefault="00602B4A" w:rsidP="00EF3C30">
            <w:pPr>
              <w:tabs>
                <w:tab w:val="left" w:pos="270"/>
                <w:tab w:val="left" w:pos="2880"/>
                <w:tab w:val="left" w:pos="5310"/>
                <w:tab w:val="left" w:pos="7830"/>
              </w:tabs>
              <w:spacing w:line="264" w:lineRule="auto"/>
              <w:jc w:val="both"/>
              <w:rPr>
                <w:rFonts w:eastAsia="Calibri"/>
                <w:highlight w:val="yellow"/>
              </w:rPr>
            </w:pPr>
            <w:r w:rsidRPr="00FD4E0F">
              <w:rPr>
                <w:rFonts w:eastAsia="Calibri"/>
              </w:rPr>
              <w:tab/>
            </w:r>
            <w:r w:rsidRPr="00FD4E0F">
              <w:rPr>
                <w:rFonts w:eastAsia="Calibri"/>
                <w:highlight w:val="yellow"/>
              </w:rPr>
              <w:t>(e) Tính chất của hợp chất hữu cơ phụ thuộc vào thành phần phân tử và cấu tạo hoá học.</w:t>
            </w:r>
          </w:p>
          <w:p w14:paraId="53C72569" w14:textId="77777777" w:rsidR="00602B4A" w:rsidRPr="00FD4E0F" w:rsidRDefault="00602B4A" w:rsidP="00EF3C30">
            <w:pPr>
              <w:tabs>
                <w:tab w:val="left" w:pos="270"/>
                <w:tab w:val="left" w:pos="2880"/>
                <w:tab w:val="left" w:pos="5310"/>
                <w:tab w:val="left" w:pos="7830"/>
              </w:tabs>
              <w:spacing w:line="264" w:lineRule="auto"/>
              <w:jc w:val="both"/>
              <w:rPr>
                <w:rFonts w:eastAsia="Calibri"/>
                <w:b/>
              </w:rPr>
            </w:pPr>
            <w:r w:rsidRPr="00FD4E0F">
              <w:rPr>
                <w:rFonts w:eastAsia="Calibri"/>
              </w:rPr>
              <w:t>Số phát biểu đúng là</w:t>
            </w:r>
          </w:p>
          <w:p w14:paraId="7184579B" w14:textId="65F8506D" w:rsidR="003F18FF" w:rsidRPr="00602B4A" w:rsidRDefault="00602B4A" w:rsidP="00EF3C30">
            <w:pPr>
              <w:tabs>
                <w:tab w:val="left" w:pos="270"/>
                <w:tab w:val="left" w:pos="2880"/>
                <w:tab w:val="left" w:pos="5310"/>
                <w:tab w:val="left" w:pos="7830"/>
              </w:tabs>
              <w:spacing w:line="264" w:lineRule="auto"/>
              <w:jc w:val="both"/>
              <w:rPr>
                <w:rFonts w:eastAsia="Calibri"/>
              </w:rPr>
            </w:pPr>
            <w:r w:rsidRPr="00FD4E0F">
              <w:rPr>
                <w:rFonts w:eastAsia="Calibri"/>
                <w:b/>
              </w:rPr>
              <w:tab/>
              <w:t>A.</w:t>
            </w:r>
            <w:r w:rsidRPr="00FD4E0F">
              <w:rPr>
                <w:rFonts w:eastAsia="Calibri"/>
              </w:rPr>
              <w:t xml:space="preserve"> 2.</w:t>
            </w:r>
            <w:r w:rsidRPr="00FD4E0F">
              <w:rPr>
                <w:rFonts w:eastAsia="Calibri"/>
                <w:b/>
              </w:rPr>
              <w:tab/>
              <w:t>B.</w:t>
            </w:r>
            <w:r w:rsidRPr="00FD4E0F">
              <w:rPr>
                <w:rFonts w:eastAsia="Calibri"/>
              </w:rPr>
              <w:t xml:space="preserve"> 3.</w:t>
            </w:r>
            <w:r w:rsidRPr="00FD4E0F">
              <w:rPr>
                <w:rFonts w:eastAsia="Calibri"/>
                <w:b/>
              </w:rPr>
              <w:tab/>
            </w:r>
            <w:r w:rsidRPr="00FD4E0F">
              <w:rPr>
                <w:rFonts w:eastAsia="Calibri"/>
                <w:b/>
                <w:highlight w:val="yellow"/>
              </w:rPr>
              <w:t>C.</w:t>
            </w:r>
            <w:r w:rsidRPr="00FD4E0F">
              <w:rPr>
                <w:rFonts w:eastAsia="Calibri"/>
                <w:highlight w:val="yellow"/>
              </w:rPr>
              <w:t xml:space="preserve"> 4.</w:t>
            </w:r>
            <w:r w:rsidRPr="00FD4E0F">
              <w:rPr>
                <w:rFonts w:eastAsia="Calibri"/>
                <w:b/>
              </w:rPr>
              <w:tab/>
              <w:t>D.</w:t>
            </w:r>
            <w:r w:rsidRPr="00FD4E0F">
              <w:rPr>
                <w:rFonts w:eastAsia="Calibri"/>
              </w:rPr>
              <w:t xml:space="preserve"> 5.</w:t>
            </w:r>
          </w:p>
        </w:tc>
      </w:tr>
      <w:tr w:rsidR="00602B4A" w14:paraId="3F315E54" w14:textId="77777777" w:rsidTr="00602B4A">
        <w:tc>
          <w:tcPr>
            <w:tcW w:w="10422" w:type="dxa"/>
          </w:tcPr>
          <w:p w14:paraId="6329E764" w14:textId="6113CB2E" w:rsidR="00602B4A" w:rsidRDefault="00FC13B0" w:rsidP="00EF3C30">
            <w:pPr>
              <w:pStyle w:val="pn"/>
              <w:spacing w:line="264" w:lineRule="auto"/>
              <w:jc w:val="both"/>
              <w:rPr>
                <w:shd w:val="clear" w:color="auto" w:fill="FFFFFF"/>
              </w:rPr>
            </w:pPr>
            <w:r w:rsidRPr="00FD4E0F">
              <w:rPr>
                <w:b/>
                <w:bCs/>
              </w:rPr>
              <w:t>Ví dụ</w:t>
            </w:r>
            <w:r>
              <w:rPr>
                <w:b/>
                <w:bCs/>
              </w:rPr>
              <w:t xml:space="preserve"> </w:t>
            </w:r>
            <w:r w:rsidR="003F18FF">
              <w:rPr>
                <w:b/>
                <w:bCs/>
              </w:rPr>
              <w:t>2</w:t>
            </w:r>
            <w:r w:rsidRPr="00FD4E0F">
              <w:rPr>
                <w:b/>
                <w:bCs/>
              </w:rPr>
              <w:t>.</w:t>
            </w:r>
            <w:r>
              <w:rPr>
                <w:b/>
                <w:bCs/>
              </w:rPr>
              <w:t xml:space="preserve"> </w:t>
            </w:r>
            <w:r>
              <w:rPr>
                <w:shd w:val="clear" w:color="auto" w:fill="FFFFFF"/>
              </w:rPr>
              <w:t>Acetic acid và methyl formate có cấu tạo hoá học như sau:</w:t>
            </w:r>
          </w:p>
          <w:p w14:paraId="1546CDEC" w14:textId="5CF15405" w:rsidR="00FC13B0" w:rsidRDefault="00FC13B0" w:rsidP="00EF3C30">
            <w:pPr>
              <w:pStyle w:val="pn"/>
              <w:spacing w:line="264" w:lineRule="auto"/>
              <w:jc w:val="center"/>
            </w:pPr>
            <w:r w:rsidRPr="00FC13B0">
              <w:rPr>
                <w:noProof/>
              </w:rPr>
              <w:drawing>
                <wp:inline distT="0" distB="0" distL="0" distR="0" wp14:anchorId="313125E6" wp14:editId="4B3470F5">
                  <wp:extent cx="2766060" cy="1185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2772218" cy="1188093"/>
                          </a:xfrm>
                          <a:prstGeom prst="rect">
                            <a:avLst/>
                          </a:prstGeom>
                        </pic:spPr>
                      </pic:pic>
                    </a:graphicData>
                  </a:graphic>
                </wp:inline>
              </w:drawing>
            </w:r>
          </w:p>
          <w:p w14:paraId="7448A13D" w14:textId="77777777" w:rsidR="00FC13B0" w:rsidRDefault="00FC13B0" w:rsidP="00EF3C30">
            <w:pPr>
              <w:pStyle w:val="pn"/>
              <w:spacing w:line="264" w:lineRule="auto"/>
              <w:jc w:val="both"/>
              <w:rPr>
                <w:shd w:val="clear" w:color="auto" w:fill="FFFFFF"/>
              </w:rPr>
            </w:pPr>
            <w:r>
              <w:rPr>
                <w:shd w:val="clear" w:color="auto" w:fill="FFFFFF"/>
              </w:rPr>
              <w:t>Giải thích vì sao mặc dù có cùng công thức phân tử C</w:t>
            </w:r>
            <w:r>
              <w:rPr>
                <w:sz w:val="20"/>
                <w:szCs w:val="20"/>
                <w:shd w:val="clear" w:color="auto" w:fill="FFFFFF"/>
                <w:vertAlign w:val="subscript"/>
              </w:rPr>
              <w:t>2</w:t>
            </w:r>
            <w:r>
              <w:rPr>
                <w:shd w:val="clear" w:color="auto" w:fill="FFFFFF"/>
              </w:rPr>
              <w:t>H</w:t>
            </w:r>
            <w:r>
              <w:rPr>
                <w:sz w:val="20"/>
                <w:szCs w:val="20"/>
                <w:shd w:val="clear" w:color="auto" w:fill="FFFFFF"/>
                <w:vertAlign w:val="subscript"/>
              </w:rPr>
              <w:t>4</w:t>
            </w:r>
            <w:r>
              <w:rPr>
                <w:shd w:val="clear" w:color="auto" w:fill="FFFFFF"/>
              </w:rPr>
              <w:t>O</w:t>
            </w:r>
            <w:r>
              <w:rPr>
                <w:sz w:val="20"/>
                <w:szCs w:val="20"/>
                <w:shd w:val="clear" w:color="auto" w:fill="FFFFFF"/>
                <w:vertAlign w:val="subscript"/>
              </w:rPr>
              <w:t>2</w:t>
            </w:r>
            <w:r>
              <w:rPr>
                <w:shd w:val="clear" w:color="auto" w:fill="FFFFFF"/>
              </w:rPr>
              <w:t> nhưng acetic acid có tính chất khác với methyl formate.</w:t>
            </w:r>
          </w:p>
          <w:p w14:paraId="05DE2F65" w14:textId="77777777" w:rsidR="00FC13B0" w:rsidRPr="00CA1D90" w:rsidRDefault="00FC13B0" w:rsidP="00EF3C30">
            <w:pPr>
              <w:pStyle w:val="pn"/>
              <w:spacing w:line="264" w:lineRule="auto"/>
              <w:jc w:val="both"/>
              <w:rPr>
                <w:color w:val="FF0000"/>
              </w:rPr>
            </w:pPr>
            <w:r w:rsidRPr="00CA1D90">
              <w:rPr>
                <w:color w:val="FF0000"/>
              </w:rPr>
              <w:t>Đáp án:</w:t>
            </w:r>
          </w:p>
          <w:p w14:paraId="7C23AF1C" w14:textId="77777777" w:rsidR="00FC13B0" w:rsidRPr="00CA1D90" w:rsidRDefault="00FC13B0" w:rsidP="00EF3C30">
            <w:pPr>
              <w:pStyle w:val="pn"/>
              <w:spacing w:line="264" w:lineRule="auto"/>
              <w:jc w:val="both"/>
              <w:rPr>
                <w:color w:val="FF0000"/>
              </w:rPr>
            </w:pPr>
            <w:r w:rsidRPr="00CA1D90">
              <w:rPr>
                <w:color w:val="FF0000"/>
              </w:rPr>
              <w:t>Tính chất của các chất phụ thuộc vào thành phần phân tử (loại nguyên tố, số lượng nguyên tử) và cấu tạo hoá học (trật tự liên kết của các nguyên tử với nhau).</w:t>
            </w:r>
          </w:p>
          <w:p w14:paraId="11D8A4A7" w14:textId="1198DA5C" w:rsidR="00FC13B0" w:rsidRPr="00FC13B0" w:rsidRDefault="00FC13B0" w:rsidP="00EF3C30">
            <w:pPr>
              <w:pStyle w:val="pn"/>
              <w:spacing w:line="264" w:lineRule="auto"/>
              <w:jc w:val="both"/>
            </w:pPr>
            <w:r w:rsidRPr="00CA1D90">
              <w:rPr>
                <w:color w:val="FF0000"/>
              </w:rPr>
              <w:t>Do đó dù có cùng công thức phân tử C</w:t>
            </w:r>
            <w:r w:rsidRPr="00CA1D90">
              <w:rPr>
                <w:color w:val="FF0000"/>
                <w:sz w:val="20"/>
                <w:szCs w:val="20"/>
                <w:vertAlign w:val="subscript"/>
              </w:rPr>
              <w:t>2</w:t>
            </w:r>
            <w:r w:rsidRPr="00CA1D90">
              <w:rPr>
                <w:color w:val="FF0000"/>
              </w:rPr>
              <w:t>H</w:t>
            </w:r>
            <w:r w:rsidRPr="00CA1D90">
              <w:rPr>
                <w:color w:val="FF0000"/>
                <w:sz w:val="20"/>
                <w:szCs w:val="20"/>
                <w:vertAlign w:val="subscript"/>
              </w:rPr>
              <w:t>4</w:t>
            </w:r>
            <w:r w:rsidRPr="00CA1D90">
              <w:rPr>
                <w:color w:val="FF0000"/>
              </w:rPr>
              <w:t>O</w:t>
            </w:r>
            <w:r w:rsidRPr="00CA1D90">
              <w:rPr>
                <w:color w:val="FF0000"/>
                <w:sz w:val="20"/>
                <w:szCs w:val="20"/>
                <w:vertAlign w:val="subscript"/>
              </w:rPr>
              <w:t>2</w:t>
            </w:r>
            <w:r w:rsidRPr="00CA1D90">
              <w:rPr>
                <w:color w:val="FF0000"/>
              </w:rPr>
              <w:t> nhưng acetic acid có tính chất khác với methyl formate do cấu tạo hoá học khác nhau.</w:t>
            </w:r>
          </w:p>
        </w:tc>
      </w:tr>
      <w:tr w:rsidR="00602B4A" w14:paraId="6C40914E" w14:textId="77777777" w:rsidTr="00602B4A">
        <w:tc>
          <w:tcPr>
            <w:tcW w:w="10422" w:type="dxa"/>
          </w:tcPr>
          <w:p w14:paraId="205DD93B" w14:textId="4F668964" w:rsidR="00FC13B0" w:rsidRPr="00FD4E0F" w:rsidRDefault="00FC13B0" w:rsidP="00EF3C30">
            <w:pPr>
              <w:spacing w:line="264" w:lineRule="auto"/>
              <w:jc w:val="both"/>
              <w:rPr>
                <w:shd w:val="clear" w:color="auto" w:fill="FFFFFF"/>
              </w:rPr>
            </w:pPr>
            <w:r w:rsidRPr="00FD4E0F">
              <w:rPr>
                <w:b/>
                <w:bCs/>
              </w:rPr>
              <w:t>Ví dụ</w:t>
            </w:r>
            <w:r>
              <w:rPr>
                <w:b/>
                <w:bCs/>
              </w:rPr>
              <w:t xml:space="preserve"> </w:t>
            </w:r>
            <w:r w:rsidR="003F18FF">
              <w:rPr>
                <w:b/>
                <w:bCs/>
              </w:rPr>
              <w:t>3</w:t>
            </w:r>
            <w:r w:rsidRPr="00FD4E0F">
              <w:rPr>
                <w:b/>
                <w:bCs/>
              </w:rPr>
              <w:t xml:space="preserve">. </w:t>
            </w:r>
            <w:r w:rsidRPr="00FD4E0F">
              <w:rPr>
                <w:shd w:val="clear" w:color="auto" w:fill="FFFFFF"/>
              </w:rPr>
              <w:t>Hãy cho biết có loại mạch carbon nào trong công thức cấu tạo của các chất sau đây:</w:t>
            </w:r>
          </w:p>
          <w:p w14:paraId="4B637A82" w14:textId="77777777" w:rsidR="00FC13B0" w:rsidRPr="00FD4E0F" w:rsidRDefault="00FC13B0" w:rsidP="00EF3C30">
            <w:pPr>
              <w:spacing w:line="264" w:lineRule="auto"/>
              <w:jc w:val="both"/>
            </w:pPr>
            <w:r w:rsidRPr="00FD4E0F">
              <w:rPr>
                <w:noProof/>
              </w:rPr>
              <w:drawing>
                <wp:inline distT="0" distB="0" distL="0" distR="0" wp14:anchorId="425FB168" wp14:editId="35DE4497">
                  <wp:extent cx="6217920" cy="8090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1210" cy="809501"/>
                          </a:xfrm>
                          <a:prstGeom prst="rect">
                            <a:avLst/>
                          </a:prstGeom>
                        </pic:spPr>
                      </pic:pic>
                    </a:graphicData>
                  </a:graphic>
                </wp:inline>
              </w:drawing>
            </w:r>
          </w:p>
          <w:p w14:paraId="663E893F" w14:textId="77777777" w:rsidR="00CA1D90" w:rsidRPr="00CA1D90" w:rsidRDefault="00CA1D90" w:rsidP="00EF3C30">
            <w:pPr>
              <w:pStyle w:val="pn"/>
              <w:spacing w:line="264" w:lineRule="auto"/>
              <w:jc w:val="both"/>
              <w:rPr>
                <w:color w:val="FF0000"/>
              </w:rPr>
            </w:pPr>
            <w:r w:rsidRPr="00CA1D90">
              <w:rPr>
                <w:color w:val="FF0000"/>
              </w:rPr>
              <w:t>Đáp án:</w:t>
            </w:r>
          </w:p>
          <w:p w14:paraId="4EEC3728" w14:textId="3FE04F08" w:rsidR="00CA1D90" w:rsidRPr="00CA1D90" w:rsidRDefault="00CA1D90" w:rsidP="00EF3C30">
            <w:pPr>
              <w:pStyle w:val="pn"/>
              <w:spacing w:line="264" w:lineRule="auto"/>
              <w:jc w:val="both"/>
              <w:rPr>
                <w:color w:val="FF0000"/>
              </w:rPr>
            </w:pPr>
            <w:r w:rsidRPr="00CA1D90">
              <w:rPr>
                <w:color w:val="FF0000"/>
              </w:rPr>
              <w:t>a) Mạch hở không phân nhánh.</w:t>
            </w:r>
          </w:p>
          <w:p w14:paraId="570CEB32" w14:textId="7FF28DA3" w:rsidR="00CA1D90" w:rsidRPr="00CA1D90" w:rsidRDefault="00CA1D90" w:rsidP="00EF3C30">
            <w:pPr>
              <w:pStyle w:val="pn"/>
              <w:spacing w:line="264" w:lineRule="auto"/>
              <w:jc w:val="both"/>
              <w:rPr>
                <w:color w:val="FF0000"/>
              </w:rPr>
            </w:pPr>
            <w:r w:rsidRPr="00CA1D90">
              <w:rPr>
                <w:color w:val="FF0000"/>
              </w:rPr>
              <w:t>b) Mạch hở phân nhánh.</w:t>
            </w:r>
          </w:p>
          <w:p w14:paraId="63FC972D" w14:textId="1A039F9A" w:rsidR="00602B4A" w:rsidRPr="00CA1D90" w:rsidRDefault="00CA1D90" w:rsidP="00EF3C30">
            <w:pPr>
              <w:pStyle w:val="pn"/>
              <w:spacing w:line="264" w:lineRule="auto"/>
              <w:jc w:val="both"/>
            </w:pPr>
            <w:r w:rsidRPr="00CA1D90">
              <w:rPr>
                <w:color w:val="FF0000"/>
              </w:rPr>
              <w:t>c) Mạch vòng, có nhánh.</w:t>
            </w:r>
          </w:p>
        </w:tc>
      </w:tr>
    </w:tbl>
    <w:p w14:paraId="58190C9A" w14:textId="77777777" w:rsidR="003F18FF" w:rsidRDefault="003F18FF" w:rsidP="00EF3C30">
      <w:pPr>
        <w:pStyle w:val="pn"/>
        <w:spacing w:line="264" w:lineRule="auto"/>
        <w:jc w:val="both"/>
        <w:rPr>
          <w:b/>
          <w:bCs/>
          <w:sz w:val="26"/>
          <w:szCs w:val="26"/>
        </w:rPr>
      </w:pPr>
    </w:p>
    <w:p w14:paraId="4B937D1F" w14:textId="2BB19E77" w:rsidR="00602B4A" w:rsidRPr="00303520" w:rsidRDefault="00602B4A" w:rsidP="00EF3C30">
      <w:pPr>
        <w:pStyle w:val="pn"/>
        <w:spacing w:line="264" w:lineRule="auto"/>
        <w:jc w:val="both"/>
        <w:rPr>
          <w:b/>
          <w:bCs/>
          <w:color w:val="0000FF"/>
          <w:sz w:val="26"/>
          <w:szCs w:val="26"/>
        </w:rPr>
      </w:pPr>
      <w:r w:rsidRPr="00303520">
        <w:rPr>
          <w:b/>
          <w:bCs/>
          <w:color w:val="0000FF"/>
          <w:sz w:val="26"/>
          <w:szCs w:val="26"/>
        </w:rPr>
        <w:t>II. CÔNG THỨC CẤU TẠO: </w:t>
      </w:r>
    </w:p>
    <w:p w14:paraId="7433F955" w14:textId="77777777" w:rsidR="00602B4A" w:rsidRPr="00FD4E0F" w:rsidRDefault="00602B4A" w:rsidP="00EF3C30">
      <w:pPr>
        <w:pStyle w:val="pn"/>
        <w:spacing w:line="264" w:lineRule="auto"/>
        <w:jc w:val="both"/>
      </w:pPr>
      <w:r w:rsidRPr="00FD4E0F">
        <w:rPr>
          <w:rStyle w:val="Strong"/>
        </w:rPr>
        <w:t>1. Khái niệm: </w:t>
      </w:r>
    </w:p>
    <w:p w14:paraId="08F12160" w14:textId="77777777" w:rsidR="00602B4A" w:rsidRPr="00602B4A" w:rsidRDefault="00602B4A" w:rsidP="00EF3C30">
      <w:pPr>
        <w:pStyle w:val="pn"/>
        <w:spacing w:line="264" w:lineRule="auto"/>
        <w:jc w:val="both"/>
      </w:pPr>
      <w:r w:rsidRPr="00602B4A">
        <w:t>- Công thức biểu diễn cách liên kết và thứ tự liên kết giữa các nguyên tử trong phân tử được gọi là công thức cấu tạo. </w:t>
      </w:r>
    </w:p>
    <w:p w14:paraId="259A1E24" w14:textId="77777777" w:rsidR="00602B4A" w:rsidRPr="00602B4A" w:rsidRDefault="00602B4A" w:rsidP="00EF3C30">
      <w:pPr>
        <w:pStyle w:val="pn"/>
        <w:spacing w:line="264" w:lineRule="auto"/>
        <w:jc w:val="both"/>
      </w:pPr>
      <w:r w:rsidRPr="00602B4A">
        <w:t>Ví dụ: Ứng với công thức phân tử C</w:t>
      </w:r>
      <w:r w:rsidRPr="00602B4A">
        <w:rPr>
          <w:vertAlign w:val="subscript"/>
        </w:rPr>
        <w:t>3</w:t>
      </w:r>
      <w:r w:rsidRPr="00602B4A">
        <w:t>H</w:t>
      </w:r>
      <w:r w:rsidRPr="00602B4A">
        <w:rPr>
          <w:vertAlign w:val="subscript"/>
        </w:rPr>
        <w:t>6</w:t>
      </w:r>
      <w:r w:rsidRPr="00602B4A">
        <w:t>O có bốn công trức cấu tạo mạch hở như sau:</w:t>
      </w:r>
    </w:p>
    <w:p w14:paraId="248322BF" w14:textId="77777777" w:rsidR="00602B4A" w:rsidRPr="00602B4A" w:rsidRDefault="00602B4A" w:rsidP="00EF3C30">
      <w:pPr>
        <w:pStyle w:val="pn"/>
        <w:spacing w:line="264" w:lineRule="auto"/>
        <w:jc w:val="center"/>
      </w:pPr>
      <w:r w:rsidRPr="00602B4A">
        <w:rPr>
          <w:noProof/>
        </w:rPr>
        <w:drawing>
          <wp:inline distT="0" distB="0" distL="0" distR="0" wp14:anchorId="334993D7" wp14:editId="2AFA29AD">
            <wp:extent cx="5844540" cy="730710"/>
            <wp:effectExtent l="0" t="0" r="0" b="0"/>
            <wp:docPr id="73" name="Picture 73" descr="Lý thuyết Hóa 11 Kết nối tri thức Bài 13: Cấu tạo hóa học hợp chất hữu cơ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Hóa 11 Kết nối tri thức Bài 13: Cấu tạo hóa học hợp chất hữu cơ (ảnh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07799" cy="738619"/>
                    </a:xfrm>
                    <a:prstGeom prst="rect">
                      <a:avLst/>
                    </a:prstGeom>
                    <a:noFill/>
                    <a:ln>
                      <a:noFill/>
                    </a:ln>
                  </pic:spPr>
                </pic:pic>
              </a:graphicData>
            </a:graphic>
          </wp:inline>
        </w:drawing>
      </w:r>
    </w:p>
    <w:p w14:paraId="55D8C0CB" w14:textId="77777777" w:rsidR="00602B4A" w:rsidRPr="00FD4E0F" w:rsidRDefault="00602B4A" w:rsidP="00EF3C30">
      <w:pPr>
        <w:pStyle w:val="pn"/>
        <w:spacing w:line="264" w:lineRule="auto"/>
        <w:jc w:val="both"/>
      </w:pPr>
      <w:r w:rsidRPr="00FD4E0F">
        <w:rPr>
          <w:rStyle w:val="Strong"/>
        </w:rPr>
        <w:lastRenderedPageBreak/>
        <w:t>2. Cách biểu diễn cấu tạo phân tử hợp chất hữu cơ:</w:t>
      </w:r>
    </w:p>
    <w:p w14:paraId="7769098E" w14:textId="77777777" w:rsidR="00602B4A" w:rsidRPr="00FD4E0F" w:rsidRDefault="00602B4A" w:rsidP="00EF3C30">
      <w:pPr>
        <w:pStyle w:val="pn"/>
        <w:spacing w:line="264" w:lineRule="auto"/>
        <w:jc w:val="center"/>
      </w:pPr>
      <w:r w:rsidRPr="00FD4E0F">
        <w:rPr>
          <w:noProof/>
        </w:rPr>
        <w:drawing>
          <wp:inline distT="0" distB="0" distL="0" distR="0" wp14:anchorId="6ACCB6D7" wp14:editId="5A1D9D00">
            <wp:extent cx="6065520" cy="483232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40000" contrast="-40000"/>
                              </a14:imgEffect>
                            </a14:imgLayer>
                          </a14:imgProps>
                        </a:ext>
                      </a:extLst>
                    </a:blip>
                    <a:stretch>
                      <a:fillRect/>
                    </a:stretch>
                  </pic:blipFill>
                  <pic:spPr>
                    <a:xfrm>
                      <a:off x="0" y="0"/>
                      <a:ext cx="6067842" cy="4834178"/>
                    </a:xfrm>
                    <a:prstGeom prst="rect">
                      <a:avLst/>
                    </a:prstGeom>
                  </pic:spPr>
                </pic:pic>
              </a:graphicData>
            </a:graphic>
          </wp:inline>
        </w:drawing>
      </w:r>
    </w:p>
    <w:p w14:paraId="6481F7A5" w14:textId="77777777" w:rsidR="00602B4A" w:rsidRDefault="00602B4A" w:rsidP="00EF3C30">
      <w:pPr>
        <w:pStyle w:val="pn"/>
        <w:spacing w:line="264" w:lineRule="auto"/>
        <w:jc w:val="both"/>
      </w:pPr>
    </w:p>
    <w:tbl>
      <w:tblPr>
        <w:tblStyle w:val="TableGrid"/>
        <w:tblW w:w="0" w:type="auto"/>
        <w:tblLook w:val="04A0" w:firstRow="1" w:lastRow="0" w:firstColumn="1" w:lastColumn="0" w:noHBand="0" w:noVBand="1"/>
      </w:tblPr>
      <w:tblGrid>
        <w:gridCol w:w="10422"/>
      </w:tblGrid>
      <w:tr w:rsidR="00602B4A" w14:paraId="03214C98" w14:textId="77777777" w:rsidTr="003F18FF">
        <w:trPr>
          <w:trHeight w:val="359"/>
        </w:trPr>
        <w:tc>
          <w:tcPr>
            <w:tcW w:w="10422" w:type="dxa"/>
          </w:tcPr>
          <w:p w14:paraId="26682D05" w14:textId="51B24929" w:rsidR="003F18FF" w:rsidRPr="003F18FF" w:rsidRDefault="00602B4A" w:rsidP="00EF3C30">
            <w:pPr>
              <w:pStyle w:val="pn"/>
              <w:spacing w:line="264" w:lineRule="auto"/>
              <w:jc w:val="both"/>
              <w:rPr>
                <w:b/>
              </w:rPr>
            </w:pPr>
            <w:r w:rsidRPr="003F18FF">
              <w:rPr>
                <w:noProof/>
              </w:rPr>
              <w:drawing>
                <wp:inline distT="0" distB="0" distL="0" distR="0" wp14:anchorId="455C8B76" wp14:editId="3D1CE9F5">
                  <wp:extent cx="377190" cy="297180"/>
                  <wp:effectExtent l="0" t="0" r="3810" b="7620"/>
                  <wp:docPr id="1"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sidR="003F18FF" w:rsidRPr="003F18FF">
              <w:rPr>
                <w:rFonts w:eastAsia="Calibri"/>
                <w:b/>
              </w:rPr>
              <w:t xml:space="preserve"> </w:t>
            </w:r>
            <w:r w:rsidR="003F18FF" w:rsidRPr="003F18FF">
              <w:rPr>
                <w:b/>
                <w:bCs/>
              </w:rPr>
              <w:t xml:space="preserve">Ví dụ </w:t>
            </w:r>
            <w:r w:rsidR="003F18FF">
              <w:rPr>
                <w:b/>
                <w:bCs/>
              </w:rPr>
              <w:t>1</w:t>
            </w:r>
            <w:r w:rsidR="003F18FF" w:rsidRPr="003F18FF">
              <w:rPr>
                <w:b/>
                <w:bCs/>
              </w:rPr>
              <w:t xml:space="preserve">. </w:t>
            </w:r>
            <w:r w:rsidR="003F18FF" w:rsidRPr="003F18FF">
              <w:t xml:space="preserve">Cấu tạo hoá học là </w:t>
            </w:r>
            <w:r w:rsidR="003F18FF" w:rsidRPr="003F18FF">
              <w:rPr>
                <w:position w:val="-4"/>
              </w:rPr>
              <w:object w:dxaOrig="1060" w:dyaOrig="120" w14:anchorId="29D33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pt" o:ole="">
                  <v:imagedata r:id="rId26" o:title=""/>
                </v:shape>
                <o:OLEObject Type="Embed" ProgID="Equation.DSMT4" ShapeID="_x0000_i1025" DrawAspect="Content" ObjectID="_1820036015" r:id="rId27"/>
              </w:object>
            </w:r>
            <w:r w:rsidR="003F18FF" w:rsidRPr="003F18FF">
              <w:t xml:space="preserve"> giữa các nguyên tử trong phân tử. Cụm từ thích hợp điền vào chỗ trống là</w:t>
            </w:r>
          </w:p>
          <w:p w14:paraId="522C28AD" w14:textId="04E49EF1" w:rsidR="00602B4A" w:rsidRPr="003F18FF" w:rsidRDefault="003F18FF" w:rsidP="00EF3C30">
            <w:pPr>
              <w:pStyle w:val="pn"/>
              <w:tabs>
                <w:tab w:val="clear" w:pos="2552"/>
                <w:tab w:val="clear" w:pos="4820"/>
                <w:tab w:val="clear" w:pos="7088"/>
                <w:tab w:val="left" w:pos="2880"/>
                <w:tab w:val="left" w:pos="5310"/>
                <w:tab w:val="left" w:pos="7830"/>
              </w:tabs>
              <w:spacing w:line="264" w:lineRule="auto"/>
              <w:jc w:val="both"/>
              <w:rPr>
                <w:szCs w:val="20"/>
              </w:rPr>
            </w:pPr>
            <w:r w:rsidRPr="003F18FF">
              <w:rPr>
                <w:b/>
              </w:rPr>
              <w:tab/>
            </w:r>
            <w:r w:rsidRPr="003F18FF">
              <w:rPr>
                <w:b/>
                <w:highlight w:val="yellow"/>
              </w:rPr>
              <w:t xml:space="preserve">A. </w:t>
            </w:r>
            <w:r w:rsidRPr="003F18FF">
              <w:rPr>
                <w:highlight w:val="yellow"/>
              </w:rPr>
              <w:t>thứ tự liên kết.</w:t>
            </w:r>
            <w:r w:rsidRPr="003F18FF">
              <w:tab/>
            </w:r>
            <w:r w:rsidRPr="003F18FF">
              <w:rPr>
                <w:b/>
              </w:rPr>
              <w:t xml:space="preserve">B. </w:t>
            </w:r>
            <w:r w:rsidRPr="003F18FF">
              <w:t>phản ứng.</w:t>
            </w:r>
            <w:r w:rsidRPr="003F18FF">
              <w:tab/>
            </w:r>
            <w:r w:rsidRPr="003F18FF">
              <w:rPr>
                <w:b/>
              </w:rPr>
              <w:t xml:space="preserve">C. </w:t>
            </w:r>
            <w:r w:rsidRPr="003F18FF">
              <w:t>liên kết.</w:t>
            </w:r>
            <w:r w:rsidRPr="003F18FF">
              <w:tab/>
            </w:r>
            <w:r w:rsidRPr="003F18FF">
              <w:rPr>
                <w:b/>
              </w:rPr>
              <w:t xml:space="preserve">D. </w:t>
            </w:r>
            <w:r w:rsidRPr="003F18FF">
              <w:t>tỉ lệ số lượng.</w:t>
            </w:r>
          </w:p>
        </w:tc>
      </w:tr>
      <w:tr w:rsidR="00602B4A" w14:paraId="0D09466E" w14:textId="77777777" w:rsidTr="00055D25">
        <w:tc>
          <w:tcPr>
            <w:tcW w:w="10422" w:type="dxa"/>
          </w:tcPr>
          <w:p w14:paraId="579B4BB7" w14:textId="3FAD79EB" w:rsidR="00602B4A" w:rsidRPr="00FD4E0F" w:rsidRDefault="00602B4A" w:rsidP="00EF3C30">
            <w:pPr>
              <w:tabs>
                <w:tab w:val="left" w:pos="283"/>
                <w:tab w:val="left" w:pos="2835"/>
                <w:tab w:val="left" w:pos="5386"/>
                <w:tab w:val="left" w:pos="7937"/>
              </w:tabs>
              <w:spacing w:line="264" w:lineRule="auto"/>
              <w:rPr>
                <w:shd w:val="clear" w:color="auto" w:fill="FFFFFF"/>
              </w:rPr>
            </w:pPr>
            <w:r w:rsidRPr="00FD4E0F">
              <w:rPr>
                <w:b/>
                <w:bCs/>
              </w:rPr>
              <w:t>Ví dụ</w:t>
            </w:r>
            <w:r>
              <w:rPr>
                <w:b/>
                <w:bCs/>
              </w:rPr>
              <w:t xml:space="preserve"> </w:t>
            </w:r>
            <w:r w:rsidR="003F18FF">
              <w:rPr>
                <w:b/>
                <w:bCs/>
              </w:rPr>
              <w:t>2</w:t>
            </w:r>
            <w:r w:rsidRPr="00FD4E0F">
              <w:rPr>
                <w:b/>
                <w:bCs/>
              </w:rPr>
              <w:t xml:space="preserve">. </w:t>
            </w:r>
            <w:r w:rsidRPr="00FD4E0F">
              <w:rPr>
                <w:shd w:val="clear" w:color="auto" w:fill="FFFFFF"/>
              </w:rPr>
              <w:t>Những công thức cấu tạo nào sau đây biểu diễn cùng một chất?</w:t>
            </w:r>
          </w:p>
          <w:tbl>
            <w:tblPr>
              <w:tblStyle w:val="GridTable2Accent5"/>
              <w:tblW w:w="0" w:type="auto"/>
              <w:tblLook w:val="04A0" w:firstRow="1" w:lastRow="0" w:firstColumn="1" w:lastColumn="0" w:noHBand="0" w:noVBand="1"/>
            </w:tblPr>
            <w:tblGrid>
              <w:gridCol w:w="3233"/>
              <w:gridCol w:w="3233"/>
              <w:gridCol w:w="3233"/>
            </w:tblGrid>
            <w:tr w:rsidR="00602B4A" w:rsidRPr="00FD4E0F" w14:paraId="0D0147A5" w14:textId="77777777" w:rsidTr="003F1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0CEAA432" w14:textId="77777777" w:rsidR="00602B4A" w:rsidRPr="00FD4E0F" w:rsidRDefault="00602B4A" w:rsidP="00EF3C30">
                  <w:pPr>
                    <w:spacing w:line="264" w:lineRule="auto"/>
                    <w:jc w:val="center"/>
                  </w:pPr>
                  <w:r w:rsidRPr="00FD4E0F">
                    <w:rPr>
                      <w:noProof/>
                    </w:rPr>
                    <w:drawing>
                      <wp:inline distT="0" distB="0" distL="0" distR="0" wp14:anchorId="6D0A5D5D" wp14:editId="1948377E">
                        <wp:extent cx="743714" cy="454153"/>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3714" cy="454153"/>
                                </a:xfrm>
                                <a:prstGeom prst="rect">
                                  <a:avLst/>
                                </a:prstGeom>
                              </pic:spPr>
                            </pic:pic>
                          </a:graphicData>
                        </a:graphic>
                      </wp:inline>
                    </w:drawing>
                  </w:r>
                </w:p>
              </w:tc>
              <w:tc>
                <w:tcPr>
                  <w:tcW w:w="3233" w:type="dxa"/>
                </w:tcPr>
                <w:p w14:paraId="20A9CA70" w14:textId="77777777" w:rsidR="00602B4A" w:rsidRPr="00FD4E0F" w:rsidRDefault="00602B4A" w:rsidP="00EF3C30">
                  <w:pPr>
                    <w:spacing w:line="264" w:lineRule="auto"/>
                    <w:jc w:val="center"/>
                    <w:cnfStyle w:val="100000000000" w:firstRow="1" w:lastRow="0" w:firstColumn="0" w:lastColumn="0" w:oddVBand="0" w:evenVBand="0" w:oddHBand="0" w:evenHBand="0" w:firstRowFirstColumn="0" w:firstRowLastColumn="0" w:lastRowFirstColumn="0" w:lastRowLastColumn="0"/>
                  </w:pPr>
                  <w:r w:rsidRPr="00FD4E0F">
                    <w:rPr>
                      <w:noProof/>
                    </w:rPr>
                    <w:drawing>
                      <wp:inline distT="0" distB="0" distL="0" distR="0" wp14:anchorId="188F871D" wp14:editId="0285AE4D">
                        <wp:extent cx="1054610" cy="722377"/>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4610" cy="722377"/>
                                </a:xfrm>
                                <a:prstGeom prst="rect">
                                  <a:avLst/>
                                </a:prstGeom>
                              </pic:spPr>
                            </pic:pic>
                          </a:graphicData>
                        </a:graphic>
                      </wp:inline>
                    </w:drawing>
                  </w:r>
                </w:p>
              </w:tc>
              <w:tc>
                <w:tcPr>
                  <w:tcW w:w="3233" w:type="dxa"/>
                </w:tcPr>
                <w:p w14:paraId="2CC7EDF9" w14:textId="77777777" w:rsidR="00602B4A" w:rsidRPr="00FD4E0F" w:rsidRDefault="00602B4A" w:rsidP="00EF3C30">
                  <w:pPr>
                    <w:spacing w:line="264" w:lineRule="auto"/>
                    <w:jc w:val="center"/>
                    <w:cnfStyle w:val="100000000000" w:firstRow="1" w:lastRow="0" w:firstColumn="0" w:lastColumn="0" w:oddVBand="0" w:evenVBand="0" w:oddHBand="0" w:evenHBand="0" w:firstRowFirstColumn="0" w:firstRowLastColumn="0" w:lastRowFirstColumn="0" w:lastRowLastColumn="0"/>
                  </w:pPr>
                  <w:r w:rsidRPr="00FD4E0F">
                    <w:rPr>
                      <w:noProof/>
                    </w:rPr>
                    <w:drawing>
                      <wp:inline distT="0" distB="0" distL="0" distR="0" wp14:anchorId="719631EC" wp14:editId="5D7C6510">
                        <wp:extent cx="819914" cy="716281"/>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9914" cy="716281"/>
                                </a:xfrm>
                                <a:prstGeom prst="rect">
                                  <a:avLst/>
                                </a:prstGeom>
                              </pic:spPr>
                            </pic:pic>
                          </a:graphicData>
                        </a:graphic>
                      </wp:inline>
                    </w:drawing>
                  </w:r>
                </w:p>
              </w:tc>
            </w:tr>
            <w:tr w:rsidR="00602B4A" w:rsidRPr="00FD4E0F" w14:paraId="70609F25" w14:textId="77777777" w:rsidTr="003F1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052644C9" w14:textId="77777777" w:rsidR="00602B4A" w:rsidRPr="00FD4E0F" w:rsidRDefault="00602B4A" w:rsidP="00EF3C30">
                  <w:pPr>
                    <w:spacing w:line="264" w:lineRule="auto"/>
                    <w:jc w:val="center"/>
                    <w:rPr>
                      <w:b w:val="0"/>
                      <w:bCs w:val="0"/>
                    </w:rPr>
                  </w:pPr>
                  <w:r w:rsidRPr="00FD4E0F">
                    <w:t>(1)</w:t>
                  </w:r>
                </w:p>
              </w:tc>
              <w:tc>
                <w:tcPr>
                  <w:tcW w:w="3233" w:type="dxa"/>
                </w:tcPr>
                <w:p w14:paraId="28297D35" w14:textId="77777777" w:rsidR="00602B4A" w:rsidRPr="00FD4E0F" w:rsidRDefault="00602B4A" w:rsidP="00EF3C30">
                  <w:pPr>
                    <w:spacing w:line="264" w:lineRule="auto"/>
                    <w:jc w:val="center"/>
                    <w:cnfStyle w:val="000000100000" w:firstRow="0" w:lastRow="0" w:firstColumn="0" w:lastColumn="0" w:oddVBand="0" w:evenVBand="0" w:oddHBand="1" w:evenHBand="0" w:firstRowFirstColumn="0" w:firstRowLastColumn="0" w:lastRowFirstColumn="0" w:lastRowLastColumn="0"/>
                    <w:rPr>
                      <w:b/>
                      <w:bCs/>
                    </w:rPr>
                  </w:pPr>
                  <w:r w:rsidRPr="00FD4E0F">
                    <w:rPr>
                      <w:b/>
                      <w:bCs/>
                    </w:rPr>
                    <w:t>(2)</w:t>
                  </w:r>
                </w:p>
              </w:tc>
              <w:tc>
                <w:tcPr>
                  <w:tcW w:w="3233" w:type="dxa"/>
                </w:tcPr>
                <w:p w14:paraId="5AB517D8" w14:textId="77777777" w:rsidR="00602B4A" w:rsidRPr="00FD4E0F" w:rsidRDefault="00602B4A" w:rsidP="00EF3C30">
                  <w:pPr>
                    <w:spacing w:line="264" w:lineRule="auto"/>
                    <w:jc w:val="center"/>
                    <w:cnfStyle w:val="000000100000" w:firstRow="0" w:lastRow="0" w:firstColumn="0" w:lastColumn="0" w:oddVBand="0" w:evenVBand="0" w:oddHBand="1" w:evenHBand="0" w:firstRowFirstColumn="0" w:firstRowLastColumn="0" w:lastRowFirstColumn="0" w:lastRowLastColumn="0"/>
                    <w:rPr>
                      <w:b/>
                      <w:bCs/>
                    </w:rPr>
                  </w:pPr>
                  <w:r w:rsidRPr="00FD4E0F">
                    <w:rPr>
                      <w:b/>
                      <w:bCs/>
                    </w:rPr>
                    <w:t>(3)</w:t>
                  </w:r>
                </w:p>
              </w:tc>
            </w:tr>
            <w:tr w:rsidR="00602B4A" w:rsidRPr="00FD4E0F" w14:paraId="4B16477F" w14:textId="77777777" w:rsidTr="003F18FF">
              <w:tc>
                <w:tcPr>
                  <w:cnfStyle w:val="001000000000" w:firstRow="0" w:lastRow="0" w:firstColumn="1" w:lastColumn="0" w:oddVBand="0" w:evenVBand="0" w:oddHBand="0" w:evenHBand="0" w:firstRowFirstColumn="0" w:firstRowLastColumn="0" w:lastRowFirstColumn="0" w:lastRowLastColumn="0"/>
                  <w:tcW w:w="3233" w:type="dxa"/>
                </w:tcPr>
                <w:p w14:paraId="45C63AF0" w14:textId="77777777" w:rsidR="00602B4A" w:rsidRPr="00FD4E0F" w:rsidRDefault="00602B4A" w:rsidP="00EF3C30">
                  <w:pPr>
                    <w:spacing w:line="264" w:lineRule="auto"/>
                    <w:jc w:val="center"/>
                  </w:pPr>
                  <w:r w:rsidRPr="00FD4E0F">
                    <w:rPr>
                      <w:noProof/>
                    </w:rPr>
                    <w:drawing>
                      <wp:inline distT="0" distB="0" distL="0" distR="0" wp14:anchorId="46C18C5B" wp14:editId="083DED49">
                        <wp:extent cx="1210058" cy="716281"/>
                        <wp:effectExtent l="0" t="0" r="9525"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0058" cy="716281"/>
                                </a:xfrm>
                                <a:prstGeom prst="rect">
                                  <a:avLst/>
                                </a:prstGeom>
                              </pic:spPr>
                            </pic:pic>
                          </a:graphicData>
                        </a:graphic>
                      </wp:inline>
                    </w:drawing>
                  </w:r>
                </w:p>
              </w:tc>
              <w:tc>
                <w:tcPr>
                  <w:tcW w:w="3233" w:type="dxa"/>
                </w:tcPr>
                <w:p w14:paraId="60CFE3A0" w14:textId="77777777" w:rsidR="00602B4A" w:rsidRPr="00FD4E0F" w:rsidRDefault="00602B4A" w:rsidP="00EF3C30">
                  <w:pPr>
                    <w:spacing w:line="264" w:lineRule="auto"/>
                    <w:jc w:val="center"/>
                    <w:cnfStyle w:val="000000000000" w:firstRow="0" w:lastRow="0" w:firstColumn="0" w:lastColumn="0" w:oddVBand="0" w:evenVBand="0" w:oddHBand="0" w:evenHBand="0" w:firstRowFirstColumn="0" w:firstRowLastColumn="0" w:lastRowFirstColumn="0" w:lastRowLastColumn="0"/>
                  </w:pPr>
                  <w:r w:rsidRPr="00FD4E0F">
                    <w:rPr>
                      <w:noProof/>
                    </w:rPr>
                    <w:drawing>
                      <wp:inline distT="0" distB="0" distL="0" distR="0" wp14:anchorId="47726DC5" wp14:editId="4AC4C52A">
                        <wp:extent cx="667513" cy="716281"/>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7513" cy="716281"/>
                                </a:xfrm>
                                <a:prstGeom prst="rect">
                                  <a:avLst/>
                                </a:prstGeom>
                              </pic:spPr>
                            </pic:pic>
                          </a:graphicData>
                        </a:graphic>
                      </wp:inline>
                    </w:drawing>
                  </w:r>
                </w:p>
              </w:tc>
              <w:tc>
                <w:tcPr>
                  <w:tcW w:w="3233" w:type="dxa"/>
                </w:tcPr>
                <w:p w14:paraId="225C542F" w14:textId="77777777" w:rsidR="00602B4A" w:rsidRPr="00FD4E0F" w:rsidRDefault="00602B4A" w:rsidP="00EF3C30">
                  <w:pPr>
                    <w:spacing w:line="264" w:lineRule="auto"/>
                    <w:jc w:val="center"/>
                    <w:cnfStyle w:val="000000000000" w:firstRow="0" w:lastRow="0" w:firstColumn="0" w:lastColumn="0" w:oddVBand="0" w:evenVBand="0" w:oddHBand="0" w:evenHBand="0" w:firstRowFirstColumn="0" w:firstRowLastColumn="0" w:lastRowFirstColumn="0" w:lastRowLastColumn="0"/>
                  </w:pPr>
                  <w:r w:rsidRPr="00FD4E0F">
                    <w:rPr>
                      <w:noProof/>
                    </w:rPr>
                    <w:drawing>
                      <wp:inline distT="0" distB="0" distL="0" distR="0" wp14:anchorId="2C44446D" wp14:editId="79CCA635">
                        <wp:extent cx="704089" cy="716281"/>
                        <wp:effectExtent l="0" t="0" r="127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4089" cy="716281"/>
                                </a:xfrm>
                                <a:prstGeom prst="rect">
                                  <a:avLst/>
                                </a:prstGeom>
                              </pic:spPr>
                            </pic:pic>
                          </a:graphicData>
                        </a:graphic>
                      </wp:inline>
                    </w:drawing>
                  </w:r>
                </w:p>
              </w:tc>
            </w:tr>
            <w:tr w:rsidR="00602B4A" w:rsidRPr="00FD4E0F" w14:paraId="67DEE52A" w14:textId="77777777" w:rsidTr="003F1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30C1A45C" w14:textId="77777777" w:rsidR="00602B4A" w:rsidRPr="00FD4E0F" w:rsidRDefault="00602B4A" w:rsidP="00EF3C30">
                  <w:pPr>
                    <w:spacing w:line="264" w:lineRule="auto"/>
                    <w:jc w:val="center"/>
                    <w:rPr>
                      <w:b w:val="0"/>
                      <w:bCs w:val="0"/>
                    </w:rPr>
                  </w:pPr>
                  <w:r w:rsidRPr="00FD4E0F">
                    <w:t>(4)</w:t>
                  </w:r>
                </w:p>
              </w:tc>
              <w:tc>
                <w:tcPr>
                  <w:tcW w:w="3233" w:type="dxa"/>
                </w:tcPr>
                <w:p w14:paraId="0FCB335E" w14:textId="77777777" w:rsidR="00602B4A" w:rsidRPr="00FD4E0F" w:rsidRDefault="00602B4A" w:rsidP="00EF3C30">
                  <w:pPr>
                    <w:spacing w:line="264" w:lineRule="auto"/>
                    <w:jc w:val="center"/>
                    <w:cnfStyle w:val="000000100000" w:firstRow="0" w:lastRow="0" w:firstColumn="0" w:lastColumn="0" w:oddVBand="0" w:evenVBand="0" w:oddHBand="1" w:evenHBand="0" w:firstRowFirstColumn="0" w:firstRowLastColumn="0" w:lastRowFirstColumn="0" w:lastRowLastColumn="0"/>
                    <w:rPr>
                      <w:b/>
                      <w:bCs/>
                    </w:rPr>
                  </w:pPr>
                  <w:r w:rsidRPr="00FD4E0F">
                    <w:rPr>
                      <w:b/>
                      <w:bCs/>
                    </w:rPr>
                    <w:t>(5)</w:t>
                  </w:r>
                </w:p>
              </w:tc>
              <w:tc>
                <w:tcPr>
                  <w:tcW w:w="3233" w:type="dxa"/>
                </w:tcPr>
                <w:p w14:paraId="017E5DBE" w14:textId="77777777" w:rsidR="00602B4A" w:rsidRPr="00FD4E0F" w:rsidRDefault="00602B4A" w:rsidP="00EF3C30">
                  <w:pPr>
                    <w:spacing w:line="264" w:lineRule="auto"/>
                    <w:jc w:val="center"/>
                    <w:cnfStyle w:val="000000100000" w:firstRow="0" w:lastRow="0" w:firstColumn="0" w:lastColumn="0" w:oddVBand="0" w:evenVBand="0" w:oddHBand="1" w:evenHBand="0" w:firstRowFirstColumn="0" w:firstRowLastColumn="0" w:lastRowFirstColumn="0" w:lastRowLastColumn="0"/>
                    <w:rPr>
                      <w:b/>
                      <w:bCs/>
                    </w:rPr>
                  </w:pPr>
                  <w:r w:rsidRPr="00FD4E0F">
                    <w:rPr>
                      <w:b/>
                      <w:bCs/>
                    </w:rPr>
                    <w:t>(6)</w:t>
                  </w:r>
                </w:p>
              </w:tc>
            </w:tr>
          </w:tbl>
          <w:p w14:paraId="3B642BA1" w14:textId="4D329A73" w:rsidR="00602B4A" w:rsidRPr="003F18FF" w:rsidRDefault="003F18FF" w:rsidP="00EF3C30">
            <w:pPr>
              <w:pStyle w:val="pn"/>
              <w:spacing w:line="264" w:lineRule="auto"/>
              <w:jc w:val="both"/>
              <w:rPr>
                <w:color w:val="FF0000"/>
              </w:rPr>
            </w:pPr>
            <w:r w:rsidRPr="003F18FF">
              <w:rPr>
                <w:color w:val="FF0000"/>
              </w:rPr>
              <w:t>Đáp án:</w:t>
            </w:r>
          </w:p>
          <w:p w14:paraId="2A04965D" w14:textId="0E14D5DB" w:rsidR="00602B4A" w:rsidRDefault="003F18FF" w:rsidP="00EF3C30">
            <w:pPr>
              <w:pStyle w:val="pn"/>
              <w:spacing w:line="264" w:lineRule="auto"/>
              <w:jc w:val="both"/>
            </w:pPr>
            <w:r w:rsidRPr="003F18FF">
              <w:rPr>
                <w:color w:val="FF0000"/>
              </w:rPr>
              <w:t xml:space="preserve">1, 2, 3 </w:t>
            </w:r>
            <w:r>
              <w:rPr>
                <w:color w:val="FF0000"/>
              </w:rPr>
              <w:t>có cùng công thức phân tử C</w:t>
            </w:r>
            <w:r w:rsidRPr="003F18FF">
              <w:rPr>
                <w:color w:val="FF0000"/>
                <w:vertAlign w:val="subscript"/>
              </w:rPr>
              <w:t>2</w:t>
            </w:r>
            <w:r>
              <w:rPr>
                <w:color w:val="FF0000"/>
              </w:rPr>
              <w:t>H</w:t>
            </w:r>
            <w:r>
              <w:rPr>
                <w:color w:val="FF0000"/>
                <w:vertAlign w:val="subscript"/>
              </w:rPr>
              <w:t>6</w:t>
            </w:r>
            <w:r>
              <w:rPr>
                <w:color w:val="FF0000"/>
              </w:rPr>
              <w:t xml:space="preserve">O </w:t>
            </w:r>
            <w:r w:rsidRPr="003F18FF">
              <w:rPr>
                <w:color w:val="FF0000"/>
              </w:rPr>
              <w:t>và 5, 6</w:t>
            </w:r>
            <w:r>
              <w:rPr>
                <w:color w:val="FF0000"/>
              </w:rPr>
              <w:t xml:space="preserve"> có cùng công thức phân tử CH</w:t>
            </w:r>
            <w:r w:rsidRPr="003F18FF">
              <w:rPr>
                <w:color w:val="FF0000"/>
                <w:vertAlign w:val="subscript"/>
              </w:rPr>
              <w:t>2</w:t>
            </w:r>
            <w:r>
              <w:rPr>
                <w:color w:val="FF0000"/>
              </w:rPr>
              <w:t>Cl</w:t>
            </w:r>
            <w:r w:rsidRPr="003F18FF">
              <w:rPr>
                <w:color w:val="FF0000"/>
                <w:vertAlign w:val="subscript"/>
              </w:rPr>
              <w:t>2</w:t>
            </w:r>
            <w:r>
              <w:rPr>
                <w:color w:val="FF0000"/>
              </w:rPr>
              <w:t>.</w:t>
            </w:r>
          </w:p>
        </w:tc>
      </w:tr>
      <w:tr w:rsidR="00602B4A" w14:paraId="17F84B40" w14:textId="77777777" w:rsidTr="00055D25">
        <w:tc>
          <w:tcPr>
            <w:tcW w:w="10422" w:type="dxa"/>
          </w:tcPr>
          <w:p w14:paraId="7EDB5144" w14:textId="30C2CB99" w:rsidR="00602B4A" w:rsidRPr="00FD4E0F" w:rsidRDefault="00602B4A" w:rsidP="00EF3C30">
            <w:pPr>
              <w:tabs>
                <w:tab w:val="left" w:pos="283"/>
                <w:tab w:val="left" w:pos="2835"/>
                <w:tab w:val="left" w:pos="5386"/>
                <w:tab w:val="left" w:pos="7937"/>
              </w:tabs>
              <w:spacing w:line="264" w:lineRule="auto"/>
              <w:rPr>
                <w:iCs/>
              </w:rPr>
            </w:pPr>
            <w:r w:rsidRPr="00FD4E0F">
              <w:rPr>
                <w:b/>
                <w:bCs/>
              </w:rPr>
              <w:t xml:space="preserve">Ví dụ . </w:t>
            </w:r>
            <w:r w:rsidRPr="00FD4E0F">
              <w:rPr>
                <w:iCs/>
              </w:rPr>
              <w:t>Viết công thức cấu tạo đầy đủ của những hợp chất sau:</w:t>
            </w:r>
          </w:p>
          <w:p w14:paraId="3EC99F1B" w14:textId="76BA7527" w:rsidR="00602B4A" w:rsidRPr="00FD4E0F" w:rsidRDefault="003F18FF" w:rsidP="00EF3C30">
            <w:pPr>
              <w:tabs>
                <w:tab w:val="left" w:pos="283"/>
                <w:tab w:val="left" w:pos="2835"/>
                <w:tab w:val="left" w:pos="5386"/>
                <w:tab w:val="left" w:pos="7937"/>
              </w:tabs>
              <w:spacing w:line="264" w:lineRule="auto"/>
              <w:jc w:val="center"/>
              <w:rPr>
                <w:iCs/>
              </w:rPr>
            </w:pPr>
            <w:r w:rsidRPr="003F18FF">
              <w:rPr>
                <w:iCs/>
                <w:noProof/>
              </w:rPr>
              <w:lastRenderedPageBreak/>
              <w:drawing>
                <wp:inline distT="0" distB="0" distL="0" distR="0" wp14:anchorId="6A2D3F71" wp14:editId="3B114A2C">
                  <wp:extent cx="4206240" cy="3757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207602" cy="3758514"/>
                          </a:xfrm>
                          <a:prstGeom prst="rect">
                            <a:avLst/>
                          </a:prstGeom>
                        </pic:spPr>
                      </pic:pic>
                    </a:graphicData>
                  </a:graphic>
                </wp:inline>
              </w:drawing>
            </w:r>
          </w:p>
          <w:p w14:paraId="73399AF3" w14:textId="77777777" w:rsidR="00602B4A" w:rsidRPr="003F18FF" w:rsidRDefault="003F18FF" w:rsidP="00EF3C30">
            <w:pPr>
              <w:pStyle w:val="pn"/>
              <w:spacing w:line="264" w:lineRule="auto"/>
              <w:jc w:val="both"/>
              <w:rPr>
                <w:color w:val="FF0000"/>
              </w:rPr>
            </w:pPr>
            <w:r w:rsidRPr="003F18FF">
              <w:rPr>
                <w:color w:val="FF0000"/>
              </w:rPr>
              <w:t>Đáp án:</w:t>
            </w:r>
          </w:p>
          <w:p w14:paraId="4AD4B4EE" w14:textId="77777777" w:rsidR="003F18FF" w:rsidRDefault="003F18FF" w:rsidP="00EF3C30">
            <w:pPr>
              <w:pStyle w:val="pn"/>
              <w:spacing w:line="264" w:lineRule="auto"/>
              <w:jc w:val="both"/>
              <w:rPr>
                <w:noProof/>
              </w:rPr>
            </w:pPr>
            <w:r w:rsidRPr="003F18FF">
              <w:rPr>
                <w:noProof/>
                <w:color w:val="FF0000"/>
              </w:rPr>
              <w:drawing>
                <wp:inline distT="0" distB="0" distL="0" distR="0" wp14:anchorId="3D92C8F3" wp14:editId="21574AD6">
                  <wp:extent cx="2839646"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3489" cy="1539086"/>
                          </a:xfrm>
                          <a:prstGeom prst="rect">
                            <a:avLst/>
                          </a:prstGeom>
                        </pic:spPr>
                      </pic:pic>
                    </a:graphicData>
                  </a:graphic>
                </wp:inline>
              </w:drawing>
            </w:r>
            <w:r>
              <w:rPr>
                <w:noProof/>
              </w:rPr>
              <w:t xml:space="preserve">      </w:t>
            </w:r>
            <w:r w:rsidRPr="003F18FF">
              <w:rPr>
                <w:noProof/>
              </w:rPr>
              <w:drawing>
                <wp:inline distT="0" distB="0" distL="0" distR="0" wp14:anchorId="6468DC90" wp14:editId="2CDEA6D8">
                  <wp:extent cx="3284220" cy="10636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89309" cy="1065287"/>
                          </a:xfrm>
                          <a:prstGeom prst="rect">
                            <a:avLst/>
                          </a:prstGeom>
                        </pic:spPr>
                      </pic:pic>
                    </a:graphicData>
                  </a:graphic>
                </wp:inline>
              </w:drawing>
            </w:r>
          </w:p>
          <w:p w14:paraId="37DF98DE" w14:textId="3D958DD0" w:rsidR="003F18FF" w:rsidRDefault="003F18FF" w:rsidP="00EF3C30">
            <w:pPr>
              <w:pStyle w:val="pn"/>
              <w:spacing w:line="264" w:lineRule="auto"/>
              <w:jc w:val="both"/>
            </w:pPr>
            <w:r w:rsidRPr="003F18FF">
              <w:rPr>
                <w:noProof/>
              </w:rPr>
              <w:drawing>
                <wp:inline distT="0" distB="0" distL="0" distR="0" wp14:anchorId="1BAAE2FB" wp14:editId="74B381A9">
                  <wp:extent cx="3162300" cy="1080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78112" cy="1086319"/>
                          </a:xfrm>
                          <a:prstGeom prst="rect">
                            <a:avLst/>
                          </a:prstGeom>
                        </pic:spPr>
                      </pic:pic>
                    </a:graphicData>
                  </a:graphic>
                </wp:inline>
              </w:drawing>
            </w:r>
            <w:r>
              <w:t xml:space="preserve"> </w:t>
            </w:r>
            <w:r w:rsidRPr="003F18FF">
              <w:rPr>
                <w:noProof/>
              </w:rPr>
              <w:drawing>
                <wp:inline distT="0" distB="0" distL="0" distR="0" wp14:anchorId="13D1D500" wp14:editId="25821E64">
                  <wp:extent cx="3238500" cy="13402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2568" cy="1354357"/>
                          </a:xfrm>
                          <a:prstGeom prst="rect">
                            <a:avLst/>
                          </a:prstGeom>
                        </pic:spPr>
                      </pic:pic>
                    </a:graphicData>
                  </a:graphic>
                </wp:inline>
              </w:drawing>
            </w:r>
          </w:p>
        </w:tc>
      </w:tr>
    </w:tbl>
    <w:p w14:paraId="13A07650" w14:textId="503ECD8D" w:rsidR="00602B4A" w:rsidRPr="00FD4E0F" w:rsidRDefault="00602B4A" w:rsidP="00EF3C30">
      <w:pPr>
        <w:pStyle w:val="pn"/>
        <w:spacing w:line="264" w:lineRule="auto"/>
        <w:jc w:val="both"/>
        <w:rPr>
          <w:b/>
          <w:bCs/>
          <w:sz w:val="26"/>
          <w:szCs w:val="26"/>
        </w:rPr>
      </w:pPr>
      <w:r w:rsidRPr="00FD4E0F">
        <w:lastRenderedPageBreak/>
        <w:br/>
      </w:r>
      <w:bookmarkStart w:id="0" w:name="3"/>
      <w:r w:rsidRPr="00303520">
        <w:rPr>
          <w:b/>
          <w:bCs/>
          <w:color w:val="0000FF"/>
          <w:sz w:val="26"/>
          <w:szCs w:val="26"/>
        </w:rPr>
        <w:t xml:space="preserve">III. </w:t>
      </w:r>
      <w:bookmarkEnd w:id="0"/>
      <w:r w:rsidRPr="00303520">
        <w:rPr>
          <w:b/>
          <w:bCs/>
          <w:color w:val="0000FF"/>
          <w:sz w:val="26"/>
          <w:szCs w:val="26"/>
        </w:rPr>
        <w:t>ĐỒNG</w:t>
      </w:r>
      <w:bookmarkStart w:id="1" w:name="_GoBack"/>
      <w:bookmarkEnd w:id="1"/>
      <w:r w:rsidRPr="00303520">
        <w:rPr>
          <w:b/>
          <w:bCs/>
          <w:color w:val="0000FF"/>
          <w:sz w:val="26"/>
          <w:szCs w:val="26"/>
        </w:rPr>
        <w:t xml:space="preserve"> PHÂN:</w:t>
      </w:r>
    </w:p>
    <w:p w14:paraId="0DE799EE" w14:textId="77777777" w:rsidR="00602B4A" w:rsidRPr="00FD4E0F" w:rsidRDefault="00602B4A" w:rsidP="00EF3C30">
      <w:pPr>
        <w:pStyle w:val="pn"/>
        <w:spacing w:line="264" w:lineRule="auto"/>
        <w:jc w:val="center"/>
      </w:pPr>
      <w:r w:rsidRPr="00FD4E0F">
        <w:rPr>
          <w:noProof/>
        </w:rPr>
        <w:lastRenderedPageBreak/>
        <w:drawing>
          <wp:inline distT="0" distB="0" distL="0" distR="0" wp14:anchorId="73A7B7CB" wp14:editId="0BD4AEAF">
            <wp:extent cx="4213860" cy="326464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bright="20000" contrast="-40000"/>
                              </a14:imgEffect>
                            </a14:imgLayer>
                          </a14:imgProps>
                        </a:ext>
                      </a:extLst>
                    </a:blip>
                    <a:stretch>
                      <a:fillRect/>
                    </a:stretch>
                  </pic:blipFill>
                  <pic:spPr>
                    <a:xfrm>
                      <a:off x="0" y="0"/>
                      <a:ext cx="4218320" cy="3268102"/>
                    </a:xfrm>
                    <a:prstGeom prst="rect">
                      <a:avLst/>
                    </a:prstGeom>
                  </pic:spPr>
                </pic:pic>
              </a:graphicData>
            </a:graphic>
          </wp:inline>
        </w:drawing>
      </w:r>
    </w:p>
    <w:p w14:paraId="09090227" w14:textId="77777777" w:rsidR="00602B4A" w:rsidRPr="00FD4E0F" w:rsidRDefault="00602B4A" w:rsidP="00EF3C30">
      <w:pPr>
        <w:pStyle w:val="pn"/>
        <w:spacing w:line="264" w:lineRule="auto"/>
        <w:jc w:val="both"/>
      </w:pPr>
      <w:r w:rsidRPr="00FD4E0F">
        <w:t>Ba hợp chất pinene, ocimene, myrcene có tính chất khác nhau nhưng lại có cùng công thức phân tử là C</w:t>
      </w:r>
      <w:r w:rsidRPr="00FD4E0F">
        <w:rPr>
          <w:vertAlign w:val="subscript"/>
        </w:rPr>
        <w:t>10</w:t>
      </w:r>
      <w:r w:rsidRPr="00FD4E0F">
        <w:t>H</w:t>
      </w:r>
      <w:r w:rsidRPr="00FD4E0F">
        <w:rPr>
          <w:vertAlign w:val="subscript"/>
        </w:rPr>
        <w:t>16</w:t>
      </w:r>
      <w:r w:rsidRPr="00FD4E0F">
        <w:t xml:space="preserve"> nên chúng là những chất đồng phân của nhau.</w:t>
      </w:r>
    </w:p>
    <w:p w14:paraId="39A4389B" w14:textId="77777777" w:rsidR="00602B4A" w:rsidRPr="00602B4A" w:rsidRDefault="00602B4A" w:rsidP="00EF3C30">
      <w:pPr>
        <w:pStyle w:val="pn"/>
        <w:spacing w:line="264" w:lineRule="auto"/>
        <w:jc w:val="both"/>
      </w:pPr>
      <w:r w:rsidRPr="00602B4A">
        <w:t xml:space="preserve">- Những hợp chất hữu cơ khác nhau nhưng có cùng công thức phân tử được gọi là các chất đồng phân của nhau. </w:t>
      </w:r>
    </w:p>
    <w:p w14:paraId="6C1C731D" w14:textId="77777777" w:rsidR="00602B4A" w:rsidRPr="00602B4A" w:rsidRDefault="00602B4A" w:rsidP="00EF3C30">
      <w:pPr>
        <w:pStyle w:val="pn"/>
        <w:spacing w:line="264" w:lineRule="auto"/>
        <w:jc w:val="both"/>
      </w:pPr>
      <w:r w:rsidRPr="00602B4A">
        <w:t>- Tuy có cùng công thức phân tử nhưng chúng có tính chất khác nhau do có cấu tạo hóa học khác nhau.</w:t>
      </w:r>
    </w:p>
    <w:p w14:paraId="1A791374" w14:textId="77777777" w:rsidR="00602B4A" w:rsidRPr="00602B4A" w:rsidRDefault="00602B4A" w:rsidP="00EF3C30">
      <w:pPr>
        <w:pStyle w:val="pn"/>
        <w:spacing w:line="264" w:lineRule="auto"/>
        <w:jc w:val="both"/>
      </w:pPr>
      <w:r w:rsidRPr="00602B4A">
        <w:t>- Ứng với một công thức phân tử có thề có các đồng phân cấu tạo về mạch carbon, loại nhóm chức, vị tri nhóm chức.</w:t>
      </w:r>
    </w:p>
    <w:p w14:paraId="31EBFC9E" w14:textId="77777777" w:rsidR="00602B4A" w:rsidRPr="00FD4E0F" w:rsidRDefault="00602B4A" w:rsidP="00EF3C30">
      <w:pPr>
        <w:pStyle w:val="pn"/>
        <w:spacing w:line="264" w:lineRule="auto"/>
        <w:jc w:val="both"/>
      </w:pPr>
      <w:r w:rsidRPr="00FD4E0F">
        <w:t>Ví dụ:</w:t>
      </w:r>
    </w:p>
    <w:p w14:paraId="45470B12" w14:textId="77A3876D" w:rsidR="00602B4A" w:rsidRDefault="00602B4A" w:rsidP="00EF3C30">
      <w:pPr>
        <w:pStyle w:val="pn"/>
        <w:spacing w:line="264" w:lineRule="auto"/>
        <w:jc w:val="center"/>
      </w:pPr>
      <w:r w:rsidRPr="00FD4E0F">
        <w:rPr>
          <w:noProof/>
        </w:rPr>
        <w:drawing>
          <wp:inline distT="0" distB="0" distL="0" distR="0" wp14:anchorId="117E19D3" wp14:editId="793E2692">
            <wp:extent cx="5334000" cy="160918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bright="40000" contrast="-40000"/>
                              </a14:imgEffect>
                            </a14:imgLayer>
                          </a14:imgProps>
                        </a:ext>
                      </a:extLst>
                    </a:blip>
                    <a:stretch>
                      <a:fillRect/>
                    </a:stretch>
                  </pic:blipFill>
                  <pic:spPr>
                    <a:xfrm>
                      <a:off x="0" y="0"/>
                      <a:ext cx="5347833" cy="1613362"/>
                    </a:xfrm>
                    <a:prstGeom prst="rect">
                      <a:avLst/>
                    </a:prstGeom>
                  </pic:spPr>
                </pic:pic>
              </a:graphicData>
            </a:graphic>
          </wp:inline>
        </w:drawing>
      </w:r>
    </w:p>
    <w:p w14:paraId="2641748A" w14:textId="52CA94ED" w:rsidR="00055D25" w:rsidRDefault="000F20DF" w:rsidP="00EF3C30">
      <w:pPr>
        <w:spacing w:line="264" w:lineRule="auto"/>
        <w:jc w:val="both"/>
        <w:rPr>
          <w:b/>
          <w:bCs/>
          <w:bdr w:val="single" w:sz="4" w:space="0" w:color="auto"/>
          <w:lang w:val="pt-BR"/>
        </w:rPr>
      </w:pPr>
      <w:bookmarkStart w:id="2" w:name="_Hlk144545888"/>
      <w:bookmarkEnd w:id="2"/>
      <w:r>
        <w:rPr>
          <w:noProof/>
        </w:rPr>
        <mc:AlternateContent>
          <mc:Choice Requires="wpg">
            <w:drawing>
              <wp:anchor distT="0" distB="0" distL="114300" distR="114300" simplePos="0" relativeHeight="251658240" behindDoc="0" locked="0" layoutInCell="1" allowOverlap="1" wp14:anchorId="165BC576" wp14:editId="35F3532C">
                <wp:simplePos x="0" y="0"/>
                <wp:positionH relativeFrom="column">
                  <wp:posOffset>2160905</wp:posOffset>
                </wp:positionH>
                <wp:positionV relativeFrom="paragraph">
                  <wp:posOffset>91440</wp:posOffset>
                </wp:positionV>
                <wp:extent cx="2207260" cy="336550"/>
                <wp:effectExtent l="0" t="0" r="2540" b="6350"/>
                <wp:wrapNone/>
                <wp:docPr id="384356128" name="Group 38435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7260" cy="336550"/>
                          <a:chOff x="0" y="0"/>
                          <a:chExt cx="3124835" cy="397510"/>
                        </a:xfrm>
                      </wpg:grpSpPr>
                      <wps:wsp>
                        <wps:cNvPr id="384356129" name="Hexagon 384356129"/>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356130" name="Text Box 384356130"/>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A6D6F" w14:textId="77777777" w:rsidR="00055794" w:rsidRPr="00055D25" w:rsidRDefault="00055794" w:rsidP="00055D25">
                              <w:pPr>
                                <w:rPr>
                                  <w:b/>
                                  <w:color w:val="FFFFFF" w:themeColor="background1"/>
                                  <w:sz w:val="26"/>
                                  <w:szCs w:val="26"/>
                                </w:rPr>
                              </w:pPr>
                              <w:r w:rsidRPr="00055D25">
                                <w:rPr>
                                  <w:b/>
                                  <w:color w:val="FFFFFF" w:themeColor="background1"/>
                                  <w:sz w:val="26"/>
                                  <w:szCs w:val="26"/>
                                </w:rPr>
                                <w:t>ĐỘ BẤT BÃO HÒA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4356128" o:spid="_x0000_s1026" style="position:absolute;left:0;text-align:left;margin-left:170.15pt;margin-top:7.2pt;width:173.8pt;height:26.5pt;z-index:251658240" coordsize="31248,39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h/+EkgMAAN4KAAAOAAAAZHJzL2Uyb0RvYy54bWzcVttu3DYQfS/QfyD0Xuu2WnsFy4Hr1G4B IzFqF3nmUtQFkUiW5HrlfH1nSErrbNzGSIGg6ItAcq48M3PE8zfTOJBHrk0vRRWlJ0lEuGCy7kVb RX88XP90FhFjqajpIAWvoiduojcXP/5wvlclz2Qnh5prAk6EKfeqijprVRnHhnV8pOZEKi5A2Eg9 Ugtb3ca1pnvwPg5xliTreC91rbRk3Bg4feuF0YXz3zSc2fdNY7glQxVBbtZ9tftu8RtfnNOy1VR1 PQtp0G/IYqS9gKCLq7fUUrLT/Reuxp5paWRjT5gcY9k0PePuDnCbNDm6zY2WO+Xu0pb7Vi0wAbRH OH2zW/bu8U6Tvq6i/GyVF+s0g4IJOkKpXHRyOAao9qotweJGq3t1p/19YXkr2UcD4vhYjvv2oDw1 ekQjuDaZXA2elhrwyRIGh1mWnGZrKBUDWZ6viyIUiXVQyS/MWPdLMMzTbHWWF8Fwc1qkzjCmpQ/r kluS2SvoN3OA1Pw7SO87qrirlEGAjiDdzJD+yifaSrGAusH+w1TABhENOxPAfQ1eX7s2LZU29obL keACrulzcN1KH2+NxcIdtLA+Rg59fd0Pg9vodns1aPJIcYSSsySZcf1MbRCoLCSaeY94AqCb0l/H rezTwFFvEL/zBtoOC+4ycQPPlziUMS5s6kUdrbkPX0DwJTpSBFq49J1D9NxA/MV3cDBreiezb59l 0EdT7vhiMU7+KTFvvFi4yFLYxXjshdQvORjgViGy159B8tAgSltZP0EHaenZyih23UPpbqmxd1QD PcF0AOXa9/BpBrmvIhlWEemk/vTSOepD7UEakT3QXRWZP3dU84gMvwlo/k26WiE/us2qOM1go59L ts8lYjdeSWiHFMhdMbdEfTvMy0bL8QMw8yVGBREVDGJXEbN63lxZT8PA7YxfXjo14ERF7a24Vwyd I6rYtA/TB6pV6F8LTPFOzgNHy6Me9rpoKeTlzsqmdw1+wDXgDcPvR+97sUAOMHhifUCu+1lOMw2A BDoCMww0QOwEYkQgnP8NIazytNicRgSYMks3qzWqQxvPTFqkGfB5IMRVuvZxFkI8zHxAVsPf0mF+ BCmShwc0DDfOL4G2W+dAzp9JwLknAj8ZgV3c6DtOc6sXSOAVs/byhL/C8HtPeP3xqxNup+0USvs/ Hnb7Xxp19/uHR5T7W4QHH77Snu8dNRyepRd/AQAA//8DAFBLAwQUAAYACAAAACEA+E2sDOAAAAAJ AQAADwAAAGRycy9kb3ducmV2LnhtbEyPwUrDQBCG74LvsIzgzW5iYltjNqUU9VQKtoJ4m2anSWh2 N2S3Sfr2jie9zfB//PNNvppMKwbqfeOsgngWgSBbOt3YSsHn4e1hCcIHtBpbZ0nBlTysitubHDPt RvtBwz5Ugkusz1BBHUKXSenLmgz6mevIcnZyvcHAa19J3ePI5aaVj1E0lwYbyxdq7GhTU3neX4yC 9xHHdRK/DtvzaXP9PjztvrYxKXV/N61fQASawh8Mv/qsDgU7Hd3Fai9aBUkaJYxykKYgGJgvF88g jjwsUpBFLv9/UPwAAAD//wMAUEsBAi0AFAAGAAgAAAAhALaDOJL+AAAA4QEAABMAAAAAAAAAAAAA AAAAAAAAAFtDb250ZW50X1R5cGVzXS54bWxQSwECLQAUAAYACAAAACEAOP0h/9YAAACUAQAACwAA AAAAAAAAAAAAAAAvAQAAX3JlbHMvLnJlbHNQSwECLQAUAAYACAAAACEAl4f/hJIDAADeCgAADgAA AAAAAAAAAAAAAAAuAgAAZHJzL2Uyb0RvYy54bWxQSwECLQAUAAYACAAAACEA+E2sDOAAAAAJAQAA DwAAAAAAAAAAAAAAAADsBQAAZHJzL2Rvd25yZXYueG1sUEsFBgAAAAAEAAQA8wAAAPkGAAAAAA== ">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4356129" o:spid="_x0000_s1027" type="#_x0000_t9" style="position:absolute;width:31248;height:39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DSTckA AADiAAAADwAAAGRycy9kb3ducmV2LnhtbESPUWvCMBSF3wf7D+EKe5upVsV1RtGBMNjTqj8gNNem tbkpzVUzf/0iDPZ4OOd8h7PaRNeJKw6h8aRgMs5AIFXeNFQrOB72r0sQgTUZ3XlCBT8YYLN+flrp wvgbfeO15FokCIVCK7DMfSFlqCw6Hca+R0reyQ9Oc5JDLc2gbwnuOjnNsoV0uqG0YHWPHxarc3lx CuZ3Lret3eX+a2c5nuKhxUur1Msobt9BMEb+D/+1P42CfDnL54vJ9A0el9IdkOtfAAAA//8DAFBL AQItABQABgAIAAAAIQDw94q7/QAAAOIBAAATAAAAAAAAAAAAAAAAAAAAAABbQ29udGVudF9UeXBl c10ueG1sUEsBAi0AFAAGAAgAAAAhADHdX2HSAAAAjwEAAAsAAAAAAAAAAAAAAAAALgEAAF9yZWxz Ly5yZWxzUEsBAi0AFAAGAAgAAAAhADMvBZ5BAAAAOQAAABAAAAAAAAAAAAAAAAAAKQIAAGRycy9z aGFwZXhtbC54bWxQSwECLQAUAAYACAAAACEAMzDSTckAAADiAAAADwAAAAAAAAAAAAAAAACYAgAA ZHJzL2Rvd25yZXYueG1sUEsFBgAAAAAEAAQA9QAAAI4DAAAAAA== " adj="687" fillcolor="green" stroked="f" strokeweight="2pt"/>
                <v:shapetype id="_x0000_t202" coordsize="21600,21600" o:spt="202" path="m,l,21600r21600,l21600,xe">
                  <v:stroke joinstyle="miter"/>
                  <v:path gradientshapeok="t" o:connecttype="rect"/>
                </v:shapetype>
                <v:shape id="Text Box 384356130" o:spid="_x0000_s1028" type="#_x0000_t202" style="position:absolute;left:4315;top:219;width:25127;height:3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AAZsoA AADiAAAADwAAAGRycy9kb3ducmV2LnhtbESPy2rCQBSG94W+w3AK7upEoxKio0hALMUuvGy6O80c k2DmTMyMGn36zkJw+fPf+GaLztTiSq2rLCsY9CMQxLnVFRcKDvvVZwLCeWSNtWVScCcHi/n72wxT bW+8pevOFyKMsEtRQel9k0rp8pIMur5tiIN3tK1BH2RbSN3iLYybWg6jaCINVhweSmwoKyk/7S5G wXe2+sHt39Akjzpbb47L5nz4HSvV++iWUxCeOv8KP9tfWkGcjOLxZBAHiIAUcEDO/wEAAP//AwBQ SwECLQAUAAYACAAAACEA8PeKu/0AAADiAQAAEwAAAAAAAAAAAAAAAAAAAAAAW0NvbnRlbnRfVHlw ZXNdLnhtbFBLAQItABQABgAIAAAAIQAx3V9h0gAAAI8BAAALAAAAAAAAAAAAAAAAAC4BAABfcmVs cy8ucmVsc1BLAQItABQABgAIAAAAIQAzLwWeQQAAADkAAAAQAAAAAAAAAAAAAAAAACkCAABkcnMv c2hhcGV4bWwueG1sUEsBAi0AFAAGAAgAAAAhAEEgAGbKAAAA4gAAAA8AAAAAAAAAAAAAAAAAmAIA AGRycy9kb3ducmV2LnhtbFBLBQYAAAAABAAEAPUAAACPAwAAAAA= " filled="f" stroked="f" strokeweight=".5pt">
                  <v:textbox>
                    <w:txbxContent>
                      <w:p w14:paraId="0C4A6D6F" w14:textId="77777777" w:rsidR="00055794" w:rsidRPr="00055D25" w:rsidRDefault="00055794" w:rsidP="00055D25">
                        <w:pPr>
                          <w:rPr>
                            <w:b/>
                            <w:color w:val="FFFFFF" w:themeColor="background1"/>
                            <w:sz w:val="26"/>
                            <w:szCs w:val="26"/>
                          </w:rPr>
                        </w:pPr>
                        <w:r w:rsidRPr="00055D25">
                          <w:rPr>
                            <w:b/>
                            <w:color w:val="FFFFFF" w:themeColor="background1"/>
                            <w:sz w:val="26"/>
                            <w:szCs w:val="26"/>
                          </w:rPr>
                          <w:t>ĐỘ BẤT BÃO HÒA</w:t>
                        </w:r>
                      </w:p>
                    </w:txbxContent>
                  </v:textbox>
                </v:shape>
              </v:group>
            </w:pict>
          </mc:Fallback>
        </mc:AlternateContent>
      </w:r>
    </w:p>
    <w:p w14:paraId="38209E09" w14:textId="4F406282" w:rsidR="00055D25" w:rsidRDefault="000F20DF" w:rsidP="00EF3C30">
      <w:pPr>
        <w:spacing w:line="264" w:lineRule="auto"/>
      </w:pPr>
      <w:r>
        <w:rPr>
          <w:noProof/>
        </w:rPr>
        <mc:AlternateContent>
          <mc:Choice Requires="wps">
            <w:drawing>
              <wp:anchor distT="0" distB="0" distL="114300" distR="114300" simplePos="0" relativeHeight="251657216" behindDoc="0" locked="0" layoutInCell="1" allowOverlap="1" wp14:anchorId="59B2EACD" wp14:editId="6D9D8691">
                <wp:simplePos x="0" y="0"/>
                <wp:positionH relativeFrom="column">
                  <wp:posOffset>134620</wp:posOffset>
                </wp:positionH>
                <wp:positionV relativeFrom="paragraph">
                  <wp:posOffset>146685</wp:posOffset>
                </wp:positionV>
                <wp:extent cx="6288405" cy="2606040"/>
                <wp:effectExtent l="39370" t="32385" r="34925" b="38100"/>
                <wp:wrapNone/>
                <wp:docPr id="15"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8405" cy="2606040"/>
                        </a:xfrm>
                        <a:prstGeom prst="roundRect">
                          <a:avLst>
                            <a:gd name="adj" fmla="val 5699"/>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4" o:spid="_x0000_s1026" style="position:absolute;margin-left:10.6pt;margin-top:11.55pt;width:495.15pt;height:20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735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qggX+gIAAD4GAAAOAAAAZHJzL2Uyb0RvYy54bWysVF1v2jAUfZ+0/2D5nSaBJEDUUFEK06R9 VG2nPRvbIVkdO7MNoZv233fthIyuL9NUkCJf+/r43I9zL6+OtUAHrk2lZI6jixAjLqlildzl+MvD ZjTDyFgiGRFK8hw/cYOvFm/fXLZNxseqVIJxjQBEmqxtclxa22RBYGjJa2IuVMMlHBZK18SCqXcB 06QF9FoE4zBMg1Zp1mhFuTGwe9Md4oXHLwpO7eeiMNwikWPgZv1X++/WfYPFJcl2mjRlRXsa5D9Y 1KSS8OgAdUMsQXtdvYCqK6qVUYW9oKoOVFFUlPsYIJoo/Cua+5I03McCyTHNkCbzerD00+FWo4pB 7RKMJKmhRndqLxln6A6yR+ROcJTELlFtYzLwv29utQvVNB8UfTRIqlUJbnyptWpLThjQi5x/8OyC MwxcRdv2o2LwDNlb5XN2LHTtACEb6OhL8zSUhh8torCZjmezOASKFM7GaZiGsS9eQLLT9UYb+46r GrlFjrWLwoXg3yCHD8b6ArE+SsK+YVTUAsp9IAIl6XzuSZOs9wXoE6QPV4mKbSohvOH6k6+ERnA3 x8JG/hWxryG2bi8K3a9rMNiHNuz2T7R9izsISBQk8xxdSNRCyJME7iNaN1AdC/35+FD2XfbMewDq 8AmlXNrkNfn4VHqluPKuJfNrSyrRrYG/kC4t3CsOMu0doHZ90l0VvRp+LjdJOI0ns9F0mkxG8WQd jq5nm9VouYrSdLq+Xl2vo1+OexRnZcUYl2uPaU7ijOJ/a/5+THSyGuQ5EHRs1d5yfV+yFrHKdcwk mY8jDAbMh/G0Kx8iYgeDjVqNkVb2a2VLr0rXoL4R9G47tMEsdf++iwZ0X9+zh4MXsXUeR+hPyOQp a149TjCd8LaKPYF4gINXCIxcWJRK/8CohfGVY/N9TzTHSLyXIMB5FINAkPVGnEzHYOjzk+35CZEU oPowO2Nluym5b3S1K+GtrsOlWoJsi8pV2DPsePUGDCkfQz9Q3RQ8t73Xn7G/+A0AAP//AwBQSwME FAAGAAgAAAAhANk+8U3eAAAACgEAAA8AAABkcnMvZG93bnJldi54bWxMj8FOwzAQRO9I/IO1lbhR 2wmtqjROhRAIrpTC2YmdxKq9DrGbhL/HPcFptJrRzNvysDhLJj0G41EAXzMgGhuvDHYCTh8v9zsg IUpU0nrUAn50gEN1e1PKQvkZ3/V0jB1JJRgKKaCPcSgoDU2vnQxrP2hMXutHJ2M6x46qUc6p3Fma MbalThpMC70c9FOvm/Px4gTk3ferfdvuTqz9OrefZh6fzVQLcbdaHvdAol7iXxiu+AkdqsRU+wuq QKyAjGcpmTTnQK4+43wDpBbwkOcboFVJ/79Q/QIAAP//AwBQSwECLQAUAAYACAAAACEAtoM4kv4A AADhAQAAEwAAAAAAAAAAAAAAAAAAAAAAW0NvbnRlbnRfVHlwZXNdLnhtbFBLAQItABQABgAIAAAA IQA4/SH/1gAAAJQBAAALAAAAAAAAAAAAAAAAAC8BAABfcmVscy8ucmVsc1BLAQItABQABgAIAAAA IQBwqggX+gIAAD4GAAAOAAAAAAAAAAAAAAAAAC4CAABkcnMvZTJvRG9jLnhtbFBLAQItABQABgAI AAAAIQDZPvFN3gAAAAoBAAAPAAAAAAAAAAAAAAAAAFQFAABkcnMvZG93bnJldi54bWxQSwUGAAAA AAQABADzAAAAXwYAAAAA " fillcolor="white [3201]" strokecolor="#4bacc6 [3208]" strokeweight="5pt">
                <v:stroke linestyle="thickThin"/>
                <v:shadow color="#868686"/>
              </v:roundrect>
            </w:pict>
          </mc:Fallback>
        </mc:AlternateContent>
      </w:r>
    </w:p>
    <w:p w14:paraId="565B992F" w14:textId="5E80E68A" w:rsidR="00055D25" w:rsidRDefault="000F20DF" w:rsidP="00EF3C30">
      <w:pPr>
        <w:spacing w:line="264" w:lineRule="auto"/>
      </w:pPr>
      <w:r>
        <w:rPr>
          <w:noProof/>
        </w:rPr>
        <mc:AlternateContent>
          <mc:Choice Requires="wps">
            <w:drawing>
              <wp:anchor distT="0" distB="0" distL="114300" distR="114300" simplePos="0" relativeHeight="251659264" behindDoc="0" locked="0" layoutInCell="1" allowOverlap="1" wp14:anchorId="3FE69762" wp14:editId="0B307EE6">
                <wp:simplePos x="0" y="0"/>
                <wp:positionH relativeFrom="column">
                  <wp:posOffset>134620</wp:posOffset>
                </wp:positionH>
                <wp:positionV relativeFrom="paragraph">
                  <wp:posOffset>59690</wp:posOffset>
                </wp:positionV>
                <wp:extent cx="6178550" cy="2693670"/>
                <wp:effectExtent l="0" t="0" r="0" b="0"/>
                <wp:wrapNone/>
                <wp:docPr id="384356131" name="Text Box 384356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0" cy="2693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21223" w14:textId="77777777" w:rsidR="00055794" w:rsidRPr="000A750F" w:rsidRDefault="00055794" w:rsidP="00055D25">
                            <w:pPr>
                              <w:tabs>
                                <w:tab w:val="left" w:pos="142"/>
                                <w:tab w:val="left" w:pos="2552"/>
                                <w:tab w:val="left" w:pos="4820"/>
                                <w:tab w:val="left" w:pos="7371"/>
                              </w:tabs>
                              <w:jc w:val="both"/>
                              <w:rPr>
                                <w:lang w:val="pt-BR"/>
                              </w:rPr>
                            </w:pPr>
                            <w:r w:rsidRPr="000A750F">
                              <w:rPr>
                                <w:b/>
                                <w:color w:val="0000CC"/>
                                <w:lang w:val="pt-BR"/>
                              </w:rPr>
                              <w:t xml:space="preserve">1. Khái niệm: </w:t>
                            </w:r>
                            <w:r w:rsidRPr="000A750F">
                              <w:rPr>
                                <w:lang w:val="pt-BR"/>
                              </w:rPr>
                              <w:t>Độ bất bão hòa (kí hiệu: k; k</w:t>
                            </w:r>
                            <w:r>
                              <w:rPr>
                                <w:lang w:val="pt-BR"/>
                              </w:rPr>
                              <w:t xml:space="preserve"> </w:t>
                            </w:r>
                            <w:r w:rsidRPr="000A750F">
                              <w:rPr>
                                <w:lang w:val="pt-BR"/>
                              </w:rPr>
                              <w:t>≥ 0) là khái niệm trong hóa học hữu cơ nhằm xác định số liên kết pi và số vòng.</w:t>
                            </w:r>
                          </w:p>
                          <w:p w14:paraId="117EBA3C" w14:textId="35053AF0" w:rsidR="00055794" w:rsidRPr="000A750F" w:rsidRDefault="00055794" w:rsidP="00055D25">
                            <w:pPr>
                              <w:tabs>
                                <w:tab w:val="left" w:pos="142"/>
                                <w:tab w:val="left" w:pos="2552"/>
                                <w:tab w:val="left" w:pos="4820"/>
                                <w:tab w:val="left" w:pos="7371"/>
                              </w:tabs>
                              <w:jc w:val="both"/>
                              <w:rPr>
                                <w:b/>
                                <w:color w:val="0000CC"/>
                                <w:lang w:val="pt-BR"/>
                              </w:rPr>
                            </w:pPr>
                            <w:r w:rsidRPr="000A750F">
                              <w:rPr>
                                <w:b/>
                                <w:color w:val="0000CC"/>
                                <w:lang w:val="pt-BR"/>
                              </w:rPr>
                              <w:t>2. Cách tính</w:t>
                            </w:r>
                            <w:r>
                              <w:rPr>
                                <w:b/>
                                <w:color w:val="0000CC"/>
                                <w:lang w:val="pt-BR"/>
                              </w:rPr>
                              <w:t>:</w:t>
                            </w:r>
                          </w:p>
                          <w:p w14:paraId="45BB4A64"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(a) Dựa theo công thức cấu tạo: k = số liên kết pi + số vòng.</w:t>
                            </w:r>
                          </w:p>
                          <w:p w14:paraId="3D21B9D1"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Qui ước: 1 liên kết đôi</w:t>
                            </w:r>
                            <w:r>
                              <w:rPr>
                                <w:lang w:val="pt-BR"/>
                              </w:rPr>
                              <w:t xml:space="preserve"> ứng với </w:t>
                            </w:r>
                            <w:r w:rsidRPr="000A750F">
                              <w:rPr>
                                <w:lang w:val="pt-BR"/>
                              </w:rPr>
                              <w:t>k = 1; 1 liên kết ba</w:t>
                            </w:r>
                            <w:r w:rsidRPr="00055D25">
                              <w:rPr>
                                <w:lang w:val="pt-BR"/>
                              </w:rPr>
                              <w:t xml:space="preserve"> </w:t>
                            </w:r>
                            <w:r>
                              <w:rPr>
                                <w:lang w:val="pt-BR"/>
                              </w:rPr>
                              <w:t>ứng với</w:t>
                            </w:r>
                            <w:r w:rsidRPr="000A750F">
                              <w:rPr>
                                <w:lang w:val="pt-BR"/>
                              </w:rPr>
                              <w:t xml:space="preserve"> k =2; 1 vòng</w:t>
                            </w:r>
                            <w:r w:rsidRPr="00055D25">
                              <w:rPr>
                                <w:lang w:val="pt-BR"/>
                              </w:rPr>
                              <w:t xml:space="preserve"> </w:t>
                            </w:r>
                            <w:r>
                              <w:rPr>
                                <w:lang w:val="pt-BR"/>
                              </w:rPr>
                              <w:t>ứng với</w:t>
                            </w:r>
                            <w:r w:rsidRPr="000A750F">
                              <w:rPr>
                                <w:lang w:val="pt-BR"/>
                              </w:rPr>
                              <w:t xml:space="preserve"> k = 1.</w:t>
                            </w:r>
                          </w:p>
                          <w:p w14:paraId="51E25872"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 xml:space="preserve">(b) Dựa theo công thức phân tử: </w:t>
                            </w:r>
                          </w:p>
                          <w:p w14:paraId="7367FF3A" w14:textId="77777777" w:rsidR="00055794" w:rsidRPr="000A750F" w:rsidRDefault="00055794" w:rsidP="00055D25">
                            <w:pPr>
                              <w:tabs>
                                <w:tab w:val="left" w:pos="142"/>
                                <w:tab w:val="left" w:pos="2552"/>
                                <w:tab w:val="left" w:pos="4820"/>
                                <w:tab w:val="left" w:pos="7371"/>
                              </w:tabs>
                              <w:jc w:val="both"/>
                              <w:rPr>
                                <w:lang w:val="pt-BR"/>
                              </w:rPr>
                            </w:pPr>
                            <w:r w:rsidRPr="000A750F">
                              <w:t>+ Với hợp chất C</w:t>
                            </w:r>
                            <w:r w:rsidRPr="000A750F">
                              <w:rPr>
                                <w:vertAlign w:val="subscript"/>
                              </w:rPr>
                              <w:t>x</w:t>
                            </w:r>
                            <w:r w:rsidRPr="000A750F">
                              <w:t>H</w:t>
                            </w:r>
                            <w:r w:rsidRPr="000A750F">
                              <w:rPr>
                                <w:vertAlign w:val="subscript"/>
                              </w:rPr>
                              <w:t>y</w:t>
                            </w:r>
                            <w:r w:rsidRPr="000A750F">
                              <w:t xml:space="preserve"> hoặc C</w:t>
                            </w:r>
                            <w:r w:rsidRPr="000A750F">
                              <w:rPr>
                                <w:vertAlign w:val="subscript"/>
                              </w:rPr>
                              <w:t>x</w:t>
                            </w:r>
                            <w:r w:rsidRPr="000A750F">
                              <w:t>H</w:t>
                            </w:r>
                            <w:r w:rsidRPr="000A750F">
                              <w:rPr>
                                <w:vertAlign w:val="subscript"/>
                              </w:rPr>
                              <w:t>y</w:t>
                            </w:r>
                            <w:r w:rsidRPr="000A750F">
                              <w:t>O</w:t>
                            </w:r>
                            <w:r w:rsidRPr="000A750F">
                              <w:rPr>
                                <w:vertAlign w:val="subscript"/>
                              </w:rPr>
                              <w:t>z</w:t>
                            </w:r>
                            <w:r w:rsidRPr="000A750F">
                              <w:t xml:space="preserve">: </w:t>
                            </w:r>
                            <w:r w:rsidRPr="000A750F">
                              <w:rPr>
                                <w:position w:val="-24"/>
                              </w:rPr>
                              <w:object w:dxaOrig="1400" w:dyaOrig="620" w14:anchorId="1E550535">
                                <v:shape id="_x0000_i1132" type="#_x0000_t75" style="width:67.5pt;height:31.5pt" o:ole="">
                                  <v:imagedata r:id="rId44" o:title=""/>
                                </v:shape>
                                <o:OLEObject Type="Embed" ProgID="Equation.DSMT4" ShapeID="_x0000_i1132" DrawAspect="Content" ObjectID="_1820036122" r:id="rId45"/>
                              </w:object>
                            </w:r>
                          </w:p>
                          <w:p w14:paraId="77B750E6" w14:textId="77777777" w:rsidR="00055794" w:rsidRPr="000A750F" w:rsidRDefault="00055794" w:rsidP="00055D25">
                            <w:pPr>
                              <w:tabs>
                                <w:tab w:val="left" w:pos="142"/>
                                <w:tab w:val="left" w:pos="2552"/>
                                <w:tab w:val="left" w:pos="4820"/>
                                <w:tab w:val="left" w:pos="7371"/>
                              </w:tabs>
                              <w:jc w:val="both"/>
                            </w:pPr>
                            <w:r w:rsidRPr="000A750F">
                              <w:rPr>
                                <w:lang w:val="pt-BR"/>
                              </w:rPr>
                              <w:t>+ Với hợp chất C</w:t>
                            </w:r>
                            <w:r w:rsidRPr="000A750F">
                              <w:rPr>
                                <w:vertAlign w:val="subscript"/>
                                <w:lang w:val="pt-BR"/>
                              </w:rPr>
                              <w:t>x</w:t>
                            </w:r>
                            <w:r w:rsidRPr="000A750F">
                              <w:rPr>
                                <w:lang w:val="pt-BR"/>
                              </w:rPr>
                              <w:t>H</w:t>
                            </w:r>
                            <w:r w:rsidRPr="000A750F">
                              <w:rPr>
                                <w:vertAlign w:val="subscript"/>
                                <w:lang w:val="pt-BR"/>
                              </w:rPr>
                              <w:t>y</w:t>
                            </w:r>
                            <w:r w:rsidRPr="000A750F">
                              <w:rPr>
                                <w:lang w:val="pt-BR"/>
                              </w:rPr>
                              <w:t>O</w:t>
                            </w:r>
                            <w:r w:rsidRPr="000A750F">
                              <w:rPr>
                                <w:vertAlign w:val="subscript"/>
                                <w:lang w:val="pt-BR"/>
                              </w:rPr>
                              <w:t>z</w:t>
                            </w:r>
                            <w:r w:rsidRPr="000A750F">
                              <w:rPr>
                                <w:lang w:val="pt-BR"/>
                              </w:rPr>
                              <w:t>N</w:t>
                            </w:r>
                            <w:r w:rsidRPr="000A750F">
                              <w:rPr>
                                <w:vertAlign w:val="subscript"/>
                                <w:lang w:val="pt-BR"/>
                              </w:rPr>
                              <w:t>t</w:t>
                            </w:r>
                            <w:r w:rsidRPr="000A750F">
                              <w:rPr>
                                <w:lang w:val="pt-BR"/>
                              </w:rPr>
                              <w:t>X</w:t>
                            </w:r>
                            <w:r w:rsidRPr="000A750F">
                              <w:rPr>
                                <w:vertAlign w:val="subscript"/>
                                <w:lang w:val="pt-BR"/>
                              </w:rPr>
                              <w:t>v</w:t>
                            </w:r>
                            <w:r w:rsidRPr="000A750F">
                              <w:rPr>
                                <w:lang w:val="pt-BR"/>
                              </w:rPr>
                              <w:t xml:space="preserve"> (X là halogen: F, Cl, Br, I): </w:t>
                            </w:r>
                            <w:r w:rsidRPr="000A750F">
                              <w:rPr>
                                <w:position w:val="-24"/>
                              </w:rPr>
                              <w:object w:dxaOrig="2299" w:dyaOrig="620" w14:anchorId="3EB5797A">
                                <v:shape id="_x0000_i1133" type="#_x0000_t75" style="width:115.5pt;height:31.5pt" o:ole="">
                                  <v:imagedata r:id="rId46" o:title=""/>
                                </v:shape>
                                <o:OLEObject Type="Embed" ProgID="Equation.DSMT4" ShapeID="_x0000_i1133" DrawAspect="Content" ObjectID="_1820036123" r:id="rId47"/>
                              </w:object>
                            </w:r>
                          </w:p>
                          <w:p w14:paraId="4EA77912" w14:textId="24B2CA27" w:rsidR="00055794" w:rsidRPr="000A750F" w:rsidRDefault="00055794" w:rsidP="00055D25">
                            <w:pPr>
                              <w:tabs>
                                <w:tab w:val="left" w:pos="142"/>
                                <w:tab w:val="left" w:pos="2552"/>
                                <w:tab w:val="left" w:pos="4820"/>
                                <w:tab w:val="left" w:pos="7371"/>
                              </w:tabs>
                              <w:jc w:val="both"/>
                              <w:rPr>
                                <w:b/>
                                <w:color w:val="0000CC"/>
                                <w:lang w:val="pt-BR"/>
                              </w:rPr>
                            </w:pPr>
                            <w:r w:rsidRPr="000A750F">
                              <w:rPr>
                                <w:b/>
                                <w:color w:val="0000CC"/>
                                <w:lang w:val="pt-BR"/>
                              </w:rPr>
                              <w:t>3. Ứng dụng của độ bất bão hòa</w:t>
                            </w:r>
                            <w:r>
                              <w:rPr>
                                <w:b/>
                                <w:color w:val="0000CC"/>
                                <w:lang w:val="pt-BR"/>
                              </w:rPr>
                              <w:t>:</w:t>
                            </w:r>
                          </w:p>
                          <w:p w14:paraId="09DC8893"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(a) Xây dựng công thức dãy đồng đẳng. Hydrocarbon: C</w:t>
                            </w:r>
                            <w:r w:rsidRPr="000A750F">
                              <w:rPr>
                                <w:vertAlign w:val="subscript"/>
                                <w:lang w:val="pt-BR"/>
                              </w:rPr>
                              <w:t>n</w:t>
                            </w:r>
                            <w:r w:rsidRPr="000A750F">
                              <w:rPr>
                                <w:lang w:val="pt-BR"/>
                              </w:rPr>
                              <w:t>H</w:t>
                            </w:r>
                            <w:r w:rsidRPr="000A750F">
                              <w:rPr>
                                <w:vertAlign w:val="subscript"/>
                                <w:lang w:val="pt-BR"/>
                              </w:rPr>
                              <w:t>2n+2-2k</w:t>
                            </w:r>
                            <w:r w:rsidRPr="000A750F">
                              <w:rPr>
                                <w:lang w:val="pt-BR"/>
                              </w:rPr>
                              <w:t>.</w:t>
                            </w:r>
                          </w:p>
                          <w:p w14:paraId="6C702B7E" w14:textId="77777777" w:rsidR="00055794" w:rsidRPr="000A750F" w:rsidRDefault="00055794" w:rsidP="00055D25">
                            <w:pPr>
                              <w:jc w:val="both"/>
                            </w:pPr>
                            <w:r w:rsidRPr="000A750F">
                              <w:rPr>
                                <w:lang w:val="pt-BR"/>
                              </w:rPr>
                              <w:t>(b)</w:t>
                            </w:r>
                            <w:r w:rsidRPr="000A750F">
                              <w:rPr>
                                <w:b/>
                                <w:lang w:val="pt-BR"/>
                              </w:rPr>
                              <w:t xml:space="preserve"> </w:t>
                            </w:r>
                            <w:r w:rsidRPr="000A750F">
                              <w:rPr>
                                <w:lang w:val="pt-BR"/>
                              </w:rPr>
                              <w:t>Viết đồng phân của hợp chất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356131" o:spid="_x0000_s1029" type="#_x0000_t202" style="position:absolute;margin-left:10.6pt;margin-top:4.7pt;width:486.5pt;height:2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qSmlAIAAJMFAAAOAAAAZHJzL2Uyb0RvYy54bWysVMlu2zAQvRfoPxC8N7K8xREiB66DFAWM JGhS5ExTpC2E4rAkbcn9+g4pyXbTXlL0IpGcN/ubub5pKkX2wroSdE7TiwElQnMoSr3J6ffnu08z SpxnumAKtMjpQTh6M//44bo2mRjCFlQhLEEj2mW1yenWe5MlieNbUTF3AUZoFEqwFfN4tZuksKxG 65VKhoPBNKnBFsYCF87h620rpPNoX0rB/YOUTniicoqx+fi18bsO32R+zbKNZWZb8i4M9g9RVKzU 6PRo6pZ5Rna2/MNUVXILDqS/4FAlIGXJRcwBs0kHb7J52jIjYi5YHGeOZXL/zyy/3z9aUhY5Hc3G o8k0HaWUaFZhq55F48lnaMhJgtWqjctQ6cmgmm9QjF2PmTuzAv7qEJKcYVoFh+hQnUbaKvwxb4KK 2JDDsQnBG8fHaXo5m0xQxFE2nF6NppexTclJ3VjnvwioSDjk1GKXYwhsv3I+BMCyHhK8abgrlYqd VprU6GKE9n+ToIbS4UVEznRmQh5t6PHkD0oEjNLfhMSaxQzCQ2SrWCpL9gx5xjgX2qeBW9EuogNK YhDvUezwp6jeo9zm0XsG7Y/KVanBth0LQ3YKu3jtQ5Ytvuuka/MOJfDNuolkicjwsobigEyw0E6W M/yuxKasmPOPzOIoYSNxPfgH/EgFWHzoTpRswf7823vAI8NRSkmNo5lT92PHrKBEfdXI/at0PA6z HC/jyeUQL/Zcsj6X6F21BOwK8hqji8eA96o/SgvVC26RRfCKIqY5+s6p749L3y4M3EJcLBYRhNNr mF/pJ8P7AQiUe25emDUdLz1S+h76IWbZG3q22NBeDYudB1lG7p6q2tUfJz8SqdtSYbWc3yPqtEvn vwAAAP//AwBQSwMEFAAGAAgAAAAhAHrAJlTeAAAACAEAAA8AAABkcnMvZG93bnJldi54bWxMj8FO wzAQRO9I/IO1SNyo0zQqTYhTVQguSAhRKiFubrzEAXsdYrcNf89yguNoRjNv6vXknTjiGPtACuaz DARSG0xPnYLdy/3VCkRMmox2gVDBN0ZYN+dnta5MONEzHrepE1xCsdIKbEpDJWVsLXodZ2FAYu89 jF4nlmMnzahPXO6dzLNsKb3uiResHvDWYvu5PXgF16s3Yz/Gh2n3+rj5sk+DdHdaKnV5MW1uQCSc 0l8YfvEZHRpm2ocDmSicgnyec1JBWYBguywL1nsFxWKxBNnU8v+B5gcAAP//AwBQSwECLQAUAAYA CAAAACEAtoM4kv4AAADhAQAAEwAAAAAAAAAAAAAAAAAAAAAAW0NvbnRlbnRfVHlwZXNdLnhtbFBL AQItABQABgAIAAAAIQA4/SH/1gAAAJQBAAALAAAAAAAAAAAAAAAAAC8BAABfcmVscy8ucmVsc1BL AQItABQABgAIAAAAIQDPwqSmlAIAAJMFAAAOAAAAAAAAAAAAAAAAAC4CAABkcnMvZTJvRG9jLnht bFBLAQItABQABgAIAAAAIQB6wCZU3gAAAAgBAAAPAAAAAAAAAAAAAAAAAO4EAABkcnMvZG93bnJl di54bWxQSwUGAAAAAAQABADzAAAA+QUAAAAA " filled="f" stroked="f" strokeweight=".5pt">
                <v:path arrowok="t"/>
                <v:textbox>
                  <w:txbxContent>
                    <w:p w14:paraId="53021223" w14:textId="77777777" w:rsidR="00055794" w:rsidRPr="000A750F" w:rsidRDefault="00055794" w:rsidP="00055D25">
                      <w:pPr>
                        <w:tabs>
                          <w:tab w:val="left" w:pos="142"/>
                          <w:tab w:val="left" w:pos="2552"/>
                          <w:tab w:val="left" w:pos="4820"/>
                          <w:tab w:val="left" w:pos="7371"/>
                        </w:tabs>
                        <w:jc w:val="both"/>
                        <w:rPr>
                          <w:lang w:val="pt-BR"/>
                        </w:rPr>
                      </w:pPr>
                      <w:r w:rsidRPr="000A750F">
                        <w:rPr>
                          <w:b/>
                          <w:color w:val="0000CC"/>
                          <w:lang w:val="pt-BR"/>
                        </w:rPr>
                        <w:t xml:space="preserve">1. Khái niệm: </w:t>
                      </w:r>
                      <w:r w:rsidRPr="000A750F">
                        <w:rPr>
                          <w:lang w:val="pt-BR"/>
                        </w:rPr>
                        <w:t>Độ bất bão hòa (kí hiệu: k; k</w:t>
                      </w:r>
                      <w:r>
                        <w:rPr>
                          <w:lang w:val="pt-BR"/>
                        </w:rPr>
                        <w:t xml:space="preserve"> </w:t>
                      </w:r>
                      <w:r w:rsidRPr="000A750F">
                        <w:rPr>
                          <w:lang w:val="pt-BR"/>
                        </w:rPr>
                        <w:t>≥ 0) là khái niệm trong hóa học hữu cơ nhằm xác định số liên kết pi và số vòng.</w:t>
                      </w:r>
                    </w:p>
                    <w:p w14:paraId="117EBA3C" w14:textId="35053AF0" w:rsidR="00055794" w:rsidRPr="000A750F" w:rsidRDefault="00055794" w:rsidP="00055D25">
                      <w:pPr>
                        <w:tabs>
                          <w:tab w:val="left" w:pos="142"/>
                          <w:tab w:val="left" w:pos="2552"/>
                          <w:tab w:val="left" w:pos="4820"/>
                          <w:tab w:val="left" w:pos="7371"/>
                        </w:tabs>
                        <w:jc w:val="both"/>
                        <w:rPr>
                          <w:b/>
                          <w:color w:val="0000CC"/>
                          <w:lang w:val="pt-BR"/>
                        </w:rPr>
                      </w:pPr>
                      <w:r w:rsidRPr="000A750F">
                        <w:rPr>
                          <w:b/>
                          <w:color w:val="0000CC"/>
                          <w:lang w:val="pt-BR"/>
                        </w:rPr>
                        <w:t>2. Cách tính</w:t>
                      </w:r>
                      <w:r>
                        <w:rPr>
                          <w:b/>
                          <w:color w:val="0000CC"/>
                          <w:lang w:val="pt-BR"/>
                        </w:rPr>
                        <w:t>:</w:t>
                      </w:r>
                    </w:p>
                    <w:p w14:paraId="45BB4A64"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(a) Dựa theo công thức cấu tạo: k = số liên kết pi + số vòng.</w:t>
                      </w:r>
                    </w:p>
                    <w:p w14:paraId="3D21B9D1"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Qui ước: 1 liên kết đôi</w:t>
                      </w:r>
                      <w:r>
                        <w:rPr>
                          <w:lang w:val="pt-BR"/>
                        </w:rPr>
                        <w:t xml:space="preserve"> ứng với </w:t>
                      </w:r>
                      <w:r w:rsidRPr="000A750F">
                        <w:rPr>
                          <w:lang w:val="pt-BR"/>
                        </w:rPr>
                        <w:t>k = 1; 1 liên kết ba</w:t>
                      </w:r>
                      <w:r w:rsidRPr="00055D25">
                        <w:rPr>
                          <w:lang w:val="pt-BR"/>
                        </w:rPr>
                        <w:t xml:space="preserve"> </w:t>
                      </w:r>
                      <w:r>
                        <w:rPr>
                          <w:lang w:val="pt-BR"/>
                        </w:rPr>
                        <w:t>ứng với</w:t>
                      </w:r>
                      <w:r w:rsidRPr="000A750F">
                        <w:rPr>
                          <w:lang w:val="pt-BR"/>
                        </w:rPr>
                        <w:t xml:space="preserve"> k =2; 1 vòng</w:t>
                      </w:r>
                      <w:r w:rsidRPr="00055D25">
                        <w:rPr>
                          <w:lang w:val="pt-BR"/>
                        </w:rPr>
                        <w:t xml:space="preserve"> </w:t>
                      </w:r>
                      <w:r>
                        <w:rPr>
                          <w:lang w:val="pt-BR"/>
                        </w:rPr>
                        <w:t>ứng với</w:t>
                      </w:r>
                      <w:r w:rsidRPr="000A750F">
                        <w:rPr>
                          <w:lang w:val="pt-BR"/>
                        </w:rPr>
                        <w:t xml:space="preserve"> k = 1.</w:t>
                      </w:r>
                    </w:p>
                    <w:p w14:paraId="51E25872"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 xml:space="preserve">(b) Dựa theo công thức phân tử: </w:t>
                      </w:r>
                    </w:p>
                    <w:p w14:paraId="7367FF3A" w14:textId="77777777" w:rsidR="00055794" w:rsidRPr="000A750F" w:rsidRDefault="00055794" w:rsidP="00055D25">
                      <w:pPr>
                        <w:tabs>
                          <w:tab w:val="left" w:pos="142"/>
                          <w:tab w:val="left" w:pos="2552"/>
                          <w:tab w:val="left" w:pos="4820"/>
                          <w:tab w:val="left" w:pos="7371"/>
                        </w:tabs>
                        <w:jc w:val="both"/>
                        <w:rPr>
                          <w:lang w:val="pt-BR"/>
                        </w:rPr>
                      </w:pPr>
                      <w:r w:rsidRPr="000A750F">
                        <w:t>+ Với hợp chất C</w:t>
                      </w:r>
                      <w:r w:rsidRPr="000A750F">
                        <w:rPr>
                          <w:vertAlign w:val="subscript"/>
                        </w:rPr>
                        <w:t>x</w:t>
                      </w:r>
                      <w:r w:rsidRPr="000A750F">
                        <w:t>H</w:t>
                      </w:r>
                      <w:r w:rsidRPr="000A750F">
                        <w:rPr>
                          <w:vertAlign w:val="subscript"/>
                        </w:rPr>
                        <w:t>y</w:t>
                      </w:r>
                      <w:r w:rsidRPr="000A750F">
                        <w:t xml:space="preserve"> hoặc C</w:t>
                      </w:r>
                      <w:r w:rsidRPr="000A750F">
                        <w:rPr>
                          <w:vertAlign w:val="subscript"/>
                        </w:rPr>
                        <w:t>x</w:t>
                      </w:r>
                      <w:r w:rsidRPr="000A750F">
                        <w:t>H</w:t>
                      </w:r>
                      <w:r w:rsidRPr="000A750F">
                        <w:rPr>
                          <w:vertAlign w:val="subscript"/>
                        </w:rPr>
                        <w:t>y</w:t>
                      </w:r>
                      <w:r w:rsidRPr="000A750F">
                        <w:t>O</w:t>
                      </w:r>
                      <w:r w:rsidRPr="000A750F">
                        <w:rPr>
                          <w:vertAlign w:val="subscript"/>
                        </w:rPr>
                        <w:t>z</w:t>
                      </w:r>
                      <w:r w:rsidRPr="000A750F">
                        <w:t xml:space="preserve">: </w:t>
                      </w:r>
                      <w:r w:rsidRPr="000A750F">
                        <w:rPr>
                          <w:position w:val="-24"/>
                        </w:rPr>
                        <w:object w:dxaOrig="1400" w:dyaOrig="620" w14:anchorId="1E550535">
                          <v:shape id="_x0000_i1132" type="#_x0000_t75" style="width:67.5pt;height:31.5pt" o:ole="">
                            <v:imagedata r:id="rId44" o:title=""/>
                          </v:shape>
                          <o:OLEObject Type="Embed" ProgID="Equation.DSMT4" ShapeID="_x0000_i1132" DrawAspect="Content" ObjectID="_1820036122" r:id="rId48"/>
                        </w:object>
                      </w:r>
                    </w:p>
                    <w:p w14:paraId="77B750E6" w14:textId="77777777" w:rsidR="00055794" w:rsidRPr="000A750F" w:rsidRDefault="00055794" w:rsidP="00055D25">
                      <w:pPr>
                        <w:tabs>
                          <w:tab w:val="left" w:pos="142"/>
                          <w:tab w:val="left" w:pos="2552"/>
                          <w:tab w:val="left" w:pos="4820"/>
                          <w:tab w:val="left" w:pos="7371"/>
                        </w:tabs>
                        <w:jc w:val="both"/>
                      </w:pPr>
                      <w:r w:rsidRPr="000A750F">
                        <w:rPr>
                          <w:lang w:val="pt-BR"/>
                        </w:rPr>
                        <w:t>+ Với hợp chất C</w:t>
                      </w:r>
                      <w:r w:rsidRPr="000A750F">
                        <w:rPr>
                          <w:vertAlign w:val="subscript"/>
                          <w:lang w:val="pt-BR"/>
                        </w:rPr>
                        <w:t>x</w:t>
                      </w:r>
                      <w:r w:rsidRPr="000A750F">
                        <w:rPr>
                          <w:lang w:val="pt-BR"/>
                        </w:rPr>
                        <w:t>H</w:t>
                      </w:r>
                      <w:r w:rsidRPr="000A750F">
                        <w:rPr>
                          <w:vertAlign w:val="subscript"/>
                          <w:lang w:val="pt-BR"/>
                        </w:rPr>
                        <w:t>y</w:t>
                      </w:r>
                      <w:r w:rsidRPr="000A750F">
                        <w:rPr>
                          <w:lang w:val="pt-BR"/>
                        </w:rPr>
                        <w:t>O</w:t>
                      </w:r>
                      <w:r w:rsidRPr="000A750F">
                        <w:rPr>
                          <w:vertAlign w:val="subscript"/>
                          <w:lang w:val="pt-BR"/>
                        </w:rPr>
                        <w:t>z</w:t>
                      </w:r>
                      <w:r w:rsidRPr="000A750F">
                        <w:rPr>
                          <w:lang w:val="pt-BR"/>
                        </w:rPr>
                        <w:t>N</w:t>
                      </w:r>
                      <w:r w:rsidRPr="000A750F">
                        <w:rPr>
                          <w:vertAlign w:val="subscript"/>
                          <w:lang w:val="pt-BR"/>
                        </w:rPr>
                        <w:t>t</w:t>
                      </w:r>
                      <w:r w:rsidRPr="000A750F">
                        <w:rPr>
                          <w:lang w:val="pt-BR"/>
                        </w:rPr>
                        <w:t>X</w:t>
                      </w:r>
                      <w:r w:rsidRPr="000A750F">
                        <w:rPr>
                          <w:vertAlign w:val="subscript"/>
                          <w:lang w:val="pt-BR"/>
                        </w:rPr>
                        <w:t>v</w:t>
                      </w:r>
                      <w:r w:rsidRPr="000A750F">
                        <w:rPr>
                          <w:lang w:val="pt-BR"/>
                        </w:rPr>
                        <w:t xml:space="preserve"> (X là halogen: F, Cl, Br, I): </w:t>
                      </w:r>
                      <w:r w:rsidRPr="000A750F">
                        <w:rPr>
                          <w:position w:val="-24"/>
                        </w:rPr>
                        <w:object w:dxaOrig="2299" w:dyaOrig="620" w14:anchorId="3EB5797A">
                          <v:shape id="_x0000_i1133" type="#_x0000_t75" style="width:115.5pt;height:31.5pt" o:ole="">
                            <v:imagedata r:id="rId46" o:title=""/>
                          </v:shape>
                          <o:OLEObject Type="Embed" ProgID="Equation.DSMT4" ShapeID="_x0000_i1133" DrawAspect="Content" ObjectID="_1820036123" r:id="rId49"/>
                        </w:object>
                      </w:r>
                    </w:p>
                    <w:p w14:paraId="4EA77912" w14:textId="24B2CA27" w:rsidR="00055794" w:rsidRPr="000A750F" w:rsidRDefault="00055794" w:rsidP="00055D25">
                      <w:pPr>
                        <w:tabs>
                          <w:tab w:val="left" w:pos="142"/>
                          <w:tab w:val="left" w:pos="2552"/>
                          <w:tab w:val="left" w:pos="4820"/>
                          <w:tab w:val="left" w:pos="7371"/>
                        </w:tabs>
                        <w:jc w:val="both"/>
                        <w:rPr>
                          <w:b/>
                          <w:color w:val="0000CC"/>
                          <w:lang w:val="pt-BR"/>
                        </w:rPr>
                      </w:pPr>
                      <w:r w:rsidRPr="000A750F">
                        <w:rPr>
                          <w:b/>
                          <w:color w:val="0000CC"/>
                          <w:lang w:val="pt-BR"/>
                        </w:rPr>
                        <w:t>3. Ứng dụng của độ bất bão hòa</w:t>
                      </w:r>
                      <w:r>
                        <w:rPr>
                          <w:b/>
                          <w:color w:val="0000CC"/>
                          <w:lang w:val="pt-BR"/>
                        </w:rPr>
                        <w:t>:</w:t>
                      </w:r>
                    </w:p>
                    <w:p w14:paraId="09DC8893" w14:textId="77777777" w:rsidR="00055794" w:rsidRPr="000A750F" w:rsidRDefault="00055794" w:rsidP="00055D25">
                      <w:pPr>
                        <w:tabs>
                          <w:tab w:val="left" w:pos="142"/>
                          <w:tab w:val="left" w:pos="2552"/>
                          <w:tab w:val="left" w:pos="4820"/>
                          <w:tab w:val="left" w:pos="7371"/>
                        </w:tabs>
                        <w:jc w:val="both"/>
                        <w:rPr>
                          <w:lang w:val="pt-BR"/>
                        </w:rPr>
                      </w:pPr>
                      <w:r w:rsidRPr="000A750F">
                        <w:rPr>
                          <w:lang w:val="pt-BR"/>
                        </w:rPr>
                        <w:t>(a) Xây dựng công thức dãy đồng đẳng. Hydrocarbon: C</w:t>
                      </w:r>
                      <w:r w:rsidRPr="000A750F">
                        <w:rPr>
                          <w:vertAlign w:val="subscript"/>
                          <w:lang w:val="pt-BR"/>
                        </w:rPr>
                        <w:t>n</w:t>
                      </w:r>
                      <w:r w:rsidRPr="000A750F">
                        <w:rPr>
                          <w:lang w:val="pt-BR"/>
                        </w:rPr>
                        <w:t>H</w:t>
                      </w:r>
                      <w:r w:rsidRPr="000A750F">
                        <w:rPr>
                          <w:vertAlign w:val="subscript"/>
                          <w:lang w:val="pt-BR"/>
                        </w:rPr>
                        <w:t>2n+2-2k</w:t>
                      </w:r>
                      <w:r w:rsidRPr="000A750F">
                        <w:rPr>
                          <w:lang w:val="pt-BR"/>
                        </w:rPr>
                        <w:t>.</w:t>
                      </w:r>
                    </w:p>
                    <w:p w14:paraId="6C702B7E" w14:textId="77777777" w:rsidR="00055794" w:rsidRPr="000A750F" w:rsidRDefault="00055794" w:rsidP="00055D25">
                      <w:pPr>
                        <w:jc w:val="both"/>
                      </w:pPr>
                      <w:r w:rsidRPr="000A750F">
                        <w:rPr>
                          <w:lang w:val="pt-BR"/>
                        </w:rPr>
                        <w:t>(b)</w:t>
                      </w:r>
                      <w:r w:rsidRPr="000A750F">
                        <w:rPr>
                          <w:b/>
                          <w:lang w:val="pt-BR"/>
                        </w:rPr>
                        <w:t xml:space="preserve"> </w:t>
                      </w:r>
                      <w:r w:rsidRPr="000A750F">
                        <w:rPr>
                          <w:lang w:val="pt-BR"/>
                        </w:rPr>
                        <w:t>Viết đồng phân của hợp chất hữu cơ.</w:t>
                      </w:r>
                    </w:p>
                  </w:txbxContent>
                </v:textbox>
              </v:shape>
            </w:pict>
          </mc:Fallback>
        </mc:AlternateContent>
      </w:r>
    </w:p>
    <w:p w14:paraId="131078B8" w14:textId="77777777" w:rsidR="00055D25" w:rsidRDefault="00055D25" w:rsidP="00EF3C30">
      <w:pPr>
        <w:spacing w:line="264" w:lineRule="auto"/>
      </w:pPr>
    </w:p>
    <w:p w14:paraId="79F3D9BF" w14:textId="77777777" w:rsidR="00055D25" w:rsidRDefault="00055D25" w:rsidP="00EF3C30">
      <w:pPr>
        <w:spacing w:line="264" w:lineRule="auto"/>
      </w:pPr>
    </w:p>
    <w:p w14:paraId="1AF5695A" w14:textId="77777777" w:rsidR="00055D25" w:rsidRDefault="00055D25" w:rsidP="00EF3C30">
      <w:pPr>
        <w:spacing w:line="264" w:lineRule="auto"/>
      </w:pPr>
    </w:p>
    <w:p w14:paraId="53D76A00" w14:textId="77777777" w:rsidR="00055D25" w:rsidRDefault="00055D25" w:rsidP="00EF3C30">
      <w:pPr>
        <w:spacing w:line="264" w:lineRule="auto"/>
      </w:pPr>
    </w:p>
    <w:p w14:paraId="0A0A66B5" w14:textId="77777777" w:rsidR="00055D25" w:rsidRDefault="00055D25" w:rsidP="00EF3C30">
      <w:pPr>
        <w:spacing w:line="264" w:lineRule="auto"/>
      </w:pPr>
    </w:p>
    <w:p w14:paraId="4C12E606" w14:textId="77777777" w:rsidR="00055D25" w:rsidRDefault="00055D25" w:rsidP="00EF3C30">
      <w:pPr>
        <w:spacing w:line="264" w:lineRule="auto"/>
      </w:pPr>
    </w:p>
    <w:p w14:paraId="0C0F5DD5" w14:textId="77777777" w:rsidR="00055D25" w:rsidRPr="00EE249C" w:rsidRDefault="00055D25" w:rsidP="00EF3C30">
      <w:pPr>
        <w:spacing w:line="264" w:lineRule="auto"/>
        <w:jc w:val="both"/>
        <w:rPr>
          <w:b/>
          <w:bCs/>
          <w:shd w:val="clear" w:color="auto" w:fill="FFFFFF"/>
        </w:rPr>
      </w:pPr>
      <w:r w:rsidRPr="00E92B31">
        <w:rPr>
          <w:b/>
          <w:bCs/>
          <w:bdr w:val="single" w:sz="4" w:space="0" w:color="auto"/>
          <w:lang w:val="pt-BR"/>
        </w:rPr>
        <w:br w:type="page"/>
      </w:r>
    </w:p>
    <w:p w14:paraId="43FB2F8B" w14:textId="77777777" w:rsidR="00055D25" w:rsidRPr="00FD4E0F" w:rsidRDefault="00055D25" w:rsidP="00EF3C30">
      <w:pPr>
        <w:pStyle w:val="pn"/>
        <w:spacing w:line="264" w:lineRule="auto"/>
        <w:jc w:val="center"/>
      </w:pPr>
    </w:p>
    <w:tbl>
      <w:tblPr>
        <w:tblStyle w:val="TableGrid"/>
        <w:tblW w:w="0" w:type="auto"/>
        <w:shd w:val="clear" w:color="auto" w:fill="EAF1DD" w:themeFill="accent3" w:themeFillTint="33"/>
        <w:tblLook w:val="04A0" w:firstRow="1" w:lastRow="0" w:firstColumn="1" w:lastColumn="0" w:noHBand="0" w:noVBand="1"/>
      </w:tblPr>
      <w:tblGrid>
        <w:gridCol w:w="10422"/>
      </w:tblGrid>
      <w:tr w:rsidR="00602B4A" w14:paraId="7AE8EA62" w14:textId="77777777" w:rsidTr="00602B4A">
        <w:tc>
          <w:tcPr>
            <w:tcW w:w="10422" w:type="dxa"/>
            <w:shd w:val="clear" w:color="auto" w:fill="EAF1DD" w:themeFill="accent3" w:themeFillTint="33"/>
          </w:tcPr>
          <w:p w14:paraId="6611F5D5" w14:textId="77777777" w:rsidR="00602B4A" w:rsidRPr="00FD4E0F" w:rsidRDefault="00602B4A" w:rsidP="00EF3C30">
            <w:pPr>
              <w:spacing w:line="264" w:lineRule="auto"/>
              <w:jc w:val="center"/>
              <w:rPr>
                <w:b/>
                <w:bCs/>
                <w:shd w:val="clear" w:color="auto" w:fill="FFFFFF"/>
              </w:rPr>
            </w:pPr>
            <w:r w:rsidRPr="00FD4E0F">
              <w:rPr>
                <w:noProof/>
              </w:rPr>
              <w:drawing>
                <wp:inline distT="0" distB="0" distL="0" distR="0" wp14:anchorId="1C992C89" wp14:editId="3B4E56DE">
                  <wp:extent cx="1074420" cy="2790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1080155" cy="280560"/>
                          </a:xfrm>
                          <a:prstGeom prst="rect">
                            <a:avLst/>
                          </a:prstGeom>
                        </pic:spPr>
                      </pic:pic>
                    </a:graphicData>
                  </a:graphic>
                </wp:inline>
              </w:drawing>
            </w:r>
          </w:p>
          <w:p w14:paraId="5A10C7DD" w14:textId="77777777" w:rsidR="00602B4A" w:rsidRPr="00FD4E0F" w:rsidRDefault="00602B4A" w:rsidP="00EF3C30">
            <w:pPr>
              <w:spacing w:line="264" w:lineRule="auto"/>
              <w:jc w:val="both"/>
            </w:pPr>
            <w:r w:rsidRPr="00FD4E0F">
              <w:t xml:space="preserve">Ngoài đồng phân cấu tạo, các hợp chất hữu cơ còn có </w:t>
            </w:r>
            <w:r w:rsidRPr="00FD4E0F">
              <w:rPr>
                <w:i/>
                <w:iCs/>
              </w:rPr>
              <w:t>đồng phân hình học và đồng phân quang học.</w:t>
            </w:r>
            <w:r w:rsidRPr="00FD4E0F">
              <w:t xml:space="preserve"> Các loại đồng phân này có cấu tạo giống nhau, chỉ khác nhau vị trí không gian của nguyên tử, nhóm nguyên tử trong phân tử. </w:t>
            </w:r>
            <w:r w:rsidRPr="00FD4E0F">
              <w:rPr>
                <w:i/>
                <w:iCs/>
              </w:rPr>
              <w:t>Đồng phân hình học</w:t>
            </w:r>
            <w:r w:rsidRPr="00FD4E0F">
              <w:t xml:space="preserve"> xuất hiện khi: </w:t>
            </w:r>
          </w:p>
          <w:p w14:paraId="50D0612B" w14:textId="77777777" w:rsidR="00602B4A" w:rsidRPr="00FD4E0F" w:rsidRDefault="00602B4A" w:rsidP="00EF3C30">
            <w:pPr>
              <w:spacing w:line="264" w:lineRule="auto"/>
              <w:jc w:val="both"/>
              <w:rPr>
                <w:b/>
                <w:bCs/>
                <w:shd w:val="clear" w:color="auto" w:fill="FFFFFF"/>
              </w:rPr>
            </w:pPr>
            <w:r w:rsidRPr="00FD4E0F">
              <w:t>- Phân tử có bộ phận cứng nhắc (nối đôi) làm cản trở sự quay tự do của các nguyên tử liên kết trực tiếp với carbon có nối đôi.</w:t>
            </w:r>
            <w:r w:rsidRPr="00FD4E0F">
              <w:rPr>
                <w:b/>
                <w:bCs/>
                <w:shd w:val="clear" w:color="auto" w:fill="FFFFFF"/>
              </w:rPr>
              <w:t xml:space="preserve"> </w:t>
            </w:r>
          </w:p>
          <w:p w14:paraId="652CA06F" w14:textId="77777777" w:rsidR="00602B4A" w:rsidRPr="00FD4E0F" w:rsidRDefault="00602B4A" w:rsidP="00EF3C30">
            <w:pPr>
              <w:spacing w:line="264" w:lineRule="auto"/>
              <w:jc w:val="both"/>
            </w:pPr>
            <w:r w:rsidRPr="00602B4A">
              <w:rPr>
                <w:rStyle w:val="pnChar"/>
              </w:rPr>
              <w:t xml:space="preserve">- </w:t>
            </w:r>
            <w:r w:rsidRPr="00FD4E0F">
              <w:t>Hai nguyên tử hay nhóm nguyên tử gắn với cùng một nguyên tử carbon có nối đôi phải khác nhau.</w:t>
            </w:r>
          </w:p>
          <w:p w14:paraId="71B2FEE1" w14:textId="0696BD67" w:rsidR="00602B4A" w:rsidRPr="00602B4A" w:rsidRDefault="00602B4A" w:rsidP="00EF3C30">
            <w:pPr>
              <w:spacing w:line="264" w:lineRule="auto"/>
              <w:jc w:val="center"/>
            </w:pPr>
            <w:r w:rsidRPr="00FD4E0F">
              <w:rPr>
                <w:noProof/>
              </w:rPr>
              <w:drawing>
                <wp:inline distT="0" distB="0" distL="0" distR="0" wp14:anchorId="476746FC" wp14:editId="601AFE32">
                  <wp:extent cx="3375660" cy="733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bright="20000" contrast="-40000"/>
                                    </a14:imgEffect>
                                  </a14:imgLayer>
                                </a14:imgProps>
                              </a:ext>
                            </a:extLst>
                          </a:blip>
                          <a:stretch>
                            <a:fillRect/>
                          </a:stretch>
                        </pic:blipFill>
                        <pic:spPr>
                          <a:xfrm>
                            <a:off x="0" y="0"/>
                            <a:ext cx="3409716" cy="740824"/>
                          </a:xfrm>
                          <a:prstGeom prst="rect">
                            <a:avLst/>
                          </a:prstGeom>
                        </pic:spPr>
                      </pic:pic>
                    </a:graphicData>
                  </a:graphic>
                </wp:inline>
              </w:drawing>
            </w:r>
          </w:p>
        </w:tc>
      </w:tr>
    </w:tbl>
    <w:p w14:paraId="6240A85D" w14:textId="07E895A1" w:rsidR="00602B4A" w:rsidRDefault="00602B4A" w:rsidP="00EF3C30">
      <w:pPr>
        <w:pStyle w:val="pn"/>
        <w:spacing w:line="264" w:lineRule="auto"/>
        <w:jc w:val="both"/>
      </w:pPr>
    </w:p>
    <w:tbl>
      <w:tblPr>
        <w:tblStyle w:val="TableGrid"/>
        <w:tblW w:w="0" w:type="auto"/>
        <w:tblLook w:val="04A0" w:firstRow="1" w:lastRow="0" w:firstColumn="1" w:lastColumn="0" w:noHBand="0" w:noVBand="1"/>
      </w:tblPr>
      <w:tblGrid>
        <w:gridCol w:w="10422"/>
      </w:tblGrid>
      <w:tr w:rsidR="00602B4A" w14:paraId="37FC4276" w14:textId="77777777" w:rsidTr="00055D25">
        <w:tc>
          <w:tcPr>
            <w:tcW w:w="10422" w:type="dxa"/>
          </w:tcPr>
          <w:p w14:paraId="0CD369F5" w14:textId="4F143A36" w:rsidR="00CF3C71" w:rsidRPr="00CF3C71" w:rsidRDefault="00602B4A" w:rsidP="00EF3C30">
            <w:pPr>
              <w:pStyle w:val="pn"/>
              <w:spacing w:line="264" w:lineRule="auto"/>
              <w:jc w:val="both"/>
              <w:rPr>
                <w:b/>
              </w:rPr>
            </w:pPr>
            <w:r w:rsidRPr="00CF3C71">
              <w:rPr>
                <w:noProof/>
              </w:rPr>
              <w:drawing>
                <wp:inline distT="0" distB="0" distL="0" distR="0" wp14:anchorId="057094A4" wp14:editId="4B02F9AC">
                  <wp:extent cx="377190" cy="297180"/>
                  <wp:effectExtent l="0" t="0" r="3810" b="7620"/>
                  <wp:docPr id="2" name="Picture 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sidRPr="00CF3C71">
              <w:rPr>
                <w:b/>
                <w:bCs/>
              </w:rPr>
              <w:t xml:space="preserve"> Ví dụ </w:t>
            </w:r>
            <w:r w:rsidR="00D6448A">
              <w:rPr>
                <w:b/>
                <w:bCs/>
              </w:rPr>
              <w:t>1</w:t>
            </w:r>
            <w:r w:rsidRPr="00CF3C71">
              <w:rPr>
                <w:b/>
                <w:bCs/>
              </w:rPr>
              <w:t>.</w:t>
            </w:r>
            <w:r w:rsidR="00CF3C71" w:rsidRPr="00CF3C71">
              <w:rPr>
                <w:b/>
                <w:bCs/>
              </w:rPr>
              <w:t xml:space="preserve"> </w:t>
            </w:r>
            <w:r w:rsidR="00CF3C71" w:rsidRPr="00CF3C71">
              <w:t>Đồng phân là</w:t>
            </w:r>
          </w:p>
          <w:p w14:paraId="25948E48" w14:textId="5AEE3595" w:rsidR="00CF3C71" w:rsidRPr="00CF3C71" w:rsidRDefault="00CF3C71" w:rsidP="00EF3C30">
            <w:pPr>
              <w:pStyle w:val="pn"/>
              <w:tabs>
                <w:tab w:val="clear" w:pos="2552"/>
                <w:tab w:val="clear" w:pos="4820"/>
                <w:tab w:val="clear" w:pos="7088"/>
                <w:tab w:val="left" w:pos="2880"/>
                <w:tab w:val="left" w:pos="5310"/>
                <w:tab w:val="left" w:pos="7830"/>
              </w:tabs>
              <w:spacing w:line="264" w:lineRule="auto"/>
              <w:jc w:val="both"/>
              <w:rPr>
                <w:rFonts w:eastAsia="Calibri"/>
                <w:bCs/>
              </w:rPr>
            </w:pPr>
            <w:r w:rsidRPr="00CF3C71">
              <w:rPr>
                <w:rFonts w:eastAsia="Calibri"/>
                <w:b/>
                <w:bCs/>
              </w:rPr>
              <w:tab/>
            </w:r>
            <w:r w:rsidRPr="00CF3C71">
              <w:rPr>
                <w:rFonts w:eastAsia="Calibri"/>
                <w:b/>
                <w:bCs/>
                <w:highlight w:val="yellow"/>
              </w:rPr>
              <w:t xml:space="preserve">A. </w:t>
            </w:r>
            <w:r w:rsidRPr="00CF3C71">
              <w:rPr>
                <w:rFonts w:eastAsia="Calibri"/>
                <w:highlight w:val="yellow"/>
              </w:rPr>
              <w:t>những hợp chất khác nhau nhưng có cùng công thức phân tử.</w:t>
            </w:r>
          </w:p>
          <w:p w14:paraId="4F23356D" w14:textId="7DF52492" w:rsidR="00CF3C71" w:rsidRPr="00CF3C71" w:rsidRDefault="00CF3C71" w:rsidP="00EF3C30">
            <w:pPr>
              <w:pStyle w:val="pn"/>
              <w:tabs>
                <w:tab w:val="clear" w:pos="2552"/>
                <w:tab w:val="clear" w:pos="4820"/>
                <w:tab w:val="clear" w:pos="7088"/>
                <w:tab w:val="left" w:pos="2880"/>
                <w:tab w:val="left" w:pos="5310"/>
                <w:tab w:val="left" w:pos="7830"/>
              </w:tabs>
              <w:spacing w:line="264" w:lineRule="auto"/>
              <w:jc w:val="both"/>
              <w:rPr>
                <w:rFonts w:eastAsia="Calibri"/>
                <w:bCs/>
              </w:rPr>
            </w:pPr>
            <w:r w:rsidRPr="00CF3C71">
              <w:rPr>
                <w:rFonts w:eastAsia="Calibri"/>
                <w:b/>
                <w:bCs/>
              </w:rPr>
              <w:tab/>
              <w:t xml:space="preserve">B. </w:t>
            </w:r>
            <w:r w:rsidRPr="00CF3C71">
              <w:rPr>
                <w:rFonts w:eastAsia="Calibri"/>
              </w:rPr>
              <w:t>những đơn chất khác nhau nhưng có cùng công thức phân tử.</w:t>
            </w:r>
          </w:p>
          <w:p w14:paraId="14C56533" w14:textId="61631B33" w:rsidR="00CF3C71" w:rsidRPr="00CF3C71" w:rsidRDefault="00CF3C71" w:rsidP="00EF3C30">
            <w:pPr>
              <w:pStyle w:val="pn"/>
              <w:tabs>
                <w:tab w:val="clear" w:pos="2552"/>
                <w:tab w:val="clear" w:pos="4820"/>
                <w:tab w:val="clear" w:pos="7088"/>
                <w:tab w:val="left" w:pos="2880"/>
                <w:tab w:val="left" w:pos="5310"/>
                <w:tab w:val="left" w:pos="7830"/>
              </w:tabs>
              <w:spacing w:line="264" w:lineRule="auto"/>
              <w:jc w:val="both"/>
              <w:rPr>
                <w:rFonts w:eastAsia="Calibri"/>
                <w:bCs/>
              </w:rPr>
            </w:pPr>
            <w:r w:rsidRPr="00CF3C71">
              <w:rPr>
                <w:rFonts w:eastAsia="Calibri"/>
                <w:b/>
                <w:bCs/>
              </w:rPr>
              <w:tab/>
              <w:t xml:space="preserve">C. </w:t>
            </w:r>
            <w:r w:rsidRPr="00CF3C71">
              <w:rPr>
                <w:rFonts w:eastAsia="Calibri"/>
              </w:rPr>
              <w:t>những hợp chất giống nhau và có cùng công thức phân tử.</w:t>
            </w:r>
          </w:p>
          <w:p w14:paraId="1E477FBD" w14:textId="4597E2F2" w:rsidR="00602B4A" w:rsidRPr="00CF3C71" w:rsidRDefault="00CF3C71" w:rsidP="00EF3C30">
            <w:pPr>
              <w:pStyle w:val="pn"/>
              <w:tabs>
                <w:tab w:val="clear" w:pos="2552"/>
                <w:tab w:val="clear" w:pos="4820"/>
                <w:tab w:val="clear" w:pos="7088"/>
                <w:tab w:val="left" w:pos="2880"/>
                <w:tab w:val="left" w:pos="5310"/>
                <w:tab w:val="left" w:pos="7830"/>
              </w:tabs>
              <w:spacing w:line="264" w:lineRule="auto"/>
              <w:jc w:val="both"/>
              <w:rPr>
                <w:rFonts w:eastAsia="Calibri"/>
                <w:szCs w:val="20"/>
              </w:rPr>
            </w:pPr>
            <w:r w:rsidRPr="00CF3C71">
              <w:rPr>
                <w:rFonts w:eastAsia="Calibri"/>
                <w:b/>
                <w:bCs/>
              </w:rPr>
              <w:tab/>
              <w:t xml:space="preserve">D. </w:t>
            </w:r>
            <w:r w:rsidRPr="00CF3C71">
              <w:rPr>
                <w:rFonts w:eastAsia="Calibri"/>
              </w:rPr>
              <w:t>những hợp chất khác nhau nhưng có cùng dạng công thức cấu tạo.</w:t>
            </w:r>
          </w:p>
        </w:tc>
      </w:tr>
      <w:tr w:rsidR="00602B4A" w14:paraId="6E447F65" w14:textId="77777777" w:rsidTr="00055D25">
        <w:tc>
          <w:tcPr>
            <w:tcW w:w="10422" w:type="dxa"/>
          </w:tcPr>
          <w:p w14:paraId="71712DFE" w14:textId="560A0328" w:rsidR="00602B4A" w:rsidRDefault="00602B4A" w:rsidP="00EF3C30">
            <w:pPr>
              <w:pStyle w:val="NormalWeb"/>
              <w:spacing w:before="0" w:beforeAutospacing="0" w:after="0" w:afterAutospacing="0" w:line="264" w:lineRule="auto"/>
            </w:pPr>
            <w:r w:rsidRPr="00FD4E0F">
              <w:rPr>
                <w:b/>
                <w:bCs/>
              </w:rPr>
              <w:t>Ví dụ</w:t>
            </w:r>
            <w:r>
              <w:rPr>
                <w:b/>
                <w:bCs/>
              </w:rPr>
              <w:t xml:space="preserve"> </w:t>
            </w:r>
            <w:r w:rsidR="00D6448A">
              <w:rPr>
                <w:b/>
                <w:bCs/>
              </w:rPr>
              <w:t>2</w:t>
            </w:r>
            <w:r w:rsidRPr="00FD4E0F">
              <w:rPr>
                <w:b/>
                <w:bCs/>
              </w:rPr>
              <w:t xml:space="preserve">. </w:t>
            </w:r>
            <w:r w:rsidRPr="00FD4E0F">
              <w:t xml:space="preserve">Những chất nào sau đây là đồng phân của nhau? </w:t>
            </w:r>
          </w:p>
          <w:p w14:paraId="63FB4255" w14:textId="6266FD6A" w:rsidR="00CF3C71" w:rsidRDefault="00CF3C71" w:rsidP="00EF3C30">
            <w:pPr>
              <w:pStyle w:val="NormalWeb"/>
              <w:tabs>
                <w:tab w:val="left" w:pos="5310"/>
              </w:tabs>
              <w:spacing w:before="0" w:beforeAutospacing="0" w:after="0" w:afterAutospacing="0" w:line="264" w:lineRule="auto"/>
            </w:pPr>
            <w:r w:rsidRPr="00FD4E0F">
              <w:t>(a) CH</w:t>
            </w:r>
            <w:r w:rsidRPr="00FD4E0F">
              <w:rPr>
                <w:vertAlign w:val="subscript"/>
              </w:rPr>
              <w:t>2</w:t>
            </w:r>
            <w:r w:rsidRPr="00FD4E0F">
              <w:t xml:space="preserve"> = CH</w:t>
            </w:r>
            <w:r w:rsidRPr="00FD4E0F">
              <w:rPr>
                <w:vertAlign w:val="subscript"/>
              </w:rPr>
              <w:t>2</w:t>
            </w:r>
            <w:r>
              <w:rPr>
                <w:vertAlign w:val="subscript"/>
              </w:rPr>
              <w:tab/>
            </w:r>
            <w:r w:rsidRPr="00FD4E0F">
              <w:t>(b) CH</w:t>
            </w:r>
            <w:r w:rsidRPr="00FD4E0F">
              <w:rPr>
                <w:vertAlign w:val="subscript"/>
              </w:rPr>
              <w:t>2</w:t>
            </w:r>
            <w:r w:rsidRPr="00FD4E0F">
              <w:t xml:space="preserve"> = CH – CH</w:t>
            </w:r>
            <w:r w:rsidRPr="00FD4E0F">
              <w:rPr>
                <w:vertAlign w:val="subscript"/>
              </w:rPr>
              <w:t>3</w:t>
            </w:r>
          </w:p>
          <w:p w14:paraId="4987DCF1" w14:textId="47F86DC1" w:rsidR="00CF3C71" w:rsidRDefault="00CF3C71" w:rsidP="00EF3C30">
            <w:pPr>
              <w:pStyle w:val="NormalWeb"/>
              <w:tabs>
                <w:tab w:val="left" w:pos="5310"/>
              </w:tabs>
              <w:spacing w:before="0" w:beforeAutospacing="0" w:after="0" w:afterAutospacing="0" w:line="264" w:lineRule="auto"/>
            </w:pPr>
            <w:r w:rsidRPr="00FD4E0F">
              <w:t>(c) CH</w:t>
            </w:r>
            <w:r w:rsidRPr="00FD4E0F">
              <w:rPr>
                <w:vertAlign w:val="subscript"/>
              </w:rPr>
              <w:t>3</w:t>
            </w:r>
            <w:r w:rsidRPr="00FD4E0F">
              <w:t xml:space="preserve"> – CH</w:t>
            </w:r>
            <w:r w:rsidRPr="00FD4E0F">
              <w:rPr>
                <w:vertAlign w:val="subscript"/>
              </w:rPr>
              <w:t>2</w:t>
            </w:r>
            <w:r w:rsidRPr="00FD4E0F">
              <w:t xml:space="preserve"> – CH</w:t>
            </w:r>
            <w:r w:rsidRPr="00FD4E0F">
              <w:rPr>
                <w:vertAlign w:val="subscript"/>
              </w:rPr>
              <w:t>2</w:t>
            </w:r>
            <w:r w:rsidRPr="00FD4E0F">
              <w:t xml:space="preserve"> – CH</w:t>
            </w:r>
            <w:r w:rsidRPr="00FD4E0F">
              <w:rPr>
                <w:vertAlign w:val="subscript"/>
              </w:rPr>
              <w:t>3</w:t>
            </w:r>
            <w:r>
              <w:tab/>
            </w:r>
            <w:r w:rsidRPr="00FD4E0F">
              <w:t xml:space="preserve">(d) </w:t>
            </w:r>
            <w:r w:rsidRPr="00FD4E0F">
              <w:rPr>
                <w:noProof/>
              </w:rPr>
              <w:drawing>
                <wp:inline distT="0" distB="0" distL="0" distR="0" wp14:anchorId="42121E6B" wp14:editId="4C25CF4E">
                  <wp:extent cx="906780" cy="4470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096" name="Picture 38435609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0464" cy="448909"/>
                          </a:xfrm>
                          <a:prstGeom prst="rect">
                            <a:avLst/>
                          </a:prstGeom>
                        </pic:spPr>
                      </pic:pic>
                    </a:graphicData>
                  </a:graphic>
                </wp:inline>
              </w:drawing>
            </w:r>
          </w:p>
          <w:p w14:paraId="48E5AF35" w14:textId="495ACF9F" w:rsidR="00CF3C71" w:rsidRDefault="00CF3C71" w:rsidP="00EF3C30">
            <w:pPr>
              <w:pStyle w:val="NormalWeb"/>
              <w:tabs>
                <w:tab w:val="left" w:pos="5280"/>
              </w:tabs>
              <w:spacing w:before="0" w:beforeAutospacing="0" w:after="0" w:afterAutospacing="0" w:line="264" w:lineRule="auto"/>
            </w:pPr>
            <w:r w:rsidRPr="00FD4E0F">
              <w:t>(e) CH</w:t>
            </w:r>
            <w:r w:rsidRPr="00FD4E0F">
              <w:rPr>
                <w:vertAlign w:val="subscript"/>
              </w:rPr>
              <w:t xml:space="preserve">3 </w:t>
            </w:r>
            <w:r w:rsidRPr="00FD4E0F">
              <w:t>– CH</w:t>
            </w:r>
            <w:r w:rsidRPr="00FD4E0F">
              <w:rPr>
                <w:vertAlign w:val="subscript"/>
              </w:rPr>
              <w:t>2</w:t>
            </w:r>
            <w:r w:rsidRPr="00FD4E0F">
              <w:t xml:space="preserve"> – OH</w:t>
            </w:r>
            <w:r>
              <w:tab/>
            </w:r>
            <w:r w:rsidRPr="00FD4E0F">
              <w:t>(g) CH</w:t>
            </w:r>
            <w:r w:rsidRPr="00FD4E0F">
              <w:rPr>
                <w:vertAlign w:val="subscript"/>
              </w:rPr>
              <w:t>3</w:t>
            </w:r>
            <w:r w:rsidRPr="00FD4E0F">
              <w:t xml:space="preserve"> – O – CH</w:t>
            </w:r>
            <w:r w:rsidRPr="00FD4E0F">
              <w:rPr>
                <w:vertAlign w:val="subscript"/>
              </w:rPr>
              <w:t>3</w:t>
            </w:r>
            <w:r w:rsidRPr="00FD4E0F">
              <w:t xml:space="preserve"> </w:t>
            </w:r>
          </w:p>
          <w:p w14:paraId="20976D57" w14:textId="77505E22" w:rsidR="00CF3C71" w:rsidRPr="00CF3C71" w:rsidRDefault="00CF3C71" w:rsidP="00EF3C30">
            <w:pPr>
              <w:pStyle w:val="pn"/>
              <w:spacing w:line="264" w:lineRule="auto"/>
              <w:jc w:val="both"/>
              <w:rPr>
                <w:color w:val="FF0000"/>
              </w:rPr>
            </w:pPr>
            <w:r w:rsidRPr="003F18FF">
              <w:rPr>
                <w:color w:val="FF0000"/>
              </w:rPr>
              <w:t>Đáp án:</w:t>
            </w:r>
          </w:p>
          <w:p w14:paraId="638E89AC" w14:textId="1721D8C3" w:rsidR="00602B4A" w:rsidRPr="00CF3C71" w:rsidRDefault="00CF3C71" w:rsidP="00EF3C30">
            <w:pPr>
              <w:pStyle w:val="pn"/>
              <w:spacing w:line="264" w:lineRule="auto"/>
              <w:jc w:val="both"/>
              <w:rPr>
                <w:color w:val="FF0000"/>
              </w:rPr>
            </w:pPr>
            <w:r w:rsidRPr="00CF3C71">
              <w:rPr>
                <w:color w:val="FF0000"/>
              </w:rPr>
              <w:t>Các chất là đồng phân của nhau: (c) và (d); (e) và (g).</w:t>
            </w:r>
          </w:p>
        </w:tc>
      </w:tr>
      <w:tr w:rsidR="00D6448A" w14:paraId="1D73ABC4" w14:textId="77777777" w:rsidTr="00055D25">
        <w:tc>
          <w:tcPr>
            <w:tcW w:w="10422" w:type="dxa"/>
          </w:tcPr>
          <w:p w14:paraId="3F57DF60" w14:textId="77777777" w:rsidR="00D6448A" w:rsidRPr="00320877" w:rsidRDefault="00D6448A" w:rsidP="00EF3C30">
            <w:pPr>
              <w:pStyle w:val="NormalWeb"/>
              <w:spacing w:before="0" w:beforeAutospacing="0" w:after="0" w:afterAutospacing="0" w:line="264" w:lineRule="auto"/>
            </w:pPr>
            <w:r w:rsidRPr="00FD4E0F">
              <w:rPr>
                <w:b/>
                <w:bCs/>
              </w:rPr>
              <w:t>Ví dụ</w:t>
            </w:r>
            <w:r>
              <w:rPr>
                <w:b/>
                <w:bCs/>
              </w:rPr>
              <w:t xml:space="preserve"> 3</w:t>
            </w:r>
            <w:r w:rsidRPr="00FD4E0F">
              <w:rPr>
                <w:b/>
                <w:bCs/>
              </w:rPr>
              <w:t>.</w:t>
            </w:r>
            <w:r>
              <w:rPr>
                <w:b/>
                <w:bCs/>
              </w:rPr>
              <w:t xml:space="preserve"> </w:t>
            </w:r>
            <w:r w:rsidRPr="00320877">
              <w:t>Cho các chất có công thức cấu tạo sau:</w:t>
            </w:r>
          </w:p>
          <w:tbl>
            <w:tblPr>
              <w:tblStyle w:val="TableGrid"/>
              <w:tblW w:w="0" w:type="auto"/>
              <w:jc w:val="center"/>
              <w:tblLook w:val="04A0" w:firstRow="1" w:lastRow="0" w:firstColumn="1" w:lastColumn="0" w:noHBand="0" w:noVBand="1"/>
            </w:tblPr>
            <w:tblGrid>
              <w:gridCol w:w="3979"/>
              <w:gridCol w:w="4047"/>
            </w:tblGrid>
            <w:tr w:rsidR="00DF7DA4" w14:paraId="06DB5624" w14:textId="77777777" w:rsidTr="00DF7DA4">
              <w:trPr>
                <w:jc w:val="center"/>
              </w:trPr>
              <w:tc>
                <w:tcPr>
                  <w:tcW w:w="3979" w:type="dxa"/>
                </w:tcPr>
                <w:p w14:paraId="4666B7E2" w14:textId="5796205A"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3563F7BC" wp14:editId="79F5281D">
                        <wp:extent cx="1912620" cy="2514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961778" cy="257951"/>
                                </a:xfrm>
                                <a:prstGeom prst="rect">
                                  <a:avLst/>
                                </a:prstGeom>
                              </pic:spPr>
                            </pic:pic>
                          </a:graphicData>
                        </a:graphic>
                      </wp:inline>
                    </w:drawing>
                  </w:r>
                </w:p>
              </w:tc>
              <w:tc>
                <w:tcPr>
                  <w:tcW w:w="4047" w:type="dxa"/>
                </w:tcPr>
                <w:p w14:paraId="6DA942AC" w14:textId="57AED540"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6937E3FF" wp14:editId="7B2F6480">
                        <wp:extent cx="1805940" cy="4290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838176" cy="436730"/>
                                </a:xfrm>
                                <a:prstGeom prst="rect">
                                  <a:avLst/>
                                </a:prstGeom>
                              </pic:spPr>
                            </pic:pic>
                          </a:graphicData>
                        </a:graphic>
                      </wp:inline>
                    </w:drawing>
                  </w:r>
                </w:p>
              </w:tc>
            </w:tr>
            <w:tr w:rsidR="00DF7DA4" w14:paraId="54F77237" w14:textId="77777777" w:rsidTr="00DF7DA4">
              <w:trPr>
                <w:jc w:val="center"/>
              </w:trPr>
              <w:tc>
                <w:tcPr>
                  <w:tcW w:w="3979" w:type="dxa"/>
                </w:tcPr>
                <w:p w14:paraId="27844CE4" w14:textId="648E7787"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488C63BD" wp14:editId="7CFEFFA7">
                        <wp:extent cx="1828800" cy="2344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1873327" cy="240170"/>
                                </a:xfrm>
                                <a:prstGeom prst="rect">
                                  <a:avLst/>
                                </a:prstGeom>
                              </pic:spPr>
                            </pic:pic>
                          </a:graphicData>
                        </a:graphic>
                      </wp:inline>
                    </w:drawing>
                  </w:r>
                </w:p>
              </w:tc>
              <w:tc>
                <w:tcPr>
                  <w:tcW w:w="4047" w:type="dxa"/>
                </w:tcPr>
                <w:p w14:paraId="198687F2" w14:textId="32CC3003"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5E5AB728" wp14:editId="3E44F6C4">
                        <wp:extent cx="1805940" cy="2298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870509" cy="238065"/>
                                </a:xfrm>
                                <a:prstGeom prst="rect">
                                  <a:avLst/>
                                </a:prstGeom>
                              </pic:spPr>
                            </pic:pic>
                          </a:graphicData>
                        </a:graphic>
                      </wp:inline>
                    </w:drawing>
                  </w:r>
                </w:p>
              </w:tc>
            </w:tr>
            <w:tr w:rsidR="00DF7DA4" w14:paraId="209AF5FA" w14:textId="77777777" w:rsidTr="00DF7DA4">
              <w:trPr>
                <w:jc w:val="center"/>
              </w:trPr>
              <w:tc>
                <w:tcPr>
                  <w:tcW w:w="3979" w:type="dxa"/>
                </w:tcPr>
                <w:p w14:paraId="33E59407" w14:textId="07EFA7D2"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1005E6F4" wp14:editId="4FA2CB15">
                        <wp:extent cx="1912620" cy="2858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1947633" cy="291104"/>
                                </a:xfrm>
                                <a:prstGeom prst="rect">
                                  <a:avLst/>
                                </a:prstGeom>
                              </pic:spPr>
                            </pic:pic>
                          </a:graphicData>
                        </a:graphic>
                      </wp:inline>
                    </w:drawing>
                  </w:r>
                </w:p>
              </w:tc>
              <w:tc>
                <w:tcPr>
                  <w:tcW w:w="4047" w:type="dxa"/>
                </w:tcPr>
                <w:p w14:paraId="096CA78A" w14:textId="2B5D1912" w:rsidR="00DF7DA4" w:rsidRPr="00DF7DA4" w:rsidRDefault="00DF7DA4" w:rsidP="00EF3C30">
                  <w:pPr>
                    <w:pStyle w:val="NormalWeb"/>
                    <w:spacing w:before="0" w:beforeAutospacing="0" w:after="0" w:afterAutospacing="0" w:line="264" w:lineRule="auto"/>
                  </w:pPr>
                  <w:r w:rsidRPr="00DF7DA4">
                    <w:rPr>
                      <w:noProof/>
                    </w:rPr>
                    <w:drawing>
                      <wp:inline distT="0" distB="0" distL="0" distR="0" wp14:anchorId="2D97868E" wp14:editId="12DE06E6">
                        <wp:extent cx="1958340" cy="4225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969725" cy="424975"/>
                                </a:xfrm>
                                <a:prstGeom prst="rect">
                                  <a:avLst/>
                                </a:prstGeom>
                              </pic:spPr>
                            </pic:pic>
                          </a:graphicData>
                        </a:graphic>
                      </wp:inline>
                    </w:drawing>
                  </w:r>
                </w:p>
              </w:tc>
            </w:tr>
          </w:tbl>
          <w:p w14:paraId="53C364DE" w14:textId="1EB2F680" w:rsidR="00DF7DA4" w:rsidRDefault="00DF7DA4" w:rsidP="00EF3C30">
            <w:pPr>
              <w:tabs>
                <w:tab w:val="left" w:pos="283"/>
                <w:tab w:val="left" w:pos="2835"/>
                <w:tab w:val="left" w:pos="5386"/>
                <w:tab w:val="left" w:pos="7937"/>
              </w:tabs>
              <w:spacing w:line="264" w:lineRule="auto"/>
              <w:rPr>
                <w:shd w:val="clear" w:color="auto" w:fill="FFFFFF"/>
              </w:rPr>
            </w:pPr>
            <w:r w:rsidRPr="00786E36">
              <w:rPr>
                <w:shd w:val="clear" w:color="auto" w:fill="FFFFFF"/>
              </w:rPr>
              <w:t>Hãy nhóm các chất hữu cơ</w:t>
            </w:r>
            <w:r>
              <w:rPr>
                <w:shd w:val="clear" w:color="auto" w:fill="FFFFFF"/>
              </w:rPr>
              <w:t xml:space="preserve"> sau</w:t>
            </w:r>
            <w:r w:rsidRPr="00786E36">
              <w:rPr>
                <w:shd w:val="clear" w:color="auto" w:fill="FFFFFF"/>
              </w:rPr>
              <w:t xml:space="preserve"> theo đồng phân cấu tạo</w:t>
            </w:r>
            <w:r>
              <w:rPr>
                <w:shd w:val="clear" w:color="auto" w:fill="FFFFFF"/>
              </w:rPr>
              <w:t xml:space="preserve"> (mạch carbon, vị trí nhóm chức, loại nhóm chức)</w:t>
            </w:r>
            <w:r w:rsidR="002644D7">
              <w:rPr>
                <w:shd w:val="clear" w:color="auto" w:fill="FFFFFF"/>
              </w:rPr>
              <w:t>.</w:t>
            </w:r>
          </w:p>
          <w:p w14:paraId="07BA8A72" w14:textId="77777777" w:rsidR="002644D7" w:rsidRPr="00CF3C71" w:rsidRDefault="002644D7" w:rsidP="00EF3C30">
            <w:pPr>
              <w:pStyle w:val="pn"/>
              <w:spacing w:line="264" w:lineRule="auto"/>
              <w:jc w:val="both"/>
              <w:rPr>
                <w:color w:val="FF0000"/>
              </w:rPr>
            </w:pPr>
            <w:r w:rsidRPr="003F18FF">
              <w:rPr>
                <w:color w:val="FF0000"/>
              </w:rPr>
              <w:t>Đáp án:</w:t>
            </w:r>
          </w:p>
          <w:tbl>
            <w:tblPr>
              <w:tblStyle w:val="TableGrid"/>
              <w:tblW w:w="0" w:type="auto"/>
              <w:jc w:val="center"/>
              <w:tblLook w:val="04A0" w:firstRow="1" w:lastRow="0" w:firstColumn="1" w:lastColumn="0" w:noHBand="0" w:noVBand="1"/>
            </w:tblPr>
            <w:tblGrid>
              <w:gridCol w:w="3233"/>
              <w:gridCol w:w="3233"/>
              <w:gridCol w:w="3233"/>
            </w:tblGrid>
            <w:tr w:rsidR="002644D7" w14:paraId="5237553B" w14:textId="77777777" w:rsidTr="002644D7">
              <w:trPr>
                <w:jc w:val="center"/>
              </w:trPr>
              <w:tc>
                <w:tcPr>
                  <w:tcW w:w="3233" w:type="dxa"/>
                </w:tcPr>
                <w:p w14:paraId="1C4F622F" w14:textId="77777777" w:rsidR="002644D7" w:rsidRPr="002644D7" w:rsidRDefault="002644D7" w:rsidP="00EF3C30">
                  <w:pPr>
                    <w:spacing w:line="264" w:lineRule="auto"/>
                    <w:jc w:val="center"/>
                    <w:rPr>
                      <w:color w:val="FF0000"/>
                    </w:rPr>
                  </w:pPr>
                  <w:r w:rsidRPr="002644D7">
                    <w:rPr>
                      <w:color w:val="FF0000"/>
                    </w:rPr>
                    <w:t>Đồng phân về mạch carbon</w:t>
                  </w:r>
                </w:p>
              </w:tc>
              <w:tc>
                <w:tcPr>
                  <w:tcW w:w="3233" w:type="dxa"/>
                </w:tcPr>
                <w:p w14:paraId="2C766F68" w14:textId="77777777" w:rsidR="002644D7" w:rsidRPr="002644D7" w:rsidRDefault="002644D7" w:rsidP="00EF3C30">
                  <w:pPr>
                    <w:spacing w:line="264" w:lineRule="auto"/>
                    <w:jc w:val="center"/>
                    <w:rPr>
                      <w:color w:val="FF0000"/>
                    </w:rPr>
                  </w:pPr>
                  <w:r w:rsidRPr="002644D7">
                    <w:rPr>
                      <w:color w:val="FF0000"/>
                    </w:rPr>
                    <w:t>Đồng phân về vị trí nhóm chức</w:t>
                  </w:r>
                </w:p>
              </w:tc>
              <w:tc>
                <w:tcPr>
                  <w:tcW w:w="3233" w:type="dxa"/>
                </w:tcPr>
                <w:p w14:paraId="569CA373" w14:textId="77777777" w:rsidR="002644D7" w:rsidRPr="002644D7" w:rsidRDefault="002644D7" w:rsidP="00EF3C30">
                  <w:pPr>
                    <w:spacing w:line="264" w:lineRule="auto"/>
                    <w:jc w:val="center"/>
                    <w:rPr>
                      <w:color w:val="FF0000"/>
                    </w:rPr>
                  </w:pPr>
                  <w:r w:rsidRPr="002644D7">
                    <w:rPr>
                      <w:color w:val="FF0000"/>
                    </w:rPr>
                    <w:t>Đồng phân về loại nhóm chức</w:t>
                  </w:r>
                </w:p>
              </w:tc>
            </w:tr>
            <w:tr w:rsidR="002644D7" w14:paraId="4E2607E8" w14:textId="77777777" w:rsidTr="002644D7">
              <w:trPr>
                <w:jc w:val="center"/>
              </w:trPr>
              <w:tc>
                <w:tcPr>
                  <w:tcW w:w="3233" w:type="dxa"/>
                </w:tcPr>
                <w:p w14:paraId="2FCDAC33" w14:textId="52A75C73" w:rsidR="002644D7" w:rsidRPr="002644D7" w:rsidRDefault="002644D7" w:rsidP="00EF3C30">
                  <w:pPr>
                    <w:spacing w:line="264" w:lineRule="auto"/>
                    <w:jc w:val="center"/>
                    <w:rPr>
                      <w:color w:val="FF0000"/>
                    </w:rPr>
                  </w:pPr>
                  <w:r w:rsidRPr="002644D7">
                    <w:rPr>
                      <w:color w:val="FF0000"/>
                    </w:rPr>
                    <w:t>A và B</w:t>
                  </w:r>
                </w:p>
              </w:tc>
              <w:tc>
                <w:tcPr>
                  <w:tcW w:w="3233" w:type="dxa"/>
                </w:tcPr>
                <w:p w14:paraId="0053EC5C" w14:textId="197D0C3F" w:rsidR="002644D7" w:rsidRPr="002644D7" w:rsidRDefault="002644D7" w:rsidP="00EF3C30">
                  <w:pPr>
                    <w:spacing w:line="264" w:lineRule="auto"/>
                    <w:jc w:val="center"/>
                    <w:rPr>
                      <w:color w:val="FF0000"/>
                    </w:rPr>
                  </w:pPr>
                  <w:r w:rsidRPr="002644D7">
                    <w:rPr>
                      <w:color w:val="FF0000"/>
                    </w:rPr>
                    <w:t>E và F</w:t>
                  </w:r>
                </w:p>
              </w:tc>
              <w:tc>
                <w:tcPr>
                  <w:tcW w:w="3233" w:type="dxa"/>
                </w:tcPr>
                <w:p w14:paraId="41674E86" w14:textId="09BE3201" w:rsidR="002644D7" w:rsidRPr="002644D7" w:rsidRDefault="002644D7" w:rsidP="00EF3C30">
                  <w:pPr>
                    <w:spacing w:line="264" w:lineRule="auto"/>
                    <w:jc w:val="center"/>
                    <w:rPr>
                      <w:color w:val="FF0000"/>
                    </w:rPr>
                  </w:pPr>
                  <w:r w:rsidRPr="002644D7">
                    <w:rPr>
                      <w:color w:val="FF0000"/>
                    </w:rPr>
                    <w:t>Amine: A và B</w:t>
                  </w:r>
                </w:p>
                <w:p w14:paraId="2C4E2D21" w14:textId="39920057" w:rsidR="002644D7" w:rsidRPr="002644D7" w:rsidRDefault="002644D7" w:rsidP="00EF3C30">
                  <w:pPr>
                    <w:spacing w:line="264" w:lineRule="auto"/>
                    <w:jc w:val="center"/>
                    <w:rPr>
                      <w:color w:val="FF0000"/>
                    </w:rPr>
                  </w:pPr>
                  <w:r w:rsidRPr="002644D7">
                    <w:rPr>
                      <w:color w:val="FF0000"/>
                    </w:rPr>
                    <w:t>Alcohol: E và F</w:t>
                  </w:r>
                </w:p>
              </w:tc>
            </w:tr>
          </w:tbl>
          <w:p w14:paraId="6F57FC37" w14:textId="7632E1C8" w:rsidR="00DF7DA4" w:rsidRPr="00FD4E0F" w:rsidRDefault="00DF7DA4" w:rsidP="00EF3C30">
            <w:pPr>
              <w:pStyle w:val="NormalWeb"/>
              <w:spacing w:before="0" w:beforeAutospacing="0" w:after="0" w:afterAutospacing="0" w:line="264" w:lineRule="auto"/>
              <w:rPr>
                <w:b/>
                <w:bCs/>
              </w:rPr>
            </w:pPr>
          </w:p>
        </w:tc>
      </w:tr>
      <w:tr w:rsidR="00D6448A" w14:paraId="734BC7EA" w14:textId="77777777" w:rsidTr="00055D25">
        <w:tc>
          <w:tcPr>
            <w:tcW w:w="10422" w:type="dxa"/>
          </w:tcPr>
          <w:p w14:paraId="7FDB5A8F" w14:textId="501F6F64" w:rsidR="00D6448A" w:rsidRPr="00FD4E0F" w:rsidRDefault="00D6448A" w:rsidP="00EF3C30">
            <w:pPr>
              <w:tabs>
                <w:tab w:val="left" w:pos="270"/>
                <w:tab w:val="left" w:pos="2880"/>
                <w:tab w:val="left" w:pos="5310"/>
              </w:tabs>
              <w:spacing w:line="264" w:lineRule="auto"/>
              <w:jc w:val="both"/>
              <w:rPr>
                <w:shd w:val="clear" w:color="auto" w:fill="FFFFFF"/>
              </w:rPr>
            </w:pPr>
            <w:r w:rsidRPr="00FD4E0F">
              <w:rPr>
                <w:b/>
                <w:bCs/>
              </w:rPr>
              <w:t>Ví dụ</w:t>
            </w:r>
            <w:r>
              <w:rPr>
                <w:b/>
                <w:bCs/>
              </w:rPr>
              <w:t xml:space="preserve"> 4</w:t>
            </w:r>
            <w:r w:rsidRPr="00FD4E0F">
              <w:rPr>
                <w:b/>
                <w:bCs/>
              </w:rPr>
              <w:t>.</w:t>
            </w:r>
            <w:r>
              <w:rPr>
                <w:b/>
                <w:bCs/>
              </w:rPr>
              <w:t xml:space="preserve"> </w:t>
            </w:r>
            <w:r w:rsidRPr="00FD4E0F">
              <w:rPr>
                <w:shd w:val="clear" w:color="auto" w:fill="FFFFFF"/>
              </w:rPr>
              <w:t>Viết công thức cấu tạo dạng thu gọn có thể có của các hợp chất hữu cơ ứng với công thức phân tử:</w:t>
            </w:r>
          </w:p>
          <w:p w14:paraId="1D2E0A5A" w14:textId="77777777" w:rsidR="00D6448A" w:rsidRPr="00FD4E0F" w:rsidRDefault="00D6448A" w:rsidP="00EF3C30">
            <w:pPr>
              <w:tabs>
                <w:tab w:val="left" w:pos="270"/>
                <w:tab w:val="left" w:pos="2880"/>
                <w:tab w:val="left" w:pos="5310"/>
              </w:tabs>
              <w:spacing w:line="264" w:lineRule="auto"/>
              <w:jc w:val="both"/>
              <w:rPr>
                <w:shd w:val="clear" w:color="auto" w:fill="FFFFFF"/>
              </w:rPr>
            </w:pPr>
            <w:r w:rsidRPr="00FD4E0F">
              <w:rPr>
                <w:shd w:val="clear" w:color="auto" w:fill="FFFFFF"/>
              </w:rPr>
              <w:tab/>
              <w:t>a) C</w:t>
            </w:r>
            <w:r>
              <w:rPr>
                <w:shd w:val="clear" w:color="auto" w:fill="FFFFFF"/>
                <w:vertAlign w:val="subscript"/>
              </w:rPr>
              <w:t>3</w:t>
            </w:r>
            <w:r w:rsidRPr="00FD4E0F">
              <w:rPr>
                <w:shd w:val="clear" w:color="auto" w:fill="FFFFFF"/>
              </w:rPr>
              <w:t>H</w:t>
            </w:r>
            <w:r>
              <w:rPr>
                <w:shd w:val="clear" w:color="auto" w:fill="FFFFFF"/>
                <w:vertAlign w:val="subscript"/>
              </w:rPr>
              <w:t>8</w:t>
            </w:r>
            <w:r w:rsidRPr="00FD4E0F">
              <w:rPr>
                <w:shd w:val="clear" w:color="auto" w:fill="FFFFFF"/>
              </w:rPr>
              <w:t>O.</w:t>
            </w:r>
            <w:r w:rsidRPr="00FD4E0F">
              <w:rPr>
                <w:shd w:val="clear" w:color="auto" w:fill="FFFFFF"/>
              </w:rPr>
              <w:tab/>
            </w:r>
            <w:r w:rsidRPr="00FD4E0F">
              <w:rPr>
                <w:shd w:val="clear" w:color="auto" w:fill="FFFFFF"/>
              </w:rPr>
              <w:tab/>
              <w:t>b) C</w:t>
            </w:r>
            <w:r w:rsidRPr="00FD4E0F">
              <w:rPr>
                <w:shd w:val="clear" w:color="auto" w:fill="FFFFFF"/>
                <w:vertAlign w:val="subscript"/>
              </w:rPr>
              <w:t>5</w:t>
            </w:r>
            <w:r w:rsidRPr="00FD4E0F">
              <w:rPr>
                <w:shd w:val="clear" w:color="auto" w:fill="FFFFFF"/>
              </w:rPr>
              <w:t>H</w:t>
            </w:r>
            <w:r w:rsidRPr="00FD4E0F">
              <w:rPr>
                <w:shd w:val="clear" w:color="auto" w:fill="FFFFFF"/>
                <w:vertAlign w:val="subscript"/>
              </w:rPr>
              <w:t>12</w:t>
            </w:r>
            <w:r w:rsidRPr="00FD4E0F">
              <w:rPr>
                <w:shd w:val="clear" w:color="auto" w:fill="FFFFFF"/>
              </w:rPr>
              <w:t>.</w:t>
            </w:r>
            <w:r w:rsidRPr="00FD4E0F">
              <w:rPr>
                <w:shd w:val="clear" w:color="auto" w:fill="FFFFFF"/>
              </w:rPr>
              <w:tab/>
            </w:r>
          </w:p>
          <w:p w14:paraId="0A4FCF7A" w14:textId="77777777" w:rsidR="00D6448A" w:rsidRDefault="00D6448A" w:rsidP="00EF3C30">
            <w:pPr>
              <w:tabs>
                <w:tab w:val="left" w:pos="270"/>
                <w:tab w:val="left" w:pos="2880"/>
                <w:tab w:val="left" w:pos="5310"/>
              </w:tabs>
              <w:spacing w:line="264" w:lineRule="auto"/>
              <w:jc w:val="both"/>
              <w:rPr>
                <w:iCs/>
              </w:rPr>
            </w:pPr>
            <w:r w:rsidRPr="00FD4E0F">
              <w:rPr>
                <w:shd w:val="clear" w:color="auto" w:fill="FFFFFF"/>
              </w:rPr>
              <w:tab/>
              <w:t xml:space="preserve">c) </w:t>
            </w:r>
            <w:r w:rsidRPr="00FD4E0F">
              <w:rPr>
                <w:iCs/>
              </w:rPr>
              <w:t>C</w:t>
            </w:r>
            <w:r>
              <w:rPr>
                <w:iCs/>
                <w:vertAlign w:val="subscript"/>
              </w:rPr>
              <w:t>4</w:t>
            </w:r>
            <w:r w:rsidRPr="00FD4E0F">
              <w:rPr>
                <w:iCs/>
              </w:rPr>
              <w:t>H</w:t>
            </w:r>
            <w:r>
              <w:rPr>
                <w:iCs/>
                <w:vertAlign w:val="subscript"/>
              </w:rPr>
              <w:t>8</w:t>
            </w:r>
            <w:r w:rsidRPr="00FD4E0F">
              <w:rPr>
                <w:iCs/>
              </w:rPr>
              <w:t>.</w:t>
            </w:r>
            <w:r w:rsidRPr="00FD4E0F">
              <w:rPr>
                <w:iCs/>
              </w:rPr>
              <w:tab/>
            </w:r>
            <w:r>
              <w:rPr>
                <w:iCs/>
              </w:rPr>
              <w:tab/>
            </w:r>
            <w:r w:rsidRPr="00FD4E0F">
              <w:rPr>
                <w:iCs/>
              </w:rPr>
              <w:t>d) C</w:t>
            </w:r>
            <w:r w:rsidRPr="00FD4E0F">
              <w:rPr>
                <w:iCs/>
                <w:vertAlign w:val="subscript"/>
              </w:rPr>
              <w:t>4</w:t>
            </w:r>
            <w:r w:rsidRPr="00FD4E0F">
              <w:rPr>
                <w:iCs/>
              </w:rPr>
              <w:t>H</w:t>
            </w:r>
            <w:r>
              <w:rPr>
                <w:iCs/>
                <w:vertAlign w:val="subscript"/>
              </w:rPr>
              <w:t>9</w:t>
            </w:r>
            <w:r>
              <w:rPr>
                <w:iCs/>
              </w:rPr>
              <w:t>Br</w:t>
            </w:r>
            <w:r w:rsidRPr="00FD4E0F">
              <w:rPr>
                <w:iCs/>
              </w:rPr>
              <w:t>.</w:t>
            </w:r>
          </w:p>
          <w:p w14:paraId="32D73850" w14:textId="77777777" w:rsidR="00D6448A" w:rsidRPr="00D6448A" w:rsidRDefault="00D6448A" w:rsidP="00EF3C30">
            <w:pPr>
              <w:pStyle w:val="pn"/>
              <w:spacing w:line="264" w:lineRule="auto"/>
              <w:jc w:val="both"/>
              <w:rPr>
                <w:color w:val="FF0000"/>
              </w:rPr>
            </w:pPr>
            <w:r w:rsidRPr="00D6448A">
              <w:rPr>
                <w:color w:val="FF0000"/>
              </w:rPr>
              <w:t>Đáp án:</w:t>
            </w:r>
          </w:p>
          <w:p w14:paraId="0598295C" w14:textId="77777777" w:rsidR="00D6448A" w:rsidRPr="00D6448A" w:rsidRDefault="00D6448A" w:rsidP="00EF3C30">
            <w:pPr>
              <w:pStyle w:val="pn"/>
              <w:spacing w:line="264" w:lineRule="auto"/>
              <w:jc w:val="both"/>
            </w:pPr>
            <w:r w:rsidRPr="00D6448A">
              <w:rPr>
                <w:color w:val="FF0000"/>
              </w:rPr>
              <w:t xml:space="preserve">a) </w:t>
            </w:r>
            <w:r w:rsidRPr="00D6448A">
              <w:t>CH</w:t>
            </w:r>
            <w:r w:rsidRPr="00D6448A">
              <w:rPr>
                <w:vertAlign w:val="subscript"/>
              </w:rPr>
              <w:t>3</w:t>
            </w:r>
            <w:r w:rsidRPr="00D6448A">
              <w:t xml:space="preserve"> – CH</w:t>
            </w:r>
            <w:r w:rsidRPr="00D6448A">
              <w:rPr>
                <w:vertAlign w:val="subscript"/>
              </w:rPr>
              <w:t>2</w:t>
            </w:r>
            <w:r w:rsidRPr="00D6448A">
              <w:t xml:space="preserve"> – CH</w:t>
            </w:r>
            <w:r w:rsidRPr="00D6448A">
              <w:rPr>
                <w:vertAlign w:val="subscript"/>
              </w:rPr>
              <w:t>2</w:t>
            </w:r>
            <w:r w:rsidRPr="00D6448A">
              <w:t xml:space="preserve"> – OH, CH</w:t>
            </w:r>
            <w:r w:rsidRPr="00D6448A">
              <w:rPr>
                <w:vertAlign w:val="subscript"/>
              </w:rPr>
              <w:t>3</w:t>
            </w:r>
            <w:r w:rsidRPr="00D6448A">
              <w:t xml:space="preserve"> – CH(OH) – CH</w:t>
            </w:r>
            <w:r w:rsidRPr="00D6448A">
              <w:rPr>
                <w:vertAlign w:val="subscript"/>
              </w:rPr>
              <w:t>3</w:t>
            </w:r>
            <w:r w:rsidRPr="00D6448A">
              <w:t>, CH</w:t>
            </w:r>
            <w:r w:rsidRPr="00D6448A">
              <w:rPr>
                <w:vertAlign w:val="subscript"/>
              </w:rPr>
              <w:t>3</w:t>
            </w:r>
            <w:r w:rsidRPr="00D6448A">
              <w:t xml:space="preserve"> – CH</w:t>
            </w:r>
            <w:r w:rsidRPr="00D6448A">
              <w:rPr>
                <w:vertAlign w:val="subscript"/>
              </w:rPr>
              <w:t>2</w:t>
            </w:r>
            <w:r w:rsidRPr="00D6448A">
              <w:t xml:space="preserve"> – O – CH</w:t>
            </w:r>
            <w:r w:rsidRPr="00D6448A">
              <w:rPr>
                <w:vertAlign w:val="subscript"/>
              </w:rPr>
              <w:t>3</w:t>
            </w:r>
          </w:p>
          <w:p w14:paraId="39776F29" w14:textId="77777777" w:rsidR="00D6448A" w:rsidRPr="00D6448A" w:rsidRDefault="00D6448A" w:rsidP="00EF3C30">
            <w:pPr>
              <w:pStyle w:val="pn"/>
              <w:spacing w:line="264" w:lineRule="auto"/>
              <w:jc w:val="both"/>
              <w:rPr>
                <w:color w:val="FF0000"/>
              </w:rPr>
            </w:pPr>
            <w:r w:rsidRPr="00D6448A">
              <w:rPr>
                <w:color w:val="FF0000"/>
              </w:rPr>
              <w:t xml:space="preserve">b) </w:t>
            </w:r>
          </w:p>
          <w:p w14:paraId="35F04F56" w14:textId="77777777" w:rsidR="00D6448A" w:rsidRPr="00D6448A" w:rsidRDefault="00D6448A" w:rsidP="00EF3C30">
            <w:pPr>
              <w:pStyle w:val="pn"/>
              <w:spacing w:line="264" w:lineRule="auto"/>
              <w:jc w:val="both"/>
              <w:rPr>
                <w:color w:val="FF0000"/>
              </w:rPr>
            </w:pPr>
            <w:r w:rsidRPr="00D6448A">
              <w:rPr>
                <w:noProof/>
                <w:color w:val="FF0000"/>
              </w:rPr>
              <w:lastRenderedPageBreak/>
              <w:drawing>
                <wp:inline distT="0" distB="0" distL="0" distR="0" wp14:anchorId="05DD530D" wp14:editId="16C7BEAA">
                  <wp:extent cx="5623560" cy="870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3794" cy="877809"/>
                          </a:xfrm>
                          <a:prstGeom prst="rect">
                            <a:avLst/>
                          </a:prstGeom>
                        </pic:spPr>
                      </pic:pic>
                    </a:graphicData>
                  </a:graphic>
                </wp:inline>
              </w:drawing>
            </w:r>
          </w:p>
          <w:p w14:paraId="5F206F1B" w14:textId="77777777" w:rsidR="00D6448A" w:rsidRPr="00D6448A" w:rsidRDefault="00D6448A" w:rsidP="00EF3C30">
            <w:pPr>
              <w:pStyle w:val="pn"/>
              <w:spacing w:line="264" w:lineRule="auto"/>
              <w:jc w:val="both"/>
              <w:rPr>
                <w:color w:val="FF0000"/>
              </w:rPr>
            </w:pPr>
            <w:r w:rsidRPr="00D6448A">
              <w:rPr>
                <w:color w:val="FF0000"/>
              </w:rPr>
              <w:t xml:space="preserve">c) </w:t>
            </w:r>
          </w:p>
          <w:p w14:paraId="7A5348FB" w14:textId="77777777" w:rsidR="00D6448A" w:rsidRPr="00D6448A" w:rsidRDefault="00D6448A" w:rsidP="00EF3C30">
            <w:pPr>
              <w:pStyle w:val="pn"/>
              <w:spacing w:line="264" w:lineRule="auto"/>
              <w:jc w:val="both"/>
              <w:rPr>
                <w:color w:val="FF0000"/>
              </w:rPr>
            </w:pPr>
            <w:r w:rsidRPr="00D6448A">
              <w:rPr>
                <w:noProof/>
                <w:color w:val="FF0000"/>
              </w:rPr>
              <w:drawing>
                <wp:inline distT="0" distB="0" distL="0" distR="0" wp14:anchorId="07EA484B" wp14:editId="41E41221">
                  <wp:extent cx="3390900" cy="1172510"/>
                  <wp:effectExtent l="0" t="0" r="0" b="0"/>
                  <wp:docPr id="22" name="Picture 22" descr="Xác định loại đồng phân cấu tạo có thể có và viết các đồng phân cấu tạo có thể có của các hợp chất có công thức phân tử C5H12 và C4H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Xác định loại đồng phân cấu tạo có thể có và viết các đồng phân cấu tạo có thể có của các hợp chất có công thức phân tử C5H12 và C4H8. (ảnh 2)"/>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3426" cy="1176841"/>
                          </a:xfrm>
                          <a:prstGeom prst="rect">
                            <a:avLst/>
                          </a:prstGeom>
                          <a:noFill/>
                          <a:ln>
                            <a:noFill/>
                          </a:ln>
                        </pic:spPr>
                      </pic:pic>
                    </a:graphicData>
                  </a:graphic>
                </wp:inline>
              </w:drawing>
            </w:r>
          </w:p>
          <w:p w14:paraId="6823ADC8" w14:textId="77777777" w:rsidR="00D6448A" w:rsidRPr="00D6448A" w:rsidRDefault="00D6448A" w:rsidP="00EF3C30">
            <w:pPr>
              <w:pStyle w:val="pn"/>
              <w:spacing w:line="264" w:lineRule="auto"/>
              <w:jc w:val="both"/>
              <w:rPr>
                <w:color w:val="FF0000"/>
              </w:rPr>
            </w:pPr>
            <w:r w:rsidRPr="00D6448A">
              <w:rPr>
                <w:color w:val="FF0000"/>
              </w:rPr>
              <w:t xml:space="preserve">d) </w:t>
            </w:r>
          </w:p>
          <w:p w14:paraId="23C90EDC" w14:textId="3BCEC160" w:rsidR="00D6448A" w:rsidRPr="00FD4E0F" w:rsidRDefault="00D6448A" w:rsidP="00EF3C30">
            <w:pPr>
              <w:pStyle w:val="NormalWeb"/>
              <w:spacing w:before="0" w:beforeAutospacing="0" w:after="0" w:afterAutospacing="0" w:line="264" w:lineRule="auto"/>
              <w:rPr>
                <w:b/>
                <w:bCs/>
              </w:rPr>
            </w:pPr>
            <w:r w:rsidRPr="00D6448A">
              <w:rPr>
                <w:noProof/>
                <w:color w:val="FF0000"/>
              </w:rPr>
              <w:drawing>
                <wp:inline distT="0" distB="0" distL="0" distR="0" wp14:anchorId="65984E42" wp14:editId="1EFF24C0">
                  <wp:extent cx="4724400" cy="1692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4737136" cy="1696992"/>
                          </a:xfrm>
                          <a:prstGeom prst="rect">
                            <a:avLst/>
                          </a:prstGeom>
                        </pic:spPr>
                      </pic:pic>
                    </a:graphicData>
                  </a:graphic>
                </wp:inline>
              </w:drawing>
            </w:r>
          </w:p>
        </w:tc>
      </w:tr>
      <w:tr w:rsidR="002644D7" w14:paraId="5E148874" w14:textId="77777777" w:rsidTr="002644D7">
        <w:tc>
          <w:tcPr>
            <w:tcW w:w="10422" w:type="dxa"/>
          </w:tcPr>
          <w:p w14:paraId="1B523BEE" w14:textId="1510948F" w:rsidR="002644D7" w:rsidRPr="00FD4E0F" w:rsidRDefault="002644D7" w:rsidP="00EF3C30">
            <w:pPr>
              <w:spacing w:line="264" w:lineRule="auto"/>
              <w:rPr>
                <w:b/>
                <w:lang w:val="vi-VN"/>
              </w:rPr>
            </w:pPr>
            <w:r w:rsidRPr="00FD4E0F">
              <w:rPr>
                <w:b/>
                <w:bCs/>
              </w:rPr>
              <w:lastRenderedPageBreak/>
              <w:t xml:space="preserve">Ví dụ </w:t>
            </w:r>
            <w:r>
              <w:rPr>
                <w:b/>
                <w:bCs/>
              </w:rPr>
              <w:t>5.</w:t>
            </w:r>
            <w:r w:rsidRPr="00FD4E0F">
              <w:rPr>
                <w:b/>
                <w:bCs/>
              </w:rPr>
              <w:t xml:space="preserve"> </w:t>
            </w:r>
            <w:r w:rsidRPr="00FD4E0F">
              <w:rPr>
                <w:lang w:val="vi-VN"/>
              </w:rPr>
              <w:t>Chất nào sau đây có đồng phân hình học?</w:t>
            </w:r>
          </w:p>
          <w:p w14:paraId="3CD1D16F" w14:textId="77777777" w:rsidR="002644D7" w:rsidRPr="00FD4E0F" w:rsidRDefault="002644D7" w:rsidP="00EF3C30">
            <w:pPr>
              <w:tabs>
                <w:tab w:val="left" w:pos="283"/>
                <w:tab w:val="left" w:pos="2880"/>
                <w:tab w:val="left" w:pos="5310"/>
                <w:tab w:val="left" w:pos="7830"/>
              </w:tabs>
              <w:spacing w:line="264" w:lineRule="auto"/>
              <w:jc w:val="both"/>
              <w:rPr>
                <w:b/>
                <w:lang w:val="vi-VN"/>
              </w:rPr>
            </w:pPr>
            <w:r w:rsidRPr="00FD4E0F">
              <w:rPr>
                <w:b/>
                <w:bCs/>
                <w:lang w:val="vi-VN"/>
              </w:rPr>
              <w:tab/>
              <w:t>A.</w:t>
            </w:r>
            <w:r w:rsidRPr="00FD4E0F">
              <w:rPr>
                <w:lang w:val="vi-VN"/>
              </w:rPr>
              <w:t xml:space="preserve"> </w:t>
            </w:r>
            <w:r w:rsidRPr="00FD4E0F">
              <w:rPr>
                <w:position w:val="-12"/>
              </w:rPr>
              <w:object w:dxaOrig="1840" w:dyaOrig="360" w14:anchorId="1AA3A9CB">
                <v:shape id="_x0000_i1026" type="#_x0000_t75" style="width:94.5pt;height:18pt" o:ole="">
                  <v:imagedata r:id="rId70" o:title=""/>
                </v:shape>
                <o:OLEObject Type="Embed" ProgID="Equation.DSMT4" ShapeID="_x0000_i1026" DrawAspect="Content" ObjectID="_1820036016" r:id="rId71"/>
              </w:object>
            </w:r>
            <w:r w:rsidRPr="00FD4E0F">
              <w:rPr>
                <w:b/>
                <w:lang w:val="vi-VN"/>
              </w:rPr>
              <w:tab/>
            </w:r>
            <w:r w:rsidRPr="00FD4E0F">
              <w:rPr>
                <w:b/>
                <w:lang w:val="vi-VN"/>
              </w:rPr>
              <w:tab/>
            </w:r>
            <w:r w:rsidRPr="00FD4E0F">
              <w:rPr>
                <w:b/>
                <w:bCs/>
                <w:highlight w:val="yellow"/>
                <w:lang w:val="vi-VN"/>
              </w:rPr>
              <w:t xml:space="preserve">B. </w:t>
            </w:r>
            <w:r w:rsidRPr="00FD4E0F">
              <w:rPr>
                <w:position w:val="-12"/>
                <w:highlight w:val="yellow"/>
              </w:rPr>
              <w:object w:dxaOrig="2780" w:dyaOrig="360" w14:anchorId="13B58772">
                <v:shape id="_x0000_i1027" type="#_x0000_t75" style="width:139.5pt;height:18pt" o:ole="">
                  <v:imagedata r:id="rId72" o:title=""/>
                </v:shape>
                <o:OLEObject Type="Embed" ProgID="Equation.DSMT4" ShapeID="_x0000_i1027" DrawAspect="Content" ObjectID="_1820036017" r:id="rId73"/>
              </w:object>
            </w:r>
          </w:p>
          <w:p w14:paraId="6A6C76C0" w14:textId="54C3A8C6" w:rsidR="002644D7" w:rsidRPr="002644D7" w:rsidRDefault="002644D7" w:rsidP="00EF3C30">
            <w:pPr>
              <w:tabs>
                <w:tab w:val="left" w:pos="270"/>
                <w:tab w:val="left" w:pos="2880"/>
                <w:tab w:val="left" w:pos="5310"/>
                <w:tab w:val="left" w:pos="7830"/>
              </w:tabs>
              <w:spacing w:line="264" w:lineRule="auto"/>
              <w:jc w:val="both"/>
              <w:rPr>
                <w:lang w:val="vi-VN"/>
              </w:rPr>
            </w:pPr>
            <w:r w:rsidRPr="00FD4E0F">
              <w:rPr>
                <w:b/>
                <w:bCs/>
                <w:lang w:val="vi-VN"/>
              </w:rPr>
              <w:tab/>
              <w:t>C.</w:t>
            </w:r>
            <w:r w:rsidRPr="00FD4E0F">
              <w:rPr>
                <w:lang w:val="vi-VN"/>
              </w:rPr>
              <w:t xml:space="preserve"> </w:t>
            </w:r>
            <w:r w:rsidRPr="00FD4E0F">
              <w:t>CH</w:t>
            </w:r>
            <w:r w:rsidRPr="00FD4E0F">
              <w:rPr>
                <w:vertAlign w:val="subscript"/>
              </w:rPr>
              <w:t>2</w:t>
            </w:r>
            <w:r w:rsidRPr="00FD4E0F">
              <w:t>=CH</w:t>
            </w:r>
            <w:r w:rsidRPr="00FD4E0F">
              <w:rPr>
                <w:vertAlign w:val="subscript"/>
              </w:rPr>
              <w:t>2</w:t>
            </w:r>
            <w:r w:rsidRPr="00FD4E0F">
              <w:t>.</w:t>
            </w:r>
            <w:r w:rsidRPr="00FD4E0F">
              <w:rPr>
                <w:b/>
                <w:lang w:val="vi-VN"/>
              </w:rPr>
              <w:tab/>
            </w:r>
            <w:r w:rsidRPr="00FD4E0F">
              <w:rPr>
                <w:b/>
                <w:lang w:val="vi-VN"/>
              </w:rPr>
              <w:tab/>
            </w:r>
            <w:r w:rsidRPr="00FD4E0F">
              <w:rPr>
                <w:b/>
                <w:bCs/>
                <w:lang w:val="vi-VN"/>
              </w:rPr>
              <w:t>D.</w:t>
            </w:r>
            <w:r w:rsidRPr="00FD4E0F">
              <w:rPr>
                <w:lang w:val="vi-VN"/>
              </w:rPr>
              <w:t xml:space="preserve"> </w:t>
            </w:r>
            <w:r w:rsidRPr="00FD4E0F">
              <w:rPr>
                <w:position w:val="-12"/>
              </w:rPr>
              <w:object w:dxaOrig="2260" w:dyaOrig="360" w14:anchorId="3619EAD2">
                <v:shape id="_x0000_i1028" type="#_x0000_t75" style="width:114pt;height:18pt" o:ole="">
                  <v:imagedata r:id="rId74" o:title=""/>
                </v:shape>
                <o:OLEObject Type="Embed" ProgID="Equation.DSMT4" ShapeID="_x0000_i1028" DrawAspect="Content" ObjectID="_1820036018" r:id="rId75"/>
              </w:object>
            </w:r>
          </w:p>
        </w:tc>
      </w:tr>
      <w:tr w:rsidR="00055D25" w14:paraId="7AD61F7D" w14:textId="77777777" w:rsidTr="002644D7">
        <w:tc>
          <w:tcPr>
            <w:tcW w:w="10422" w:type="dxa"/>
          </w:tcPr>
          <w:p w14:paraId="64C470BC" w14:textId="77777777" w:rsidR="00055D25" w:rsidRDefault="00055D25" w:rsidP="00EF3C30">
            <w:pPr>
              <w:pStyle w:val="pn"/>
              <w:spacing w:line="264" w:lineRule="auto"/>
              <w:jc w:val="both"/>
              <w:rPr>
                <w:shd w:val="clear" w:color="auto" w:fill="FFFFFF"/>
              </w:rPr>
            </w:pPr>
            <w:r w:rsidRPr="00FD4E0F">
              <w:rPr>
                <w:b/>
                <w:bCs/>
              </w:rPr>
              <w:t xml:space="preserve">Ví dụ </w:t>
            </w:r>
            <w:r>
              <w:rPr>
                <w:b/>
                <w:bCs/>
              </w:rPr>
              <w:t xml:space="preserve">6. </w:t>
            </w:r>
            <w:r>
              <w:rPr>
                <w:shd w:val="clear" w:color="auto" w:fill="FFFFFF"/>
              </w:rPr>
              <w:t>Vitamin A công thức phân tử C</w:t>
            </w:r>
            <w:r>
              <w:rPr>
                <w:sz w:val="21"/>
                <w:szCs w:val="21"/>
                <w:shd w:val="clear" w:color="auto" w:fill="FFFFFF"/>
                <w:vertAlign w:val="subscript"/>
              </w:rPr>
              <w:t>20</w:t>
            </w:r>
            <w:r>
              <w:rPr>
                <w:shd w:val="clear" w:color="auto" w:fill="FFFFFF"/>
              </w:rPr>
              <w:t>H</w:t>
            </w:r>
            <w:r>
              <w:rPr>
                <w:sz w:val="21"/>
                <w:szCs w:val="21"/>
                <w:shd w:val="clear" w:color="auto" w:fill="FFFFFF"/>
                <w:vertAlign w:val="subscript"/>
              </w:rPr>
              <w:t>30</w:t>
            </w:r>
            <w:r>
              <w:rPr>
                <w:shd w:val="clear" w:color="auto" w:fill="FFFFFF"/>
              </w:rPr>
              <w:t>O, có chứa 1 vòng 6 cạnh và không có chứa liên kết ba. Trong phân tử vitamin A có bao nhiêu liên kết đôi?</w:t>
            </w:r>
          </w:p>
          <w:p w14:paraId="51401FD7" w14:textId="58CE2554" w:rsidR="006E4918" w:rsidRPr="00D6448A" w:rsidRDefault="006E4918" w:rsidP="00EF3C30">
            <w:pPr>
              <w:pStyle w:val="pn"/>
              <w:spacing w:line="264" w:lineRule="auto"/>
              <w:jc w:val="both"/>
              <w:rPr>
                <w:color w:val="FF0000"/>
              </w:rPr>
            </w:pPr>
            <w:r w:rsidRPr="00D6448A">
              <w:rPr>
                <w:color w:val="FF0000"/>
              </w:rPr>
              <w:t>Đáp án:</w:t>
            </w:r>
            <w:r>
              <w:rPr>
                <w:color w:val="FF0000"/>
              </w:rPr>
              <w:t xml:space="preserve"> 5.</w:t>
            </w:r>
          </w:p>
          <w:p w14:paraId="39CCA4AC" w14:textId="1002C3FB" w:rsidR="006E4918" w:rsidRPr="006E4918" w:rsidRDefault="006E4918" w:rsidP="00EF3C30">
            <w:pPr>
              <w:spacing w:line="264" w:lineRule="auto"/>
              <w:jc w:val="both"/>
              <w:rPr>
                <w:color w:val="FF0000"/>
              </w:rPr>
            </w:pPr>
            <w:r w:rsidRPr="006E4918">
              <w:rPr>
                <w:b/>
                <w:bCs/>
                <w:color w:val="FF0000"/>
                <w:position w:val="-24"/>
              </w:rPr>
              <w:object w:dxaOrig="2040" w:dyaOrig="620" w14:anchorId="6BDBE213">
                <v:shape id="_x0000_i1029" type="#_x0000_t75" style="width:102pt;height:31.5pt" o:ole="">
                  <v:imagedata r:id="rId76" o:title=""/>
                </v:shape>
                <o:OLEObject Type="Embed" ProgID="Equation.DSMT4" ShapeID="_x0000_i1029" DrawAspect="Content" ObjectID="_1820036019" r:id="rId77"/>
              </w:object>
            </w:r>
            <w:r w:rsidRPr="006E4918">
              <w:rPr>
                <w:b/>
                <w:bCs/>
                <w:color w:val="FF0000"/>
              </w:rPr>
              <w:t xml:space="preserve"> = </w:t>
            </w:r>
            <w:r w:rsidRPr="006E4918">
              <w:rPr>
                <w:color w:val="FF0000"/>
              </w:rPr>
              <w:t>số pi + số vòng = 5 + 1</w:t>
            </w:r>
          </w:p>
        </w:tc>
      </w:tr>
    </w:tbl>
    <w:p w14:paraId="2BD82671" w14:textId="77777777" w:rsidR="00602B4A" w:rsidRPr="00FD4E0F" w:rsidRDefault="00602B4A" w:rsidP="00EF3C30">
      <w:pPr>
        <w:pStyle w:val="pn"/>
        <w:spacing w:line="264" w:lineRule="auto"/>
        <w:jc w:val="both"/>
      </w:pPr>
    </w:p>
    <w:p w14:paraId="6587F3CA" w14:textId="77777777" w:rsidR="00602B4A" w:rsidRPr="00FD4E0F" w:rsidRDefault="00602B4A" w:rsidP="00EF3C30">
      <w:pPr>
        <w:pStyle w:val="pn"/>
        <w:spacing w:line="264" w:lineRule="auto"/>
        <w:jc w:val="both"/>
        <w:rPr>
          <w:b/>
          <w:bCs/>
          <w:sz w:val="26"/>
          <w:szCs w:val="26"/>
        </w:rPr>
      </w:pPr>
      <w:r w:rsidRPr="00FD4E0F">
        <w:rPr>
          <w:b/>
          <w:bCs/>
          <w:sz w:val="26"/>
          <w:szCs w:val="26"/>
        </w:rPr>
        <w:t>IV. ĐỒNG ĐẲNG:</w:t>
      </w:r>
    </w:p>
    <w:p w14:paraId="2BA07DD3" w14:textId="77777777" w:rsidR="00602B4A" w:rsidRPr="00602B4A" w:rsidRDefault="00602B4A" w:rsidP="00EF3C30">
      <w:pPr>
        <w:pStyle w:val="pn"/>
        <w:spacing w:line="264" w:lineRule="auto"/>
        <w:jc w:val="both"/>
      </w:pPr>
      <w:r w:rsidRPr="00602B4A">
        <w:t>- Các chất hữu cơ có tính chất hoá học tương tự nhau và thành phần phân tử hơn kém nhau một hay nhiều nhóm CH</w:t>
      </w:r>
      <w:r w:rsidRPr="00602B4A">
        <w:rPr>
          <w:vertAlign w:val="subscript"/>
        </w:rPr>
        <w:t>2</w:t>
      </w:r>
      <w:r w:rsidRPr="00602B4A">
        <w:t> được gọi là các chất đồng đẳng của nhau, chúng hợp thành một dãy đồng đẳng.</w:t>
      </w:r>
    </w:p>
    <w:p w14:paraId="4707E1A4" w14:textId="77777777" w:rsidR="00602B4A" w:rsidRPr="00FD4E0F" w:rsidRDefault="00602B4A" w:rsidP="00EF3C30">
      <w:pPr>
        <w:pStyle w:val="pn"/>
        <w:spacing w:line="264" w:lineRule="auto"/>
        <w:jc w:val="both"/>
      </w:pPr>
      <w:r w:rsidRPr="00FD4E0F">
        <w:t>Ví dụ:</w:t>
      </w:r>
    </w:p>
    <w:p w14:paraId="14683031" w14:textId="77777777" w:rsidR="00602B4A" w:rsidRPr="00FD4E0F" w:rsidRDefault="00602B4A" w:rsidP="00EF3C30">
      <w:pPr>
        <w:pStyle w:val="pn"/>
        <w:spacing w:line="264" w:lineRule="auto"/>
        <w:jc w:val="center"/>
      </w:pPr>
      <w:r w:rsidRPr="00FD4E0F">
        <w:rPr>
          <w:noProof/>
        </w:rPr>
        <w:drawing>
          <wp:inline distT="0" distB="0" distL="0" distR="0" wp14:anchorId="01C35C07" wp14:editId="3EAE29B2">
            <wp:extent cx="5882640" cy="1227135"/>
            <wp:effectExtent l="0" t="0" r="0" b="0"/>
            <wp:docPr id="81" name="Picture 81" descr="Lý thuyết Hóa 11 Kết nối tri thức Bài 13: Cấu tạo hóa học hợp chất hữu cơ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Hóa 11 Kết nối tri thức Bài 13: Cấu tạo hóa học hợp chất hữu cơ (ảnh 5)"/>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15500" cy="1233990"/>
                    </a:xfrm>
                    <a:prstGeom prst="rect">
                      <a:avLst/>
                    </a:prstGeom>
                    <a:noFill/>
                    <a:ln>
                      <a:noFill/>
                    </a:ln>
                  </pic:spPr>
                </pic:pic>
              </a:graphicData>
            </a:graphic>
          </wp:inline>
        </w:drawing>
      </w:r>
    </w:p>
    <w:p w14:paraId="1A2EDECC" w14:textId="77777777" w:rsidR="005562F3" w:rsidRDefault="005562F3" w:rsidP="00EF3C30">
      <w:pPr>
        <w:spacing w:line="264" w:lineRule="auto"/>
        <w:jc w:val="both"/>
        <w:rPr>
          <w:b/>
          <w:bCs/>
          <w:bdr w:val="single" w:sz="4" w:space="0" w:color="auto"/>
          <w:lang w:val="pt-BR"/>
        </w:rPr>
      </w:pPr>
    </w:p>
    <w:tbl>
      <w:tblPr>
        <w:tblStyle w:val="TableGrid"/>
        <w:tblW w:w="0" w:type="auto"/>
        <w:tblLook w:val="04A0" w:firstRow="1" w:lastRow="0" w:firstColumn="1" w:lastColumn="0" w:noHBand="0" w:noVBand="1"/>
      </w:tblPr>
      <w:tblGrid>
        <w:gridCol w:w="10422"/>
      </w:tblGrid>
      <w:tr w:rsidR="00602B4A" w14:paraId="57D96793" w14:textId="77777777" w:rsidTr="00055D25">
        <w:tc>
          <w:tcPr>
            <w:tcW w:w="10422" w:type="dxa"/>
          </w:tcPr>
          <w:p w14:paraId="52E48C98" w14:textId="5DA2A945" w:rsidR="00D6448A" w:rsidRPr="00FD4E0F" w:rsidRDefault="00602B4A" w:rsidP="00EF3C30">
            <w:pPr>
              <w:tabs>
                <w:tab w:val="left" w:pos="2880"/>
                <w:tab w:val="left" w:pos="5310"/>
                <w:tab w:val="left" w:pos="7830"/>
              </w:tabs>
              <w:spacing w:line="264" w:lineRule="auto"/>
              <w:jc w:val="both"/>
              <w:rPr>
                <w:b/>
                <w:iCs/>
              </w:rPr>
            </w:pPr>
            <w:r>
              <w:rPr>
                <w:noProof/>
              </w:rPr>
              <w:drawing>
                <wp:inline distT="0" distB="0" distL="0" distR="0" wp14:anchorId="4E3FC985" wp14:editId="0022D6C0">
                  <wp:extent cx="377190" cy="297180"/>
                  <wp:effectExtent l="0" t="0" r="3810" b="7620"/>
                  <wp:docPr id="3" name="Picture 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sidR="00D6448A" w:rsidRPr="00FD4E0F">
              <w:rPr>
                <w:iCs/>
              </w:rPr>
              <w:t xml:space="preserve"> </w:t>
            </w:r>
            <w:r w:rsidR="00D6448A" w:rsidRPr="00FD4E0F">
              <w:rPr>
                <w:b/>
                <w:bCs/>
              </w:rPr>
              <w:t xml:space="preserve">Ví dụ </w:t>
            </w:r>
            <w:r w:rsidR="002644D7">
              <w:rPr>
                <w:b/>
                <w:bCs/>
              </w:rPr>
              <w:t>1</w:t>
            </w:r>
            <w:r w:rsidR="00D6448A">
              <w:rPr>
                <w:b/>
                <w:bCs/>
              </w:rPr>
              <w:t>.</w:t>
            </w:r>
            <w:r w:rsidR="00D6448A" w:rsidRPr="00FD4E0F">
              <w:rPr>
                <w:b/>
                <w:bCs/>
              </w:rPr>
              <w:t xml:space="preserve"> </w:t>
            </w:r>
            <w:r w:rsidR="00D6448A" w:rsidRPr="00FD4E0F">
              <w:rPr>
                <w:iCs/>
              </w:rPr>
              <w:t>Các chất hữu cơ có tính chất hoá học tương tự nhau và thành phần phân tử hơn kém nhau một hay nhiều nhóm</w:t>
            </w:r>
            <w:r w:rsidR="00D6448A">
              <w:rPr>
                <w:iCs/>
              </w:rPr>
              <w:t xml:space="preserve"> methylene (-</w:t>
            </w:r>
            <w:r w:rsidR="00D6448A" w:rsidRPr="00FD4E0F">
              <w:rPr>
                <w:iCs/>
              </w:rPr>
              <w:t>CH</w:t>
            </w:r>
            <w:r w:rsidR="00D6448A" w:rsidRPr="00FD4E0F">
              <w:rPr>
                <w:iCs/>
                <w:vertAlign w:val="subscript"/>
              </w:rPr>
              <w:t>2</w:t>
            </w:r>
            <w:r w:rsidR="00D6448A">
              <w:rPr>
                <w:iCs/>
              </w:rPr>
              <w:t xml:space="preserve">-) </w:t>
            </w:r>
            <w:r w:rsidR="00D6448A" w:rsidRPr="00FD4E0F">
              <w:rPr>
                <w:iCs/>
              </w:rPr>
              <w:t>được gọi là các chất</w:t>
            </w:r>
          </w:p>
          <w:p w14:paraId="24F273C5" w14:textId="77777777" w:rsidR="00D6448A" w:rsidRPr="00FD4E0F" w:rsidRDefault="00D6448A" w:rsidP="00EF3C30">
            <w:pPr>
              <w:tabs>
                <w:tab w:val="left" w:pos="283"/>
                <w:tab w:val="left" w:pos="2880"/>
                <w:tab w:val="left" w:pos="5310"/>
                <w:tab w:val="left" w:pos="7830"/>
              </w:tabs>
              <w:spacing w:line="264" w:lineRule="auto"/>
              <w:jc w:val="both"/>
              <w:rPr>
                <w:b/>
                <w:iCs/>
              </w:rPr>
            </w:pPr>
            <w:r w:rsidRPr="00FD4E0F">
              <w:rPr>
                <w:b/>
                <w:bCs/>
                <w:iCs/>
              </w:rPr>
              <w:tab/>
              <w:t>A.</w:t>
            </w:r>
            <w:r w:rsidRPr="00FD4E0F">
              <w:rPr>
                <w:iCs/>
              </w:rPr>
              <w:t xml:space="preserve"> đồng phân của nhau.</w:t>
            </w:r>
            <w:r w:rsidRPr="00FD4E0F">
              <w:rPr>
                <w:b/>
                <w:iCs/>
              </w:rPr>
              <w:tab/>
            </w:r>
            <w:r w:rsidRPr="00FD4E0F">
              <w:rPr>
                <w:b/>
                <w:iCs/>
              </w:rPr>
              <w:tab/>
            </w:r>
            <w:r w:rsidRPr="00FD4E0F">
              <w:rPr>
                <w:b/>
                <w:bCs/>
                <w:iCs/>
                <w:highlight w:val="yellow"/>
              </w:rPr>
              <w:t xml:space="preserve">B. </w:t>
            </w:r>
            <w:r w:rsidRPr="00FD4E0F">
              <w:rPr>
                <w:iCs/>
                <w:highlight w:val="yellow"/>
              </w:rPr>
              <w:t>đồng đẳng của nhau.</w:t>
            </w:r>
          </w:p>
          <w:p w14:paraId="0F6CB145" w14:textId="07AEAE6E" w:rsidR="00602B4A" w:rsidRPr="00D6448A" w:rsidRDefault="00D6448A" w:rsidP="00EF3C30">
            <w:pPr>
              <w:tabs>
                <w:tab w:val="left" w:pos="283"/>
                <w:tab w:val="left" w:pos="2880"/>
                <w:tab w:val="left" w:pos="5310"/>
                <w:tab w:val="left" w:pos="7830"/>
              </w:tabs>
              <w:spacing w:line="264" w:lineRule="auto"/>
              <w:jc w:val="both"/>
              <w:rPr>
                <w:iCs/>
              </w:rPr>
            </w:pPr>
            <w:r w:rsidRPr="00FD4E0F">
              <w:rPr>
                <w:b/>
                <w:bCs/>
                <w:iCs/>
              </w:rPr>
              <w:tab/>
              <w:t>C.</w:t>
            </w:r>
            <w:r w:rsidRPr="00FD4E0F">
              <w:rPr>
                <w:iCs/>
              </w:rPr>
              <w:t xml:space="preserve"> đồng vị của nhau.</w:t>
            </w:r>
            <w:r w:rsidRPr="00FD4E0F">
              <w:rPr>
                <w:b/>
                <w:iCs/>
              </w:rPr>
              <w:tab/>
            </w:r>
            <w:r w:rsidRPr="00FD4E0F">
              <w:rPr>
                <w:b/>
                <w:iCs/>
              </w:rPr>
              <w:tab/>
            </w:r>
            <w:r w:rsidRPr="00FD4E0F">
              <w:rPr>
                <w:b/>
                <w:bCs/>
                <w:iCs/>
              </w:rPr>
              <w:t>D.</w:t>
            </w:r>
            <w:r w:rsidRPr="00FD4E0F">
              <w:rPr>
                <w:iCs/>
              </w:rPr>
              <w:t xml:space="preserve"> đồng khối của nhau.</w:t>
            </w:r>
          </w:p>
        </w:tc>
      </w:tr>
      <w:tr w:rsidR="00602B4A" w14:paraId="7BAD6C9C" w14:textId="77777777" w:rsidTr="00055D25">
        <w:tc>
          <w:tcPr>
            <w:tcW w:w="10422" w:type="dxa"/>
          </w:tcPr>
          <w:p w14:paraId="17087028" w14:textId="4444A2CB" w:rsidR="00602B4A" w:rsidRPr="00FD4E0F" w:rsidRDefault="00602B4A" w:rsidP="00EF3C30">
            <w:pPr>
              <w:spacing w:line="264" w:lineRule="auto"/>
              <w:jc w:val="both"/>
            </w:pPr>
            <w:r w:rsidRPr="00FD4E0F">
              <w:rPr>
                <w:b/>
                <w:bCs/>
              </w:rPr>
              <w:t xml:space="preserve">Ví dụ </w:t>
            </w:r>
            <w:r w:rsidR="002644D7">
              <w:rPr>
                <w:b/>
                <w:bCs/>
              </w:rPr>
              <w:t>2</w:t>
            </w:r>
            <w:r w:rsidR="00D6448A">
              <w:rPr>
                <w:b/>
                <w:bCs/>
              </w:rPr>
              <w:t>.</w:t>
            </w:r>
            <w:r w:rsidRPr="00FD4E0F">
              <w:rPr>
                <w:b/>
                <w:bCs/>
              </w:rPr>
              <w:t xml:space="preserve"> </w:t>
            </w:r>
            <w:r w:rsidRPr="00FD4E0F">
              <w:t>Trong quá trình chế biến dầu mỏ, người ta thu được nhiều khí như C</w:t>
            </w:r>
            <w:r w:rsidRPr="00FD4E0F">
              <w:rPr>
                <w:vertAlign w:val="subscript"/>
              </w:rPr>
              <w:t>2</w:t>
            </w:r>
            <w:r w:rsidRPr="00FD4E0F">
              <w:t>H</w:t>
            </w:r>
            <w:r w:rsidRPr="00FD4E0F">
              <w:rPr>
                <w:vertAlign w:val="subscript"/>
              </w:rPr>
              <w:t>4</w:t>
            </w:r>
            <w:r w:rsidRPr="00FD4E0F">
              <w:t>, C</w:t>
            </w:r>
            <w:r w:rsidRPr="00FD4E0F">
              <w:rPr>
                <w:vertAlign w:val="subscript"/>
              </w:rPr>
              <w:t>3</w:t>
            </w:r>
            <w:r w:rsidRPr="00FD4E0F">
              <w:t>H</w:t>
            </w:r>
            <w:r w:rsidRPr="00FD4E0F">
              <w:rPr>
                <w:vertAlign w:val="subscript"/>
              </w:rPr>
              <w:t>6</w:t>
            </w:r>
            <w:r w:rsidRPr="00FD4E0F">
              <w:t>, C</w:t>
            </w:r>
            <w:r w:rsidRPr="00FD4E0F">
              <w:rPr>
                <w:vertAlign w:val="subscript"/>
              </w:rPr>
              <w:t>4</w:t>
            </w:r>
            <w:r w:rsidRPr="00FD4E0F">
              <w:t>H</w:t>
            </w:r>
            <w:r w:rsidRPr="00FD4E0F">
              <w:rPr>
                <w:vertAlign w:val="subscript"/>
              </w:rPr>
              <w:t>8</w:t>
            </w:r>
            <w:r w:rsidRPr="00FD4E0F">
              <w:t>, …</w:t>
            </w:r>
          </w:p>
          <w:p w14:paraId="39C35D83" w14:textId="77777777" w:rsidR="00602B4A" w:rsidRPr="00FD4E0F" w:rsidRDefault="00602B4A" w:rsidP="00EF3C30">
            <w:pPr>
              <w:spacing w:line="264" w:lineRule="auto"/>
              <w:jc w:val="center"/>
            </w:pPr>
            <w:r w:rsidRPr="00FD4E0F">
              <w:rPr>
                <w:noProof/>
              </w:rPr>
              <w:lastRenderedPageBreak/>
              <w:drawing>
                <wp:inline distT="0" distB="0" distL="0" distR="0" wp14:anchorId="48D3A631" wp14:editId="7A9B7A77">
                  <wp:extent cx="5257800" cy="1295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Effect>
                                      <a14:brightnessContrast bright="20000" contrast="40000"/>
                                    </a14:imgEffect>
                                  </a14:imgLayer>
                                </a14:imgProps>
                              </a:ext>
                            </a:extLst>
                          </a:blip>
                          <a:stretch>
                            <a:fillRect/>
                          </a:stretch>
                        </pic:blipFill>
                        <pic:spPr>
                          <a:xfrm>
                            <a:off x="0" y="0"/>
                            <a:ext cx="5329641" cy="1313350"/>
                          </a:xfrm>
                          <a:prstGeom prst="rect">
                            <a:avLst/>
                          </a:prstGeom>
                        </pic:spPr>
                      </pic:pic>
                    </a:graphicData>
                  </a:graphic>
                </wp:inline>
              </w:drawing>
            </w:r>
          </w:p>
          <w:p w14:paraId="16E74029" w14:textId="77777777" w:rsidR="00602B4A" w:rsidRPr="00FD4E0F" w:rsidRDefault="00602B4A" w:rsidP="00EF3C30">
            <w:pPr>
              <w:spacing w:line="264" w:lineRule="auto"/>
              <w:jc w:val="both"/>
            </w:pPr>
            <w:r w:rsidRPr="00FD4E0F">
              <w:rPr>
                <w:i/>
                <w:iCs/>
              </w:rPr>
              <w:t>Trả lời câu hỏi:</w:t>
            </w:r>
          </w:p>
          <w:p w14:paraId="40952901" w14:textId="28A32872" w:rsidR="00602B4A" w:rsidRDefault="00602B4A" w:rsidP="00EF3C30">
            <w:pPr>
              <w:spacing w:line="264" w:lineRule="auto"/>
              <w:jc w:val="both"/>
            </w:pPr>
            <w:r w:rsidRPr="00FD4E0F">
              <w:t>1. So sánh thành phần phân tử và đặc điểm cấu tạo của ba hợp chất trên.</w:t>
            </w:r>
          </w:p>
          <w:p w14:paraId="16536340" w14:textId="6EB44AC5" w:rsidR="002644D7" w:rsidRPr="00FD4E0F" w:rsidRDefault="002644D7" w:rsidP="00EF3C30">
            <w:pPr>
              <w:spacing w:line="264" w:lineRule="auto"/>
              <w:jc w:val="both"/>
            </w:pPr>
            <w:r>
              <w:t>2. Viết công thức chung cho các chất trên.</w:t>
            </w:r>
          </w:p>
          <w:p w14:paraId="3A583C47" w14:textId="153987A1" w:rsidR="002644D7" w:rsidRPr="00FD4E0F" w:rsidRDefault="002644D7" w:rsidP="00EF3C30">
            <w:pPr>
              <w:spacing w:line="264" w:lineRule="auto"/>
              <w:jc w:val="both"/>
            </w:pPr>
            <w:r>
              <w:t>3</w:t>
            </w:r>
            <w:r w:rsidR="00602B4A" w:rsidRPr="00FD4E0F">
              <w:t>. Theo em, tại sao các hợp chất trên đều có cùng tính chất hoá học đặc trưng là làm mất màu dung dịch bromine?</w:t>
            </w:r>
          </w:p>
          <w:p w14:paraId="31209B58" w14:textId="629B6B2D" w:rsidR="00602B4A" w:rsidRPr="00D6448A" w:rsidRDefault="00D6448A" w:rsidP="00EF3C30">
            <w:pPr>
              <w:pStyle w:val="pn"/>
              <w:spacing w:line="264" w:lineRule="auto"/>
              <w:jc w:val="both"/>
              <w:rPr>
                <w:color w:val="FF0000"/>
              </w:rPr>
            </w:pPr>
            <w:r w:rsidRPr="00D6448A">
              <w:rPr>
                <w:color w:val="FF0000"/>
              </w:rPr>
              <w:t>Đáp án:</w:t>
            </w:r>
          </w:p>
          <w:p w14:paraId="0A087121" w14:textId="5B14F883" w:rsidR="00D6448A" w:rsidRDefault="00D6448A" w:rsidP="00EF3C30">
            <w:pPr>
              <w:pStyle w:val="pn"/>
              <w:spacing w:line="264" w:lineRule="auto"/>
              <w:jc w:val="both"/>
              <w:rPr>
                <w:color w:val="FF0000"/>
              </w:rPr>
            </w:pPr>
            <w:r w:rsidRPr="00D6448A">
              <w:rPr>
                <w:color w:val="FF0000"/>
              </w:rPr>
              <w:t>1. Ba hợp chất trên đều là hydrocarbon (phân tử chỉ chứa C và H); về cấu tạo cả ba hợp chất đều có chứa liên kết đôi.</w:t>
            </w:r>
          </w:p>
          <w:p w14:paraId="4E8EAF4D" w14:textId="236C946A" w:rsidR="002644D7" w:rsidRPr="00D6448A" w:rsidRDefault="002644D7" w:rsidP="00EF3C30">
            <w:pPr>
              <w:pStyle w:val="pn"/>
              <w:spacing w:line="264" w:lineRule="auto"/>
              <w:jc w:val="both"/>
              <w:rPr>
                <w:color w:val="FF0000"/>
              </w:rPr>
            </w:pPr>
            <w:r>
              <w:rPr>
                <w:color w:val="FF0000"/>
              </w:rPr>
              <w:t>2. C</w:t>
            </w:r>
            <w:r w:rsidRPr="002644D7">
              <w:rPr>
                <w:color w:val="FF0000"/>
                <w:vertAlign w:val="subscript"/>
              </w:rPr>
              <w:t>n</w:t>
            </w:r>
            <w:r>
              <w:rPr>
                <w:color w:val="FF0000"/>
              </w:rPr>
              <w:t>H</w:t>
            </w:r>
            <w:r w:rsidRPr="002644D7">
              <w:rPr>
                <w:color w:val="FF0000"/>
                <w:vertAlign w:val="subscript"/>
              </w:rPr>
              <w:t>2n</w:t>
            </w:r>
            <w:r>
              <w:rPr>
                <w:color w:val="FF0000"/>
              </w:rPr>
              <w:t xml:space="preserve"> (n ≥ 2).</w:t>
            </w:r>
          </w:p>
          <w:p w14:paraId="4A67657E" w14:textId="064599D6" w:rsidR="00D6448A" w:rsidRPr="00D6448A" w:rsidRDefault="002644D7" w:rsidP="00EF3C30">
            <w:pPr>
              <w:pStyle w:val="pn"/>
              <w:spacing w:line="264" w:lineRule="auto"/>
              <w:jc w:val="both"/>
            </w:pPr>
            <w:r>
              <w:rPr>
                <w:color w:val="FF0000"/>
              </w:rPr>
              <w:t>3</w:t>
            </w:r>
            <w:r w:rsidR="00D6448A" w:rsidRPr="00D6448A">
              <w:rPr>
                <w:color w:val="FF0000"/>
              </w:rPr>
              <w:t>. Các hợp chất trên đều có cùng tính chất hoá học đặc trưng là làm mất màu dung dịch bromine do có cấu tạo tương tự nhau, đều chứa 1 liên kết đôi.</w:t>
            </w:r>
          </w:p>
        </w:tc>
      </w:tr>
      <w:tr w:rsidR="00602B4A" w14:paraId="5649F9A7" w14:textId="77777777" w:rsidTr="00055D25">
        <w:tc>
          <w:tcPr>
            <w:tcW w:w="10422" w:type="dxa"/>
          </w:tcPr>
          <w:p w14:paraId="2EF0E527" w14:textId="09C1AD3A" w:rsidR="00FC13B0" w:rsidRPr="00FD4E0F" w:rsidRDefault="00FC13B0" w:rsidP="00EF3C30">
            <w:pPr>
              <w:spacing w:line="264" w:lineRule="auto"/>
              <w:jc w:val="both"/>
              <w:rPr>
                <w:shd w:val="clear" w:color="auto" w:fill="FFFFFF"/>
              </w:rPr>
            </w:pPr>
            <w:r w:rsidRPr="00FD4E0F">
              <w:rPr>
                <w:b/>
                <w:bCs/>
              </w:rPr>
              <w:lastRenderedPageBreak/>
              <w:t xml:space="preserve">Ví dụ </w:t>
            </w:r>
            <w:r w:rsidR="002644D7">
              <w:rPr>
                <w:b/>
                <w:bCs/>
              </w:rPr>
              <w:t>3</w:t>
            </w:r>
            <w:r w:rsidRPr="00FD4E0F">
              <w:rPr>
                <w:b/>
                <w:bCs/>
              </w:rPr>
              <w:t xml:space="preserve">. </w:t>
            </w:r>
            <w:r w:rsidRPr="00FD4E0F">
              <w:rPr>
                <w:shd w:val="clear" w:color="auto" w:fill="FFFFFF"/>
              </w:rPr>
              <w:t>Trong các dãy chất sau đây, dãy nào gồm các chất là đồng đẳng của nhau?</w:t>
            </w:r>
          </w:p>
          <w:p w14:paraId="6A93CE2D" w14:textId="77777777" w:rsidR="00FC13B0" w:rsidRPr="00FD4E0F" w:rsidRDefault="00FC13B0" w:rsidP="00EF3C30">
            <w:pPr>
              <w:tabs>
                <w:tab w:val="left" w:pos="270"/>
              </w:tabs>
              <w:spacing w:line="264" w:lineRule="auto"/>
              <w:jc w:val="both"/>
            </w:pPr>
            <w:r w:rsidRPr="00FD4E0F">
              <w:rPr>
                <w:b/>
                <w:bCs/>
              </w:rPr>
              <w:tab/>
            </w:r>
            <w:r w:rsidRPr="002644D7">
              <w:rPr>
                <w:b/>
                <w:bCs/>
                <w:highlight w:val="yellow"/>
              </w:rPr>
              <w:t>A.</w:t>
            </w:r>
            <w:r w:rsidRPr="002644D7">
              <w:rPr>
                <w:highlight w:val="yellow"/>
              </w:rPr>
              <w:t xml:space="preserve"> CH</w:t>
            </w:r>
            <w:r w:rsidRPr="002644D7">
              <w:rPr>
                <w:highlight w:val="yellow"/>
                <w:vertAlign w:val="subscript"/>
              </w:rPr>
              <w:t>3</w:t>
            </w:r>
            <w:r w:rsidRPr="002644D7">
              <w:rPr>
                <w:highlight w:val="yellow"/>
              </w:rPr>
              <w:t> – CH</w:t>
            </w:r>
            <w:r w:rsidRPr="002644D7">
              <w:rPr>
                <w:highlight w:val="yellow"/>
                <w:vertAlign w:val="subscript"/>
              </w:rPr>
              <w:t>2</w:t>
            </w:r>
            <w:r w:rsidRPr="002644D7">
              <w:rPr>
                <w:highlight w:val="yellow"/>
              </w:rPr>
              <w:t> – OH và CH</w:t>
            </w:r>
            <w:r w:rsidRPr="002644D7">
              <w:rPr>
                <w:highlight w:val="yellow"/>
                <w:vertAlign w:val="subscript"/>
              </w:rPr>
              <w:t>3</w:t>
            </w:r>
            <w:r w:rsidRPr="002644D7">
              <w:rPr>
                <w:highlight w:val="yellow"/>
              </w:rPr>
              <w:t> – CH</w:t>
            </w:r>
            <w:r w:rsidRPr="002644D7">
              <w:rPr>
                <w:highlight w:val="yellow"/>
                <w:vertAlign w:val="subscript"/>
              </w:rPr>
              <w:t>2</w:t>
            </w:r>
            <w:r w:rsidRPr="002644D7">
              <w:rPr>
                <w:highlight w:val="yellow"/>
              </w:rPr>
              <w:t> – CH</w:t>
            </w:r>
            <w:r w:rsidRPr="002644D7">
              <w:rPr>
                <w:highlight w:val="yellow"/>
                <w:vertAlign w:val="subscript"/>
              </w:rPr>
              <w:t>2</w:t>
            </w:r>
            <w:r w:rsidRPr="002644D7">
              <w:rPr>
                <w:highlight w:val="yellow"/>
              </w:rPr>
              <w:t> – OH.</w:t>
            </w:r>
          </w:p>
          <w:p w14:paraId="4359795A" w14:textId="77777777" w:rsidR="00FC13B0" w:rsidRPr="00FD4E0F" w:rsidRDefault="00FC13B0" w:rsidP="00EF3C30">
            <w:pPr>
              <w:tabs>
                <w:tab w:val="left" w:pos="270"/>
              </w:tabs>
              <w:spacing w:line="264" w:lineRule="auto"/>
              <w:jc w:val="both"/>
            </w:pPr>
            <w:r w:rsidRPr="00FD4E0F">
              <w:rPr>
                <w:b/>
                <w:bCs/>
              </w:rPr>
              <w:tab/>
              <w:t>B.</w:t>
            </w:r>
            <w:r w:rsidRPr="00FD4E0F">
              <w:t xml:space="preserve"> CH</w:t>
            </w:r>
            <w:r w:rsidRPr="00FD4E0F">
              <w:rPr>
                <w:vertAlign w:val="subscript"/>
              </w:rPr>
              <w:t>3</w:t>
            </w:r>
            <w:r w:rsidRPr="00FD4E0F">
              <w:t> – O – CH</w:t>
            </w:r>
            <w:r w:rsidRPr="00FD4E0F">
              <w:rPr>
                <w:vertAlign w:val="subscript"/>
              </w:rPr>
              <w:t>3</w:t>
            </w:r>
            <w:r w:rsidRPr="00FD4E0F">
              <w:t> và CH</w:t>
            </w:r>
            <w:r w:rsidRPr="00FD4E0F">
              <w:rPr>
                <w:vertAlign w:val="subscript"/>
              </w:rPr>
              <w:t>3</w:t>
            </w:r>
            <w:r w:rsidRPr="00FD4E0F">
              <w:t> – CH</w:t>
            </w:r>
            <w:r w:rsidRPr="00FD4E0F">
              <w:rPr>
                <w:vertAlign w:val="subscript"/>
              </w:rPr>
              <w:t>2</w:t>
            </w:r>
            <w:r w:rsidRPr="00FD4E0F">
              <w:t> – OH.</w:t>
            </w:r>
          </w:p>
          <w:p w14:paraId="5A9145D7" w14:textId="77777777" w:rsidR="00FC13B0" w:rsidRPr="00FD4E0F" w:rsidRDefault="00FC13B0" w:rsidP="00EF3C30">
            <w:pPr>
              <w:tabs>
                <w:tab w:val="left" w:pos="270"/>
              </w:tabs>
              <w:spacing w:line="264" w:lineRule="auto"/>
              <w:jc w:val="both"/>
            </w:pPr>
            <w:r w:rsidRPr="00FD4E0F">
              <w:rPr>
                <w:b/>
                <w:bCs/>
              </w:rPr>
              <w:tab/>
              <w:t>C.</w:t>
            </w:r>
            <w:r w:rsidRPr="00FD4E0F">
              <w:t xml:space="preserve"> CH</w:t>
            </w:r>
            <w:r w:rsidRPr="00FD4E0F">
              <w:rPr>
                <w:vertAlign w:val="subscript"/>
              </w:rPr>
              <w:t>4</w:t>
            </w:r>
            <w:r w:rsidRPr="00FD4E0F">
              <w:t>, C</w:t>
            </w:r>
            <w:r w:rsidRPr="00FD4E0F">
              <w:rPr>
                <w:vertAlign w:val="subscript"/>
              </w:rPr>
              <w:t>2</w:t>
            </w:r>
            <w:r w:rsidRPr="00FD4E0F">
              <w:t>H</w:t>
            </w:r>
            <w:r w:rsidRPr="00FD4E0F">
              <w:rPr>
                <w:vertAlign w:val="subscript"/>
              </w:rPr>
              <w:t>6</w:t>
            </w:r>
            <w:r w:rsidRPr="00FD4E0F">
              <w:t> và C</w:t>
            </w:r>
            <w:r w:rsidRPr="00FD4E0F">
              <w:rPr>
                <w:vertAlign w:val="subscript"/>
              </w:rPr>
              <w:t>4</w:t>
            </w:r>
            <w:r w:rsidRPr="00FD4E0F">
              <w:t>H</w:t>
            </w:r>
            <w:r w:rsidRPr="00FD4E0F">
              <w:rPr>
                <w:vertAlign w:val="subscript"/>
              </w:rPr>
              <w:t>8</w:t>
            </w:r>
            <w:r w:rsidRPr="00FD4E0F">
              <w:t>.</w:t>
            </w:r>
          </w:p>
          <w:p w14:paraId="1ED7C269" w14:textId="29600D28" w:rsidR="00602B4A" w:rsidRDefault="00FC13B0" w:rsidP="00EF3C30">
            <w:pPr>
              <w:tabs>
                <w:tab w:val="left" w:pos="270"/>
              </w:tabs>
              <w:spacing w:line="264" w:lineRule="auto"/>
              <w:jc w:val="both"/>
            </w:pPr>
            <w:r w:rsidRPr="00FD4E0F">
              <w:rPr>
                <w:b/>
                <w:bCs/>
              </w:rPr>
              <w:tab/>
              <w:t>D.</w:t>
            </w:r>
            <w:r w:rsidRPr="00FD4E0F">
              <w:t xml:space="preserve"> C</w:t>
            </w:r>
            <w:r w:rsidR="002644D7" w:rsidRPr="002644D7">
              <w:rPr>
                <w:vertAlign w:val="subscript"/>
              </w:rPr>
              <w:t>2</w:t>
            </w:r>
            <w:r w:rsidRPr="00FD4E0F">
              <w:t>H</w:t>
            </w:r>
            <w:r w:rsidR="002644D7">
              <w:rPr>
                <w:vertAlign w:val="subscript"/>
              </w:rPr>
              <w:t>2</w:t>
            </w:r>
            <w:r w:rsidRPr="00FD4E0F">
              <w:t> và C</w:t>
            </w:r>
            <w:r w:rsidRPr="00FD4E0F">
              <w:rPr>
                <w:vertAlign w:val="subscript"/>
              </w:rPr>
              <w:t>3</w:t>
            </w:r>
            <w:r w:rsidRPr="00FD4E0F">
              <w:t>H</w:t>
            </w:r>
            <w:r w:rsidRPr="00FD4E0F">
              <w:rPr>
                <w:vertAlign w:val="subscript"/>
              </w:rPr>
              <w:t>6</w:t>
            </w:r>
            <w:r w:rsidRPr="00FD4E0F">
              <w:t>.</w:t>
            </w:r>
          </w:p>
        </w:tc>
      </w:tr>
      <w:tr w:rsidR="002644D7" w14:paraId="64AB6689" w14:textId="77777777" w:rsidTr="00055D25">
        <w:tc>
          <w:tcPr>
            <w:tcW w:w="10422" w:type="dxa"/>
          </w:tcPr>
          <w:p w14:paraId="62040924" w14:textId="03CBC7A6" w:rsidR="002644D7" w:rsidRPr="00E25EB8" w:rsidRDefault="002644D7" w:rsidP="00EF3C30">
            <w:pPr>
              <w:tabs>
                <w:tab w:val="left" w:pos="283"/>
                <w:tab w:val="left" w:pos="2835"/>
                <w:tab w:val="left" w:pos="5386"/>
                <w:tab w:val="left" w:pos="7937"/>
              </w:tabs>
              <w:spacing w:line="264" w:lineRule="auto"/>
              <w:jc w:val="both"/>
              <w:rPr>
                <w:iCs/>
              </w:rPr>
            </w:pPr>
            <w:r w:rsidRPr="00FD4E0F">
              <w:rPr>
                <w:b/>
                <w:bCs/>
              </w:rPr>
              <w:t xml:space="preserve">Ví dụ </w:t>
            </w:r>
            <w:r>
              <w:rPr>
                <w:b/>
                <w:bCs/>
              </w:rPr>
              <w:t>4</w:t>
            </w:r>
            <w:r w:rsidRPr="00FD4E0F">
              <w:rPr>
                <w:b/>
                <w:bCs/>
              </w:rPr>
              <w:t xml:space="preserve">. </w:t>
            </w:r>
            <w:r w:rsidRPr="00E25EB8">
              <w:rPr>
                <w:iCs/>
              </w:rPr>
              <w:t>Cho các chất có công thức cấu tạo: CH</w:t>
            </w:r>
            <w:r w:rsidRPr="00E25EB8">
              <w:rPr>
                <w:iCs/>
                <w:vertAlign w:val="subscript"/>
              </w:rPr>
              <w:t>3</w:t>
            </w:r>
            <w:r w:rsidRPr="00E25EB8">
              <w:rPr>
                <w:iCs/>
              </w:rPr>
              <w:t>CHO (A), CH</w:t>
            </w:r>
            <w:r w:rsidRPr="00E25EB8">
              <w:rPr>
                <w:iCs/>
                <w:vertAlign w:val="subscript"/>
              </w:rPr>
              <w:t>3</w:t>
            </w:r>
            <w:r w:rsidRPr="00E25EB8">
              <w:rPr>
                <w:iCs/>
              </w:rPr>
              <w:t>COOH (B), CH</w:t>
            </w:r>
            <w:r w:rsidRPr="00E25EB8">
              <w:rPr>
                <w:iCs/>
                <w:vertAlign w:val="subscript"/>
              </w:rPr>
              <w:t>3</w:t>
            </w:r>
            <w:r w:rsidRPr="00E25EB8">
              <w:rPr>
                <w:iCs/>
              </w:rPr>
              <w:t>CH</w:t>
            </w:r>
            <w:r w:rsidRPr="00E25EB8">
              <w:rPr>
                <w:iCs/>
                <w:vertAlign w:val="subscript"/>
              </w:rPr>
              <w:t>2</w:t>
            </w:r>
            <w:r w:rsidRPr="00E25EB8">
              <w:rPr>
                <w:iCs/>
              </w:rPr>
              <w:t>OCH</w:t>
            </w:r>
            <w:r w:rsidRPr="00E25EB8">
              <w:rPr>
                <w:iCs/>
                <w:vertAlign w:val="subscript"/>
              </w:rPr>
              <w:t>3</w:t>
            </w:r>
            <w:r w:rsidRPr="00E25EB8">
              <w:rPr>
                <w:iCs/>
              </w:rPr>
              <w:t xml:space="preserve"> (C), CH</w:t>
            </w:r>
            <w:r w:rsidRPr="00E25EB8">
              <w:rPr>
                <w:iCs/>
                <w:vertAlign w:val="subscript"/>
              </w:rPr>
              <w:t>3</w:t>
            </w:r>
            <w:r w:rsidRPr="00E25EB8">
              <w:rPr>
                <w:iCs/>
              </w:rPr>
              <w:t>CH</w:t>
            </w:r>
            <w:r w:rsidRPr="00E25EB8">
              <w:rPr>
                <w:iCs/>
                <w:vertAlign w:val="subscript"/>
              </w:rPr>
              <w:t>2</w:t>
            </w:r>
            <w:r w:rsidRPr="00E25EB8">
              <w:rPr>
                <w:iCs/>
              </w:rPr>
              <w:t>CHO (D), CH</w:t>
            </w:r>
            <w:r w:rsidRPr="00E25EB8">
              <w:rPr>
                <w:iCs/>
                <w:vertAlign w:val="subscript"/>
              </w:rPr>
              <w:t>3</w:t>
            </w:r>
            <w:r w:rsidRPr="00E25EB8">
              <w:rPr>
                <w:iCs/>
              </w:rPr>
              <w:t>COCH</w:t>
            </w:r>
            <w:r w:rsidRPr="00E25EB8">
              <w:rPr>
                <w:iCs/>
                <w:vertAlign w:val="subscript"/>
              </w:rPr>
              <w:t>3</w:t>
            </w:r>
            <w:r w:rsidRPr="00E25EB8">
              <w:rPr>
                <w:iCs/>
              </w:rPr>
              <w:t xml:space="preserve"> (E) và CH</w:t>
            </w:r>
            <w:r w:rsidRPr="00E25EB8">
              <w:rPr>
                <w:iCs/>
                <w:vertAlign w:val="subscript"/>
              </w:rPr>
              <w:t>3</w:t>
            </w:r>
            <w:r w:rsidRPr="00E25EB8">
              <w:rPr>
                <w:iCs/>
              </w:rPr>
              <w:t>CH</w:t>
            </w:r>
            <w:r w:rsidRPr="00E25EB8">
              <w:rPr>
                <w:iCs/>
                <w:vertAlign w:val="subscript"/>
              </w:rPr>
              <w:t>3</w:t>
            </w:r>
            <w:r w:rsidRPr="00E25EB8">
              <w:rPr>
                <w:iCs/>
              </w:rPr>
              <w:t xml:space="preserve">COOH (F). </w:t>
            </w:r>
            <w:r>
              <w:rPr>
                <w:iCs/>
              </w:rPr>
              <w:t>Có bao nhiêu</w:t>
            </w:r>
            <w:r w:rsidRPr="00E25EB8">
              <w:rPr>
                <w:iCs/>
              </w:rPr>
              <w:t xml:space="preserve"> chất</w:t>
            </w:r>
            <w:r>
              <w:rPr>
                <w:iCs/>
              </w:rPr>
              <w:t xml:space="preserve"> </w:t>
            </w:r>
            <w:r w:rsidRPr="00E25EB8">
              <w:rPr>
                <w:iCs/>
              </w:rPr>
              <w:t xml:space="preserve">trong các chất trên có tính chất tương tự nhau? </w:t>
            </w:r>
          </w:p>
          <w:p w14:paraId="25D16224" w14:textId="5D80E3F3" w:rsidR="002644D7" w:rsidRPr="002644D7" w:rsidRDefault="002644D7" w:rsidP="00EF3C30">
            <w:pPr>
              <w:pStyle w:val="pn"/>
              <w:spacing w:line="264" w:lineRule="auto"/>
              <w:jc w:val="both"/>
              <w:rPr>
                <w:color w:val="FF0000"/>
              </w:rPr>
            </w:pPr>
            <w:r w:rsidRPr="002644D7">
              <w:rPr>
                <w:color w:val="FF0000"/>
              </w:rPr>
              <w:t>Đáp án: 2.</w:t>
            </w:r>
          </w:p>
          <w:p w14:paraId="2883D5BC" w14:textId="2027BC78" w:rsidR="002644D7" w:rsidRPr="002644D7" w:rsidRDefault="002644D7" w:rsidP="00EF3C30">
            <w:pPr>
              <w:pStyle w:val="pn"/>
              <w:spacing w:line="264" w:lineRule="auto"/>
              <w:jc w:val="both"/>
              <w:rPr>
                <w:iCs/>
                <w:color w:val="FF0000"/>
              </w:rPr>
            </w:pPr>
            <w:r w:rsidRPr="002644D7">
              <w:rPr>
                <w:iCs/>
                <w:color w:val="FF0000"/>
              </w:rPr>
              <w:t>Các chất C, E có tính chất tương tự nhau vì là đồng đẳng của nhau.</w:t>
            </w:r>
          </w:p>
        </w:tc>
      </w:tr>
    </w:tbl>
    <w:p w14:paraId="5528CE84" w14:textId="77777777" w:rsidR="00055D25" w:rsidRPr="0024010B" w:rsidRDefault="00055D25" w:rsidP="0024010B">
      <w:pPr>
        <w:tabs>
          <w:tab w:val="left" w:pos="284"/>
          <w:tab w:val="left" w:pos="709"/>
        </w:tabs>
        <w:spacing w:line="264" w:lineRule="auto"/>
        <w:jc w:val="center"/>
        <w:rPr>
          <w:b/>
          <w:bCs/>
          <w:bdr w:val="single" w:sz="4" w:space="0" w:color="auto"/>
          <w:lang w:val="pt-BR"/>
        </w:rPr>
      </w:pPr>
    </w:p>
    <w:p w14:paraId="3D156B17" w14:textId="77777777" w:rsidR="0024010B" w:rsidRDefault="0024010B" w:rsidP="0024010B">
      <w:pPr>
        <w:spacing w:line="264" w:lineRule="auto"/>
        <w:jc w:val="center"/>
        <w:rPr>
          <w:b/>
          <w:bCs/>
          <w:bdr w:val="single" w:sz="4" w:space="0" w:color="auto"/>
          <w:lang w:val="pt-BR"/>
        </w:rPr>
      </w:pPr>
    </w:p>
    <w:p w14:paraId="79BA1876" w14:textId="77777777" w:rsidR="0024010B" w:rsidRDefault="0024010B" w:rsidP="0024010B">
      <w:pPr>
        <w:spacing w:line="264" w:lineRule="auto"/>
        <w:jc w:val="center"/>
        <w:rPr>
          <w:b/>
          <w:bCs/>
          <w:bdr w:val="single" w:sz="4" w:space="0" w:color="auto"/>
          <w:lang w:val="pt-BR"/>
        </w:rPr>
      </w:pPr>
    </w:p>
    <w:p w14:paraId="7C9830C4" w14:textId="02BD8EA1" w:rsidR="004269F8" w:rsidRPr="0024010B" w:rsidRDefault="004269F8" w:rsidP="0024010B">
      <w:pPr>
        <w:spacing w:line="264" w:lineRule="auto"/>
        <w:jc w:val="center"/>
        <w:rPr>
          <w:b/>
          <w:bCs/>
          <w:color w:val="FF0000"/>
          <w:bdr w:val="single" w:sz="4" w:space="0" w:color="auto"/>
          <w:lang w:val="pt-BR"/>
        </w:rPr>
      </w:pPr>
      <w:r w:rsidRPr="0024010B">
        <w:rPr>
          <w:b/>
          <w:bCs/>
          <w:color w:val="FF0000"/>
          <w:highlight w:val="yellow"/>
          <w:bdr w:val="single" w:sz="4" w:space="0" w:color="auto"/>
          <w:lang w:val="pt-BR"/>
        </w:rPr>
        <w:t>BÀI TẬP TỰ LUYỆN</w:t>
      </w:r>
    </w:p>
    <w:p w14:paraId="7349662B" w14:textId="77777777" w:rsidR="0024010B" w:rsidRDefault="0024010B" w:rsidP="0024010B">
      <w:pPr>
        <w:spacing w:line="264" w:lineRule="auto"/>
        <w:jc w:val="center"/>
        <w:rPr>
          <w:b/>
          <w:bCs/>
          <w:bdr w:val="single" w:sz="4" w:space="0" w:color="auto"/>
          <w:lang w:val="pt-BR"/>
        </w:rPr>
      </w:pPr>
    </w:p>
    <w:p w14:paraId="796FC0E2" w14:textId="77777777" w:rsidR="0024010B" w:rsidRPr="0024010B" w:rsidRDefault="0024010B" w:rsidP="0024010B">
      <w:pPr>
        <w:tabs>
          <w:tab w:val="left" w:pos="274"/>
          <w:tab w:val="left" w:pos="907"/>
          <w:tab w:val="left" w:pos="2880"/>
          <w:tab w:val="left" w:pos="5126"/>
          <w:tab w:val="left" w:pos="7387"/>
        </w:tabs>
        <w:spacing w:line="264" w:lineRule="auto"/>
        <w:jc w:val="both"/>
        <w:rPr>
          <w:sz w:val="26"/>
          <w:szCs w:val="26"/>
        </w:rPr>
      </w:pPr>
      <w:r w:rsidRPr="0024010B">
        <w:rPr>
          <w:b/>
          <w:bCs/>
          <w:color w:val="0000CC"/>
          <w:sz w:val="26"/>
          <w:szCs w:val="26"/>
        </w:rPr>
        <w:t>PHẦN I.</w:t>
      </w:r>
      <w:r w:rsidRPr="0024010B">
        <w:rPr>
          <w:color w:val="0000CC"/>
          <w:sz w:val="26"/>
          <w:szCs w:val="26"/>
        </w:rPr>
        <w:t xml:space="preserve"> </w:t>
      </w:r>
      <w:r w:rsidRPr="0024010B">
        <w:rPr>
          <w:b/>
          <w:color w:val="0000CC"/>
          <w:sz w:val="26"/>
          <w:szCs w:val="26"/>
        </w:rPr>
        <w:t>Câu trắc nghiệm nhiều phương án lựa chọn.</w:t>
      </w:r>
      <w:r w:rsidRPr="0024010B">
        <w:rPr>
          <w:color w:val="0000CC"/>
          <w:sz w:val="26"/>
          <w:szCs w:val="26"/>
        </w:rPr>
        <w:t xml:space="preserve"> </w:t>
      </w:r>
      <w:r w:rsidRPr="0024010B">
        <w:rPr>
          <w:sz w:val="26"/>
          <w:szCs w:val="26"/>
        </w:rPr>
        <w:t>Mỗi câu thí sinh chọn một phương án.</w:t>
      </w:r>
    </w:p>
    <w:p w14:paraId="4F479E01" w14:textId="77777777" w:rsidR="0024010B" w:rsidRPr="0024010B" w:rsidRDefault="0024010B" w:rsidP="0024010B">
      <w:pPr>
        <w:spacing w:line="264" w:lineRule="auto"/>
        <w:rPr>
          <w:b/>
          <w:lang w:val="de-DE"/>
        </w:rPr>
      </w:pPr>
      <w:r w:rsidRPr="0024010B">
        <w:rPr>
          <w:b/>
          <w:lang w:val="de-DE"/>
        </w:rPr>
        <w:t xml:space="preserve">Câu 1. </w:t>
      </w:r>
      <w:r w:rsidRPr="0024010B">
        <w:rPr>
          <w:lang w:val="de-DE"/>
        </w:rPr>
        <w:t xml:space="preserve">Theo thuyết cấu tạo hóa học, trong phân tử các chất hữu cơ, các nguyên tử liên kết với nhau </w:t>
      </w:r>
    </w:p>
    <w:p w14:paraId="0985689B" w14:textId="77777777" w:rsidR="0024010B" w:rsidRPr="0024010B" w:rsidRDefault="0024010B" w:rsidP="0024010B">
      <w:pPr>
        <w:tabs>
          <w:tab w:val="left" w:pos="283"/>
          <w:tab w:val="left" w:pos="2880"/>
          <w:tab w:val="left" w:pos="5310"/>
          <w:tab w:val="left" w:pos="7830"/>
        </w:tabs>
        <w:spacing w:line="264" w:lineRule="auto"/>
        <w:jc w:val="both"/>
        <w:rPr>
          <w:lang w:val="de-DE"/>
        </w:rPr>
      </w:pPr>
      <w:r w:rsidRPr="0024010B">
        <w:rPr>
          <w:b/>
          <w:lang w:val="de-DE"/>
        </w:rPr>
        <w:tab/>
        <w:t>A.</w:t>
      </w:r>
      <w:r w:rsidRPr="0024010B">
        <w:rPr>
          <w:lang w:val="de-DE"/>
        </w:rPr>
        <w:t xml:space="preserve"> theo đúng hóa trị.</w:t>
      </w:r>
      <w:r w:rsidRPr="0024010B">
        <w:rPr>
          <w:lang w:val="de-DE"/>
        </w:rPr>
        <w:tab/>
      </w:r>
      <w:r w:rsidRPr="0024010B">
        <w:rPr>
          <w:lang w:val="de-DE"/>
        </w:rPr>
        <w:tab/>
      </w:r>
      <w:r w:rsidRPr="0024010B">
        <w:rPr>
          <w:b/>
          <w:lang w:val="de-DE"/>
        </w:rPr>
        <w:t>B.</w:t>
      </w:r>
      <w:r w:rsidRPr="0024010B">
        <w:rPr>
          <w:lang w:val="de-DE"/>
        </w:rPr>
        <w:t xml:space="preserve"> theo một thứ tự nhất định.</w:t>
      </w:r>
    </w:p>
    <w:p w14:paraId="5E0AA66C" w14:textId="77777777" w:rsidR="0024010B" w:rsidRPr="0024010B" w:rsidRDefault="0024010B" w:rsidP="0024010B">
      <w:pPr>
        <w:tabs>
          <w:tab w:val="left" w:pos="283"/>
          <w:tab w:val="left" w:pos="2880"/>
          <w:tab w:val="left" w:pos="5310"/>
          <w:tab w:val="left" w:pos="7830"/>
        </w:tabs>
        <w:spacing w:line="264" w:lineRule="auto"/>
        <w:jc w:val="both"/>
        <w:rPr>
          <w:lang w:val="de-DE"/>
        </w:rPr>
      </w:pPr>
      <w:r w:rsidRPr="0024010B">
        <w:rPr>
          <w:b/>
          <w:lang w:val="de-DE"/>
        </w:rPr>
        <w:tab/>
        <w:t>C.</w:t>
      </w:r>
      <w:r w:rsidRPr="0024010B">
        <w:rPr>
          <w:lang w:val="de-DE"/>
        </w:rPr>
        <w:t xml:space="preserve"> theo đúng số oxi hóa.</w:t>
      </w:r>
      <w:r w:rsidRPr="0024010B">
        <w:rPr>
          <w:lang w:val="de-DE"/>
        </w:rPr>
        <w:tab/>
      </w:r>
      <w:r w:rsidRPr="0024010B">
        <w:rPr>
          <w:lang w:val="de-DE"/>
        </w:rPr>
        <w:tab/>
      </w:r>
      <w:r w:rsidRPr="0024010B">
        <w:rPr>
          <w:b/>
          <w:lang w:val="de-DE"/>
        </w:rPr>
        <w:t xml:space="preserve">D. </w:t>
      </w:r>
      <w:r w:rsidRPr="0024010B">
        <w:rPr>
          <w:lang w:val="de-DE"/>
        </w:rPr>
        <w:t>theo đúng hóa trị và theo một thứ tự nhất định.</w:t>
      </w:r>
    </w:p>
    <w:p w14:paraId="599F6C34" w14:textId="77777777" w:rsidR="0024010B" w:rsidRPr="0024010B" w:rsidRDefault="0024010B" w:rsidP="0024010B">
      <w:pPr>
        <w:spacing w:line="264" w:lineRule="auto"/>
        <w:jc w:val="both"/>
        <w:rPr>
          <w:b/>
          <w:iCs/>
        </w:rPr>
      </w:pPr>
      <w:r w:rsidRPr="0024010B">
        <w:rPr>
          <w:b/>
          <w:iCs/>
        </w:rPr>
        <w:t xml:space="preserve">Câu 2. </w:t>
      </w:r>
      <w:r w:rsidRPr="0024010B">
        <w:rPr>
          <w:iCs/>
        </w:rPr>
        <w:t>Cấu tạo hóa học là ………….. giữa các nguyên tử trong phân tử. Cụm từ thích hợp điền vào chỗ trống là</w:t>
      </w:r>
    </w:p>
    <w:p w14:paraId="5406E11A"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thứ tự liên kết.</w:t>
      </w:r>
      <w:r w:rsidRPr="0024010B">
        <w:rPr>
          <w:b/>
          <w:iCs/>
        </w:rPr>
        <w:tab/>
      </w:r>
      <w:r w:rsidRPr="0024010B">
        <w:rPr>
          <w:b/>
          <w:bCs/>
          <w:iCs/>
        </w:rPr>
        <w:t xml:space="preserve">B. </w:t>
      </w:r>
      <w:r w:rsidRPr="0024010B">
        <w:rPr>
          <w:iCs/>
        </w:rPr>
        <w:t>phản ứng.</w:t>
      </w:r>
      <w:r w:rsidRPr="0024010B">
        <w:rPr>
          <w:iCs/>
        </w:rPr>
        <w:tab/>
      </w:r>
      <w:r w:rsidRPr="0024010B">
        <w:rPr>
          <w:b/>
          <w:bCs/>
          <w:iCs/>
        </w:rPr>
        <w:t xml:space="preserve">C. </w:t>
      </w:r>
      <w:r w:rsidRPr="0024010B">
        <w:rPr>
          <w:iCs/>
        </w:rPr>
        <w:t>liên kết.</w:t>
      </w:r>
      <w:r w:rsidRPr="0024010B">
        <w:rPr>
          <w:b/>
          <w:iCs/>
        </w:rPr>
        <w:tab/>
      </w:r>
      <w:r w:rsidRPr="0024010B">
        <w:rPr>
          <w:b/>
          <w:bCs/>
          <w:iCs/>
        </w:rPr>
        <w:t xml:space="preserve">D. </w:t>
      </w:r>
      <w:r w:rsidRPr="0024010B">
        <w:rPr>
          <w:iCs/>
        </w:rPr>
        <w:t>tỉ lệ số lượng.</w:t>
      </w:r>
    </w:p>
    <w:p w14:paraId="26F696F6" w14:textId="77777777" w:rsidR="0024010B" w:rsidRPr="0024010B" w:rsidRDefault="0024010B" w:rsidP="0024010B">
      <w:pPr>
        <w:spacing w:line="264" w:lineRule="auto"/>
        <w:jc w:val="both"/>
      </w:pPr>
      <w:r w:rsidRPr="0024010B">
        <w:rPr>
          <w:b/>
          <w:iCs/>
        </w:rPr>
        <w:t xml:space="preserve">Câu 3. </w:t>
      </w:r>
      <w:r w:rsidRPr="0024010B">
        <w:t>Trong phân tử chất hữu cơ, nguyên tử carbon có hoá trị mấy?</w:t>
      </w:r>
    </w:p>
    <w:p w14:paraId="5D0A2026"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 xml:space="preserve">II. </w:t>
      </w:r>
      <w:r w:rsidRPr="0024010B">
        <w:rPr>
          <w:iCs/>
        </w:rPr>
        <w:tab/>
      </w:r>
      <w:r w:rsidRPr="0024010B">
        <w:rPr>
          <w:b/>
          <w:bCs/>
          <w:iCs/>
        </w:rPr>
        <w:t xml:space="preserve">B. </w:t>
      </w:r>
      <w:r w:rsidRPr="0024010B">
        <w:rPr>
          <w:iCs/>
        </w:rPr>
        <w:t xml:space="preserve">I. </w:t>
      </w:r>
      <w:r w:rsidRPr="0024010B">
        <w:rPr>
          <w:iCs/>
        </w:rPr>
        <w:tab/>
      </w:r>
      <w:r w:rsidRPr="0024010B">
        <w:rPr>
          <w:b/>
          <w:bCs/>
          <w:iCs/>
        </w:rPr>
        <w:t xml:space="preserve">C. </w:t>
      </w:r>
      <w:r w:rsidRPr="0024010B">
        <w:rPr>
          <w:iCs/>
        </w:rPr>
        <w:t>III.</w:t>
      </w:r>
      <w:r w:rsidRPr="0024010B">
        <w:rPr>
          <w:iCs/>
        </w:rPr>
        <w:tab/>
      </w:r>
      <w:r w:rsidRPr="0024010B">
        <w:rPr>
          <w:b/>
          <w:bCs/>
          <w:iCs/>
        </w:rPr>
        <w:t xml:space="preserve">D. </w:t>
      </w:r>
      <w:r w:rsidRPr="0024010B">
        <w:rPr>
          <w:iCs/>
        </w:rPr>
        <w:t>IV.</w:t>
      </w:r>
    </w:p>
    <w:p w14:paraId="68804844" w14:textId="77777777" w:rsidR="0024010B" w:rsidRPr="0024010B" w:rsidRDefault="0024010B" w:rsidP="0024010B">
      <w:pPr>
        <w:tabs>
          <w:tab w:val="left" w:pos="283"/>
          <w:tab w:val="left" w:pos="2835"/>
          <w:tab w:val="left" w:pos="5386"/>
          <w:tab w:val="left" w:pos="7937"/>
        </w:tabs>
        <w:spacing w:line="264" w:lineRule="auto"/>
        <w:jc w:val="both"/>
        <w:rPr>
          <w:iCs/>
        </w:rPr>
      </w:pPr>
      <w:r w:rsidRPr="0024010B">
        <w:rPr>
          <w:b/>
          <w:iCs/>
        </w:rPr>
        <w:t xml:space="preserve">Câu 4. </w:t>
      </w:r>
      <w:r w:rsidRPr="0024010B">
        <w:rPr>
          <w:iCs/>
        </w:rPr>
        <w:t>Có 4 loại cấu tạo mạch phân tử: (a) mạch hở không phân nhánh, (b) mạch hở phân nhánh; (c) mạch vòng không phân nhánh và (d) mạch vòng phân nhánh. Trong phân tử hợp chất hữu cơ, các nguyên tử carbon có thể liên kết với chính nó hình thành bao nhiêu loại mạch?</w:t>
      </w:r>
    </w:p>
    <w:p w14:paraId="1C613937"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 xml:space="preserve">1. </w:t>
      </w:r>
      <w:r w:rsidRPr="0024010B">
        <w:rPr>
          <w:iCs/>
        </w:rPr>
        <w:tab/>
      </w:r>
      <w:r w:rsidRPr="0024010B">
        <w:rPr>
          <w:b/>
          <w:bCs/>
          <w:iCs/>
        </w:rPr>
        <w:t xml:space="preserve">B. </w:t>
      </w:r>
      <w:r w:rsidRPr="0024010B">
        <w:rPr>
          <w:iCs/>
        </w:rPr>
        <w:t xml:space="preserve">2. </w:t>
      </w:r>
      <w:r w:rsidRPr="0024010B">
        <w:rPr>
          <w:iCs/>
        </w:rPr>
        <w:tab/>
      </w:r>
      <w:r w:rsidRPr="0024010B">
        <w:rPr>
          <w:b/>
          <w:bCs/>
          <w:iCs/>
        </w:rPr>
        <w:t xml:space="preserve">C. </w:t>
      </w:r>
      <w:r w:rsidRPr="0024010B">
        <w:rPr>
          <w:iCs/>
        </w:rPr>
        <w:t>3.</w:t>
      </w:r>
      <w:r w:rsidRPr="0024010B">
        <w:rPr>
          <w:iCs/>
        </w:rPr>
        <w:tab/>
      </w:r>
      <w:r w:rsidRPr="0024010B">
        <w:rPr>
          <w:b/>
          <w:bCs/>
          <w:iCs/>
        </w:rPr>
        <w:t xml:space="preserve">D. </w:t>
      </w:r>
      <w:r w:rsidRPr="0024010B">
        <w:rPr>
          <w:iCs/>
        </w:rPr>
        <w:t>4.</w:t>
      </w:r>
    </w:p>
    <w:p w14:paraId="58DCA4A8" w14:textId="77777777" w:rsidR="0024010B" w:rsidRPr="0024010B" w:rsidRDefault="0024010B" w:rsidP="0024010B">
      <w:pPr>
        <w:tabs>
          <w:tab w:val="left" w:pos="992"/>
        </w:tabs>
        <w:spacing w:line="264" w:lineRule="auto"/>
        <w:ind w:left="992" w:hanging="992"/>
        <w:jc w:val="both"/>
        <w:rPr>
          <w:b/>
          <w:bCs/>
        </w:rPr>
      </w:pPr>
      <w:r w:rsidRPr="0024010B">
        <w:rPr>
          <w:rFonts w:eastAsia="Calibri"/>
          <w:b/>
          <w:bCs/>
        </w:rPr>
        <w:t xml:space="preserve">Câu 5. </w:t>
      </w:r>
      <w:r w:rsidRPr="0024010B">
        <w:t>Phát biểu nào sau đây là đúng</w:t>
      </w:r>
      <w:r w:rsidRPr="0024010B">
        <w:rPr>
          <w:b/>
          <w:bCs/>
        </w:rPr>
        <w:t xml:space="preserve"> </w:t>
      </w:r>
      <w:r w:rsidRPr="0024010B">
        <w:t>theo thuyết cấu tạo hóa học?</w:t>
      </w:r>
    </w:p>
    <w:p w14:paraId="23A5AB48" w14:textId="77777777" w:rsidR="0024010B" w:rsidRPr="0024010B" w:rsidRDefault="0024010B" w:rsidP="0024010B">
      <w:pPr>
        <w:tabs>
          <w:tab w:val="left" w:pos="270"/>
          <w:tab w:val="left" w:pos="3402"/>
          <w:tab w:val="left" w:pos="5669"/>
          <w:tab w:val="left" w:pos="7937"/>
        </w:tabs>
        <w:spacing w:line="264" w:lineRule="auto"/>
        <w:jc w:val="both"/>
        <w:rPr>
          <w:rFonts w:eastAsia="Calibri"/>
        </w:rPr>
      </w:pPr>
      <w:r w:rsidRPr="0024010B">
        <w:rPr>
          <w:rFonts w:eastAsia="Calibri"/>
          <w:b/>
          <w:bCs/>
        </w:rPr>
        <w:tab/>
        <w:t xml:space="preserve">A. </w:t>
      </w:r>
      <w:r w:rsidRPr="0024010B">
        <w:rPr>
          <w:rFonts w:eastAsia="Calibri"/>
        </w:rPr>
        <w:t>Trong hợp chất hữu cơ, nguyên tử carbon có hóa trị 4 và chỉ có thể liên kết được với các nguyên tử nguyên tố khác.</w:t>
      </w:r>
    </w:p>
    <w:p w14:paraId="25A8B25D" w14:textId="77777777" w:rsidR="0024010B" w:rsidRPr="0024010B" w:rsidRDefault="0024010B" w:rsidP="0024010B">
      <w:pPr>
        <w:tabs>
          <w:tab w:val="left" w:pos="270"/>
          <w:tab w:val="left" w:pos="3402"/>
          <w:tab w:val="left" w:pos="5669"/>
          <w:tab w:val="left" w:pos="7937"/>
        </w:tabs>
        <w:spacing w:line="264" w:lineRule="auto"/>
        <w:jc w:val="both"/>
        <w:rPr>
          <w:rFonts w:eastAsia="Calibri"/>
        </w:rPr>
      </w:pPr>
      <w:r w:rsidRPr="0024010B">
        <w:rPr>
          <w:rFonts w:eastAsia="Calibri"/>
          <w:b/>
          <w:bCs/>
        </w:rPr>
        <w:lastRenderedPageBreak/>
        <w:tab/>
        <w:t xml:space="preserve">B. </w:t>
      </w:r>
      <w:r w:rsidRPr="0024010B">
        <w:rPr>
          <w:rFonts w:eastAsia="Calibri"/>
        </w:rPr>
        <w:t>Trong hợp chất hữu cơ, nguyên tử carbon có hóa trị 4 và chỉ có thể liên kết được với các nguyên tử carbon khác.</w:t>
      </w:r>
    </w:p>
    <w:p w14:paraId="53CF5F05" w14:textId="77777777" w:rsidR="0024010B" w:rsidRPr="0024010B" w:rsidRDefault="0024010B" w:rsidP="0024010B">
      <w:pPr>
        <w:tabs>
          <w:tab w:val="left" w:pos="270"/>
          <w:tab w:val="left" w:pos="3402"/>
          <w:tab w:val="left" w:pos="5669"/>
          <w:tab w:val="left" w:pos="7937"/>
        </w:tabs>
        <w:spacing w:line="264" w:lineRule="auto"/>
        <w:jc w:val="both"/>
        <w:rPr>
          <w:rFonts w:eastAsia="Calibri"/>
        </w:rPr>
      </w:pPr>
      <w:r w:rsidRPr="0024010B">
        <w:rPr>
          <w:rFonts w:eastAsia="Calibri"/>
          <w:b/>
        </w:rPr>
        <w:tab/>
        <w:t xml:space="preserve">C. </w:t>
      </w:r>
      <w:r w:rsidRPr="0024010B">
        <w:rPr>
          <w:rFonts w:eastAsia="Calibri"/>
        </w:rPr>
        <w:t>Trong hợp chất hữu cơ, nguyên tử carbon có hóa trị 4 và chỉ có thể liên kết được với các nguyên tử carbon khác để tạo thành mạch carbon gồm: nhánh, không nhánh và vòng.</w:t>
      </w:r>
    </w:p>
    <w:p w14:paraId="557D165C" w14:textId="77777777" w:rsidR="0024010B" w:rsidRPr="0024010B" w:rsidRDefault="0024010B" w:rsidP="0024010B">
      <w:pPr>
        <w:tabs>
          <w:tab w:val="left" w:pos="270"/>
          <w:tab w:val="left" w:pos="3402"/>
          <w:tab w:val="left" w:pos="5669"/>
          <w:tab w:val="left" w:pos="7937"/>
        </w:tabs>
        <w:spacing w:line="264" w:lineRule="auto"/>
        <w:jc w:val="both"/>
        <w:rPr>
          <w:bCs/>
          <w:iCs/>
        </w:rPr>
      </w:pPr>
      <w:r w:rsidRPr="0024010B">
        <w:rPr>
          <w:b/>
          <w:iCs/>
        </w:rPr>
        <w:tab/>
        <w:t xml:space="preserve">D. </w:t>
      </w:r>
      <w:r w:rsidRPr="0024010B">
        <w:rPr>
          <w:bCs/>
          <w:iCs/>
        </w:rPr>
        <w:t>Trong hợp chất hữu cơ, carbon có hóa trị 4, nó có thể liên kết với nguyên tử nguyên tố khác và liên kết với nhau để tạo thành mạch carbon gồm: nhánh, không nhánh và vòng.</w:t>
      </w:r>
    </w:p>
    <w:p w14:paraId="3ACFB591" w14:textId="77777777" w:rsidR="0024010B" w:rsidRPr="0024010B" w:rsidRDefault="0024010B" w:rsidP="0024010B">
      <w:pPr>
        <w:tabs>
          <w:tab w:val="left" w:pos="2880"/>
          <w:tab w:val="left" w:pos="5310"/>
          <w:tab w:val="left" w:pos="7830"/>
        </w:tabs>
        <w:spacing w:line="264" w:lineRule="auto"/>
        <w:jc w:val="both"/>
        <w:rPr>
          <w:iCs/>
        </w:rPr>
      </w:pPr>
      <w:r w:rsidRPr="0024010B">
        <w:rPr>
          <w:b/>
          <w:iCs/>
        </w:rPr>
        <w:t xml:space="preserve">Câu 6. </w:t>
      </w:r>
      <w:r w:rsidRPr="0024010B">
        <w:rPr>
          <w:iCs/>
        </w:rPr>
        <w:t>Công thức hóa học nào dưới đây biểu diễn đúng cấu tạo hóa học của chất?</w:t>
      </w:r>
    </w:p>
    <w:p w14:paraId="4D7555F7" w14:textId="77777777" w:rsidR="0024010B" w:rsidRPr="0024010B" w:rsidRDefault="0024010B" w:rsidP="0024010B">
      <w:pPr>
        <w:tabs>
          <w:tab w:val="left" w:pos="283"/>
          <w:tab w:val="left" w:pos="2880"/>
          <w:tab w:val="left" w:pos="5310"/>
          <w:tab w:val="left" w:pos="7830"/>
        </w:tabs>
        <w:spacing w:line="264" w:lineRule="auto"/>
        <w:jc w:val="center"/>
        <w:rPr>
          <w:b/>
          <w:iCs/>
        </w:rPr>
      </w:pPr>
      <w:r w:rsidRPr="0024010B">
        <w:rPr>
          <w:noProof/>
        </w:rPr>
        <w:drawing>
          <wp:inline distT="0" distB="0" distL="0" distR="0" wp14:anchorId="597F3CB1" wp14:editId="01484A57">
            <wp:extent cx="4953000" cy="838200"/>
            <wp:effectExtent l="0" t="0" r="0" b="0"/>
            <wp:docPr id="5"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82">
                      <a:extLst>
                        <a:ext uri="{28A0092B-C50C-407E-A947-70E740481C1C}">
                          <a14:useLocalDpi xmlns:a14="http://schemas.microsoft.com/office/drawing/2010/main" val="0"/>
                        </a:ext>
                      </a:extLst>
                    </a:blip>
                    <a:srcRect b="36459"/>
                    <a:stretch>
                      <a:fillRect/>
                    </a:stretch>
                  </pic:blipFill>
                  <pic:spPr bwMode="auto">
                    <a:xfrm>
                      <a:off x="0" y="0"/>
                      <a:ext cx="4953000" cy="838200"/>
                    </a:xfrm>
                    <a:prstGeom prst="rect">
                      <a:avLst/>
                    </a:prstGeom>
                    <a:noFill/>
                    <a:ln>
                      <a:noFill/>
                    </a:ln>
                  </pic:spPr>
                </pic:pic>
              </a:graphicData>
            </a:graphic>
          </wp:inline>
        </w:drawing>
      </w:r>
    </w:p>
    <w:p w14:paraId="296FB9DA"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A.</w:t>
      </w:r>
      <w:r w:rsidRPr="0024010B">
        <w:rPr>
          <w:iCs/>
        </w:rPr>
        <w:t xml:space="preserve"> Công thức (1).</w:t>
      </w:r>
      <w:r w:rsidRPr="0024010B">
        <w:rPr>
          <w:b/>
          <w:iCs/>
        </w:rPr>
        <w:tab/>
      </w:r>
      <w:r w:rsidRPr="0024010B">
        <w:rPr>
          <w:b/>
          <w:iCs/>
        </w:rPr>
        <w:tab/>
      </w:r>
      <w:r w:rsidRPr="0024010B">
        <w:rPr>
          <w:b/>
          <w:bCs/>
          <w:iCs/>
        </w:rPr>
        <w:t>B.</w:t>
      </w:r>
      <w:r w:rsidRPr="0024010B">
        <w:rPr>
          <w:iCs/>
        </w:rPr>
        <w:t xml:space="preserve"> Công thức (2) và công thức (3).</w:t>
      </w:r>
    </w:p>
    <w:p w14:paraId="3E39A0DC"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C.</w:t>
      </w:r>
      <w:r w:rsidRPr="0024010B">
        <w:rPr>
          <w:iCs/>
        </w:rPr>
        <w:t xml:space="preserve"> Công thức (4).</w:t>
      </w:r>
      <w:r w:rsidRPr="0024010B">
        <w:rPr>
          <w:b/>
          <w:iCs/>
        </w:rPr>
        <w:tab/>
      </w:r>
      <w:r w:rsidRPr="0024010B">
        <w:rPr>
          <w:b/>
          <w:iCs/>
        </w:rPr>
        <w:tab/>
      </w:r>
      <w:r w:rsidRPr="0024010B">
        <w:rPr>
          <w:b/>
          <w:bCs/>
          <w:iCs/>
        </w:rPr>
        <w:t xml:space="preserve">D. </w:t>
      </w:r>
      <w:r w:rsidRPr="0024010B">
        <w:rPr>
          <w:iCs/>
        </w:rPr>
        <w:t>Công thức (1) và công thức (3).</w:t>
      </w:r>
    </w:p>
    <w:p w14:paraId="43DCE865" w14:textId="77777777" w:rsidR="0024010B" w:rsidRPr="0024010B" w:rsidRDefault="0024010B" w:rsidP="0024010B">
      <w:pPr>
        <w:tabs>
          <w:tab w:val="left" w:pos="992"/>
        </w:tabs>
        <w:spacing w:line="264" w:lineRule="auto"/>
        <w:ind w:left="992" w:hanging="992"/>
        <w:jc w:val="both"/>
        <w:rPr>
          <w:b/>
        </w:rPr>
      </w:pPr>
      <w:r w:rsidRPr="0024010B">
        <w:rPr>
          <w:rFonts w:eastAsia="Calibri"/>
          <w:b/>
        </w:rPr>
        <w:t xml:space="preserve">Câu 7. </w:t>
      </w:r>
      <w:r w:rsidRPr="0024010B">
        <w:t>Trường hợp nào sau đây biểu diễn công thức cấu tạo ở dạng khung phân tử?</w:t>
      </w:r>
    </w:p>
    <w:p w14:paraId="0CCC47AE" w14:textId="77777777" w:rsidR="0024010B" w:rsidRPr="0024010B" w:rsidRDefault="0024010B" w:rsidP="0024010B">
      <w:pPr>
        <w:tabs>
          <w:tab w:val="left" w:pos="270"/>
          <w:tab w:val="left" w:pos="2880"/>
          <w:tab w:val="left" w:pos="5310"/>
          <w:tab w:val="left" w:pos="7830"/>
        </w:tabs>
        <w:spacing w:line="264" w:lineRule="auto"/>
        <w:jc w:val="both"/>
      </w:pPr>
      <w:r w:rsidRPr="0024010B">
        <w:rPr>
          <w:b/>
          <w:bCs/>
        </w:rPr>
        <w:tab/>
        <w:t xml:space="preserve">A. </w:t>
      </w:r>
      <w:r w:rsidRPr="0024010B">
        <w:object w:dxaOrig="2370" w:dyaOrig="345" w14:anchorId="1353DB96">
          <v:shape id="_x0000_i1081" type="#_x0000_t75" style="width:118.5pt;height:17.25pt" o:ole="">
            <v:imagedata r:id="rId83" o:title=""/>
          </v:shape>
          <o:OLEObject Type="Embed" ProgID="ACD.ChemSketch.20" ShapeID="_x0000_i1081" DrawAspect="Content" ObjectID="_1820036020" r:id="rId84"/>
        </w:object>
      </w:r>
      <w:r w:rsidRPr="0024010B">
        <w:t>.</w:t>
      </w:r>
      <w:r w:rsidRPr="0024010B">
        <w:tab/>
      </w:r>
      <w:r w:rsidRPr="0024010B">
        <w:rPr>
          <w:b/>
          <w:bCs/>
        </w:rPr>
        <w:t xml:space="preserve">B. </w:t>
      </w:r>
      <w:r w:rsidRPr="0024010B">
        <w:object w:dxaOrig="1440" w:dyaOrig="315" w14:anchorId="131BCC68">
          <v:shape id="_x0000_i1082" type="#_x0000_t75" style="width:1in;height:15.75pt" o:ole="">
            <v:imagedata r:id="rId85" o:title=""/>
          </v:shape>
          <o:OLEObject Type="Embed" ProgID="ACD.ChemSketch.20" ShapeID="_x0000_i1082" DrawAspect="Content" ObjectID="_1820036021" r:id="rId86"/>
        </w:object>
      </w:r>
      <w:r w:rsidRPr="0024010B">
        <w:t>.</w:t>
      </w:r>
    </w:p>
    <w:p w14:paraId="13E6A1A6" w14:textId="77777777" w:rsidR="0024010B" w:rsidRPr="0024010B" w:rsidRDefault="0024010B" w:rsidP="0024010B">
      <w:pPr>
        <w:tabs>
          <w:tab w:val="left" w:pos="283"/>
          <w:tab w:val="left" w:pos="2880"/>
          <w:tab w:val="left" w:pos="5310"/>
          <w:tab w:val="left" w:pos="7830"/>
        </w:tabs>
        <w:spacing w:line="264" w:lineRule="auto"/>
        <w:jc w:val="both"/>
      </w:pPr>
      <w:r w:rsidRPr="0024010B">
        <w:rPr>
          <w:b/>
          <w:bCs/>
        </w:rPr>
        <w:tab/>
        <w:t xml:space="preserve">C. </w:t>
      </w:r>
      <w:r w:rsidRPr="0024010B">
        <w:object w:dxaOrig="1455" w:dyaOrig="330" w14:anchorId="2C7D6D20">
          <v:shape id="_x0000_i1083" type="#_x0000_t75" style="width:72.75pt;height:16.5pt" o:ole="">
            <v:imagedata r:id="rId87" o:title=""/>
          </v:shape>
          <o:OLEObject Type="Embed" ProgID="ACD.ChemSketch.20" ShapeID="_x0000_i1083" DrawAspect="Content" ObjectID="_1820036022" r:id="rId88"/>
        </w:object>
      </w:r>
      <w:r w:rsidRPr="0024010B">
        <w:rPr>
          <w:rFonts w:eastAsia="Calibri"/>
        </w:rPr>
        <w:t>.</w:t>
      </w:r>
      <w:r w:rsidRPr="0024010B">
        <w:rPr>
          <w:rFonts w:eastAsia="Calibri"/>
        </w:rPr>
        <w:tab/>
      </w:r>
      <w:r w:rsidRPr="0024010B">
        <w:rPr>
          <w:rFonts w:eastAsia="Calibri"/>
        </w:rPr>
        <w:tab/>
      </w:r>
      <w:r w:rsidRPr="0024010B">
        <w:rPr>
          <w:rFonts w:eastAsia="Calibri"/>
          <w:b/>
          <w:bCs/>
        </w:rPr>
        <w:t>D</w:t>
      </w:r>
      <w:r w:rsidRPr="0024010B">
        <w:rPr>
          <w:rFonts w:eastAsia="Calibri"/>
          <w:b/>
        </w:rPr>
        <w:t xml:space="preserve">. </w:t>
      </w:r>
      <w:r w:rsidRPr="0024010B">
        <w:object w:dxaOrig="1365" w:dyaOrig="930" w14:anchorId="62D03911">
          <v:shape id="_x0000_i1084" type="#_x0000_t75" style="width:68.25pt;height:46.5pt" o:ole="">
            <v:imagedata r:id="rId89" o:title=""/>
          </v:shape>
          <o:OLEObject Type="Embed" ProgID="ACD.ChemSketch.20" ShapeID="_x0000_i1084" DrawAspect="Content" ObjectID="_1820036023" r:id="rId90"/>
        </w:object>
      </w:r>
      <w:r w:rsidRPr="0024010B">
        <w:t>.</w:t>
      </w:r>
    </w:p>
    <w:p w14:paraId="11D42311" w14:textId="77777777" w:rsidR="0024010B" w:rsidRPr="0024010B" w:rsidRDefault="0024010B" w:rsidP="0024010B">
      <w:pPr>
        <w:spacing w:line="264" w:lineRule="auto"/>
        <w:jc w:val="both"/>
        <w:rPr>
          <w:b/>
          <w:iCs/>
        </w:rPr>
      </w:pPr>
      <w:r w:rsidRPr="0024010B">
        <w:rPr>
          <w:b/>
          <w:iCs/>
        </w:rPr>
        <w:t xml:space="preserve">Câu 8. </w:t>
      </w:r>
      <w:r w:rsidRPr="0024010B">
        <w:rPr>
          <w:shd w:val="clear" w:color="auto" w:fill="FFFFFF"/>
        </w:rPr>
        <w:t>Cho các công thức cấu tạo của các chất sau đây:</w:t>
      </w:r>
    </w:p>
    <w:p w14:paraId="1251FAC7" w14:textId="77777777" w:rsidR="0024010B" w:rsidRPr="0024010B" w:rsidRDefault="0024010B" w:rsidP="0024010B">
      <w:pPr>
        <w:spacing w:line="264" w:lineRule="auto"/>
        <w:jc w:val="center"/>
        <w:rPr>
          <w:b/>
          <w:iCs/>
        </w:rPr>
      </w:pPr>
      <w:r w:rsidRPr="0024010B">
        <w:rPr>
          <w:b/>
          <w:noProof/>
        </w:rPr>
        <w:drawing>
          <wp:inline distT="0" distB="0" distL="0" distR="0" wp14:anchorId="4D589EA2" wp14:editId="5BCA7B14">
            <wp:extent cx="5314950" cy="1419225"/>
            <wp:effectExtent l="0" t="0" r="0" b="9525"/>
            <wp:docPr id="16" name="Picture 6127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7502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14950" cy="1419225"/>
                    </a:xfrm>
                    <a:prstGeom prst="rect">
                      <a:avLst/>
                    </a:prstGeom>
                    <a:noFill/>
                    <a:ln>
                      <a:noFill/>
                    </a:ln>
                  </pic:spPr>
                </pic:pic>
              </a:graphicData>
            </a:graphic>
          </wp:inline>
        </w:drawing>
      </w:r>
    </w:p>
    <w:p w14:paraId="6E0E4F39" w14:textId="77777777" w:rsidR="0024010B" w:rsidRPr="0024010B" w:rsidRDefault="0024010B" w:rsidP="0024010B">
      <w:pPr>
        <w:spacing w:line="264" w:lineRule="auto"/>
        <w:jc w:val="both"/>
        <w:rPr>
          <w:bCs/>
          <w:iCs/>
        </w:rPr>
      </w:pPr>
      <w:r w:rsidRPr="0024010B">
        <w:rPr>
          <w:b/>
          <w:iCs/>
        </w:rPr>
        <w:t xml:space="preserve">Câu 8a. </w:t>
      </w:r>
      <w:r w:rsidRPr="0024010B">
        <w:rPr>
          <w:bCs/>
          <w:iCs/>
        </w:rPr>
        <w:t>Công thức cấu tạo có dạng mạch hở?</w:t>
      </w:r>
    </w:p>
    <w:p w14:paraId="360240FB"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A.</w:t>
      </w:r>
      <w:r w:rsidRPr="0024010B">
        <w:rPr>
          <w:iCs/>
        </w:rPr>
        <w:t xml:space="preserve"> (a), (b), (d).</w:t>
      </w:r>
      <w:r w:rsidRPr="0024010B">
        <w:rPr>
          <w:iCs/>
        </w:rPr>
        <w:tab/>
      </w:r>
      <w:r w:rsidRPr="0024010B">
        <w:rPr>
          <w:b/>
          <w:bCs/>
          <w:iCs/>
        </w:rPr>
        <w:t>B.</w:t>
      </w:r>
      <w:r w:rsidRPr="0024010B">
        <w:rPr>
          <w:iCs/>
        </w:rPr>
        <w:t xml:space="preserve"> (a), (b), (g).</w:t>
      </w:r>
      <w:r w:rsidRPr="0024010B">
        <w:rPr>
          <w:iCs/>
        </w:rPr>
        <w:tab/>
      </w:r>
      <w:r w:rsidRPr="0024010B">
        <w:rPr>
          <w:b/>
          <w:bCs/>
          <w:iCs/>
        </w:rPr>
        <w:t>C.</w:t>
      </w:r>
      <w:r w:rsidRPr="0024010B">
        <w:rPr>
          <w:iCs/>
        </w:rPr>
        <w:t xml:space="preserve"> (a), (b), (d), (g).</w:t>
      </w:r>
      <w:r w:rsidRPr="0024010B">
        <w:rPr>
          <w:iCs/>
        </w:rPr>
        <w:tab/>
      </w:r>
      <w:r w:rsidRPr="0024010B">
        <w:rPr>
          <w:b/>
          <w:bCs/>
          <w:iCs/>
        </w:rPr>
        <w:t>D.</w:t>
      </w:r>
      <w:r w:rsidRPr="0024010B">
        <w:rPr>
          <w:iCs/>
        </w:rPr>
        <w:t xml:space="preserve"> (a), (b), (d), (e), (g).</w:t>
      </w:r>
    </w:p>
    <w:p w14:paraId="0F83C004" w14:textId="77777777" w:rsidR="0024010B" w:rsidRPr="0024010B" w:rsidRDefault="0024010B" w:rsidP="0024010B">
      <w:pPr>
        <w:spacing w:line="264" w:lineRule="auto"/>
        <w:jc w:val="both"/>
        <w:rPr>
          <w:bCs/>
          <w:iCs/>
        </w:rPr>
      </w:pPr>
      <w:r w:rsidRPr="0024010B">
        <w:rPr>
          <w:b/>
          <w:iCs/>
        </w:rPr>
        <w:t xml:space="preserve">Câu 8b. </w:t>
      </w:r>
      <w:r w:rsidRPr="0024010B">
        <w:rPr>
          <w:bCs/>
          <w:iCs/>
        </w:rPr>
        <w:t>Công thức cấu tạo có dạng mạch vòng?</w:t>
      </w:r>
    </w:p>
    <w:p w14:paraId="4C6A2355"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A.</w:t>
      </w:r>
      <w:r w:rsidRPr="0024010B">
        <w:rPr>
          <w:iCs/>
        </w:rPr>
        <w:t xml:space="preserve"> (b), (c), (e).</w:t>
      </w:r>
      <w:r w:rsidRPr="0024010B">
        <w:rPr>
          <w:iCs/>
        </w:rPr>
        <w:tab/>
      </w:r>
      <w:r w:rsidRPr="0024010B">
        <w:rPr>
          <w:b/>
          <w:bCs/>
          <w:iCs/>
        </w:rPr>
        <w:t>B.</w:t>
      </w:r>
      <w:r w:rsidRPr="0024010B">
        <w:rPr>
          <w:iCs/>
        </w:rPr>
        <w:t xml:space="preserve"> (b), (c), (e).</w:t>
      </w:r>
      <w:r w:rsidRPr="0024010B">
        <w:rPr>
          <w:iCs/>
        </w:rPr>
        <w:tab/>
      </w:r>
      <w:r w:rsidRPr="0024010B">
        <w:rPr>
          <w:b/>
          <w:bCs/>
          <w:iCs/>
        </w:rPr>
        <w:t>C.</w:t>
      </w:r>
      <w:r w:rsidRPr="0024010B">
        <w:rPr>
          <w:iCs/>
        </w:rPr>
        <w:t xml:space="preserve"> (a), (b), (c).</w:t>
      </w:r>
      <w:r w:rsidRPr="0024010B">
        <w:rPr>
          <w:iCs/>
        </w:rPr>
        <w:tab/>
      </w:r>
      <w:r w:rsidRPr="0024010B">
        <w:rPr>
          <w:b/>
          <w:bCs/>
          <w:iCs/>
        </w:rPr>
        <w:t>D.</w:t>
      </w:r>
      <w:r w:rsidRPr="0024010B">
        <w:rPr>
          <w:iCs/>
        </w:rPr>
        <w:t xml:space="preserve"> (c), (e).</w:t>
      </w:r>
    </w:p>
    <w:p w14:paraId="1EDA5177" w14:textId="77777777" w:rsidR="0024010B" w:rsidRPr="0024010B" w:rsidRDefault="0024010B" w:rsidP="0024010B">
      <w:pPr>
        <w:spacing w:line="264" w:lineRule="auto"/>
        <w:jc w:val="both"/>
        <w:rPr>
          <w:bCs/>
          <w:iCs/>
        </w:rPr>
      </w:pPr>
      <w:r w:rsidRPr="0024010B">
        <w:rPr>
          <w:b/>
          <w:iCs/>
        </w:rPr>
        <w:t xml:space="preserve">Câu 8c. </w:t>
      </w:r>
      <w:r w:rsidRPr="0024010B">
        <w:rPr>
          <w:bCs/>
          <w:iCs/>
        </w:rPr>
        <w:t>Công thức cấu tạo có mạch hở không phân nhánh?</w:t>
      </w:r>
    </w:p>
    <w:p w14:paraId="3874170D"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A.</w:t>
      </w:r>
      <w:r w:rsidRPr="0024010B">
        <w:rPr>
          <w:iCs/>
        </w:rPr>
        <w:t xml:space="preserve"> (a), (d).</w:t>
      </w:r>
      <w:r w:rsidRPr="0024010B">
        <w:rPr>
          <w:iCs/>
        </w:rPr>
        <w:tab/>
      </w:r>
      <w:r w:rsidRPr="0024010B">
        <w:rPr>
          <w:b/>
          <w:bCs/>
          <w:iCs/>
        </w:rPr>
        <w:t>B.</w:t>
      </w:r>
      <w:r w:rsidRPr="0024010B">
        <w:rPr>
          <w:iCs/>
        </w:rPr>
        <w:t xml:space="preserve"> (a), (b), (d).</w:t>
      </w:r>
      <w:r w:rsidRPr="0024010B">
        <w:rPr>
          <w:iCs/>
        </w:rPr>
        <w:tab/>
      </w:r>
      <w:r w:rsidRPr="0024010B">
        <w:rPr>
          <w:b/>
          <w:bCs/>
          <w:iCs/>
        </w:rPr>
        <w:t>C.</w:t>
      </w:r>
      <w:r w:rsidRPr="0024010B">
        <w:rPr>
          <w:iCs/>
        </w:rPr>
        <w:t xml:space="preserve"> (a), (b), (d), (g).</w:t>
      </w:r>
      <w:r w:rsidRPr="0024010B">
        <w:rPr>
          <w:iCs/>
        </w:rPr>
        <w:tab/>
      </w:r>
      <w:r w:rsidRPr="0024010B">
        <w:rPr>
          <w:b/>
          <w:bCs/>
          <w:iCs/>
        </w:rPr>
        <w:t>D.</w:t>
      </w:r>
      <w:r w:rsidRPr="0024010B">
        <w:rPr>
          <w:iCs/>
        </w:rPr>
        <w:t xml:space="preserve"> (a), (d), (g).</w:t>
      </w:r>
    </w:p>
    <w:p w14:paraId="58A518E0" w14:textId="77777777" w:rsidR="0024010B" w:rsidRPr="0024010B" w:rsidRDefault="0024010B" w:rsidP="0024010B">
      <w:pPr>
        <w:spacing w:line="264" w:lineRule="auto"/>
        <w:jc w:val="both"/>
        <w:rPr>
          <w:bCs/>
          <w:iCs/>
        </w:rPr>
      </w:pPr>
      <w:r w:rsidRPr="0024010B">
        <w:rPr>
          <w:b/>
          <w:iCs/>
        </w:rPr>
        <w:t xml:space="preserve">Câu 8d. </w:t>
      </w:r>
      <w:r w:rsidRPr="0024010B">
        <w:rPr>
          <w:bCs/>
          <w:iCs/>
        </w:rPr>
        <w:t>Công thức cấu tạo có mạch hở phân nhánh?</w:t>
      </w:r>
    </w:p>
    <w:p w14:paraId="50B82A55"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A.</w:t>
      </w:r>
      <w:r w:rsidRPr="0024010B">
        <w:rPr>
          <w:iCs/>
        </w:rPr>
        <w:t xml:space="preserve"> (b).</w:t>
      </w:r>
      <w:r w:rsidRPr="0024010B">
        <w:rPr>
          <w:iCs/>
        </w:rPr>
        <w:tab/>
      </w:r>
      <w:r w:rsidRPr="0024010B">
        <w:rPr>
          <w:b/>
          <w:bCs/>
          <w:iCs/>
        </w:rPr>
        <w:t>B.</w:t>
      </w:r>
      <w:r w:rsidRPr="0024010B">
        <w:rPr>
          <w:iCs/>
        </w:rPr>
        <w:t xml:space="preserve"> (b), (e).</w:t>
      </w:r>
      <w:r w:rsidRPr="0024010B">
        <w:rPr>
          <w:iCs/>
        </w:rPr>
        <w:tab/>
      </w:r>
      <w:r w:rsidRPr="0024010B">
        <w:rPr>
          <w:b/>
          <w:bCs/>
          <w:iCs/>
        </w:rPr>
        <w:t>C.</w:t>
      </w:r>
      <w:r w:rsidRPr="0024010B">
        <w:rPr>
          <w:iCs/>
        </w:rPr>
        <w:t xml:space="preserve"> (a), (b).</w:t>
      </w:r>
      <w:r w:rsidRPr="0024010B">
        <w:rPr>
          <w:iCs/>
        </w:rPr>
        <w:tab/>
      </w:r>
      <w:r w:rsidRPr="0024010B">
        <w:rPr>
          <w:b/>
          <w:bCs/>
          <w:iCs/>
        </w:rPr>
        <w:t>D.</w:t>
      </w:r>
      <w:r w:rsidRPr="0024010B">
        <w:rPr>
          <w:iCs/>
        </w:rPr>
        <w:t xml:space="preserve"> (b), (c).</w:t>
      </w:r>
    </w:p>
    <w:p w14:paraId="443CDA5E" w14:textId="77777777" w:rsidR="0024010B" w:rsidRPr="0024010B" w:rsidRDefault="0024010B" w:rsidP="0024010B">
      <w:pPr>
        <w:spacing w:line="264" w:lineRule="auto"/>
        <w:jc w:val="both"/>
        <w:rPr>
          <w:b/>
          <w:iCs/>
        </w:rPr>
      </w:pPr>
      <w:r w:rsidRPr="0024010B">
        <w:rPr>
          <w:b/>
          <w:iCs/>
        </w:rPr>
        <w:t xml:space="preserve">Câu 9. </w:t>
      </w:r>
      <w:r w:rsidRPr="0024010B">
        <w:t>Tính chất của các chất phụ thuộc vào ………….. và cấu tạo hóa học</w:t>
      </w:r>
      <w:r w:rsidRPr="0024010B">
        <w:rPr>
          <w:iCs/>
        </w:rPr>
        <w:t>. Cụm từ thích hợp điền vào chỗ trống là</w:t>
      </w:r>
    </w:p>
    <w:p w14:paraId="6D9219AB"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thứ tự liên kết.</w:t>
      </w:r>
      <w:r w:rsidRPr="0024010B">
        <w:rPr>
          <w:b/>
          <w:iCs/>
        </w:rPr>
        <w:tab/>
      </w:r>
      <w:r w:rsidRPr="0024010B">
        <w:rPr>
          <w:b/>
          <w:bCs/>
          <w:iCs/>
        </w:rPr>
        <w:t xml:space="preserve">B. </w:t>
      </w:r>
      <w:r w:rsidRPr="0024010B">
        <w:rPr>
          <w:iCs/>
        </w:rPr>
        <w:t>thành phần phân tử.</w:t>
      </w:r>
      <w:r w:rsidRPr="0024010B">
        <w:rPr>
          <w:iCs/>
        </w:rPr>
        <w:tab/>
      </w:r>
      <w:r w:rsidRPr="0024010B">
        <w:rPr>
          <w:b/>
          <w:bCs/>
          <w:iCs/>
        </w:rPr>
        <w:t>C.</w:t>
      </w:r>
      <w:r w:rsidRPr="0024010B">
        <w:rPr>
          <w:iCs/>
        </w:rPr>
        <w:t xml:space="preserve"> mạch carbon.</w:t>
      </w:r>
      <w:r w:rsidRPr="0024010B">
        <w:rPr>
          <w:b/>
          <w:iCs/>
        </w:rPr>
        <w:tab/>
      </w:r>
      <w:r w:rsidRPr="0024010B">
        <w:rPr>
          <w:b/>
          <w:bCs/>
          <w:iCs/>
        </w:rPr>
        <w:t xml:space="preserve">D. </w:t>
      </w:r>
      <w:r w:rsidRPr="0024010B">
        <w:rPr>
          <w:iCs/>
        </w:rPr>
        <w:t>tỉ lệ số lượng.</w:t>
      </w:r>
    </w:p>
    <w:p w14:paraId="18EFA6F1"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 xml:space="preserve">Câu 10. </w:t>
      </w:r>
      <w:r w:rsidRPr="0024010B">
        <w:rPr>
          <w:iCs/>
        </w:rPr>
        <w:t>Trong các yếu tố: (a) thành phần nguyên tố; (b) số lượng nguyên tử mỗi nguyên tố và (c) thứ tự liên kết của các nguyên tử trong phân tử, thì tính chất của các phân tử hợp chất hữu cơ phụ thuộc vào vào các yếu tố:</w:t>
      </w:r>
    </w:p>
    <w:p w14:paraId="3CE41BBB"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A.</w:t>
      </w:r>
      <w:r w:rsidRPr="0024010B">
        <w:rPr>
          <w:iCs/>
        </w:rPr>
        <w:t xml:space="preserve"> (a) và (b).</w:t>
      </w:r>
      <w:r w:rsidRPr="0024010B">
        <w:rPr>
          <w:iCs/>
        </w:rPr>
        <w:tab/>
      </w:r>
      <w:r w:rsidRPr="0024010B">
        <w:rPr>
          <w:b/>
          <w:bCs/>
          <w:iCs/>
        </w:rPr>
        <w:t>B.</w:t>
      </w:r>
      <w:r w:rsidRPr="0024010B">
        <w:rPr>
          <w:iCs/>
        </w:rPr>
        <w:t xml:space="preserve"> (b) và (c).</w:t>
      </w:r>
      <w:r w:rsidRPr="0024010B">
        <w:rPr>
          <w:iCs/>
        </w:rPr>
        <w:tab/>
      </w:r>
      <w:r w:rsidRPr="0024010B">
        <w:rPr>
          <w:b/>
          <w:bCs/>
          <w:iCs/>
        </w:rPr>
        <w:t>C.</w:t>
      </w:r>
      <w:r w:rsidRPr="0024010B">
        <w:rPr>
          <w:iCs/>
        </w:rPr>
        <w:t xml:space="preserve"> (a) và (c).</w:t>
      </w:r>
      <w:r w:rsidRPr="0024010B">
        <w:rPr>
          <w:iCs/>
        </w:rPr>
        <w:tab/>
      </w:r>
      <w:r w:rsidRPr="0024010B">
        <w:rPr>
          <w:b/>
          <w:bCs/>
          <w:iCs/>
        </w:rPr>
        <w:t>D.</w:t>
      </w:r>
      <w:r w:rsidRPr="0024010B">
        <w:rPr>
          <w:iCs/>
        </w:rPr>
        <w:t xml:space="preserve"> (a), (b) và (c).</w:t>
      </w:r>
    </w:p>
    <w:p w14:paraId="1608A6E8" w14:textId="77777777" w:rsidR="0024010B" w:rsidRPr="0024010B" w:rsidRDefault="0024010B" w:rsidP="0024010B">
      <w:pPr>
        <w:spacing w:line="264" w:lineRule="auto"/>
        <w:jc w:val="both"/>
        <w:rPr>
          <w:b/>
          <w:lang w:val="de-DE"/>
        </w:rPr>
      </w:pPr>
      <w:r w:rsidRPr="0024010B">
        <w:rPr>
          <w:b/>
          <w:iCs/>
        </w:rPr>
        <w:t xml:space="preserve">Câu 11. </w:t>
      </w:r>
      <w:r w:rsidRPr="0024010B">
        <w:rPr>
          <w:spacing w:val="-4"/>
          <w:lang w:val="de-DE"/>
        </w:rPr>
        <w:t>Để biết rõ số lượng nguyên tử, thứ tự liên kết và kiểu liên kết của các nguyên tử trong phân tử hợp chất hữu cơ người ta dùng công thức nào sau đây?</w:t>
      </w:r>
    </w:p>
    <w:p w14:paraId="64F7E12E"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rPr>
        <w:tab/>
        <w:t>A.</w:t>
      </w:r>
      <w:r w:rsidRPr="0024010B">
        <w:t xml:space="preserve"> Công thức phân tử.</w:t>
      </w:r>
      <w:r w:rsidRPr="0024010B">
        <w:rPr>
          <w:b/>
        </w:rPr>
        <w:tab/>
      </w:r>
      <w:r w:rsidRPr="0024010B">
        <w:rPr>
          <w:b/>
        </w:rPr>
        <w:tab/>
        <w:t>B.</w:t>
      </w:r>
      <w:r w:rsidRPr="0024010B">
        <w:t xml:space="preserve"> Công thức tổng quát.</w:t>
      </w:r>
    </w:p>
    <w:p w14:paraId="148685D1"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C. </w:t>
      </w:r>
      <w:r w:rsidRPr="0024010B">
        <w:t>Công thức cấu tạo.</w:t>
      </w:r>
      <w:r w:rsidRPr="0024010B">
        <w:rPr>
          <w:b/>
        </w:rPr>
        <w:tab/>
      </w:r>
      <w:r w:rsidRPr="0024010B">
        <w:rPr>
          <w:b/>
        </w:rPr>
        <w:tab/>
        <w:t>D.</w:t>
      </w:r>
      <w:r w:rsidRPr="0024010B">
        <w:t xml:space="preserve"> Công thức đơn giản nhất.</w:t>
      </w:r>
    </w:p>
    <w:p w14:paraId="07C8702E"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12. </w:t>
      </w:r>
      <w:r w:rsidRPr="0024010B">
        <w:rPr>
          <w:iCs/>
        </w:rPr>
        <w:t>Công thức nào đưới đây là công thức cấu tạo?</w:t>
      </w:r>
    </w:p>
    <w:p w14:paraId="2F84529A"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HOCH</w:t>
      </w:r>
      <w:r w:rsidRPr="0024010B">
        <w:rPr>
          <w:iCs/>
          <w:vertAlign w:val="subscript"/>
        </w:rPr>
        <w:t>2</w:t>
      </w:r>
      <w:r w:rsidRPr="0024010B">
        <w:rPr>
          <w:iCs/>
        </w:rPr>
        <w:t>CH</w:t>
      </w:r>
      <w:r w:rsidRPr="0024010B">
        <w:rPr>
          <w:iCs/>
          <w:vertAlign w:val="subscript"/>
        </w:rPr>
        <w:t>2</w:t>
      </w:r>
      <w:r w:rsidRPr="0024010B">
        <w:rPr>
          <w:iCs/>
        </w:rPr>
        <w:t>OH.</w:t>
      </w:r>
      <w:r w:rsidRPr="0024010B">
        <w:rPr>
          <w:b/>
          <w:iCs/>
        </w:rPr>
        <w:tab/>
      </w:r>
      <w:r w:rsidRPr="0024010B">
        <w:rPr>
          <w:b/>
          <w:bCs/>
          <w:iCs/>
        </w:rPr>
        <w:t>B.</w:t>
      </w:r>
      <w:r w:rsidRPr="0024010B">
        <w:rPr>
          <w:iCs/>
        </w:rPr>
        <w:t xml:space="preserve"> C</w:t>
      </w:r>
      <w:r w:rsidRPr="0024010B">
        <w:rPr>
          <w:iCs/>
          <w:vertAlign w:val="subscript"/>
        </w:rPr>
        <w:t>2</w:t>
      </w:r>
      <w:r w:rsidRPr="0024010B">
        <w:rPr>
          <w:iCs/>
        </w:rPr>
        <w:t>H</w:t>
      </w:r>
      <w:r w:rsidRPr="0024010B">
        <w:rPr>
          <w:iCs/>
          <w:vertAlign w:val="subscript"/>
        </w:rPr>
        <w:t>6</w:t>
      </w:r>
      <w:r w:rsidRPr="0024010B">
        <w:rPr>
          <w:iCs/>
        </w:rPr>
        <w:t>O</w:t>
      </w:r>
      <w:r w:rsidRPr="0024010B">
        <w:rPr>
          <w:iCs/>
          <w:vertAlign w:val="subscript"/>
        </w:rPr>
        <w:t>2</w:t>
      </w:r>
      <w:r w:rsidRPr="0024010B">
        <w:rPr>
          <w:iCs/>
        </w:rPr>
        <w:t>.</w:t>
      </w:r>
      <w:r w:rsidRPr="0024010B">
        <w:rPr>
          <w:b/>
          <w:iCs/>
        </w:rPr>
        <w:tab/>
      </w:r>
      <w:r w:rsidRPr="0024010B">
        <w:rPr>
          <w:b/>
          <w:bCs/>
          <w:iCs/>
        </w:rPr>
        <w:t>C.</w:t>
      </w:r>
      <w:r w:rsidRPr="0024010B">
        <w:rPr>
          <w:iCs/>
        </w:rPr>
        <w:t xml:space="preserve"> CH</w:t>
      </w:r>
      <w:r w:rsidRPr="0024010B">
        <w:rPr>
          <w:iCs/>
          <w:vertAlign w:val="subscript"/>
        </w:rPr>
        <w:t>3</w:t>
      </w:r>
      <w:r w:rsidRPr="0024010B">
        <w:rPr>
          <w:iCs/>
        </w:rPr>
        <w:t>O.</w:t>
      </w:r>
      <w:r w:rsidRPr="0024010B">
        <w:rPr>
          <w:b/>
          <w:iCs/>
        </w:rPr>
        <w:tab/>
      </w:r>
      <w:r w:rsidRPr="0024010B">
        <w:rPr>
          <w:b/>
          <w:bCs/>
          <w:iCs/>
        </w:rPr>
        <w:t>D.</w:t>
      </w:r>
      <w:r w:rsidRPr="0024010B">
        <w:rPr>
          <w:iCs/>
        </w:rPr>
        <w:t xml:space="preserve"> C</w:t>
      </w:r>
      <w:r w:rsidRPr="0024010B">
        <w:rPr>
          <w:iCs/>
          <w:vertAlign w:val="subscript"/>
        </w:rPr>
        <w:t>n</w:t>
      </w:r>
      <w:r w:rsidRPr="0024010B">
        <w:rPr>
          <w:iCs/>
        </w:rPr>
        <w:t>H</w:t>
      </w:r>
      <w:r w:rsidRPr="0024010B">
        <w:rPr>
          <w:iCs/>
          <w:vertAlign w:val="subscript"/>
        </w:rPr>
        <w:t>3n</w:t>
      </w:r>
      <w:r w:rsidRPr="0024010B">
        <w:rPr>
          <w:iCs/>
        </w:rPr>
        <w:t>O</w:t>
      </w:r>
      <w:r w:rsidRPr="0024010B">
        <w:rPr>
          <w:iCs/>
          <w:vertAlign w:val="subscript"/>
        </w:rPr>
        <w:t>n</w:t>
      </w:r>
      <w:r w:rsidRPr="0024010B">
        <w:rPr>
          <w:iCs/>
        </w:rPr>
        <w:t>.</w:t>
      </w:r>
    </w:p>
    <w:p w14:paraId="0261B923" w14:textId="77777777" w:rsidR="0024010B" w:rsidRPr="0024010B" w:rsidRDefault="0024010B" w:rsidP="0024010B">
      <w:pPr>
        <w:tabs>
          <w:tab w:val="left" w:pos="2880"/>
          <w:tab w:val="left" w:pos="5310"/>
          <w:tab w:val="left" w:pos="7830"/>
        </w:tabs>
        <w:spacing w:line="264" w:lineRule="auto"/>
        <w:jc w:val="both"/>
        <w:rPr>
          <w:iCs/>
        </w:rPr>
      </w:pPr>
      <w:r w:rsidRPr="0024010B">
        <w:rPr>
          <w:b/>
          <w:iCs/>
        </w:rPr>
        <w:t xml:space="preserve">Câu 13. </w:t>
      </w:r>
      <w:r w:rsidRPr="0024010B">
        <w:rPr>
          <w:iCs/>
        </w:rPr>
        <w:t>Để viết được cấu tạo hóa học của một chất cần biết những yếu tố nào sau đây?</w:t>
      </w:r>
    </w:p>
    <w:p w14:paraId="7A08295C"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iCs/>
        </w:rPr>
        <w:lastRenderedPageBreak/>
        <w:tab/>
        <w:t>(a) Thành phần phân tử của chất.</w:t>
      </w:r>
    </w:p>
    <w:p w14:paraId="2627B0BA"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iCs/>
        </w:rPr>
        <w:tab/>
        <w:t>(b) Hóa trị của các nguyên tố có trong phân tử chất.</w:t>
      </w:r>
    </w:p>
    <w:p w14:paraId="5BB3952D"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iCs/>
        </w:rPr>
        <w:tab/>
        <w:t>(c) Trật tự liên kết của các nguyên tử có trong phân tử chất.</w:t>
      </w:r>
    </w:p>
    <w:p w14:paraId="136ED5BD"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iCs/>
        </w:rPr>
        <w:tab/>
        <w:t>(d) Nhiệt độ sôi của chất.</w:t>
      </w:r>
    </w:p>
    <w:p w14:paraId="1E0A66D7"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 xml:space="preserve">A. </w:t>
      </w:r>
      <w:r w:rsidRPr="0024010B">
        <w:rPr>
          <w:iCs/>
        </w:rPr>
        <w:t>a, b, c.</w:t>
      </w:r>
      <w:r w:rsidRPr="0024010B">
        <w:rPr>
          <w:b/>
          <w:iCs/>
        </w:rPr>
        <w:tab/>
        <w:t>B.</w:t>
      </w:r>
      <w:r w:rsidRPr="0024010B">
        <w:rPr>
          <w:iCs/>
        </w:rPr>
        <w:t xml:space="preserve"> a, c, d.</w:t>
      </w:r>
      <w:r w:rsidRPr="0024010B">
        <w:rPr>
          <w:b/>
          <w:iCs/>
        </w:rPr>
        <w:tab/>
        <w:t>C.</w:t>
      </w:r>
      <w:r w:rsidRPr="0024010B">
        <w:rPr>
          <w:iCs/>
        </w:rPr>
        <w:t xml:space="preserve"> b, c, d.</w:t>
      </w:r>
      <w:r w:rsidRPr="0024010B">
        <w:rPr>
          <w:b/>
          <w:iCs/>
        </w:rPr>
        <w:tab/>
        <w:t>D.</w:t>
      </w:r>
      <w:r w:rsidRPr="0024010B">
        <w:rPr>
          <w:iCs/>
        </w:rPr>
        <w:t xml:space="preserve"> a, b, d.</w:t>
      </w:r>
    </w:p>
    <w:p w14:paraId="1017FBE8"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 xml:space="preserve">Câu 14. </w:t>
      </w:r>
      <w:r w:rsidRPr="0024010B">
        <w:rPr>
          <w:iCs/>
        </w:rPr>
        <w:t xml:space="preserve">Ethylene có công thức cấu tạo </w:t>
      </w:r>
      <w:r w:rsidRPr="0024010B">
        <w:rPr>
          <w:bCs/>
          <w:noProof/>
        </w:rPr>
        <w:t>được biểu diễn như sau:</w:t>
      </w:r>
    </w:p>
    <w:p w14:paraId="0327B6CC" w14:textId="77777777" w:rsidR="0024010B" w:rsidRPr="0024010B" w:rsidRDefault="0024010B" w:rsidP="0024010B">
      <w:pPr>
        <w:tabs>
          <w:tab w:val="left" w:pos="283"/>
          <w:tab w:val="left" w:pos="2880"/>
          <w:tab w:val="left" w:pos="5310"/>
          <w:tab w:val="left" w:pos="7830"/>
        </w:tabs>
        <w:spacing w:line="264" w:lineRule="auto"/>
        <w:jc w:val="center"/>
        <w:rPr>
          <w:b/>
          <w:iCs/>
        </w:rPr>
      </w:pPr>
      <w:r w:rsidRPr="0024010B">
        <w:rPr>
          <w:b/>
          <w:noProof/>
        </w:rPr>
        <w:drawing>
          <wp:inline distT="0" distB="0" distL="0" distR="0" wp14:anchorId="01E0857C" wp14:editId="1D6DAA02">
            <wp:extent cx="6858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inline>
        </w:drawing>
      </w:r>
    </w:p>
    <w:p w14:paraId="259C5679" w14:textId="77777777" w:rsidR="0024010B" w:rsidRPr="0024010B" w:rsidRDefault="0024010B" w:rsidP="0024010B">
      <w:pPr>
        <w:tabs>
          <w:tab w:val="left" w:pos="283"/>
          <w:tab w:val="left" w:pos="2880"/>
          <w:tab w:val="left" w:pos="5310"/>
          <w:tab w:val="left" w:pos="7830"/>
        </w:tabs>
        <w:spacing w:line="264" w:lineRule="auto"/>
        <w:jc w:val="both"/>
        <w:rPr>
          <w:bCs/>
          <w:iCs/>
        </w:rPr>
      </w:pPr>
      <w:r w:rsidRPr="0024010B">
        <w:rPr>
          <w:bCs/>
          <w:iCs/>
        </w:rPr>
        <w:t xml:space="preserve">Công thức phân tử của </w:t>
      </w:r>
      <w:r w:rsidRPr="0024010B">
        <w:rPr>
          <w:iCs/>
        </w:rPr>
        <w:t>ethylene là</w:t>
      </w:r>
    </w:p>
    <w:p w14:paraId="79AE39CC"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A. </w:t>
      </w:r>
      <w:r w:rsidRPr="0024010B">
        <w:rPr>
          <w:iCs/>
        </w:rPr>
        <w:t>CH</w:t>
      </w:r>
      <w:r w:rsidRPr="0024010B">
        <w:rPr>
          <w:iCs/>
          <w:vertAlign w:val="subscript"/>
        </w:rPr>
        <w:t>4</w:t>
      </w:r>
      <w:r w:rsidRPr="0024010B">
        <w:rPr>
          <w:iCs/>
        </w:rPr>
        <w:t xml:space="preserve">. </w:t>
      </w:r>
      <w:r w:rsidRPr="0024010B">
        <w:rPr>
          <w:iCs/>
        </w:rPr>
        <w:tab/>
      </w:r>
      <w:r w:rsidRPr="0024010B">
        <w:rPr>
          <w:b/>
          <w:bCs/>
          <w:iCs/>
        </w:rPr>
        <w:t xml:space="preserve">B. </w:t>
      </w:r>
      <w:r w:rsidRPr="0024010B">
        <w:rPr>
          <w:iCs/>
        </w:rPr>
        <w:t>C</w:t>
      </w:r>
      <w:r w:rsidRPr="0024010B">
        <w:rPr>
          <w:iCs/>
          <w:vertAlign w:val="subscript"/>
        </w:rPr>
        <w:t>2</w:t>
      </w:r>
      <w:r w:rsidRPr="0024010B">
        <w:rPr>
          <w:iCs/>
        </w:rPr>
        <w:t>H</w:t>
      </w:r>
      <w:r w:rsidRPr="0024010B">
        <w:rPr>
          <w:iCs/>
          <w:vertAlign w:val="subscript"/>
        </w:rPr>
        <w:t>6</w:t>
      </w:r>
      <w:r w:rsidRPr="0024010B">
        <w:rPr>
          <w:iCs/>
        </w:rPr>
        <w:t xml:space="preserve">. </w:t>
      </w:r>
      <w:r w:rsidRPr="0024010B">
        <w:rPr>
          <w:iCs/>
        </w:rPr>
        <w:tab/>
      </w:r>
      <w:r w:rsidRPr="0024010B">
        <w:rPr>
          <w:b/>
          <w:bCs/>
          <w:iCs/>
        </w:rPr>
        <w:t xml:space="preserve">C. </w:t>
      </w:r>
      <w:r w:rsidRPr="0024010B">
        <w:rPr>
          <w:iCs/>
        </w:rPr>
        <w:t>C</w:t>
      </w:r>
      <w:r w:rsidRPr="0024010B">
        <w:rPr>
          <w:iCs/>
          <w:vertAlign w:val="subscript"/>
        </w:rPr>
        <w:t>2</w:t>
      </w:r>
      <w:r w:rsidRPr="0024010B">
        <w:rPr>
          <w:iCs/>
        </w:rPr>
        <w:t>H</w:t>
      </w:r>
      <w:r w:rsidRPr="0024010B">
        <w:rPr>
          <w:iCs/>
          <w:vertAlign w:val="subscript"/>
        </w:rPr>
        <w:t>2</w:t>
      </w:r>
      <w:r w:rsidRPr="0024010B">
        <w:rPr>
          <w:iCs/>
        </w:rPr>
        <w:t>.</w:t>
      </w:r>
      <w:r w:rsidRPr="0024010B">
        <w:rPr>
          <w:iCs/>
        </w:rPr>
        <w:tab/>
      </w:r>
      <w:r w:rsidRPr="0024010B">
        <w:rPr>
          <w:b/>
          <w:bCs/>
          <w:iCs/>
        </w:rPr>
        <w:t xml:space="preserve">D. </w:t>
      </w:r>
      <w:r w:rsidRPr="0024010B">
        <w:rPr>
          <w:iCs/>
        </w:rPr>
        <w:t>C</w:t>
      </w:r>
      <w:r w:rsidRPr="0024010B">
        <w:rPr>
          <w:iCs/>
          <w:vertAlign w:val="subscript"/>
        </w:rPr>
        <w:t>2</w:t>
      </w:r>
      <w:r w:rsidRPr="0024010B">
        <w:rPr>
          <w:iCs/>
        </w:rPr>
        <w:t>H</w:t>
      </w:r>
      <w:r w:rsidRPr="0024010B">
        <w:rPr>
          <w:iCs/>
          <w:vertAlign w:val="subscript"/>
        </w:rPr>
        <w:t>4</w:t>
      </w:r>
      <w:r w:rsidRPr="0024010B">
        <w:rPr>
          <w:iCs/>
        </w:rPr>
        <w:t>.</w:t>
      </w:r>
    </w:p>
    <w:p w14:paraId="2BEC2FC9" w14:textId="77777777" w:rsidR="0024010B" w:rsidRPr="0024010B" w:rsidRDefault="0024010B" w:rsidP="0024010B">
      <w:pPr>
        <w:autoSpaceDE w:val="0"/>
        <w:autoSpaceDN w:val="0"/>
        <w:adjustRightInd w:val="0"/>
        <w:spacing w:line="264" w:lineRule="auto"/>
        <w:rPr>
          <w:rFonts w:eastAsia="Calibri"/>
          <w:b/>
          <w:kern w:val="32"/>
        </w:rPr>
      </w:pPr>
      <w:r w:rsidRPr="0024010B">
        <w:rPr>
          <w:rFonts w:eastAsia="Calibri"/>
          <w:b/>
          <w:kern w:val="32"/>
        </w:rPr>
        <w:t xml:space="preserve">Câu 15. </w:t>
      </w:r>
      <w:r w:rsidRPr="0024010B">
        <w:rPr>
          <w:rFonts w:eastAsia="Calibri"/>
        </w:rPr>
        <w:t>Công thức cấu tạo thu gọn của C</w:t>
      </w:r>
      <w:r w:rsidRPr="0024010B">
        <w:rPr>
          <w:rFonts w:eastAsia="Calibri"/>
          <w:vertAlign w:val="subscript"/>
        </w:rPr>
        <w:t>2</w:t>
      </w:r>
      <w:r w:rsidRPr="0024010B">
        <w:rPr>
          <w:rFonts w:eastAsia="Calibri"/>
        </w:rPr>
        <w:t>H</w:t>
      </w:r>
      <w:r w:rsidRPr="0024010B">
        <w:rPr>
          <w:rFonts w:eastAsia="Calibri"/>
          <w:vertAlign w:val="subscript"/>
        </w:rPr>
        <w:t>2</w:t>
      </w:r>
      <w:r w:rsidRPr="0024010B">
        <w:rPr>
          <w:rFonts w:eastAsia="Calibri"/>
        </w:rPr>
        <w:t xml:space="preserve"> </w:t>
      </w:r>
      <w:r w:rsidRPr="0024010B">
        <w:rPr>
          <w:rFonts w:eastAsia="Calibri"/>
          <w:kern w:val="32"/>
        </w:rPr>
        <w:t>là</w:t>
      </w:r>
    </w:p>
    <w:p w14:paraId="1EF2026C" w14:textId="77777777" w:rsidR="0024010B" w:rsidRPr="0024010B" w:rsidRDefault="0024010B" w:rsidP="0024010B">
      <w:pPr>
        <w:tabs>
          <w:tab w:val="left" w:pos="283"/>
          <w:tab w:val="left" w:pos="2880"/>
          <w:tab w:val="left" w:pos="5310"/>
          <w:tab w:val="left" w:pos="7830"/>
        </w:tabs>
        <w:autoSpaceDE w:val="0"/>
        <w:autoSpaceDN w:val="0"/>
        <w:adjustRightInd w:val="0"/>
        <w:spacing w:line="264" w:lineRule="auto"/>
        <w:jc w:val="both"/>
        <w:rPr>
          <w:kern w:val="57"/>
        </w:rPr>
      </w:pPr>
      <w:r w:rsidRPr="0024010B">
        <w:rPr>
          <w:b/>
          <w:kern w:val="32"/>
        </w:rPr>
        <w:tab/>
        <w:t>A.</w:t>
      </w:r>
      <w:r w:rsidRPr="0024010B">
        <w:rPr>
          <w:kern w:val="32"/>
        </w:rPr>
        <w:t xml:space="preserve"> CH</w:t>
      </w:r>
      <w:r w:rsidRPr="0024010B">
        <w:rPr>
          <w:kern w:val="32"/>
          <w:vertAlign w:val="subscript"/>
        </w:rPr>
        <w:t>3</w:t>
      </w:r>
      <w:r w:rsidRPr="0024010B">
        <w:rPr>
          <w:kern w:val="32"/>
        </w:rPr>
        <w:t>-CH</w:t>
      </w:r>
      <w:r w:rsidRPr="0024010B">
        <w:rPr>
          <w:kern w:val="32"/>
          <w:vertAlign w:val="subscript"/>
        </w:rPr>
        <w:t>3</w:t>
      </w:r>
      <w:r w:rsidRPr="0024010B">
        <w:rPr>
          <w:kern w:val="32"/>
        </w:rPr>
        <w:t>.</w:t>
      </w:r>
      <w:r w:rsidRPr="0024010B">
        <w:rPr>
          <w:b/>
          <w:kern w:val="32"/>
        </w:rPr>
        <w:tab/>
        <w:t>B.</w:t>
      </w:r>
      <w:r w:rsidRPr="0024010B">
        <w:rPr>
          <w:kern w:val="32"/>
        </w:rPr>
        <w:t xml:space="preserve"> CH</w:t>
      </w:r>
      <w:r w:rsidRPr="0024010B">
        <w:rPr>
          <w:kern w:val="32"/>
          <w:vertAlign w:val="subscript"/>
        </w:rPr>
        <w:t>2</w:t>
      </w:r>
      <w:r w:rsidRPr="0024010B">
        <w:rPr>
          <w:kern w:val="32"/>
        </w:rPr>
        <w:t>=CH</w:t>
      </w:r>
      <w:r w:rsidRPr="0024010B">
        <w:rPr>
          <w:kern w:val="32"/>
          <w:vertAlign w:val="subscript"/>
        </w:rPr>
        <w:t>2</w:t>
      </w:r>
      <w:r w:rsidRPr="0024010B">
        <w:rPr>
          <w:kern w:val="32"/>
        </w:rPr>
        <w:t>.</w:t>
      </w:r>
      <w:r w:rsidRPr="0024010B">
        <w:rPr>
          <w:kern w:val="32"/>
        </w:rPr>
        <w:tab/>
      </w:r>
      <w:r w:rsidRPr="0024010B">
        <w:rPr>
          <w:b/>
          <w:kern w:val="32"/>
        </w:rPr>
        <w:t xml:space="preserve">C. </w:t>
      </w:r>
      <w:r w:rsidRPr="0024010B">
        <w:rPr>
          <w:kern w:val="32"/>
        </w:rPr>
        <w:t>CH</w:t>
      </w:r>
      <w:r w:rsidRPr="0024010B">
        <w:rPr>
          <w:kern w:val="57"/>
        </w:rPr>
        <w:t>≡C</w:t>
      </w:r>
      <w:r w:rsidRPr="0024010B">
        <w:sym w:font="Symbol" w:char="F02D"/>
      </w:r>
      <w:r w:rsidRPr="0024010B">
        <w:rPr>
          <w:kern w:val="57"/>
        </w:rPr>
        <w:t>CH</w:t>
      </w:r>
      <w:r w:rsidRPr="0024010B">
        <w:rPr>
          <w:kern w:val="57"/>
          <w:vertAlign w:val="subscript"/>
        </w:rPr>
        <w:t>3</w:t>
      </w:r>
      <w:r w:rsidRPr="0024010B">
        <w:rPr>
          <w:kern w:val="57"/>
        </w:rPr>
        <w:t xml:space="preserve">. </w:t>
      </w:r>
      <w:r w:rsidRPr="0024010B">
        <w:rPr>
          <w:b/>
          <w:kern w:val="57"/>
        </w:rPr>
        <w:tab/>
        <w:t>D.</w:t>
      </w:r>
      <w:r w:rsidRPr="0024010B">
        <w:rPr>
          <w:kern w:val="57"/>
        </w:rPr>
        <w:t xml:space="preserve"> CH</w:t>
      </w:r>
      <w:r w:rsidRPr="0024010B">
        <w:rPr>
          <w:kern w:val="57"/>
        </w:rPr>
        <w:sym w:font="Symbol" w:char="F0BA"/>
      </w:r>
      <w:r w:rsidRPr="0024010B">
        <w:rPr>
          <w:kern w:val="57"/>
        </w:rPr>
        <w:t>CH.</w:t>
      </w:r>
    </w:p>
    <w:p w14:paraId="455398E4" w14:textId="77777777" w:rsidR="0024010B" w:rsidRPr="0024010B" w:rsidRDefault="0024010B" w:rsidP="0024010B">
      <w:pPr>
        <w:spacing w:line="264" w:lineRule="auto"/>
        <w:rPr>
          <w:bCs/>
          <w:noProof/>
        </w:rPr>
      </w:pPr>
      <w:r w:rsidRPr="0024010B">
        <w:rPr>
          <w:b/>
          <w:iCs/>
        </w:rPr>
        <w:t xml:space="preserve">Câu 16. </w:t>
      </w:r>
      <w:r w:rsidRPr="0024010B">
        <w:rPr>
          <w:bCs/>
          <w:iCs/>
        </w:rPr>
        <w:t xml:space="preserve">Hợp chất hữu cơ </w:t>
      </w:r>
      <w:r w:rsidRPr="0024010B">
        <w:rPr>
          <w:bCs/>
          <w:noProof/>
        </w:rPr>
        <w:t xml:space="preserve">X có cấu tạo đầy đủ được biểu diễn như sau: </w:t>
      </w:r>
    </w:p>
    <w:p w14:paraId="331D2A63" w14:textId="77777777" w:rsidR="0024010B" w:rsidRPr="0024010B" w:rsidRDefault="0024010B" w:rsidP="0024010B">
      <w:pPr>
        <w:tabs>
          <w:tab w:val="left" w:pos="283"/>
          <w:tab w:val="left" w:pos="2835"/>
          <w:tab w:val="left" w:pos="5386"/>
          <w:tab w:val="left" w:pos="7937"/>
        </w:tabs>
        <w:spacing w:line="264" w:lineRule="auto"/>
        <w:jc w:val="center"/>
        <w:rPr>
          <w:bCs/>
          <w:noProof/>
        </w:rPr>
      </w:pPr>
      <w:r w:rsidRPr="0024010B">
        <w:rPr>
          <w:noProof/>
        </w:rPr>
        <w:drawing>
          <wp:inline distT="0" distB="0" distL="0" distR="0" wp14:anchorId="131FDEE8" wp14:editId="48B71C09">
            <wp:extent cx="1762125" cy="819150"/>
            <wp:effectExtent l="0" t="0" r="9525" b="0"/>
            <wp:docPr id="32" name="Picture 180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Description: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819150"/>
                    </a:xfrm>
                    <a:prstGeom prst="rect">
                      <a:avLst/>
                    </a:prstGeom>
                    <a:noFill/>
                    <a:ln>
                      <a:noFill/>
                    </a:ln>
                  </pic:spPr>
                </pic:pic>
              </a:graphicData>
            </a:graphic>
          </wp:inline>
        </w:drawing>
      </w:r>
    </w:p>
    <w:p w14:paraId="00EFDD5A" w14:textId="77777777" w:rsidR="0024010B" w:rsidRPr="0024010B" w:rsidRDefault="0024010B" w:rsidP="0024010B">
      <w:pPr>
        <w:tabs>
          <w:tab w:val="left" w:pos="283"/>
          <w:tab w:val="left" w:pos="2835"/>
          <w:tab w:val="left" w:pos="5386"/>
          <w:tab w:val="left" w:pos="7937"/>
        </w:tabs>
        <w:spacing w:line="264" w:lineRule="auto"/>
        <w:jc w:val="both"/>
        <w:rPr>
          <w:bCs/>
          <w:noProof/>
        </w:rPr>
      </w:pPr>
      <w:r w:rsidRPr="0024010B">
        <w:rPr>
          <w:bCs/>
          <w:noProof/>
        </w:rPr>
        <w:t>Công thức cấu tạo thu gọn của X là</w:t>
      </w:r>
    </w:p>
    <w:p w14:paraId="0D0B80D1"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noProof/>
        </w:rPr>
        <w:tab/>
        <w:t xml:space="preserve">A. </w:t>
      </w:r>
      <w:r w:rsidRPr="0024010B">
        <w:rPr>
          <w:noProof/>
        </w:rPr>
        <w:t>CH</w:t>
      </w:r>
      <w:r w:rsidRPr="0024010B">
        <w:rPr>
          <w:noProof/>
          <w:vertAlign w:val="subscript"/>
        </w:rPr>
        <w:t>3</w:t>
      </w:r>
      <w:r w:rsidRPr="0024010B">
        <w:rPr>
          <w:noProof/>
        </w:rPr>
        <w:t>CH</w:t>
      </w:r>
      <w:r w:rsidRPr="0024010B">
        <w:rPr>
          <w:noProof/>
          <w:vertAlign w:val="subscript"/>
        </w:rPr>
        <w:t>2</w:t>
      </w:r>
      <w:r w:rsidRPr="0024010B">
        <w:rPr>
          <w:noProof/>
        </w:rPr>
        <w:t>CH</w:t>
      </w:r>
      <w:r w:rsidRPr="0024010B">
        <w:rPr>
          <w:noProof/>
          <w:vertAlign w:val="subscript"/>
        </w:rPr>
        <w:t>2</w:t>
      </w:r>
      <w:r w:rsidRPr="0024010B">
        <w:rPr>
          <w:noProof/>
        </w:rPr>
        <w:t>COOH</w:t>
      </w:r>
      <w:r w:rsidRPr="0024010B">
        <w:t>.</w:t>
      </w:r>
      <w:r w:rsidRPr="0024010B">
        <w:rPr>
          <w:b/>
        </w:rPr>
        <w:tab/>
      </w:r>
      <w:r w:rsidRPr="0024010B">
        <w:rPr>
          <w:b/>
        </w:rPr>
        <w:tab/>
      </w:r>
      <w:r w:rsidRPr="0024010B">
        <w:rPr>
          <w:b/>
          <w:noProof/>
        </w:rPr>
        <w:t>B.</w:t>
      </w:r>
      <w:r w:rsidRPr="0024010B">
        <w:rPr>
          <w:noProof/>
        </w:rPr>
        <w:t xml:space="preserve"> CH</w:t>
      </w:r>
      <w:r w:rsidRPr="0024010B">
        <w:rPr>
          <w:noProof/>
          <w:vertAlign w:val="subscript"/>
        </w:rPr>
        <w:t>3</w:t>
      </w:r>
      <w:r w:rsidRPr="0024010B">
        <w:rPr>
          <w:noProof/>
        </w:rPr>
        <w:t>CH</w:t>
      </w:r>
      <w:r w:rsidRPr="0024010B">
        <w:rPr>
          <w:noProof/>
          <w:vertAlign w:val="subscript"/>
        </w:rPr>
        <w:t>2</w:t>
      </w:r>
      <w:r w:rsidRPr="0024010B">
        <w:rPr>
          <w:noProof/>
        </w:rPr>
        <w:t>COOH</w:t>
      </w:r>
      <w:r w:rsidRPr="0024010B">
        <w:t>.</w:t>
      </w:r>
    </w:p>
    <w:p w14:paraId="0D599178" w14:textId="77777777" w:rsidR="0024010B" w:rsidRPr="0024010B" w:rsidRDefault="0024010B" w:rsidP="0024010B">
      <w:pPr>
        <w:tabs>
          <w:tab w:val="left" w:pos="283"/>
          <w:tab w:val="left" w:pos="2880"/>
          <w:tab w:val="left" w:pos="5310"/>
          <w:tab w:val="left" w:pos="7830"/>
        </w:tabs>
        <w:spacing w:line="264" w:lineRule="auto"/>
        <w:jc w:val="both"/>
        <w:rPr>
          <w:noProof/>
        </w:rPr>
      </w:pPr>
      <w:r w:rsidRPr="0024010B">
        <w:rPr>
          <w:b/>
          <w:noProof/>
        </w:rPr>
        <w:tab/>
        <w:t>C.</w:t>
      </w:r>
      <w:r w:rsidRPr="0024010B">
        <w:rPr>
          <w:noProof/>
        </w:rPr>
        <w:t xml:space="preserve"> CH</w:t>
      </w:r>
      <w:r w:rsidRPr="0024010B">
        <w:rPr>
          <w:noProof/>
          <w:vertAlign w:val="subscript"/>
        </w:rPr>
        <w:t>3</w:t>
      </w:r>
      <w:r w:rsidRPr="0024010B">
        <w:rPr>
          <w:noProof/>
        </w:rPr>
        <w:t>CH</w:t>
      </w:r>
      <w:r w:rsidRPr="0024010B">
        <w:rPr>
          <w:noProof/>
          <w:vertAlign w:val="subscript"/>
        </w:rPr>
        <w:t>2</w:t>
      </w:r>
      <w:r w:rsidRPr="0024010B">
        <w:rPr>
          <w:noProof/>
        </w:rPr>
        <w:t>CH</w:t>
      </w:r>
      <w:r w:rsidRPr="0024010B">
        <w:rPr>
          <w:noProof/>
          <w:vertAlign w:val="subscript"/>
        </w:rPr>
        <w:t>2</w:t>
      </w:r>
      <w:r w:rsidRPr="0024010B">
        <w:rPr>
          <w:noProof/>
        </w:rPr>
        <w:t>OH</w:t>
      </w:r>
      <w:r w:rsidRPr="0024010B">
        <w:t>.</w:t>
      </w:r>
      <w:r w:rsidRPr="0024010B">
        <w:rPr>
          <w:b/>
        </w:rPr>
        <w:tab/>
      </w:r>
      <w:r w:rsidRPr="0024010B">
        <w:rPr>
          <w:b/>
        </w:rPr>
        <w:tab/>
      </w:r>
      <w:r w:rsidRPr="0024010B">
        <w:rPr>
          <w:b/>
          <w:noProof/>
        </w:rPr>
        <w:t>D.</w:t>
      </w:r>
      <w:r w:rsidRPr="0024010B">
        <w:rPr>
          <w:noProof/>
        </w:rPr>
        <w:t xml:space="preserve"> CH</w:t>
      </w:r>
      <w:r w:rsidRPr="0024010B">
        <w:rPr>
          <w:noProof/>
          <w:vertAlign w:val="subscript"/>
        </w:rPr>
        <w:t>3</w:t>
      </w:r>
      <w:r w:rsidRPr="0024010B">
        <w:rPr>
          <w:noProof/>
        </w:rPr>
        <w:t>CH</w:t>
      </w:r>
      <w:r w:rsidRPr="0024010B">
        <w:rPr>
          <w:noProof/>
          <w:vertAlign w:val="subscript"/>
        </w:rPr>
        <w:t>2</w:t>
      </w:r>
      <w:r w:rsidRPr="0024010B">
        <w:rPr>
          <w:noProof/>
        </w:rPr>
        <w:t>CH(OH)CHO</w:t>
      </w:r>
      <w:r w:rsidRPr="0024010B">
        <w:t>.</w:t>
      </w:r>
    </w:p>
    <w:p w14:paraId="402E68C5" w14:textId="77777777" w:rsidR="0024010B" w:rsidRPr="0024010B" w:rsidRDefault="0024010B" w:rsidP="0024010B">
      <w:pPr>
        <w:tabs>
          <w:tab w:val="left" w:pos="2880"/>
          <w:tab w:val="left" w:pos="5310"/>
          <w:tab w:val="left" w:pos="7830"/>
        </w:tabs>
        <w:spacing w:line="264" w:lineRule="auto"/>
        <w:rPr>
          <w:noProof/>
        </w:rPr>
      </w:pPr>
      <w:r w:rsidRPr="0024010B">
        <w:rPr>
          <w:b/>
          <w:iCs/>
        </w:rPr>
        <w:t xml:space="preserve">Câu 17. </w:t>
      </w:r>
      <w:r w:rsidRPr="0024010B">
        <w:rPr>
          <w:bCs/>
          <w:iCs/>
        </w:rPr>
        <w:t xml:space="preserve">Hợp chất hữu cơ </w:t>
      </w:r>
      <w:r w:rsidRPr="0024010B">
        <w:rPr>
          <w:bCs/>
          <w:noProof/>
        </w:rPr>
        <w:t>X có cấu tạo đầy đủ được biểu diễn như sau:</w:t>
      </w:r>
    </w:p>
    <w:p w14:paraId="4F762A4A" w14:textId="77777777" w:rsidR="0024010B" w:rsidRPr="0024010B" w:rsidRDefault="0024010B" w:rsidP="0024010B">
      <w:pPr>
        <w:tabs>
          <w:tab w:val="left" w:pos="283"/>
          <w:tab w:val="left" w:pos="2880"/>
          <w:tab w:val="left" w:pos="5310"/>
          <w:tab w:val="left" w:pos="7830"/>
        </w:tabs>
        <w:spacing w:line="264" w:lineRule="auto"/>
        <w:jc w:val="center"/>
        <w:rPr>
          <w:b/>
          <w:noProof/>
        </w:rPr>
      </w:pPr>
      <w:r w:rsidRPr="0024010B">
        <w:rPr>
          <w:noProof/>
        </w:rPr>
        <w:drawing>
          <wp:inline distT="0" distB="0" distL="0" distR="0" wp14:anchorId="33BB5020" wp14:editId="33FDA0B6">
            <wp:extent cx="1181100" cy="809625"/>
            <wp:effectExtent l="0" t="0" r="0" b="9525"/>
            <wp:docPr id="33" name="Picture 1810"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Descriptio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p w14:paraId="03413D71" w14:textId="77777777" w:rsidR="0024010B" w:rsidRPr="0024010B" w:rsidRDefault="0024010B" w:rsidP="0024010B">
      <w:pPr>
        <w:tabs>
          <w:tab w:val="left" w:pos="283"/>
          <w:tab w:val="left" w:pos="2880"/>
          <w:tab w:val="left" w:pos="5310"/>
          <w:tab w:val="left" w:pos="7830"/>
        </w:tabs>
        <w:spacing w:line="264" w:lineRule="auto"/>
        <w:jc w:val="both"/>
        <w:rPr>
          <w:bCs/>
          <w:noProof/>
        </w:rPr>
      </w:pPr>
      <w:r w:rsidRPr="0024010B">
        <w:rPr>
          <w:bCs/>
          <w:noProof/>
        </w:rPr>
        <w:t>Công thức cấu tạo thu gọn của X là</w:t>
      </w:r>
    </w:p>
    <w:p w14:paraId="78DEC262" w14:textId="77777777" w:rsidR="0024010B" w:rsidRPr="0024010B" w:rsidRDefault="0024010B" w:rsidP="0024010B">
      <w:pPr>
        <w:tabs>
          <w:tab w:val="left" w:pos="283"/>
          <w:tab w:val="left" w:pos="2880"/>
          <w:tab w:val="left" w:pos="5310"/>
          <w:tab w:val="left" w:pos="7830"/>
        </w:tabs>
        <w:spacing w:line="264" w:lineRule="auto"/>
        <w:jc w:val="both"/>
      </w:pPr>
      <w:r w:rsidRPr="0024010B">
        <w:rPr>
          <w:b/>
          <w:noProof/>
        </w:rPr>
        <w:tab/>
        <w:t xml:space="preserve">A. </w:t>
      </w:r>
      <w:r w:rsidRPr="0024010B">
        <w:rPr>
          <w:noProof/>
        </w:rPr>
        <w:t>NH</w:t>
      </w:r>
      <w:r w:rsidRPr="0024010B">
        <w:rPr>
          <w:noProof/>
          <w:vertAlign w:val="subscript"/>
        </w:rPr>
        <w:t>2</w:t>
      </w:r>
      <w:r w:rsidRPr="0024010B">
        <w:rPr>
          <w:noProof/>
        </w:rPr>
        <w:t>CH</w:t>
      </w:r>
      <w:r w:rsidRPr="0024010B">
        <w:rPr>
          <w:noProof/>
          <w:vertAlign w:val="subscript"/>
        </w:rPr>
        <w:t>2</w:t>
      </w:r>
      <w:r w:rsidRPr="0024010B">
        <w:rPr>
          <w:noProof/>
        </w:rPr>
        <w:t>CH</w:t>
      </w:r>
      <w:r w:rsidRPr="0024010B">
        <w:rPr>
          <w:noProof/>
          <w:vertAlign w:val="subscript"/>
        </w:rPr>
        <w:t>2</w:t>
      </w:r>
      <w:r w:rsidRPr="0024010B">
        <w:rPr>
          <w:noProof/>
        </w:rPr>
        <w:t>CHO</w:t>
      </w:r>
      <w:r w:rsidRPr="0024010B">
        <w:t>.</w:t>
      </w:r>
      <w:r w:rsidRPr="0024010B">
        <w:rPr>
          <w:b/>
        </w:rPr>
        <w:tab/>
      </w:r>
      <w:r w:rsidRPr="0024010B">
        <w:rPr>
          <w:b/>
        </w:rPr>
        <w:tab/>
      </w:r>
      <w:r w:rsidRPr="0024010B">
        <w:rPr>
          <w:b/>
          <w:noProof/>
        </w:rPr>
        <w:t>B.</w:t>
      </w:r>
      <w:r w:rsidRPr="0024010B">
        <w:rPr>
          <w:noProof/>
        </w:rPr>
        <w:t xml:space="preserve"> NH</w:t>
      </w:r>
      <w:r w:rsidRPr="0024010B">
        <w:rPr>
          <w:noProof/>
          <w:vertAlign w:val="subscript"/>
        </w:rPr>
        <w:t>2</w:t>
      </w:r>
      <w:r w:rsidRPr="0024010B">
        <w:rPr>
          <w:noProof/>
        </w:rPr>
        <w:t>CH</w:t>
      </w:r>
      <w:r w:rsidRPr="0024010B">
        <w:rPr>
          <w:noProof/>
          <w:vertAlign w:val="subscript"/>
        </w:rPr>
        <w:t>2</w:t>
      </w:r>
      <w:r w:rsidRPr="0024010B">
        <w:rPr>
          <w:noProof/>
        </w:rPr>
        <w:t>CHO</w:t>
      </w:r>
      <w:r w:rsidRPr="0024010B">
        <w:t>.</w:t>
      </w:r>
      <w:r w:rsidRPr="0024010B">
        <w:tab/>
      </w:r>
    </w:p>
    <w:p w14:paraId="14D41B7F" w14:textId="77777777" w:rsidR="0024010B" w:rsidRPr="0024010B" w:rsidRDefault="0024010B" w:rsidP="0024010B">
      <w:pPr>
        <w:tabs>
          <w:tab w:val="left" w:pos="283"/>
          <w:tab w:val="left" w:pos="2880"/>
          <w:tab w:val="left" w:pos="5310"/>
          <w:tab w:val="left" w:pos="7830"/>
        </w:tabs>
        <w:spacing w:line="264" w:lineRule="auto"/>
        <w:jc w:val="both"/>
      </w:pPr>
      <w:r w:rsidRPr="0024010B">
        <w:rPr>
          <w:b/>
          <w:noProof/>
        </w:rPr>
        <w:tab/>
        <w:t>C.</w:t>
      </w:r>
      <w:r w:rsidRPr="0024010B">
        <w:rPr>
          <w:noProof/>
        </w:rPr>
        <w:t xml:space="preserve"> NH</w:t>
      </w:r>
      <w:r w:rsidRPr="0024010B">
        <w:rPr>
          <w:noProof/>
          <w:vertAlign w:val="subscript"/>
        </w:rPr>
        <w:t>2</w:t>
      </w:r>
      <w:r w:rsidRPr="0024010B">
        <w:rPr>
          <w:noProof/>
        </w:rPr>
        <w:t>CH</w:t>
      </w:r>
      <w:r w:rsidRPr="0024010B">
        <w:rPr>
          <w:noProof/>
          <w:vertAlign w:val="subscript"/>
        </w:rPr>
        <w:t>2</w:t>
      </w:r>
      <w:r w:rsidRPr="0024010B">
        <w:rPr>
          <w:noProof/>
        </w:rPr>
        <w:t>CH</w:t>
      </w:r>
      <w:r w:rsidRPr="0024010B">
        <w:rPr>
          <w:noProof/>
          <w:vertAlign w:val="subscript"/>
        </w:rPr>
        <w:t>2</w:t>
      </w:r>
      <w:r w:rsidRPr="0024010B">
        <w:rPr>
          <w:noProof/>
        </w:rPr>
        <w:t>COOH</w:t>
      </w:r>
      <w:r w:rsidRPr="0024010B">
        <w:t>.</w:t>
      </w:r>
      <w:r w:rsidRPr="0024010B">
        <w:rPr>
          <w:b/>
        </w:rPr>
        <w:tab/>
      </w:r>
      <w:r w:rsidRPr="0024010B">
        <w:rPr>
          <w:b/>
        </w:rPr>
        <w:tab/>
      </w:r>
      <w:r w:rsidRPr="0024010B">
        <w:rPr>
          <w:b/>
          <w:noProof/>
        </w:rPr>
        <w:t>D.</w:t>
      </w:r>
      <w:r w:rsidRPr="0024010B">
        <w:rPr>
          <w:noProof/>
        </w:rPr>
        <w:t xml:space="preserve"> NH</w:t>
      </w:r>
      <w:r w:rsidRPr="0024010B">
        <w:rPr>
          <w:noProof/>
          <w:vertAlign w:val="subscript"/>
        </w:rPr>
        <w:t>2</w:t>
      </w:r>
      <w:r w:rsidRPr="0024010B">
        <w:rPr>
          <w:noProof/>
        </w:rPr>
        <w:t>C</w:t>
      </w:r>
      <w:r w:rsidRPr="0024010B">
        <w:rPr>
          <w:noProof/>
          <w:vertAlign w:val="subscript"/>
        </w:rPr>
        <w:t>2</w:t>
      </w:r>
      <w:r w:rsidRPr="0024010B">
        <w:rPr>
          <w:noProof/>
        </w:rPr>
        <w:t>H</w:t>
      </w:r>
      <w:r w:rsidRPr="0024010B">
        <w:rPr>
          <w:noProof/>
          <w:vertAlign w:val="subscript"/>
        </w:rPr>
        <w:t>4</w:t>
      </w:r>
      <w:r w:rsidRPr="0024010B">
        <w:rPr>
          <w:noProof/>
        </w:rPr>
        <w:t>CHO</w:t>
      </w:r>
      <w:r w:rsidRPr="0024010B">
        <w:t>.</w:t>
      </w:r>
    </w:p>
    <w:p w14:paraId="282FA54A"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iCs/>
        </w:rPr>
        <w:t xml:space="preserve">Câu 18. </w:t>
      </w:r>
      <w:r w:rsidRPr="0024010B">
        <w:rPr>
          <w:rFonts w:eastAsiaTheme="minorHAnsi"/>
        </w:rPr>
        <w:t>Công thức cấu tạo nào sau đây ứng với công thức phân tử C</w:t>
      </w:r>
      <w:r w:rsidRPr="0024010B">
        <w:rPr>
          <w:rFonts w:eastAsiaTheme="minorHAnsi"/>
          <w:vertAlign w:val="subscript"/>
        </w:rPr>
        <w:t>2</w:t>
      </w:r>
      <w:r w:rsidRPr="0024010B">
        <w:rPr>
          <w:rFonts w:eastAsiaTheme="minorHAnsi"/>
        </w:rPr>
        <w:t>H</w:t>
      </w:r>
      <w:r w:rsidRPr="0024010B">
        <w:rPr>
          <w:rFonts w:eastAsiaTheme="minorHAnsi"/>
          <w:vertAlign w:val="subscript"/>
        </w:rPr>
        <w:t>6</w:t>
      </w:r>
      <w:r w:rsidRPr="0024010B">
        <w:rPr>
          <w:rFonts w:eastAsiaTheme="minorHAnsi"/>
        </w:rPr>
        <w:t>O?</w:t>
      </w:r>
    </w:p>
    <w:p w14:paraId="46E4CCAB" w14:textId="77777777" w:rsidR="0024010B" w:rsidRPr="0024010B" w:rsidRDefault="0024010B" w:rsidP="0024010B">
      <w:pPr>
        <w:tabs>
          <w:tab w:val="left" w:pos="284"/>
          <w:tab w:val="left" w:pos="2880"/>
          <w:tab w:val="left" w:pos="5310"/>
          <w:tab w:val="left" w:pos="7830"/>
        </w:tabs>
        <w:spacing w:line="264" w:lineRule="auto"/>
        <w:jc w:val="both"/>
        <w:rPr>
          <w:rFonts w:eastAsiaTheme="minorHAnsi"/>
        </w:rPr>
      </w:pPr>
      <w:r w:rsidRPr="0024010B">
        <w:rPr>
          <w:rFonts w:eastAsiaTheme="minorHAnsi"/>
          <w:b/>
          <w:bCs/>
        </w:rPr>
        <w:tab/>
        <w:t>A</w:t>
      </w:r>
      <w:r w:rsidRPr="0024010B">
        <w:rPr>
          <w:rFonts w:eastAsiaTheme="minorHAnsi"/>
        </w:rPr>
        <w:t>. CH</w:t>
      </w:r>
      <w:r w:rsidRPr="0024010B">
        <w:rPr>
          <w:rFonts w:eastAsiaTheme="minorHAnsi"/>
          <w:vertAlign w:val="subscript"/>
        </w:rPr>
        <w:t>3</w:t>
      </w:r>
      <w:r w:rsidRPr="0024010B">
        <w:rPr>
          <w:rFonts w:eastAsiaTheme="minorHAnsi"/>
        </w:rPr>
        <w:t>-O-CH</w:t>
      </w:r>
      <w:r w:rsidRPr="0024010B">
        <w:rPr>
          <w:rFonts w:eastAsiaTheme="minorHAnsi"/>
          <w:vertAlign w:val="subscript"/>
        </w:rPr>
        <w:t>3</w:t>
      </w:r>
      <w:r w:rsidRPr="0024010B">
        <w:rPr>
          <w:rFonts w:eastAsiaTheme="minorHAnsi"/>
        </w:rPr>
        <w:t>.              </w:t>
      </w:r>
      <w:r w:rsidRPr="0024010B">
        <w:rPr>
          <w:rFonts w:eastAsiaTheme="minorHAnsi"/>
          <w:b/>
          <w:bCs/>
        </w:rPr>
        <w:t xml:space="preserve"> </w:t>
      </w:r>
      <w:r w:rsidRPr="0024010B">
        <w:rPr>
          <w:rFonts w:eastAsiaTheme="minorHAnsi"/>
          <w:b/>
          <w:bCs/>
        </w:rPr>
        <w:tab/>
        <w:t>B.</w:t>
      </w:r>
      <w:r w:rsidRPr="0024010B">
        <w:rPr>
          <w:rFonts w:eastAsiaTheme="minorHAnsi"/>
        </w:rPr>
        <w:t> CH</w:t>
      </w:r>
      <w:r w:rsidRPr="0024010B">
        <w:rPr>
          <w:rFonts w:eastAsiaTheme="minorHAnsi"/>
          <w:vertAlign w:val="subscript"/>
        </w:rPr>
        <w:t>2</w:t>
      </w:r>
      <w:r w:rsidRPr="0024010B">
        <w:rPr>
          <w:rFonts w:eastAsiaTheme="minorHAnsi"/>
        </w:rPr>
        <w:t>=C=O.</w:t>
      </w:r>
      <w:r w:rsidRPr="0024010B">
        <w:rPr>
          <w:rFonts w:eastAsiaTheme="minorHAnsi"/>
        </w:rPr>
        <w:tab/>
      </w:r>
      <w:r w:rsidRPr="0024010B">
        <w:rPr>
          <w:rFonts w:eastAsiaTheme="minorHAnsi"/>
          <w:b/>
          <w:bCs/>
        </w:rPr>
        <w:t>C.</w:t>
      </w:r>
      <w:r w:rsidRPr="0024010B">
        <w:rPr>
          <w:rFonts w:eastAsiaTheme="minorHAnsi"/>
        </w:rPr>
        <w:t> CH</w:t>
      </w:r>
      <w:r w:rsidRPr="0024010B">
        <w:rPr>
          <w:rFonts w:eastAsiaTheme="minorHAnsi"/>
          <w:vertAlign w:val="subscript"/>
        </w:rPr>
        <w:t>3</w:t>
      </w:r>
      <w:r w:rsidRPr="0024010B">
        <w:rPr>
          <w:rFonts w:eastAsiaTheme="minorHAnsi"/>
        </w:rPr>
        <w:t>-CH=O.      </w:t>
      </w:r>
      <w:r w:rsidRPr="0024010B">
        <w:rPr>
          <w:rFonts w:eastAsiaTheme="minorHAnsi"/>
          <w:b/>
          <w:bCs/>
        </w:rPr>
        <w:t xml:space="preserve"> </w:t>
      </w:r>
      <w:r w:rsidRPr="0024010B">
        <w:rPr>
          <w:rFonts w:eastAsiaTheme="minorHAnsi"/>
          <w:b/>
          <w:bCs/>
        </w:rPr>
        <w:tab/>
        <w:t>D.</w:t>
      </w:r>
      <w:r w:rsidRPr="0024010B">
        <w:rPr>
          <w:rFonts w:eastAsiaTheme="minorHAnsi"/>
        </w:rPr>
        <w:t> CH</w:t>
      </w:r>
      <w:r w:rsidRPr="0024010B">
        <w:rPr>
          <w:rFonts w:eastAsiaTheme="minorHAnsi"/>
          <w:vertAlign w:val="subscript"/>
        </w:rPr>
        <w:t>2</w:t>
      </w:r>
      <w:r w:rsidRPr="0024010B">
        <w:rPr>
          <w:rFonts w:eastAsiaTheme="minorHAnsi"/>
        </w:rPr>
        <w:t>=CH-OH.</w:t>
      </w:r>
    </w:p>
    <w:p w14:paraId="528C8C38"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iCs/>
        </w:rPr>
        <w:t xml:space="preserve">Câu 19. </w:t>
      </w:r>
      <w:r w:rsidRPr="0024010B">
        <w:rPr>
          <w:rFonts w:eastAsiaTheme="minorHAnsi"/>
        </w:rPr>
        <w:t>Công thức cấu tạo nào sau đây</w:t>
      </w:r>
      <w:r w:rsidRPr="0024010B">
        <w:rPr>
          <w:rFonts w:eastAsiaTheme="minorHAnsi"/>
          <w:b/>
          <w:bCs/>
        </w:rPr>
        <w:t> không</w:t>
      </w:r>
      <w:r w:rsidRPr="0024010B">
        <w:rPr>
          <w:rFonts w:eastAsiaTheme="minorHAnsi"/>
        </w:rPr>
        <w:t> phải của C</w:t>
      </w:r>
      <w:r w:rsidRPr="0024010B">
        <w:rPr>
          <w:rFonts w:eastAsiaTheme="minorHAnsi"/>
          <w:vertAlign w:val="subscript"/>
        </w:rPr>
        <w:t>3</w:t>
      </w:r>
      <w:r w:rsidRPr="0024010B">
        <w:rPr>
          <w:rFonts w:eastAsiaTheme="minorHAnsi"/>
        </w:rPr>
        <w:t>H</w:t>
      </w:r>
      <w:r w:rsidRPr="0024010B">
        <w:rPr>
          <w:rFonts w:eastAsiaTheme="minorHAnsi"/>
          <w:vertAlign w:val="subscript"/>
        </w:rPr>
        <w:t>8</w:t>
      </w:r>
      <w:r w:rsidRPr="0024010B">
        <w:rPr>
          <w:rFonts w:eastAsiaTheme="minorHAnsi"/>
        </w:rPr>
        <w:t>O?</w:t>
      </w:r>
    </w:p>
    <w:p w14:paraId="74EC20D9" w14:textId="77777777" w:rsidR="0024010B" w:rsidRPr="0024010B" w:rsidRDefault="0024010B" w:rsidP="0024010B">
      <w:pPr>
        <w:tabs>
          <w:tab w:val="left" w:pos="284"/>
          <w:tab w:val="left" w:pos="2880"/>
          <w:tab w:val="left" w:pos="5310"/>
          <w:tab w:val="left" w:pos="7830"/>
        </w:tabs>
        <w:spacing w:line="264" w:lineRule="auto"/>
        <w:jc w:val="both"/>
        <w:rPr>
          <w:rFonts w:eastAsiaTheme="minorHAnsi"/>
        </w:rPr>
      </w:pPr>
      <w:r w:rsidRPr="0024010B">
        <w:rPr>
          <w:rFonts w:eastAsiaTheme="minorHAnsi"/>
          <w:b/>
          <w:bCs/>
        </w:rPr>
        <w:tab/>
        <w:t>A.</w:t>
      </w:r>
      <w:r w:rsidRPr="0024010B">
        <w:rPr>
          <w:rFonts w:eastAsiaTheme="minorHAnsi"/>
        </w:rPr>
        <w:t> CH</w:t>
      </w:r>
      <w:r w:rsidRPr="0024010B">
        <w:rPr>
          <w:rFonts w:eastAsiaTheme="minorHAnsi"/>
          <w:vertAlign w:val="subscript"/>
        </w:rPr>
        <w:t>3</w:t>
      </w:r>
      <w:r w:rsidRPr="0024010B">
        <w:rPr>
          <w:rFonts w:eastAsiaTheme="minorHAnsi"/>
        </w:rPr>
        <w:t>-CH</w:t>
      </w:r>
      <w:r w:rsidRPr="0024010B">
        <w:rPr>
          <w:rFonts w:eastAsiaTheme="minorHAnsi"/>
          <w:vertAlign w:val="subscript"/>
        </w:rPr>
        <w:t>2</w:t>
      </w:r>
      <w:r w:rsidRPr="0024010B">
        <w:rPr>
          <w:rFonts w:eastAsiaTheme="minorHAnsi"/>
        </w:rPr>
        <w:t>-CH</w:t>
      </w:r>
      <w:r w:rsidRPr="0024010B">
        <w:rPr>
          <w:rFonts w:eastAsiaTheme="minorHAnsi"/>
          <w:vertAlign w:val="subscript"/>
        </w:rPr>
        <w:t>2</w:t>
      </w:r>
      <w:r w:rsidRPr="0024010B">
        <w:rPr>
          <w:rFonts w:eastAsiaTheme="minorHAnsi"/>
        </w:rPr>
        <w:t>-OH.                                  </w:t>
      </w:r>
      <w:r w:rsidRPr="0024010B">
        <w:rPr>
          <w:rFonts w:eastAsiaTheme="minorHAnsi"/>
        </w:rPr>
        <w:tab/>
      </w:r>
      <w:r w:rsidRPr="0024010B">
        <w:rPr>
          <w:rFonts w:eastAsiaTheme="minorHAnsi"/>
          <w:b/>
          <w:bCs/>
        </w:rPr>
        <w:t>B.</w:t>
      </w:r>
      <w:r w:rsidRPr="0024010B">
        <w:rPr>
          <w:rFonts w:eastAsiaTheme="minorHAnsi"/>
        </w:rPr>
        <w:t> CH</w:t>
      </w:r>
      <w:r w:rsidRPr="0024010B">
        <w:rPr>
          <w:rFonts w:eastAsiaTheme="minorHAnsi"/>
          <w:vertAlign w:val="subscript"/>
        </w:rPr>
        <w:t>3</w:t>
      </w:r>
      <w:r w:rsidRPr="0024010B">
        <w:rPr>
          <w:rFonts w:eastAsiaTheme="minorHAnsi"/>
        </w:rPr>
        <w:t>-O-CH</w:t>
      </w:r>
      <w:r w:rsidRPr="0024010B">
        <w:rPr>
          <w:rFonts w:eastAsiaTheme="minorHAnsi"/>
          <w:vertAlign w:val="subscript"/>
        </w:rPr>
        <w:t>2</w:t>
      </w:r>
      <w:r w:rsidRPr="0024010B">
        <w:rPr>
          <w:rFonts w:eastAsiaTheme="minorHAnsi"/>
        </w:rPr>
        <w:t>-CH</w:t>
      </w:r>
      <w:r w:rsidRPr="0024010B">
        <w:rPr>
          <w:rFonts w:eastAsiaTheme="minorHAnsi"/>
          <w:vertAlign w:val="subscript"/>
        </w:rPr>
        <w:t>3</w:t>
      </w:r>
      <w:r w:rsidRPr="0024010B">
        <w:rPr>
          <w:rFonts w:eastAsiaTheme="minorHAnsi"/>
        </w:rPr>
        <w:t>.</w:t>
      </w:r>
    </w:p>
    <w:p w14:paraId="21B5233D" w14:textId="77777777" w:rsidR="0024010B" w:rsidRPr="0024010B" w:rsidRDefault="0024010B" w:rsidP="0024010B">
      <w:pPr>
        <w:tabs>
          <w:tab w:val="left" w:pos="284"/>
          <w:tab w:val="left" w:pos="2880"/>
          <w:tab w:val="left" w:pos="5310"/>
          <w:tab w:val="left" w:pos="7830"/>
        </w:tabs>
        <w:spacing w:line="264" w:lineRule="auto"/>
        <w:jc w:val="both"/>
        <w:rPr>
          <w:rFonts w:eastAsiaTheme="minorHAnsi"/>
        </w:rPr>
      </w:pPr>
      <w:r w:rsidRPr="0024010B">
        <w:rPr>
          <w:rFonts w:eastAsiaTheme="minorHAnsi"/>
          <w:b/>
          <w:bCs/>
        </w:rPr>
        <w:tab/>
        <w:t>C</w:t>
      </w:r>
      <w:r w:rsidRPr="0024010B">
        <w:rPr>
          <w:rFonts w:eastAsiaTheme="minorHAnsi"/>
        </w:rPr>
        <w:t>. CH</w:t>
      </w:r>
      <w:r w:rsidRPr="0024010B">
        <w:rPr>
          <w:rFonts w:eastAsiaTheme="minorHAnsi"/>
          <w:vertAlign w:val="subscript"/>
        </w:rPr>
        <w:t>3</w:t>
      </w:r>
      <w:r w:rsidRPr="0024010B">
        <w:rPr>
          <w:rFonts w:eastAsiaTheme="minorHAnsi"/>
        </w:rPr>
        <w:t>-CH(CH</w:t>
      </w:r>
      <w:r w:rsidRPr="0024010B">
        <w:rPr>
          <w:rFonts w:eastAsiaTheme="minorHAnsi"/>
          <w:vertAlign w:val="subscript"/>
        </w:rPr>
        <w:t>3</w:t>
      </w:r>
      <w:r w:rsidRPr="0024010B">
        <w:rPr>
          <w:rFonts w:eastAsiaTheme="minorHAnsi"/>
        </w:rPr>
        <w:t>)-OH.                                  </w:t>
      </w:r>
      <w:r w:rsidRPr="0024010B">
        <w:rPr>
          <w:rFonts w:eastAsiaTheme="minorHAnsi"/>
        </w:rPr>
        <w:tab/>
      </w:r>
      <w:r w:rsidRPr="0024010B">
        <w:rPr>
          <w:rFonts w:eastAsiaTheme="minorHAnsi"/>
          <w:b/>
          <w:bCs/>
        </w:rPr>
        <w:t>D.</w:t>
      </w:r>
      <w:r w:rsidRPr="0024010B">
        <w:rPr>
          <w:rFonts w:eastAsiaTheme="minorHAnsi"/>
        </w:rPr>
        <w:t> CH</w:t>
      </w:r>
      <w:r w:rsidRPr="0024010B">
        <w:rPr>
          <w:rFonts w:eastAsiaTheme="minorHAnsi"/>
          <w:vertAlign w:val="subscript"/>
        </w:rPr>
        <w:t>3</w:t>
      </w:r>
      <w:r w:rsidRPr="0024010B">
        <w:rPr>
          <w:rFonts w:eastAsiaTheme="minorHAnsi"/>
        </w:rPr>
        <w:t>-CH</w:t>
      </w:r>
      <w:r w:rsidRPr="0024010B">
        <w:rPr>
          <w:rFonts w:eastAsiaTheme="minorHAnsi"/>
          <w:vertAlign w:val="subscript"/>
        </w:rPr>
        <w:t>2</w:t>
      </w:r>
      <w:r w:rsidRPr="0024010B">
        <w:rPr>
          <w:rFonts w:eastAsiaTheme="minorHAnsi"/>
        </w:rPr>
        <w:t>-CH=O.</w:t>
      </w:r>
    </w:p>
    <w:p w14:paraId="3D159F1F" w14:textId="77777777" w:rsidR="0024010B" w:rsidRPr="0024010B" w:rsidRDefault="0024010B" w:rsidP="0024010B">
      <w:pPr>
        <w:tabs>
          <w:tab w:val="left" w:pos="284"/>
          <w:tab w:val="left" w:pos="2552"/>
          <w:tab w:val="left" w:pos="4820"/>
          <w:tab w:val="left" w:pos="7088"/>
        </w:tabs>
        <w:spacing w:line="264" w:lineRule="auto"/>
        <w:rPr>
          <w:rFonts w:eastAsiaTheme="minorHAnsi"/>
          <w:noProof/>
        </w:rPr>
      </w:pPr>
      <w:r w:rsidRPr="0024010B">
        <w:rPr>
          <w:rFonts w:eastAsiaTheme="minorHAnsi"/>
          <w:b/>
          <w:iCs/>
        </w:rPr>
        <w:t xml:space="preserve">Câu 20. </w:t>
      </w:r>
      <w:r w:rsidRPr="0024010B">
        <w:rPr>
          <w:rFonts w:eastAsiaTheme="minorHAnsi"/>
          <w:bCs/>
          <w:iCs/>
        </w:rPr>
        <w:t>Cho các công thức cấu tạo sau:</w:t>
      </w:r>
    </w:p>
    <w:p w14:paraId="01863870" w14:textId="77777777" w:rsidR="0024010B" w:rsidRPr="0024010B" w:rsidRDefault="0024010B" w:rsidP="0024010B">
      <w:pPr>
        <w:tabs>
          <w:tab w:val="left" w:pos="284"/>
          <w:tab w:val="left" w:pos="2552"/>
          <w:tab w:val="left" w:pos="4820"/>
          <w:tab w:val="left" w:pos="7088"/>
        </w:tabs>
        <w:spacing w:line="264" w:lineRule="auto"/>
        <w:jc w:val="center"/>
        <w:rPr>
          <w:rFonts w:eastAsiaTheme="minorHAnsi"/>
          <w:noProof/>
        </w:rPr>
      </w:pPr>
      <w:r w:rsidRPr="0024010B">
        <w:rPr>
          <w:rFonts w:eastAsiaTheme="minorHAnsi"/>
          <w:noProof/>
        </w:rPr>
        <w:drawing>
          <wp:inline distT="0" distB="0" distL="0" distR="0" wp14:anchorId="240B2BBA" wp14:editId="5B994E98">
            <wp:extent cx="5810250" cy="771525"/>
            <wp:effectExtent l="0" t="0" r="0" b="9525"/>
            <wp:docPr id="34"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0" cy="771525"/>
                    </a:xfrm>
                    <a:prstGeom prst="rect">
                      <a:avLst/>
                    </a:prstGeom>
                    <a:noFill/>
                    <a:ln>
                      <a:noFill/>
                    </a:ln>
                  </pic:spPr>
                </pic:pic>
              </a:graphicData>
            </a:graphic>
          </wp:inline>
        </w:drawing>
      </w:r>
    </w:p>
    <w:p w14:paraId="152FE1CE" w14:textId="77777777" w:rsidR="0024010B" w:rsidRPr="0024010B" w:rsidRDefault="0024010B" w:rsidP="0024010B">
      <w:pPr>
        <w:tabs>
          <w:tab w:val="left" w:pos="284"/>
          <w:tab w:val="left" w:pos="2552"/>
          <w:tab w:val="left" w:pos="4820"/>
          <w:tab w:val="left" w:pos="7088"/>
        </w:tabs>
        <w:spacing w:line="264" w:lineRule="auto"/>
        <w:rPr>
          <w:rFonts w:eastAsiaTheme="minorHAnsi"/>
          <w:noProof/>
        </w:rPr>
      </w:pPr>
      <w:r w:rsidRPr="0024010B">
        <w:rPr>
          <w:rFonts w:eastAsiaTheme="minorHAnsi"/>
          <w:noProof/>
        </w:rPr>
        <w:t>Những công thức cấu tạo nào sau đây biểu thị cùng một chất?</w:t>
      </w:r>
    </w:p>
    <w:p w14:paraId="68F64964" w14:textId="77777777" w:rsidR="0024010B" w:rsidRPr="0024010B" w:rsidRDefault="0024010B" w:rsidP="0024010B">
      <w:pPr>
        <w:tabs>
          <w:tab w:val="left" w:pos="284"/>
          <w:tab w:val="left" w:pos="2880"/>
          <w:tab w:val="left" w:pos="5310"/>
          <w:tab w:val="left" w:pos="7830"/>
        </w:tabs>
        <w:spacing w:line="264" w:lineRule="auto"/>
        <w:jc w:val="both"/>
        <w:rPr>
          <w:rFonts w:eastAsiaTheme="minorHAnsi"/>
        </w:rPr>
      </w:pPr>
      <w:r w:rsidRPr="0024010B">
        <w:rPr>
          <w:rFonts w:eastAsiaTheme="minorHAnsi"/>
          <w:b/>
          <w:bCs/>
        </w:rPr>
        <w:tab/>
        <w:t>A</w:t>
      </w:r>
      <w:r w:rsidRPr="0024010B">
        <w:rPr>
          <w:rFonts w:eastAsiaTheme="minorHAnsi"/>
        </w:rPr>
        <w:t>. (I), (II), (IV).              </w:t>
      </w:r>
      <w:r w:rsidRPr="0024010B">
        <w:rPr>
          <w:rFonts w:eastAsiaTheme="minorHAnsi"/>
          <w:b/>
          <w:bCs/>
        </w:rPr>
        <w:t xml:space="preserve"> </w:t>
      </w:r>
      <w:r w:rsidRPr="0024010B">
        <w:rPr>
          <w:rFonts w:eastAsiaTheme="minorHAnsi"/>
          <w:b/>
          <w:bCs/>
        </w:rPr>
        <w:tab/>
        <w:t>B.</w:t>
      </w:r>
      <w:r w:rsidRPr="0024010B">
        <w:rPr>
          <w:rFonts w:eastAsiaTheme="minorHAnsi"/>
        </w:rPr>
        <w:t> (I), (III), (IV).</w:t>
      </w:r>
      <w:r w:rsidRPr="0024010B">
        <w:rPr>
          <w:rFonts w:eastAsiaTheme="minorHAnsi"/>
        </w:rPr>
        <w:tab/>
      </w:r>
      <w:r w:rsidRPr="0024010B">
        <w:rPr>
          <w:rFonts w:eastAsiaTheme="minorHAnsi"/>
          <w:b/>
          <w:bCs/>
        </w:rPr>
        <w:t>C.</w:t>
      </w:r>
      <w:r w:rsidRPr="0024010B">
        <w:rPr>
          <w:rFonts w:eastAsiaTheme="minorHAnsi"/>
        </w:rPr>
        <w:t> (I), (IV).</w:t>
      </w:r>
      <w:r w:rsidRPr="0024010B">
        <w:rPr>
          <w:rFonts w:eastAsiaTheme="minorHAnsi"/>
          <w:b/>
          <w:bCs/>
        </w:rPr>
        <w:tab/>
        <w:t>D.</w:t>
      </w:r>
      <w:r w:rsidRPr="0024010B">
        <w:rPr>
          <w:rFonts w:eastAsiaTheme="minorHAnsi"/>
        </w:rPr>
        <w:t> (III), (IV).</w:t>
      </w:r>
    </w:p>
    <w:p w14:paraId="4B6A7774" w14:textId="77777777" w:rsidR="0024010B" w:rsidRPr="0024010B" w:rsidRDefault="0024010B" w:rsidP="0024010B">
      <w:pPr>
        <w:spacing w:line="264" w:lineRule="auto"/>
        <w:jc w:val="both"/>
        <w:rPr>
          <w:noProof/>
        </w:rPr>
      </w:pPr>
      <w:r w:rsidRPr="0024010B">
        <w:rPr>
          <w:b/>
          <w:iCs/>
        </w:rPr>
        <w:t xml:space="preserve">Câu 21. </w:t>
      </w:r>
      <w:r w:rsidRPr="0024010B">
        <w:rPr>
          <w:noProof/>
        </w:rPr>
        <w:t>Công thức cấu tạo thu gọn nhất của một hợp chất X như sau:</w:t>
      </w:r>
    </w:p>
    <w:p w14:paraId="4E757182" w14:textId="77777777" w:rsidR="0024010B" w:rsidRPr="0024010B" w:rsidRDefault="0024010B" w:rsidP="0024010B">
      <w:pPr>
        <w:tabs>
          <w:tab w:val="left" w:pos="283"/>
          <w:tab w:val="left" w:pos="2835"/>
          <w:tab w:val="left" w:pos="5386"/>
          <w:tab w:val="left" w:pos="7937"/>
        </w:tabs>
        <w:spacing w:line="264" w:lineRule="auto"/>
        <w:jc w:val="center"/>
        <w:rPr>
          <w:b/>
          <w:noProof/>
        </w:rPr>
      </w:pPr>
      <w:r w:rsidRPr="0024010B">
        <w:rPr>
          <w:b/>
          <w:noProof/>
        </w:rPr>
        <w:drawing>
          <wp:inline distT="0" distB="0" distL="0" distR="0" wp14:anchorId="2368F6C3" wp14:editId="0CCF4CA4">
            <wp:extent cx="657225" cy="190500"/>
            <wp:effectExtent l="0" t="0" r="9525" b="0"/>
            <wp:docPr id="35" name="Picture 181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Description: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p w14:paraId="0A90764D" w14:textId="77777777" w:rsidR="0024010B" w:rsidRPr="0024010B" w:rsidRDefault="0024010B" w:rsidP="0024010B">
      <w:pPr>
        <w:tabs>
          <w:tab w:val="left" w:pos="283"/>
          <w:tab w:val="left" w:pos="2835"/>
          <w:tab w:val="left" w:pos="5386"/>
          <w:tab w:val="left" w:pos="7937"/>
        </w:tabs>
        <w:spacing w:line="264" w:lineRule="auto"/>
        <w:jc w:val="both"/>
        <w:rPr>
          <w:b/>
          <w:noProof/>
        </w:rPr>
      </w:pPr>
      <w:r w:rsidRPr="0024010B">
        <w:rPr>
          <w:noProof/>
        </w:rPr>
        <w:t>Công thức cấu tạo thu gọn của X là</w:t>
      </w:r>
    </w:p>
    <w:p w14:paraId="631714EE" w14:textId="77777777" w:rsidR="0024010B" w:rsidRPr="0024010B" w:rsidRDefault="0024010B" w:rsidP="0024010B">
      <w:pPr>
        <w:tabs>
          <w:tab w:val="left" w:pos="283"/>
          <w:tab w:val="left" w:pos="2880"/>
          <w:tab w:val="left" w:pos="5310"/>
          <w:tab w:val="left" w:pos="7830"/>
        </w:tabs>
        <w:spacing w:line="264" w:lineRule="auto"/>
        <w:jc w:val="both"/>
        <w:rPr>
          <w:b/>
          <w:noProof/>
        </w:rPr>
      </w:pPr>
      <w:r w:rsidRPr="0024010B">
        <w:rPr>
          <w:b/>
          <w:noProof/>
        </w:rPr>
        <w:tab/>
        <w:t>A.</w:t>
      </w:r>
      <w:r w:rsidRPr="0024010B">
        <w:rPr>
          <w:noProof/>
        </w:rPr>
        <w:t xml:space="preserve"> CH</w:t>
      </w:r>
      <w:r w:rsidRPr="0024010B">
        <w:rPr>
          <w:noProof/>
          <w:vertAlign w:val="subscript"/>
        </w:rPr>
        <w:t>2</w:t>
      </w:r>
      <w:r w:rsidRPr="0024010B">
        <w:rPr>
          <w:noProof/>
        </w:rPr>
        <w:t>=CH</w:t>
      </w:r>
      <w:r w:rsidRPr="0024010B">
        <w:rPr>
          <w:noProof/>
        </w:rPr>
        <w:sym w:font="Symbol" w:char="F02D"/>
      </w:r>
      <w:r w:rsidRPr="0024010B">
        <w:rPr>
          <w:noProof/>
        </w:rPr>
        <w:t>CH</w:t>
      </w:r>
      <w:r w:rsidRPr="0024010B">
        <w:rPr>
          <w:noProof/>
          <w:vertAlign w:val="subscript"/>
        </w:rPr>
        <w:t>2</w:t>
      </w:r>
      <w:r w:rsidRPr="0024010B">
        <w:rPr>
          <w:noProof/>
        </w:rPr>
        <w:sym w:font="Symbol" w:char="F02D"/>
      </w:r>
      <w:r w:rsidRPr="0024010B">
        <w:rPr>
          <w:noProof/>
        </w:rPr>
        <w:t>CH=CH</w:t>
      </w:r>
      <w:r w:rsidRPr="0024010B">
        <w:rPr>
          <w:noProof/>
          <w:vertAlign w:val="subscript"/>
        </w:rPr>
        <w:t>2</w:t>
      </w:r>
      <w:r w:rsidRPr="0024010B">
        <w:t>.</w:t>
      </w:r>
      <w:r w:rsidRPr="0024010B">
        <w:rPr>
          <w:b/>
        </w:rPr>
        <w:tab/>
      </w:r>
      <w:r w:rsidRPr="0024010B">
        <w:rPr>
          <w:b/>
          <w:noProof/>
        </w:rPr>
        <w:t>B.</w:t>
      </w:r>
      <w:r w:rsidRPr="0024010B">
        <w:rPr>
          <w:noProof/>
        </w:rPr>
        <w:t xml:space="preserve"> CH</w:t>
      </w:r>
      <w:r w:rsidRPr="0024010B">
        <w:rPr>
          <w:noProof/>
          <w:vertAlign w:val="subscript"/>
        </w:rPr>
        <w:t>2</w:t>
      </w:r>
      <w:r w:rsidRPr="0024010B">
        <w:rPr>
          <w:noProof/>
        </w:rPr>
        <w:t>=C=CH</w:t>
      </w:r>
      <w:r w:rsidRPr="0024010B">
        <w:rPr>
          <w:noProof/>
          <w:vertAlign w:val="subscript"/>
        </w:rPr>
        <w:t>2</w:t>
      </w:r>
      <w:r w:rsidRPr="0024010B">
        <w:t>.</w:t>
      </w:r>
    </w:p>
    <w:p w14:paraId="078AC7B4" w14:textId="77777777" w:rsidR="0024010B" w:rsidRPr="0024010B" w:rsidRDefault="0024010B" w:rsidP="0024010B">
      <w:pPr>
        <w:tabs>
          <w:tab w:val="left" w:pos="283"/>
          <w:tab w:val="left" w:pos="2880"/>
          <w:tab w:val="left" w:pos="5310"/>
          <w:tab w:val="left" w:pos="7830"/>
        </w:tabs>
        <w:spacing w:line="264" w:lineRule="auto"/>
        <w:jc w:val="both"/>
        <w:rPr>
          <w:noProof/>
        </w:rPr>
      </w:pPr>
      <w:r w:rsidRPr="0024010B">
        <w:rPr>
          <w:b/>
          <w:noProof/>
        </w:rPr>
        <w:tab/>
        <w:t xml:space="preserve">C. </w:t>
      </w:r>
      <w:r w:rsidRPr="0024010B">
        <w:rPr>
          <w:noProof/>
        </w:rPr>
        <w:t>CH</w:t>
      </w:r>
      <w:r w:rsidRPr="0024010B">
        <w:rPr>
          <w:noProof/>
          <w:vertAlign w:val="subscript"/>
        </w:rPr>
        <w:t>2</w:t>
      </w:r>
      <w:r w:rsidRPr="0024010B">
        <w:rPr>
          <w:noProof/>
        </w:rPr>
        <w:t>=CH</w:t>
      </w:r>
      <w:r w:rsidRPr="0024010B">
        <w:rPr>
          <w:noProof/>
        </w:rPr>
        <w:sym w:font="Symbol" w:char="F02D"/>
      </w:r>
      <w:r w:rsidRPr="0024010B">
        <w:rPr>
          <w:noProof/>
        </w:rPr>
        <w:t>CH=CH</w:t>
      </w:r>
      <w:r w:rsidRPr="0024010B">
        <w:rPr>
          <w:noProof/>
          <w:vertAlign w:val="subscript"/>
        </w:rPr>
        <w:t>2</w:t>
      </w:r>
      <w:r w:rsidRPr="0024010B">
        <w:t>.</w:t>
      </w:r>
      <w:r w:rsidRPr="0024010B">
        <w:rPr>
          <w:b/>
        </w:rPr>
        <w:tab/>
      </w:r>
      <w:r w:rsidRPr="0024010B">
        <w:rPr>
          <w:b/>
        </w:rPr>
        <w:tab/>
      </w:r>
      <w:r w:rsidRPr="0024010B">
        <w:rPr>
          <w:b/>
          <w:noProof/>
        </w:rPr>
        <w:t>D.</w:t>
      </w:r>
      <w:r w:rsidRPr="0024010B">
        <w:rPr>
          <w:noProof/>
        </w:rPr>
        <w:t xml:space="preserve"> CH</w:t>
      </w:r>
      <w:r w:rsidRPr="0024010B">
        <w:rPr>
          <w:noProof/>
          <w:vertAlign w:val="subscript"/>
        </w:rPr>
        <w:t>3</w:t>
      </w:r>
      <w:r w:rsidRPr="0024010B">
        <w:rPr>
          <w:noProof/>
        </w:rPr>
        <w:sym w:font="Symbol" w:char="F02D"/>
      </w:r>
      <w:r w:rsidRPr="0024010B">
        <w:rPr>
          <w:noProof/>
        </w:rPr>
        <w:t>CH=CH</w:t>
      </w:r>
      <w:r w:rsidRPr="0024010B">
        <w:rPr>
          <w:noProof/>
        </w:rPr>
        <w:sym w:font="Symbol" w:char="F02D"/>
      </w:r>
      <w:r w:rsidRPr="0024010B">
        <w:rPr>
          <w:noProof/>
        </w:rPr>
        <w:t>CH</w:t>
      </w:r>
      <w:r w:rsidRPr="0024010B">
        <w:rPr>
          <w:noProof/>
          <w:vertAlign w:val="subscript"/>
        </w:rPr>
        <w:t>3</w:t>
      </w:r>
      <w:r w:rsidRPr="0024010B">
        <w:t>.</w:t>
      </w:r>
    </w:p>
    <w:p w14:paraId="721C04AD" w14:textId="77777777" w:rsidR="0024010B" w:rsidRPr="0024010B" w:rsidRDefault="0024010B" w:rsidP="0024010B">
      <w:pPr>
        <w:tabs>
          <w:tab w:val="left" w:pos="2880"/>
          <w:tab w:val="left" w:pos="5310"/>
          <w:tab w:val="left" w:pos="7830"/>
        </w:tabs>
        <w:spacing w:line="264" w:lineRule="auto"/>
        <w:jc w:val="both"/>
        <w:rPr>
          <w:noProof/>
        </w:rPr>
      </w:pPr>
      <w:r w:rsidRPr="0024010B">
        <w:rPr>
          <w:b/>
          <w:iCs/>
        </w:rPr>
        <w:t xml:space="preserve">Câu 22. </w:t>
      </w:r>
      <w:r w:rsidRPr="0024010B">
        <w:rPr>
          <w:noProof/>
        </w:rPr>
        <w:t xml:space="preserve">Công thức cấu tạo thu gọn nhất của một hợp chất Y như sau: </w:t>
      </w:r>
    </w:p>
    <w:p w14:paraId="37EC5B35" w14:textId="77777777" w:rsidR="0024010B" w:rsidRPr="0024010B" w:rsidRDefault="0024010B" w:rsidP="0024010B">
      <w:pPr>
        <w:tabs>
          <w:tab w:val="left" w:pos="283"/>
          <w:tab w:val="left" w:pos="2880"/>
          <w:tab w:val="left" w:pos="5310"/>
          <w:tab w:val="left" w:pos="7830"/>
        </w:tabs>
        <w:spacing w:line="264" w:lineRule="auto"/>
        <w:jc w:val="center"/>
        <w:rPr>
          <w:noProof/>
        </w:rPr>
      </w:pPr>
      <w:r w:rsidRPr="0024010B">
        <w:rPr>
          <w:noProof/>
        </w:rPr>
        <w:drawing>
          <wp:inline distT="0" distB="0" distL="0" distR="0" wp14:anchorId="07BBF318" wp14:editId="50698615">
            <wp:extent cx="895350" cy="333375"/>
            <wp:effectExtent l="0" t="0" r="0" b="9525"/>
            <wp:docPr id="36" name="Picture 181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Description: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333375"/>
                    </a:xfrm>
                    <a:prstGeom prst="rect">
                      <a:avLst/>
                    </a:prstGeom>
                    <a:noFill/>
                    <a:ln>
                      <a:noFill/>
                    </a:ln>
                  </pic:spPr>
                </pic:pic>
              </a:graphicData>
            </a:graphic>
          </wp:inline>
        </w:drawing>
      </w:r>
    </w:p>
    <w:p w14:paraId="0173CB90"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lastRenderedPageBreak/>
        <w:t>Công thức cấu tạo thu gọn của Y là</w:t>
      </w:r>
    </w:p>
    <w:p w14:paraId="5254F57B"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rPr>
        <w:tab/>
        <w:t>A.</w:t>
      </w:r>
      <w:r w:rsidRPr="0024010B">
        <w:t xml:space="preserve"> Cl</w:t>
      </w:r>
      <w:r w:rsidRPr="0024010B">
        <w:rPr>
          <w:noProof/>
        </w:rPr>
        <w:sym w:font="Symbol" w:char="F02D"/>
      </w:r>
      <w:r w:rsidRPr="0024010B">
        <w:t>CH</w:t>
      </w:r>
      <w:r w:rsidRPr="0024010B">
        <w:rPr>
          <w:vertAlign w:val="subscript"/>
        </w:rPr>
        <w:t>2</w:t>
      </w:r>
      <w:r w:rsidRPr="0024010B">
        <w:rPr>
          <w:noProof/>
        </w:rPr>
        <w:sym w:font="Symbol" w:char="F02D"/>
      </w:r>
      <w:r w:rsidRPr="0024010B">
        <w:t>CH</w:t>
      </w:r>
      <w:r w:rsidRPr="0024010B">
        <w:rPr>
          <w:vertAlign w:val="subscript"/>
        </w:rPr>
        <w:t>2</w:t>
      </w:r>
      <w:r w:rsidRPr="0024010B">
        <w:rPr>
          <w:noProof/>
        </w:rPr>
        <w:sym w:font="Symbol" w:char="F02D"/>
      </w:r>
      <w:r w:rsidRPr="0024010B">
        <w:t>Cl.</w:t>
      </w:r>
      <w:r w:rsidRPr="0024010B">
        <w:rPr>
          <w:b/>
        </w:rPr>
        <w:tab/>
      </w:r>
      <w:r w:rsidRPr="0024010B">
        <w:rPr>
          <w:b/>
        </w:rPr>
        <w:tab/>
        <w:t>B.</w:t>
      </w:r>
      <w:r w:rsidRPr="0024010B">
        <w:t xml:space="preserve"> CH</w:t>
      </w:r>
      <w:r w:rsidRPr="0024010B">
        <w:rPr>
          <w:vertAlign w:val="subscript"/>
        </w:rPr>
        <w:softHyphen/>
        <w:t>3</w:t>
      </w:r>
      <w:r w:rsidRPr="0024010B">
        <w:rPr>
          <w:noProof/>
        </w:rPr>
        <w:sym w:font="Symbol" w:char="F02D"/>
      </w:r>
      <w:r w:rsidRPr="0024010B">
        <w:t>CH</w:t>
      </w:r>
      <w:r w:rsidRPr="0024010B">
        <w:rPr>
          <w:vertAlign w:val="subscript"/>
        </w:rPr>
        <w:t>2</w:t>
      </w:r>
      <w:r w:rsidRPr="0024010B">
        <w:rPr>
          <w:noProof/>
        </w:rPr>
        <w:sym w:font="Symbol" w:char="F02D"/>
      </w:r>
      <w:r w:rsidRPr="0024010B">
        <w:t>CH</w:t>
      </w:r>
      <w:r w:rsidRPr="0024010B">
        <w:rPr>
          <w:vertAlign w:val="subscript"/>
        </w:rPr>
        <w:t>2</w:t>
      </w:r>
      <w:r w:rsidRPr="0024010B">
        <w:rPr>
          <w:noProof/>
        </w:rPr>
        <w:sym w:font="Symbol" w:char="F02D"/>
      </w:r>
      <w:r w:rsidRPr="0024010B">
        <w:t>CHCl</w:t>
      </w:r>
      <w:r w:rsidRPr="0024010B">
        <w:rPr>
          <w:vertAlign w:val="subscript"/>
        </w:rPr>
        <w:t>2</w:t>
      </w:r>
      <w:r w:rsidRPr="0024010B">
        <w:t>.</w:t>
      </w:r>
    </w:p>
    <w:p w14:paraId="205A42EF"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C. </w:t>
      </w:r>
      <w:r w:rsidRPr="0024010B">
        <w:t>Cl</w:t>
      </w:r>
      <w:r w:rsidRPr="0024010B">
        <w:rPr>
          <w:noProof/>
        </w:rPr>
        <w:sym w:font="Symbol" w:char="F02D"/>
      </w:r>
      <w:r w:rsidRPr="0024010B">
        <w:t>CH</w:t>
      </w:r>
      <w:r w:rsidRPr="0024010B">
        <w:rPr>
          <w:vertAlign w:val="subscript"/>
        </w:rPr>
        <w:t>2</w:t>
      </w:r>
      <w:r w:rsidRPr="0024010B">
        <w:rPr>
          <w:noProof/>
        </w:rPr>
        <w:sym w:font="Symbol" w:char="F02D"/>
      </w:r>
      <w:r w:rsidRPr="0024010B">
        <w:t>CH</w:t>
      </w:r>
      <w:r w:rsidRPr="0024010B">
        <w:rPr>
          <w:vertAlign w:val="subscript"/>
        </w:rPr>
        <w:t>2</w:t>
      </w:r>
      <w:r w:rsidRPr="0024010B">
        <w:rPr>
          <w:noProof/>
        </w:rPr>
        <w:sym w:font="Symbol" w:char="F02D"/>
      </w:r>
      <w:r w:rsidRPr="0024010B">
        <w:t>CH</w:t>
      </w:r>
      <w:r w:rsidRPr="0024010B">
        <w:rPr>
          <w:vertAlign w:val="subscript"/>
        </w:rPr>
        <w:t>2</w:t>
      </w:r>
      <w:r w:rsidRPr="0024010B">
        <w:rPr>
          <w:noProof/>
        </w:rPr>
        <w:sym w:font="Symbol" w:char="F02D"/>
      </w:r>
      <w:r w:rsidRPr="0024010B">
        <w:t>Cl.</w:t>
      </w:r>
      <w:r w:rsidRPr="0024010B">
        <w:rPr>
          <w:b/>
        </w:rPr>
        <w:tab/>
      </w:r>
      <w:r w:rsidRPr="0024010B">
        <w:rPr>
          <w:b/>
        </w:rPr>
        <w:tab/>
        <w:t>D.</w:t>
      </w:r>
      <w:r w:rsidRPr="0024010B">
        <w:t xml:space="preserve"> C</w:t>
      </w:r>
      <w:r w:rsidRPr="0024010B">
        <w:rPr>
          <w:vertAlign w:val="subscript"/>
        </w:rPr>
        <w:t>3</w:t>
      </w:r>
      <w:r w:rsidRPr="0024010B">
        <w:t>H</w:t>
      </w:r>
      <w:r w:rsidRPr="0024010B">
        <w:rPr>
          <w:vertAlign w:val="subscript"/>
        </w:rPr>
        <w:t>6</w:t>
      </w:r>
      <w:r w:rsidRPr="0024010B">
        <w:t>Cl</w:t>
      </w:r>
      <w:r w:rsidRPr="0024010B">
        <w:rPr>
          <w:vertAlign w:val="subscript"/>
        </w:rPr>
        <w:t>2</w:t>
      </w:r>
      <w:r w:rsidRPr="0024010B">
        <w:t>.</w:t>
      </w:r>
    </w:p>
    <w:p w14:paraId="41C68232"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 xml:space="preserve">Câu 23. </w:t>
      </w:r>
      <w:r w:rsidRPr="0024010B">
        <w:t>Khí butane là khí hoá lỏng được nén trong bình gas, được các gia đình sử dụng để đun, nấu có công thức phân tử là C</w:t>
      </w:r>
      <w:r w:rsidRPr="0024010B">
        <w:rPr>
          <w:vertAlign w:val="subscript"/>
        </w:rPr>
        <w:t>4</w:t>
      </w:r>
      <w:r w:rsidRPr="0024010B">
        <w:t>H</w:t>
      </w:r>
      <w:r w:rsidRPr="0024010B">
        <w:rPr>
          <w:vertAlign w:val="subscript"/>
        </w:rPr>
        <w:t>10</w:t>
      </w:r>
      <w:r w:rsidRPr="0024010B">
        <w:t>.</w:t>
      </w:r>
      <w:r w:rsidRPr="0024010B">
        <w:rPr>
          <w:iCs/>
        </w:rPr>
        <w:t xml:space="preserve"> </w:t>
      </w:r>
      <w:r w:rsidRPr="0024010B">
        <w:rPr>
          <w:bCs/>
          <w:iCs/>
        </w:rPr>
        <w:t>Công thức cấu tạo thu gọn của butane là</w:t>
      </w:r>
    </w:p>
    <w:p w14:paraId="777D9AEB" w14:textId="77777777" w:rsidR="0024010B" w:rsidRPr="0024010B" w:rsidRDefault="0024010B" w:rsidP="0024010B">
      <w:pPr>
        <w:tabs>
          <w:tab w:val="left" w:pos="283"/>
          <w:tab w:val="left" w:pos="2880"/>
          <w:tab w:val="left" w:pos="5310"/>
          <w:tab w:val="left" w:pos="7830"/>
        </w:tabs>
        <w:spacing w:line="264" w:lineRule="auto"/>
        <w:jc w:val="both"/>
        <w:rPr>
          <w:b/>
          <w:bCs/>
          <w:iCs/>
        </w:rPr>
      </w:pPr>
      <w:r w:rsidRPr="0024010B">
        <w:rPr>
          <w:b/>
          <w:bCs/>
          <w:iCs/>
        </w:rPr>
        <w:tab/>
        <w:t xml:space="preserve">A. </w:t>
      </w:r>
      <w:r w:rsidRPr="0024010B">
        <w:rPr>
          <w:noProof/>
        </w:rPr>
        <w:drawing>
          <wp:inline distT="0" distB="0" distL="0" distR="0" wp14:anchorId="7B49AD77" wp14:editId="5490A644">
            <wp:extent cx="685800" cy="304800"/>
            <wp:effectExtent l="0" t="0" r="0" b="0"/>
            <wp:docPr id="37"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24010B">
        <w:rPr>
          <w:iCs/>
        </w:rPr>
        <w:t xml:space="preserve">. </w:t>
      </w:r>
      <w:r w:rsidRPr="0024010B">
        <w:rPr>
          <w:iCs/>
        </w:rPr>
        <w:tab/>
      </w:r>
      <w:r w:rsidRPr="0024010B">
        <w:rPr>
          <w:b/>
          <w:bCs/>
          <w:iCs/>
        </w:rPr>
        <w:t xml:space="preserve">B. </w:t>
      </w:r>
      <w:r w:rsidRPr="0024010B">
        <w:rPr>
          <w:noProof/>
        </w:rPr>
        <w:drawing>
          <wp:inline distT="0" distB="0" distL="0" distR="0" wp14:anchorId="4C47583E" wp14:editId="68111EAF">
            <wp:extent cx="590550" cy="257175"/>
            <wp:effectExtent l="0" t="0" r="0" b="9525"/>
            <wp:docPr id="38"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24010B">
        <w:rPr>
          <w:b/>
          <w:bCs/>
          <w:iCs/>
        </w:rPr>
        <w:t>.</w:t>
      </w:r>
      <w:r w:rsidRPr="0024010B">
        <w:rPr>
          <w:iCs/>
        </w:rPr>
        <w:tab/>
      </w:r>
      <w:r w:rsidRPr="0024010B">
        <w:rPr>
          <w:b/>
          <w:bCs/>
          <w:iCs/>
        </w:rPr>
        <w:t xml:space="preserve">C. </w:t>
      </w:r>
      <w:r w:rsidRPr="0024010B">
        <w:rPr>
          <w:noProof/>
        </w:rPr>
        <w:drawing>
          <wp:inline distT="0" distB="0" distL="0" distR="0" wp14:anchorId="73D30972" wp14:editId="021E4D82">
            <wp:extent cx="514350" cy="361950"/>
            <wp:effectExtent l="0" t="0" r="0" b="0"/>
            <wp:docPr id="39"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rsidRPr="0024010B">
        <w:rPr>
          <w:iCs/>
        </w:rPr>
        <w:t>.</w:t>
      </w:r>
      <w:r w:rsidRPr="0024010B">
        <w:rPr>
          <w:iCs/>
        </w:rPr>
        <w:tab/>
      </w:r>
      <w:r w:rsidRPr="0024010B">
        <w:rPr>
          <w:b/>
          <w:bCs/>
          <w:iCs/>
        </w:rPr>
        <w:t xml:space="preserve">D. </w:t>
      </w:r>
      <w:r w:rsidRPr="0024010B">
        <w:rPr>
          <w:noProof/>
        </w:rPr>
        <w:drawing>
          <wp:inline distT="0" distB="0" distL="0" distR="0" wp14:anchorId="5F9027B3" wp14:editId="384FF611">
            <wp:extent cx="561975" cy="428625"/>
            <wp:effectExtent l="0" t="0" r="9525" b="9525"/>
            <wp:docPr id="40"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24010B">
        <w:rPr>
          <w:iCs/>
        </w:rPr>
        <w:t>.</w:t>
      </w:r>
    </w:p>
    <w:p w14:paraId="28AD12A6"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24. </w:t>
      </w:r>
      <w:r w:rsidRPr="0024010B">
        <w:rPr>
          <w:iCs/>
        </w:rPr>
        <w:t>Những hợp chất hữu cơ khác nhau nhưng có cùng công thức phân tử được gọi là các chất</w:t>
      </w:r>
    </w:p>
    <w:p w14:paraId="12B125BA"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 xml:space="preserve">A. </w:t>
      </w:r>
      <w:r w:rsidRPr="0024010B">
        <w:rPr>
          <w:iCs/>
        </w:rPr>
        <w:t>đồng phân của nhau.</w:t>
      </w:r>
      <w:r w:rsidRPr="0024010B">
        <w:rPr>
          <w:b/>
          <w:iCs/>
        </w:rPr>
        <w:tab/>
      </w:r>
      <w:r w:rsidRPr="0024010B">
        <w:rPr>
          <w:b/>
          <w:iCs/>
        </w:rPr>
        <w:tab/>
      </w:r>
      <w:r w:rsidRPr="0024010B">
        <w:rPr>
          <w:b/>
          <w:bCs/>
          <w:iCs/>
        </w:rPr>
        <w:t>B.</w:t>
      </w:r>
      <w:r w:rsidRPr="0024010B">
        <w:rPr>
          <w:iCs/>
        </w:rPr>
        <w:t xml:space="preserve"> đồng đẳng của nhau.</w:t>
      </w:r>
    </w:p>
    <w:p w14:paraId="3101059F"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C.</w:t>
      </w:r>
      <w:r w:rsidRPr="0024010B">
        <w:rPr>
          <w:iCs/>
        </w:rPr>
        <w:t xml:space="preserve"> đồng vị của nhau.</w:t>
      </w:r>
      <w:r w:rsidRPr="0024010B">
        <w:rPr>
          <w:b/>
          <w:iCs/>
        </w:rPr>
        <w:tab/>
      </w:r>
      <w:r w:rsidRPr="0024010B">
        <w:rPr>
          <w:b/>
          <w:iCs/>
        </w:rPr>
        <w:tab/>
      </w:r>
      <w:r w:rsidRPr="0024010B">
        <w:rPr>
          <w:b/>
          <w:bCs/>
          <w:iCs/>
        </w:rPr>
        <w:t>D.</w:t>
      </w:r>
      <w:r w:rsidRPr="0024010B">
        <w:rPr>
          <w:iCs/>
        </w:rPr>
        <w:t xml:space="preserve"> đồng khối của nhau.</w:t>
      </w:r>
    </w:p>
    <w:p w14:paraId="0F416F52" w14:textId="77777777" w:rsidR="0024010B" w:rsidRPr="0024010B" w:rsidRDefault="0024010B" w:rsidP="0024010B">
      <w:pPr>
        <w:tabs>
          <w:tab w:val="left" w:pos="2880"/>
          <w:tab w:val="left" w:pos="5310"/>
          <w:tab w:val="left" w:pos="7830"/>
        </w:tabs>
        <w:spacing w:line="264" w:lineRule="auto"/>
        <w:jc w:val="both"/>
        <w:rPr>
          <w:b/>
        </w:rPr>
      </w:pPr>
      <w:r w:rsidRPr="0024010B">
        <w:rPr>
          <w:b/>
          <w:iCs/>
        </w:rPr>
        <w:t xml:space="preserve">Câu 25. </w:t>
      </w:r>
      <w:r w:rsidRPr="0024010B">
        <w:t xml:space="preserve">Cặp chất nào sau đây là đồng phân của nhau? </w:t>
      </w:r>
    </w:p>
    <w:p w14:paraId="5C584600"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rPr>
        <w:tab/>
        <w:t xml:space="preserve">A. </w:t>
      </w:r>
      <w:r w:rsidRPr="0024010B">
        <w:t>CH</w:t>
      </w:r>
      <w:r w:rsidRPr="0024010B">
        <w:rPr>
          <w:vertAlign w:val="subscript"/>
        </w:rPr>
        <w:t>4</w:t>
      </w:r>
      <w:r w:rsidRPr="0024010B">
        <w:t xml:space="preserve"> và CH</w:t>
      </w:r>
      <w:r w:rsidRPr="0024010B">
        <w:rPr>
          <w:vertAlign w:val="subscript"/>
        </w:rPr>
        <w:t>3</w:t>
      </w:r>
      <w:r w:rsidRPr="0024010B">
        <w:t>–CH</w:t>
      </w:r>
      <w:r w:rsidRPr="0024010B">
        <w:rPr>
          <w:vertAlign w:val="subscript"/>
        </w:rPr>
        <w:t>3</w:t>
      </w:r>
      <w:r w:rsidRPr="0024010B">
        <w:t xml:space="preserve">. </w:t>
      </w:r>
      <w:r w:rsidRPr="0024010B">
        <w:tab/>
      </w:r>
      <w:r w:rsidRPr="0024010B">
        <w:rPr>
          <w:b/>
        </w:rPr>
        <w:tab/>
        <w:t xml:space="preserve">B. </w:t>
      </w:r>
      <w:r w:rsidRPr="0024010B">
        <w:t>CH</w:t>
      </w:r>
      <w:r w:rsidRPr="0024010B">
        <w:rPr>
          <w:vertAlign w:val="subscript"/>
        </w:rPr>
        <w:t>3</w:t>
      </w:r>
      <w:r w:rsidRPr="0024010B">
        <w:t>OCH</w:t>
      </w:r>
      <w:r w:rsidRPr="0024010B">
        <w:rPr>
          <w:vertAlign w:val="subscript"/>
        </w:rPr>
        <w:t>3</w:t>
      </w:r>
      <w:r w:rsidRPr="0024010B">
        <w:t>, CH</w:t>
      </w:r>
      <w:r w:rsidRPr="0024010B">
        <w:rPr>
          <w:vertAlign w:val="subscript"/>
        </w:rPr>
        <w:t>3</w:t>
      </w:r>
      <w:r w:rsidRPr="0024010B">
        <w:t>CHO.</w:t>
      </w:r>
    </w:p>
    <w:p w14:paraId="41824418"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C. </w:t>
      </w:r>
      <w:r w:rsidRPr="0024010B">
        <w:t>CH</w:t>
      </w:r>
      <w:r w:rsidRPr="0024010B">
        <w:rPr>
          <w:vertAlign w:val="subscript"/>
        </w:rPr>
        <w:t>3</w:t>
      </w:r>
      <w:r w:rsidRPr="0024010B">
        <w:t>OH, C</w:t>
      </w:r>
      <w:r w:rsidRPr="0024010B">
        <w:rPr>
          <w:vertAlign w:val="subscript"/>
        </w:rPr>
        <w:t>2</w:t>
      </w:r>
      <w:r w:rsidRPr="0024010B">
        <w:t>H</w:t>
      </w:r>
      <w:r w:rsidRPr="0024010B">
        <w:rPr>
          <w:vertAlign w:val="subscript"/>
        </w:rPr>
        <w:t>5</w:t>
      </w:r>
      <w:r w:rsidRPr="0024010B">
        <w:t>OH.</w:t>
      </w:r>
      <w:r w:rsidRPr="0024010B">
        <w:rPr>
          <w:b/>
        </w:rPr>
        <w:tab/>
      </w:r>
      <w:r w:rsidRPr="0024010B">
        <w:rPr>
          <w:b/>
        </w:rPr>
        <w:tab/>
        <w:t xml:space="preserve">D. </w:t>
      </w:r>
      <w:r w:rsidRPr="0024010B">
        <w:t>C</w:t>
      </w:r>
      <w:r w:rsidRPr="0024010B">
        <w:rPr>
          <w:vertAlign w:val="subscript"/>
        </w:rPr>
        <w:t>2</w:t>
      </w:r>
      <w:r w:rsidRPr="0024010B">
        <w:t>H</w:t>
      </w:r>
      <w:r w:rsidRPr="0024010B">
        <w:rPr>
          <w:vertAlign w:val="subscript"/>
        </w:rPr>
        <w:t>5</w:t>
      </w:r>
      <w:r w:rsidRPr="0024010B">
        <w:t>OH, CH</w:t>
      </w:r>
      <w:r w:rsidRPr="0024010B">
        <w:rPr>
          <w:vertAlign w:val="subscript"/>
        </w:rPr>
        <w:t>3</w:t>
      </w:r>
      <w:r w:rsidRPr="0024010B">
        <w:t>OCH</w:t>
      </w:r>
      <w:r w:rsidRPr="0024010B">
        <w:rPr>
          <w:vertAlign w:val="subscript"/>
        </w:rPr>
        <w:t>3</w:t>
      </w:r>
      <w:r w:rsidRPr="0024010B">
        <w:t>.</w:t>
      </w:r>
    </w:p>
    <w:p w14:paraId="3D7B1B3E" w14:textId="77777777" w:rsidR="0024010B" w:rsidRPr="0024010B" w:rsidRDefault="0024010B" w:rsidP="0024010B">
      <w:pPr>
        <w:widowControl w:val="0"/>
        <w:tabs>
          <w:tab w:val="left" w:pos="2880"/>
          <w:tab w:val="left" w:pos="5310"/>
          <w:tab w:val="left" w:pos="7830"/>
        </w:tabs>
        <w:spacing w:line="264" w:lineRule="auto"/>
        <w:jc w:val="both"/>
        <w:rPr>
          <w:b/>
        </w:rPr>
      </w:pPr>
      <w:r w:rsidRPr="0024010B">
        <w:rPr>
          <w:b/>
          <w:iCs/>
        </w:rPr>
        <w:t xml:space="preserve">Câu 26. </w:t>
      </w:r>
      <w:r w:rsidRPr="0024010B">
        <w:rPr>
          <w:rFonts w:ascii="Arial" w:hAnsi="Arial"/>
          <w:sz w:val="20"/>
          <w:szCs w:val="20"/>
          <w:shd w:val="clear" w:color="auto" w:fill="FFFFFF"/>
          <w:lang w:eastAsia="vi-VN"/>
        </w:rPr>
        <w:t>Cặp chất nào sau đây là đồng phân của nhau?</w:t>
      </w:r>
    </w:p>
    <w:p w14:paraId="36D10126" w14:textId="77777777" w:rsidR="0024010B" w:rsidRPr="0024010B" w:rsidRDefault="0024010B" w:rsidP="0024010B">
      <w:pPr>
        <w:widowControl w:val="0"/>
        <w:tabs>
          <w:tab w:val="left" w:pos="283"/>
          <w:tab w:val="left" w:pos="2880"/>
          <w:tab w:val="left" w:pos="5310"/>
          <w:tab w:val="left" w:pos="7830"/>
        </w:tabs>
        <w:spacing w:line="264" w:lineRule="auto"/>
        <w:jc w:val="both"/>
        <w:rPr>
          <w:b/>
          <w:shd w:val="clear" w:color="auto" w:fill="FFFFFF"/>
          <w:lang w:eastAsia="vi-VN"/>
        </w:rPr>
      </w:pPr>
      <w:r w:rsidRPr="0024010B">
        <w:rPr>
          <w:rFonts w:ascii="Arial" w:hAnsi="Arial"/>
          <w:bCs/>
          <w:sz w:val="20"/>
          <w:szCs w:val="20"/>
          <w:shd w:val="clear" w:color="auto" w:fill="FFFFFF"/>
          <w:lang w:eastAsia="vi-VN"/>
        </w:rPr>
        <w:tab/>
      </w:r>
      <w:r w:rsidRPr="0024010B">
        <w:rPr>
          <w:rFonts w:ascii="Arial" w:hAnsi="Arial"/>
          <w:b/>
          <w:sz w:val="20"/>
          <w:szCs w:val="20"/>
          <w:shd w:val="clear" w:color="auto" w:fill="FFFFFF"/>
          <w:lang w:eastAsia="vi-VN"/>
        </w:rPr>
        <w:t>A.</w:t>
      </w:r>
      <w:r w:rsidRPr="0024010B">
        <w:rPr>
          <w:rFonts w:ascii="Arial" w:hAnsi="Arial"/>
          <w:sz w:val="20"/>
          <w:szCs w:val="20"/>
          <w:shd w:val="clear" w:color="auto" w:fill="FFFFFF"/>
          <w:lang w:eastAsia="vi-VN"/>
        </w:rPr>
        <w:t xml:space="preserve"> C</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H</w:t>
      </w:r>
      <w:r w:rsidRPr="0024010B">
        <w:rPr>
          <w:rFonts w:ascii="Arial" w:hAnsi="Arial"/>
          <w:sz w:val="20"/>
          <w:szCs w:val="20"/>
          <w:shd w:val="clear" w:color="auto" w:fill="FFFFFF"/>
          <w:vertAlign w:val="subscript"/>
          <w:lang w:eastAsia="vi-VN"/>
        </w:rPr>
        <w:t>5</w:t>
      </w:r>
      <w:r w:rsidRPr="0024010B">
        <w:rPr>
          <w:rFonts w:ascii="Arial" w:hAnsi="Arial"/>
          <w:sz w:val="20"/>
          <w:szCs w:val="20"/>
          <w:shd w:val="clear" w:color="auto" w:fill="FFFFFF"/>
          <w:lang w:eastAsia="vi-VN"/>
        </w:rPr>
        <w:t>OH 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-O-C</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H</w:t>
      </w:r>
      <w:r w:rsidRPr="0024010B">
        <w:rPr>
          <w:rFonts w:ascii="Arial" w:hAnsi="Arial"/>
          <w:sz w:val="20"/>
          <w:szCs w:val="20"/>
          <w:shd w:val="clear" w:color="auto" w:fill="FFFFFF"/>
          <w:vertAlign w:val="subscript"/>
          <w:lang w:eastAsia="vi-VN"/>
        </w:rPr>
        <w:t>5</w:t>
      </w:r>
      <w:r w:rsidRPr="0024010B">
        <w:rPr>
          <w:rFonts w:ascii="Arial" w:hAnsi="Arial"/>
          <w:sz w:val="20"/>
          <w:szCs w:val="20"/>
          <w:shd w:val="clear" w:color="auto" w:fill="FFFFFF"/>
          <w:lang w:eastAsia="vi-VN"/>
        </w:rPr>
        <w:t>.</w:t>
      </w:r>
      <w:r w:rsidRPr="0024010B">
        <w:rPr>
          <w:rFonts w:ascii="Arial" w:hAnsi="Arial"/>
          <w:sz w:val="20"/>
          <w:szCs w:val="20"/>
          <w:shd w:val="clear" w:color="auto" w:fill="FFFFFF"/>
          <w:lang w:eastAsia="vi-VN"/>
        </w:rPr>
        <w:tab/>
      </w:r>
      <w:r w:rsidRPr="0024010B">
        <w:rPr>
          <w:rFonts w:ascii="Arial" w:hAnsi="Arial"/>
          <w:b/>
          <w:sz w:val="20"/>
          <w:szCs w:val="20"/>
          <w:shd w:val="clear" w:color="auto" w:fill="FFFFFF"/>
          <w:lang w:eastAsia="vi-VN"/>
        </w:rPr>
        <w:t>B.</w:t>
      </w:r>
      <w:r w:rsidRPr="0024010B">
        <w:rPr>
          <w:rFonts w:ascii="Arial" w:hAnsi="Arial"/>
          <w:sz w:val="20"/>
          <w:szCs w:val="20"/>
          <w:shd w:val="clear" w:color="auto" w:fill="FFFFFF"/>
          <w:lang w:eastAsia="vi-VN"/>
        </w:rPr>
        <w:t xml:space="preserve">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-O-CH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 xml:space="preserve"> 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CHO.</w:t>
      </w:r>
    </w:p>
    <w:p w14:paraId="0B25F0AA" w14:textId="77777777" w:rsidR="0024010B" w:rsidRPr="0024010B" w:rsidRDefault="0024010B" w:rsidP="0024010B">
      <w:pPr>
        <w:widowControl w:val="0"/>
        <w:tabs>
          <w:tab w:val="left" w:pos="283"/>
          <w:tab w:val="left" w:pos="2880"/>
          <w:tab w:val="left" w:pos="5310"/>
          <w:tab w:val="left" w:pos="7830"/>
        </w:tabs>
        <w:spacing w:line="264" w:lineRule="auto"/>
        <w:jc w:val="both"/>
        <w:rPr>
          <w:rFonts w:ascii="Arial" w:hAnsi="Arial"/>
          <w:sz w:val="20"/>
          <w:szCs w:val="20"/>
          <w:shd w:val="clear" w:color="auto" w:fill="FFFFFF"/>
        </w:rPr>
      </w:pPr>
      <w:r w:rsidRPr="0024010B">
        <w:rPr>
          <w:rFonts w:ascii="Arial" w:hAnsi="Arial"/>
          <w:bCs/>
          <w:sz w:val="20"/>
          <w:szCs w:val="20"/>
          <w:shd w:val="clear" w:color="auto" w:fill="FFFFFF"/>
          <w:lang w:eastAsia="vi-VN"/>
        </w:rPr>
        <w:tab/>
      </w:r>
      <w:r w:rsidRPr="0024010B">
        <w:rPr>
          <w:rFonts w:ascii="Arial" w:hAnsi="Arial"/>
          <w:b/>
          <w:sz w:val="20"/>
          <w:szCs w:val="20"/>
          <w:shd w:val="clear" w:color="auto" w:fill="FFFFFF"/>
          <w:lang w:eastAsia="vi-VN"/>
        </w:rPr>
        <w:t>C.</w:t>
      </w:r>
      <w:r w:rsidRPr="0024010B">
        <w:rPr>
          <w:rFonts w:ascii="Arial" w:hAnsi="Arial"/>
          <w:bCs/>
          <w:sz w:val="20"/>
          <w:szCs w:val="20"/>
          <w:shd w:val="clear" w:color="auto" w:fill="FFFFFF"/>
          <w:lang w:eastAsia="vi-VN"/>
        </w:rPr>
        <w:t xml:space="preserve"> </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-OH 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-CH(OH)-CH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w:t>
      </w:r>
      <w:r w:rsidRPr="0024010B">
        <w:rPr>
          <w:rFonts w:ascii="Arial" w:hAnsi="Arial"/>
          <w:sz w:val="20"/>
          <w:szCs w:val="20"/>
          <w:shd w:val="clear" w:color="auto" w:fill="FFFFFF"/>
          <w:lang w:eastAsia="vi-VN"/>
        </w:rPr>
        <w:tab/>
      </w:r>
      <w:r w:rsidRPr="0024010B">
        <w:rPr>
          <w:rFonts w:ascii="Arial" w:hAnsi="Arial"/>
          <w:b/>
          <w:sz w:val="20"/>
          <w:szCs w:val="20"/>
          <w:shd w:val="clear" w:color="auto" w:fill="FFFFFF"/>
          <w:lang w:eastAsia="vi-VN"/>
        </w:rPr>
        <w:t>D.</w:t>
      </w:r>
      <w:r w:rsidRPr="0024010B">
        <w:rPr>
          <w:rFonts w:ascii="Arial" w:hAnsi="Arial"/>
          <w:sz w:val="20"/>
          <w:szCs w:val="20"/>
          <w:shd w:val="clear" w:color="auto" w:fill="FFFFFF"/>
          <w:lang w:eastAsia="vi-VN"/>
        </w:rPr>
        <w:t xml:space="preserve">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 xml:space="preserve"> 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-CH=CH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w:t>
      </w:r>
    </w:p>
    <w:p w14:paraId="498E65C6" w14:textId="77777777" w:rsidR="0024010B" w:rsidRPr="0024010B" w:rsidRDefault="0024010B" w:rsidP="0024010B">
      <w:pPr>
        <w:tabs>
          <w:tab w:val="left" w:pos="2880"/>
          <w:tab w:val="left" w:pos="5310"/>
          <w:tab w:val="left" w:pos="7830"/>
        </w:tabs>
        <w:spacing w:line="264" w:lineRule="auto"/>
        <w:jc w:val="both"/>
        <w:rPr>
          <w:rFonts w:eastAsia="Arial"/>
          <w:kern w:val="2"/>
        </w:rPr>
      </w:pPr>
      <w:r w:rsidRPr="0024010B">
        <w:rPr>
          <w:b/>
          <w:iCs/>
        </w:rPr>
        <w:t xml:space="preserve">Câu 27. </w:t>
      </w:r>
      <w:r w:rsidRPr="0024010B">
        <w:rPr>
          <w:rFonts w:eastAsia="Arial"/>
          <w:kern w:val="2"/>
        </w:rPr>
        <w:t>Cặp chất nào sau đây là đồng phân của nhau?</w:t>
      </w:r>
    </w:p>
    <w:p w14:paraId="76E349B9" w14:textId="77777777" w:rsidR="0024010B" w:rsidRPr="0024010B" w:rsidRDefault="0024010B" w:rsidP="0024010B">
      <w:pPr>
        <w:tabs>
          <w:tab w:val="left" w:pos="270"/>
          <w:tab w:val="left" w:pos="2880"/>
          <w:tab w:val="left" w:pos="5310"/>
          <w:tab w:val="left" w:pos="7830"/>
        </w:tabs>
        <w:spacing w:line="264" w:lineRule="auto"/>
        <w:jc w:val="both"/>
        <w:rPr>
          <w:rFonts w:eastAsia="Arial"/>
          <w:kern w:val="2"/>
        </w:rPr>
      </w:pPr>
      <w:r w:rsidRPr="0024010B">
        <w:rPr>
          <w:rFonts w:eastAsia="Arial"/>
          <w:b/>
          <w:kern w:val="2"/>
        </w:rPr>
        <w:tab/>
        <w:t xml:space="preserve">A. </w:t>
      </w:r>
      <w:r w:rsidRPr="0024010B">
        <w:rPr>
          <w:rFonts w:eastAsia="Arial"/>
          <w:kern w:val="2"/>
        </w:rPr>
        <w:t>CH</w:t>
      </w:r>
      <w:r w:rsidRPr="0024010B">
        <w:rPr>
          <w:rFonts w:eastAsia="Arial"/>
          <w:kern w:val="2"/>
          <w:vertAlign w:val="subscript"/>
        </w:rPr>
        <w:t>3</w:t>
      </w:r>
      <w:r w:rsidRPr="0024010B">
        <w:rPr>
          <w:rFonts w:eastAsia="Arial"/>
          <w:kern w:val="2"/>
        </w:rPr>
        <w:t>COOH, HCOOCH</w:t>
      </w:r>
      <w:r w:rsidRPr="0024010B">
        <w:rPr>
          <w:rFonts w:eastAsia="Arial"/>
          <w:kern w:val="2"/>
          <w:vertAlign w:val="subscript"/>
        </w:rPr>
        <w:t>3</w:t>
      </w:r>
      <w:r w:rsidRPr="0024010B">
        <w:rPr>
          <w:rFonts w:eastAsia="Arial"/>
          <w:kern w:val="2"/>
        </w:rPr>
        <w:t>.</w:t>
      </w:r>
      <w:r w:rsidRPr="0024010B">
        <w:rPr>
          <w:rFonts w:eastAsia="Arial"/>
          <w:kern w:val="2"/>
        </w:rPr>
        <w:tab/>
      </w:r>
      <w:r w:rsidRPr="0024010B">
        <w:rPr>
          <w:rFonts w:eastAsia="Arial"/>
          <w:b/>
          <w:kern w:val="2"/>
        </w:rPr>
        <w:t xml:space="preserve">B. </w:t>
      </w:r>
      <w:r w:rsidRPr="0024010B">
        <w:rPr>
          <w:rFonts w:eastAsia="Arial"/>
          <w:kern w:val="2"/>
        </w:rPr>
        <w:t>CH</w:t>
      </w:r>
      <w:r w:rsidRPr="0024010B">
        <w:rPr>
          <w:rFonts w:eastAsia="Arial"/>
          <w:kern w:val="2"/>
          <w:vertAlign w:val="subscript"/>
        </w:rPr>
        <w:t>3</w:t>
      </w:r>
      <w:r w:rsidRPr="0024010B">
        <w:rPr>
          <w:rFonts w:eastAsia="Arial"/>
          <w:kern w:val="2"/>
        </w:rPr>
        <w:t>COOH, HCOOH.</w:t>
      </w:r>
    </w:p>
    <w:p w14:paraId="08903486" w14:textId="77777777" w:rsidR="0024010B" w:rsidRPr="0024010B" w:rsidRDefault="0024010B" w:rsidP="0024010B">
      <w:pPr>
        <w:tabs>
          <w:tab w:val="left" w:pos="270"/>
          <w:tab w:val="left" w:pos="2880"/>
          <w:tab w:val="left" w:pos="5310"/>
          <w:tab w:val="left" w:pos="7830"/>
        </w:tabs>
        <w:spacing w:line="264" w:lineRule="auto"/>
        <w:jc w:val="both"/>
        <w:rPr>
          <w:rFonts w:ascii="Arial" w:eastAsia="Arial" w:hAnsi="Arial" w:cs="Arial"/>
          <w:sz w:val="20"/>
          <w:szCs w:val="20"/>
          <w:shd w:val="clear" w:color="auto" w:fill="FFFFFF"/>
        </w:rPr>
      </w:pPr>
      <w:r w:rsidRPr="0024010B">
        <w:rPr>
          <w:rFonts w:eastAsia="Arial"/>
          <w:b/>
          <w:kern w:val="2"/>
        </w:rPr>
        <w:tab/>
        <w:t xml:space="preserve">C. </w:t>
      </w:r>
      <w:r w:rsidRPr="0024010B">
        <w:rPr>
          <w:rFonts w:eastAsia="Arial"/>
          <w:kern w:val="2"/>
        </w:rPr>
        <w:t>CH</w:t>
      </w:r>
      <w:r w:rsidRPr="0024010B">
        <w:rPr>
          <w:rFonts w:eastAsia="Arial"/>
          <w:kern w:val="2"/>
          <w:vertAlign w:val="subscript"/>
        </w:rPr>
        <w:t>3</w:t>
      </w:r>
      <w:r w:rsidRPr="0024010B">
        <w:rPr>
          <w:rFonts w:eastAsia="Arial"/>
          <w:kern w:val="2"/>
        </w:rPr>
        <w:t>OH, C</w:t>
      </w:r>
      <w:r w:rsidRPr="0024010B">
        <w:rPr>
          <w:rFonts w:eastAsia="Arial"/>
          <w:kern w:val="2"/>
          <w:vertAlign w:val="subscript"/>
        </w:rPr>
        <w:t>2</w:t>
      </w:r>
      <w:r w:rsidRPr="0024010B">
        <w:rPr>
          <w:rFonts w:eastAsia="Arial"/>
          <w:kern w:val="2"/>
        </w:rPr>
        <w:t>H</w:t>
      </w:r>
      <w:r w:rsidRPr="0024010B">
        <w:rPr>
          <w:rFonts w:eastAsia="Arial"/>
          <w:kern w:val="2"/>
          <w:vertAlign w:val="subscript"/>
        </w:rPr>
        <w:t>5</w:t>
      </w:r>
      <w:r w:rsidRPr="0024010B">
        <w:rPr>
          <w:rFonts w:eastAsia="Arial"/>
          <w:kern w:val="2"/>
        </w:rPr>
        <w:t>OH.</w:t>
      </w:r>
      <w:r w:rsidRPr="0024010B">
        <w:rPr>
          <w:rFonts w:eastAsia="Arial"/>
          <w:kern w:val="2"/>
        </w:rPr>
        <w:tab/>
      </w:r>
      <w:r w:rsidRPr="0024010B">
        <w:rPr>
          <w:rFonts w:eastAsia="Arial"/>
          <w:kern w:val="2"/>
        </w:rPr>
        <w:tab/>
      </w:r>
      <w:r w:rsidRPr="0024010B">
        <w:rPr>
          <w:rFonts w:eastAsia="Arial"/>
          <w:b/>
          <w:kern w:val="2"/>
        </w:rPr>
        <w:t xml:space="preserve">D. </w:t>
      </w:r>
      <w:r w:rsidRPr="0024010B">
        <w:rPr>
          <w:rFonts w:eastAsia="Arial"/>
          <w:kern w:val="2"/>
        </w:rPr>
        <w:t>C</w:t>
      </w:r>
      <w:r w:rsidRPr="0024010B">
        <w:rPr>
          <w:rFonts w:eastAsia="Arial"/>
          <w:kern w:val="2"/>
          <w:vertAlign w:val="subscript"/>
        </w:rPr>
        <w:t>2</w:t>
      </w:r>
      <w:r w:rsidRPr="0024010B">
        <w:rPr>
          <w:rFonts w:eastAsia="Arial"/>
          <w:kern w:val="2"/>
        </w:rPr>
        <w:t>H</w:t>
      </w:r>
      <w:r w:rsidRPr="0024010B">
        <w:rPr>
          <w:rFonts w:eastAsia="Arial"/>
          <w:kern w:val="2"/>
          <w:vertAlign w:val="subscript"/>
        </w:rPr>
        <w:t>5</w:t>
      </w:r>
      <w:r w:rsidRPr="0024010B">
        <w:rPr>
          <w:rFonts w:eastAsia="Arial"/>
          <w:kern w:val="2"/>
        </w:rPr>
        <w:t>OH, CH</w:t>
      </w:r>
      <w:r w:rsidRPr="0024010B">
        <w:rPr>
          <w:rFonts w:eastAsia="Arial"/>
          <w:kern w:val="2"/>
          <w:vertAlign w:val="subscript"/>
        </w:rPr>
        <w:t>3</w:t>
      </w:r>
      <w:r w:rsidRPr="0024010B">
        <w:rPr>
          <w:rFonts w:eastAsia="Arial"/>
          <w:kern w:val="2"/>
        </w:rPr>
        <w:t>OCH</w:t>
      </w:r>
      <w:r w:rsidRPr="0024010B">
        <w:rPr>
          <w:rFonts w:eastAsia="Arial"/>
          <w:kern w:val="2"/>
          <w:vertAlign w:val="subscript"/>
        </w:rPr>
        <w:t>2</w:t>
      </w:r>
      <w:r w:rsidRPr="0024010B">
        <w:rPr>
          <w:rFonts w:eastAsia="Arial"/>
          <w:kern w:val="2"/>
        </w:rPr>
        <w:t>CH</w:t>
      </w:r>
      <w:r w:rsidRPr="0024010B">
        <w:rPr>
          <w:rFonts w:eastAsia="Arial"/>
          <w:kern w:val="2"/>
          <w:vertAlign w:val="subscript"/>
        </w:rPr>
        <w:t>3</w:t>
      </w:r>
      <w:r w:rsidRPr="0024010B">
        <w:rPr>
          <w:rFonts w:eastAsia="Arial"/>
          <w:kern w:val="2"/>
        </w:rPr>
        <w:t>.</w:t>
      </w:r>
    </w:p>
    <w:p w14:paraId="1F3BA4F7"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28. </w:t>
      </w:r>
      <w:r w:rsidRPr="0024010B">
        <w:rPr>
          <w:iCs/>
        </w:rPr>
        <w:t>Cặp chất nào dưới đây là đồng phân loại nhóm chức?</w:t>
      </w:r>
    </w:p>
    <w:p w14:paraId="4E34589E"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A.</w:t>
      </w:r>
      <w:r w:rsidRPr="0024010B">
        <w:rPr>
          <w:iCs/>
        </w:rPr>
        <w:t xml:space="preserve"> </w:t>
      </w:r>
      <w:r w:rsidRPr="0024010B">
        <w:rPr>
          <w:position w:val="-12"/>
        </w:rPr>
        <w:object w:dxaOrig="1050" w:dyaOrig="360" w14:anchorId="692A3636">
          <v:shape id="_x0000_i1085" type="#_x0000_t75" style="width:52.5pt;height:18pt" o:ole="">
            <v:imagedata r:id="rId102" o:title=""/>
          </v:shape>
          <o:OLEObject Type="Embed" ProgID="Equation.DSMT4" ShapeID="_x0000_i1085" DrawAspect="Content" ObjectID="_1820036024" r:id="rId103"/>
        </w:object>
      </w:r>
      <w:r w:rsidRPr="0024010B">
        <w:rPr>
          <w:iCs/>
        </w:rPr>
        <w:t xml:space="preserve"> và </w:t>
      </w:r>
      <w:r w:rsidRPr="0024010B">
        <w:rPr>
          <w:position w:val="-12"/>
        </w:rPr>
        <w:object w:dxaOrig="1650" w:dyaOrig="360" w14:anchorId="136EAB2F">
          <v:shape id="_x0000_i1086" type="#_x0000_t75" style="width:82.5pt;height:18pt" o:ole="">
            <v:imagedata r:id="rId104" o:title=""/>
          </v:shape>
          <o:OLEObject Type="Embed" ProgID="Equation.DSMT4" ShapeID="_x0000_i1086" DrawAspect="Content" ObjectID="_1820036025" r:id="rId105"/>
        </w:object>
      </w:r>
      <w:r w:rsidRPr="0024010B">
        <w:rPr>
          <w:iCs/>
        </w:rPr>
        <w:t>.</w:t>
      </w:r>
      <w:r w:rsidRPr="0024010B">
        <w:rPr>
          <w:b/>
          <w:iCs/>
        </w:rPr>
        <w:tab/>
      </w:r>
      <w:r w:rsidRPr="0024010B">
        <w:rPr>
          <w:b/>
          <w:bCs/>
          <w:iCs/>
        </w:rPr>
        <w:t xml:space="preserve">B. </w:t>
      </w:r>
      <w:r w:rsidRPr="0024010B">
        <w:rPr>
          <w:position w:val="-12"/>
        </w:rPr>
        <w:object w:dxaOrig="1170" w:dyaOrig="360" w14:anchorId="17A9DD54">
          <v:shape id="_x0000_i1087" type="#_x0000_t75" style="width:58.5pt;height:18pt" o:ole="">
            <v:imagedata r:id="rId106" o:title=""/>
          </v:shape>
          <o:OLEObject Type="Embed" ProgID="Equation.DSMT4" ShapeID="_x0000_i1087" DrawAspect="Content" ObjectID="_1820036026" r:id="rId107"/>
        </w:object>
      </w:r>
      <w:r w:rsidRPr="0024010B">
        <w:rPr>
          <w:iCs/>
        </w:rPr>
        <w:t xml:space="preserve"> và </w:t>
      </w:r>
      <w:r w:rsidRPr="0024010B">
        <w:rPr>
          <w:position w:val="-12"/>
        </w:rPr>
        <w:object w:dxaOrig="1170" w:dyaOrig="360" w14:anchorId="6A9C9C48">
          <v:shape id="_x0000_i1088" type="#_x0000_t75" style="width:58.5pt;height:18pt" o:ole="">
            <v:imagedata r:id="rId108" o:title=""/>
          </v:shape>
          <o:OLEObject Type="Embed" ProgID="Equation.DSMT4" ShapeID="_x0000_i1088" DrawAspect="Content" ObjectID="_1820036027" r:id="rId109"/>
        </w:object>
      </w:r>
      <w:r w:rsidRPr="0024010B">
        <w:rPr>
          <w:iCs/>
        </w:rPr>
        <w:t>.</w:t>
      </w:r>
    </w:p>
    <w:p w14:paraId="49388AC7"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C.</w:t>
      </w:r>
      <w:r w:rsidRPr="0024010B">
        <w:rPr>
          <w:iCs/>
        </w:rPr>
        <w:t xml:space="preserve"> </w:t>
      </w:r>
      <w:r w:rsidRPr="0024010B">
        <w:rPr>
          <w:position w:val="-12"/>
        </w:rPr>
        <w:object w:dxaOrig="1710" w:dyaOrig="360" w14:anchorId="15245BE9">
          <v:shape id="_x0000_i1089" type="#_x0000_t75" style="width:85.5pt;height:18pt" o:ole="">
            <v:imagedata r:id="rId110" o:title=""/>
          </v:shape>
          <o:OLEObject Type="Embed" ProgID="Equation.DSMT4" ShapeID="_x0000_i1089" DrawAspect="Content" ObjectID="_1820036028" r:id="rId111"/>
        </w:object>
      </w:r>
      <w:r w:rsidRPr="0024010B">
        <w:rPr>
          <w:iCs/>
        </w:rPr>
        <w:t xml:space="preserve"> và </w:t>
      </w:r>
      <w:r w:rsidRPr="0024010B">
        <w:rPr>
          <w:position w:val="-14"/>
        </w:rPr>
        <w:object w:dxaOrig="2010" w:dyaOrig="390" w14:anchorId="2EE6C6BF">
          <v:shape id="_x0000_i1090" type="#_x0000_t75" style="width:100.5pt;height:19.5pt" o:ole="">
            <v:imagedata r:id="rId112" o:title=""/>
          </v:shape>
          <o:OLEObject Type="Embed" ProgID="Equation.DSMT4" ShapeID="_x0000_i1090" DrawAspect="Content" ObjectID="_1820036029" r:id="rId113"/>
        </w:object>
      </w:r>
      <w:r w:rsidRPr="0024010B">
        <w:rPr>
          <w:iCs/>
        </w:rPr>
        <w:t>.</w:t>
      </w:r>
      <w:r w:rsidRPr="0024010B">
        <w:rPr>
          <w:b/>
          <w:iCs/>
        </w:rPr>
        <w:tab/>
      </w:r>
      <w:r w:rsidRPr="0024010B">
        <w:rPr>
          <w:b/>
          <w:bCs/>
          <w:iCs/>
        </w:rPr>
        <w:t>D.</w:t>
      </w:r>
      <w:r w:rsidRPr="0024010B">
        <w:rPr>
          <w:iCs/>
        </w:rPr>
        <w:t xml:space="preserve"> </w:t>
      </w:r>
      <w:r w:rsidRPr="0024010B">
        <w:rPr>
          <w:position w:val="-12"/>
        </w:rPr>
        <w:object w:dxaOrig="1650" w:dyaOrig="360" w14:anchorId="666363B4">
          <v:shape id="_x0000_i1091" type="#_x0000_t75" style="width:82.5pt;height:18pt" o:ole="">
            <v:imagedata r:id="rId114" o:title=""/>
          </v:shape>
          <o:OLEObject Type="Embed" ProgID="Equation.DSMT4" ShapeID="_x0000_i1091" DrawAspect="Content" ObjectID="_1820036030" r:id="rId115"/>
        </w:object>
      </w:r>
      <w:r w:rsidRPr="0024010B">
        <w:rPr>
          <w:iCs/>
        </w:rPr>
        <w:t xml:space="preserve"> và </w:t>
      </w:r>
      <w:r w:rsidRPr="0024010B">
        <w:rPr>
          <w:position w:val="-14"/>
        </w:rPr>
        <w:object w:dxaOrig="1830" w:dyaOrig="390" w14:anchorId="0DF4D3D3">
          <v:shape id="_x0000_i1092" type="#_x0000_t75" style="width:91.5pt;height:19.5pt" o:ole="">
            <v:imagedata r:id="rId116" o:title=""/>
          </v:shape>
          <o:OLEObject Type="Embed" ProgID="Equation.DSMT4" ShapeID="_x0000_i1092" DrawAspect="Content" ObjectID="_1820036031" r:id="rId117"/>
        </w:object>
      </w:r>
      <w:r w:rsidRPr="0024010B">
        <w:rPr>
          <w:iCs/>
        </w:rPr>
        <w:t>.</w:t>
      </w:r>
    </w:p>
    <w:p w14:paraId="1930C4EB" w14:textId="77777777" w:rsidR="0024010B" w:rsidRPr="0024010B" w:rsidRDefault="0024010B" w:rsidP="0024010B">
      <w:pPr>
        <w:tabs>
          <w:tab w:val="left" w:pos="2880"/>
          <w:tab w:val="left" w:pos="5310"/>
          <w:tab w:val="left" w:pos="7830"/>
        </w:tabs>
        <w:spacing w:line="264" w:lineRule="auto"/>
        <w:jc w:val="both"/>
        <w:rPr>
          <w:b/>
        </w:rPr>
      </w:pPr>
      <w:r w:rsidRPr="0024010B">
        <w:rPr>
          <w:b/>
          <w:iCs/>
        </w:rPr>
        <w:t xml:space="preserve">Câu 29. </w:t>
      </w:r>
      <w:r w:rsidRPr="0024010B">
        <w:t>Cặp chất nào dưới đây là đồng phân vị trí nhóm chức?</w:t>
      </w:r>
    </w:p>
    <w:p w14:paraId="7EFF2FED"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bCs/>
        </w:rPr>
        <w:tab/>
        <w:t>A.</w:t>
      </w:r>
      <w:r w:rsidRPr="0024010B">
        <w:t xml:space="preserve"> </w:t>
      </w:r>
      <w:r w:rsidRPr="0024010B">
        <w:rPr>
          <w:position w:val="-12"/>
        </w:rPr>
        <w:object w:dxaOrig="1470" w:dyaOrig="360" w14:anchorId="046EFA8E">
          <v:shape id="_x0000_i1093" type="#_x0000_t75" style="width:73.5pt;height:18pt" o:ole="">
            <v:imagedata r:id="rId118" o:title=""/>
          </v:shape>
          <o:OLEObject Type="Embed" ProgID="Equation.DSMT4" ShapeID="_x0000_i1093" DrawAspect="Content" ObjectID="_1820036032" r:id="rId119"/>
        </w:object>
      </w:r>
      <w:r w:rsidRPr="0024010B">
        <w:t xml:space="preserve"> và </w:t>
      </w:r>
      <w:r w:rsidRPr="0024010B">
        <w:rPr>
          <w:position w:val="-12"/>
        </w:rPr>
        <w:object w:dxaOrig="1650" w:dyaOrig="360" w14:anchorId="308ED634">
          <v:shape id="_x0000_i1094" type="#_x0000_t75" style="width:82.5pt;height:18pt" o:ole="">
            <v:imagedata r:id="rId120" o:title=""/>
          </v:shape>
          <o:OLEObject Type="Embed" ProgID="Equation.DSMT4" ShapeID="_x0000_i1094" DrawAspect="Content" ObjectID="_1820036033" r:id="rId121"/>
        </w:object>
      </w:r>
      <w:r w:rsidRPr="0024010B">
        <w:t>.</w:t>
      </w:r>
    </w:p>
    <w:p w14:paraId="1EDE9F05"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bCs/>
        </w:rPr>
        <w:tab/>
        <w:t>B.</w:t>
      </w:r>
      <w:r w:rsidRPr="0024010B">
        <w:t xml:space="preserve"> </w:t>
      </w:r>
      <w:r w:rsidRPr="0024010B">
        <w:rPr>
          <w:position w:val="-12"/>
        </w:rPr>
        <w:object w:dxaOrig="1200" w:dyaOrig="360" w14:anchorId="72BC60B4">
          <v:shape id="_x0000_i1095" type="#_x0000_t75" style="width:60pt;height:18pt" o:ole="">
            <v:imagedata r:id="rId122" o:title=""/>
          </v:shape>
          <o:OLEObject Type="Embed" ProgID="Equation.DSMT4" ShapeID="_x0000_i1095" DrawAspect="Content" ObjectID="_1820036034" r:id="rId123"/>
        </w:object>
      </w:r>
      <w:r w:rsidRPr="0024010B">
        <w:t xml:space="preserve"> và </w:t>
      </w:r>
      <w:r w:rsidRPr="0024010B">
        <w:rPr>
          <w:position w:val="-12"/>
        </w:rPr>
        <w:object w:dxaOrig="1650" w:dyaOrig="360" w14:anchorId="3FD6D519">
          <v:shape id="_x0000_i1096" type="#_x0000_t75" style="width:82.5pt;height:18pt" o:ole="">
            <v:imagedata r:id="rId124" o:title=""/>
          </v:shape>
          <o:OLEObject Type="Embed" ProgID="Equation.DSMT4" ShapeID="_x0000_i1096" DrawAspect="Content" ObjectID="_1820036035" r:id="rId125"/>
        </w:object>
      </w:r>
      <w:r w:rsidRPr="0024010B">
        <w:t>.</w:t>
      </w:r>
    </w:p>
    <w:p w14:paraId="5D874979"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bCs/>
        </w:rPr>
        <w:tab/>
        <w:t>C.</w:t>
      </w:r>
      <w:r w:rsidRPr="0024010B">
        <w:t xml:space="preserve"> </w:t>
      </w:r>
      <w:r w:rsidRPr="0024010B">
        <w:rPr>
          <w:position w:val="-12"/>
        </w:rPr>
        <w:object w:dxaOrig="1650" w:dyaOrig="360" w14:anchorId="2FB9F5BA">
          <v:shape id="_x0000_i1097" type="#_x0000_t75" style="width:82.5pt;height:18pt" o:ole="">
            <v:imagedata r:id="rId126" o:title=""/>
          </v:shape>
          <o:OLEObject Type="Embed" ProgID="Equation.DSMT4" ShapeID="_x0000_i1097" DrawAspect="Content" ObjectID="_1820036036" r:id="rId127"/>
        </w:object>
      </w:r>
      <w:r w:rsidRPr="0024010B">
        <w:t xml:space="preserve"> và </w:t>
      </w:r>
      <w:r w:rsidRPr="0024010B">
        <w:rPr>
          <w:position w:val="-12"/>
        </w:rPr>
        <w:object w:dxaOrig="3090" w:dyaOrig="360" w14:anchorId="0C14ABA7">
          <v:shape id="_x0000_i1098" type="#_x0000_t75" style="width:154.5pt;height:18pt" o:ole="">
            <v:imagedata r:id="rId128" o:title=""/>
          </v:shape>
          <o:OLEObject Type="Embed" ProgID="Equation.DSMT4" ShapeID="_x0000_i1098" DrawAspect="Content" ObjectID="_1820036037" r:id="rId129"/>
        </w:object>
      </w:r>
      <w:r w:rsidRPr="0024010B">
        <w:t>.</w:t>
      </w:r>
    </w:p>
    <w:p w14:paraId="2A1A8BD0"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D. </w:t>
      </w:r>
      <w:r w:rsidRPr="0024010B">
        <w:rPr>
          <w:position w:val="-12"/>
        </w:rPr>
        <w:object w:dxaOrig="1650" w:dyaOrig="360" w14:anchorId="1009D94C">
          <v:shape id="_x0000_i1099" type="#_x0000_t75" style="width:82.5pt;height:18pt" o:ole="">
            <v:imagedata r:id="rId130" o:title=""/>
          </v:shape>
          <o:OLEObject Type="Embed" ProgID="Equation.DSMT4" ShapeID="_x0000_i1099" DrawAspect="Content" ObjectID="_1820036038" r:id="rId131"/>
        </w:object>
      </w:r>
      <w:r w:rsidRPr="0024010B">
        <w:t xml:space="preserve"> và </w:t>
      </w:r>
      <w:r w:rsidRPr="0024010B">
        <w:rPr>
          <w:position w:val="-14"/>
        </w:rPr>
        <w:object w:dxaOrig="1830" w:dyaOrig="390" w14:anchorId="64E1F1DA">
          <v:shape id="_x0000_i1100" type="#_x0000_t75" style="width:91.5pt;height:19.5pt" o:ole="">
            <v:imagedata r:id="rId132" o:title=""/>
          </v:shape>
          <o:OLEObject Type="Embed" ProgID="Equation.DSMT4" ShapeID="_x0000_i1100" DrawAspect="Content" ObjectID="_1820036039" r:id="rId133"/>
        </w:object>
      </w:r>
      <w:r w:rsidRPr="0024010B">
        <w:t>.</w:t>
      </w:r>
    </w:p>
    <w:p w14:paraId="577270C5" w14:textId="77777777" w:rsidR="0024010B" w:rsidRPr="0024010B" w:rsidRDefault="0024010B" w:rsidP="0024010B">
      <w:pPr>
        <w:tabs>
          <w:tab w:val="left" w:pos="2880"/>
          <w:tab w:val="left" w:pos="5310"/>
          <w:tab w:val="left" w:pos="7830"/>
        </w:tabs>
        <w:spacing w:line="264" w:lineRule="auto"/>
        <w:jc w:val="both"/>
        <w:rPr>
          <w:iCs/>
        </w:rPr>
      </w:pPr>
      <w:r w:rsidRPr="0024010B">
        <w:rPr>
          <w:b/>
          <w:iCs/>
        </w:rPr>
        <w:t xml:space="preserve">Câu 30. </w:t>
      </w:r>
      <w:r w:rsidRPr="0024010B">
        <w:rPr>
          <w:iCs/>
        </w:rPr>
        <w:t>Chọn phát biểu đúng về 4 chất đều có phân tử khối là 60 sau đây:</w:t>
      </w:r>
    </w:p>
    <w:p w14:paraId="5C5D16F9" w14:textId="77777777" w:rsidR="0024010B" w:rsidRPr="0024010B" w:rsidRDefault="0024010B" w:rsidP="0024010B">
      <w:pPr>
        <w:tabs>
          <w:tab w:val="left" w:pos="283"/>
          <w:tab w:val="left" w:pos="2880"/>
          <w:tab w:val="left" w:pos="5310"/>
          <w:tab w:val="left" w:pos="7830"/>
        </w:tabs>
        <w:spacing w:line="264" w:lineRule="auto"/>
        <w:jc w:val="center"/>
        <w:rPr>
          <w:b/>
          <w:iCs/>
        </w:rPr>
      </w:pPr>
      <w:r w:rsidRPr="0024010B">
        <w:rPr>
          <w:noProof/>
        </w:rPr>
        <w:drawing>
          <wp:inline distT="0" distB="0" distL="0" distR="0" wp14:anchorId="6E9FB434" wp14:editId="7FD11A69">
            <wp:extent cx="4714875" cy="695325"/>
            <wp:effectExtent l="0" t="0" r="9525" b="9525"/>
            <wp:docPr id="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14875" cy="695325"/>
                    </a:xfrm>
                    <a:prstGeom prst="rect">
                      <a:avLst/>
                    </a:prstGeom>
                    <a:noFill/>
                    <a:ln>
                      <a:noFill/>
                    </a:ln>
                  </pic:spPr>
                </pic:pic>
              </a:graphicData>
            </a:graphic>
          </wp:inline>
        </w:drawing>
      </w:r>
    </w:p>
    <w:p w14:paraId="7A472D63"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 xml:space="preserve">A. </w:t>
      </w:r>
      <w:r w:rsidRPr="0024010B">
        <w:rPr>
          <w:iCs/>
        </w:rPr>
        <w:t>Chất (1) và (4) là đồng phân của nhau.</w:t>
      </w:r>
      <w:r w:rsidRPr="0024010B">
        <w:rPr>
          <w:b/>
          <w:iCs/>
        </w:rPr>
        <w:tab/>
        <w:t>B.</w:t>
      </w:r>
      <w:r w:rsidRPr="0024010B">
        <w:rPr>
          <w:iCs/>
        </w:rPr>
        <w:t xml:space="preserve"> Chất (1), (2) và (4) là đồng phân của nhau.</w:t>
      </w:r>
    </w:p>
    <w:p w14:paraId="17A5347D"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C.</w:t>
      </w:r>
      <w:r w:rsidRPr="0024010B">
        <w:rPr>
          <w:iCs/>
        </w:rPr>
        <w:t xml:space="preserve"> Chất (1) và (2) là đồng phân của nhau.</w:t>
      </w:r>
      <w:r w:rsidRPr="0024010B">
        <w:rPr>
          <w:b/>
          <w:iCs/>
        </w:rPr>
        <w:tab/>
        <w:t>D.</w:t>
      </w:r>
      <w:r w:rsidRPr="0024010B">
        <w:rPr>
          <w:iCs/>
        </w:rPr>
        <w:t xml:space="preserve"> Cả 4 chất là đồng phân của nhau.</w:t>
      </w:r>
    </w:p>
    <w:p w14:paraId="37DB6D43"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31. </w:t>
      </w:r>
      <w:r w:rsidRPr="0024010B">
        <w:rPr>
          <w:iCs/>
        </w:rPr>
        <w:t>Các chất hữu cơ có tính chất hoá học tương tự nhau và thành phần phân tử hơn kém nhau một hay nhiều nhóm CH</w:t>
      </w:r>
      <w:r w:rsidRPr="0024010B">
        <w:rPr>
          <w:iCs/>
          <w:vertAlign w:val="subscript"/>
        </w:rPr>
        <w:t>2</w:t>
      </w:r>
      <w:r w:rsidRPr="0024010B">
        <w:rPr>
          <w:iCs/>
        </w:rPr>
        <w:t xml:space="preserve"> được gọi là các chất</w:t>
      </w:r>
    </w:p>
    <w:p w14:paraId="77FB729C"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A.</w:t>
      </w:r>
      <w:r w:rsidRPr="0024010B">
        <w:rPr>
          <w:iCs/>
        </w:rPr>
        <w:t xml:space="preserve"> đồng phân của nhau.</w:t>
      </w:r>
      <w:r w:rsidRPr="0024010B">
        <w:rPr>
          <w:b/>
          <w:iCs/>
        </w:rPr>
        <w:tab/>
      </w:r>
      <w:r w:rsidRPr="0024010B">
        <w:rPr>
          <w:b/>
          <w:iCs/>
        </w:rPr>
        <w:tab/>
      </w:r>
      <w:r w:rsidRPr="0024010B">
        <w:rPr>
          <w:b/>
          <w:bCs/>
          <w:iCs/>
        </w:rPr>
        <w:t xml:space="preserve">B. </w:t>
      </w:r>
      <w:r w:rsidRPr="0024010B">
        <w:rPr>
          <w:iCs/>
        </w:rPr>
        <w:t>đồng đẳng của nhau.</w:t>
      </w:r>
    </w:p>
    <w:p w14:paraId="0468D19F"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C.</w:t>
      </w:r>
      <w:r w:rsidRPr="0024010B">
        <w:rPr>
          <w:iCs/>
        </w:rPr>
        <w:t xml:space="preserve"> đồng vị của nhau.</w:t>
      </w:r>
      <w:r w:rsidRPr="0024010B">
        <w:rPr>
          <w:b/>
          <w:iCs/>
        </w:rPr>
        <w:tab/>
      </w:r>
      <w:r w:rsidRPr="0024010B">
        <w:rPr>
          <w:b/>
          <w:iCs/>
        </w:rPr>
        <w:tab/>
      </w:r>
      <w:r w:rsidRPr="0024010B">
        <w:rPr>
          <w:b/>
          <w:bCs/>
          <w:iCs/>
        </w:rPr>
        <w:t>D.</w:t>
      </w:r>
      <w:r w:rsidRPr="0024010B">
        <w:rPr>
          <w:iCs/>
        </w:rPr>
        <w:t xml:space="preserve"> đồng khối của nhau.</w:t>
      </w:r>
    </w:p>
    <w:p w14:paraId="443E797C" w14:textId="77777777" w:rsidR="0024010B" w:rsidRPr="0024010B" w:rsidRDefault="0024010B" w:rsidP="0024010B">
      <w:pPr>
        <w:tabs>
          <w:tab w:val="left" w:pos="2880"/>
          <w:tab w:val="left" w:pos="5310"/>
          <w:tab w:val="left" w:pos="7830"/>
        </w:tabs>
        <w:spacing w:line="264" w:lineRule="auto"/>
        <w:jc w:val="both"/>
        <w:rPr>
          <w:b/>
        </w:rPr>
      </w:pPr>
      <w:r w:rsidRPr="0024010B">
        <w:rPr>
          <w:b/>
          <w:iCs/>
        </w:rPr>
        <w:t xml:space="preserve">Câu 32. </w:t>
      </w:r>
      <w:r w:rsidRPr="0024010B">
        <w:t xml:space="preserve">Cặp chất nào sau đây cùng dãy đồng đẳng? </w:t>
      </w:r>
    </w:p>
    <w:p w14:paraId="2BC750C8"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A. </w:t>
      </w:r>
      <w:r w:rsidRPr="0024010B">
        <w:t>CH</w:t>
      </w:r>
      <w:r w:rsidRPr="0024010B">
        <w:rPr>
          <w:vertAlign w:val="subscript"/>
        </w:rPr>
        <w:t>4</w:t>
      </w:r>
      <w:r w:rsidRPr="0024010B">
        <w:t xml:space="preserve"> và C</w:t>
      </w:r>
      <w:r w:rsidRPr="0024010B">
        <w:rPr>
          <w:vertAlign w:val="subscript"/>
        </w:rPr>
        <w:t>2</w:t>
      </w:r>
      <w:r w:rsidRPr="0024010B">
        <w:t>H</w:t>
      </w:r>
      <w:r w:rsidRPr="0024010B">
        <w:rPr>
          <w:vertAlign w:val="subscript"/>
        </w:rPr>
        <w:t>4</w:t>
      </w:r>
      <w:r w:rsidRPr="0024010B">
        <w:t xml:space="preserve">. </w:t>
      </w:r>
      <w:r w:rsidRPr="0024010B">
        <w:rPr>
          <w:b/>
        </w:rPr>
        <w:tab/>
        <w:t xml:space="preserve">B. </w:t>
      </w:r>
      <w:r w:rsidRPr="0024010B">
        <w:t>CH</w:t>
      </w:r>
      <w:r w:rsidRPr="0024010B">
        <w:rPr>
          <w:vertAlign w:val="subscript"/>
        </w:rPr>
        <w:t>4</w:t>
      </w:r>
      <w:r w:rsidRPr="0024010B">
        <w:t xml:space="preserve"> và C</w:t>
      </w:r>
      <w:r w:rsidRPr="0024010B">
        <w:rPr>
          <w:vertAlign w:val="subscript"/>
        </w:rPr>
        <w:t>2</w:t>
      </w:r>
      <w:r w:rsidRPr="0024010B">
        <w:t>H</w:t>
      </w:r>
      <w:r w:rsidRPr="0024010B">
        <w:rPr>
          <w:vertAlign w:val="subscript"/>
        </w:rPr>
        <w:t>6</w:t>
      </w:r>
      <w:r w:rsidRPr="0024010B">
        <w:t xml:space="preserve">. </w:t>
      </w:r>
      <w:r w:rsidRPr="0024010B">
        <w:tab/>
      </w:r>
      <w:r w:rsidRPr="0024010B">
        <w:rPr>
          <w:b/>
        </w:rPr>
        <w:t xml:space="preserve">C. </w:t>
      </w:r>
      <w:r w:rsidRPr="0024010B">
        <w:t>C</w:t>
      </w:r>
      <w:r w:rsidRPr="0024010B">
        <w:rPr>
          <w:vertAlign w:val="subscript"/>
        </w:rPr>
        <w:t>2</w:t>
      </w:r>
      <w:r w:rsidRPr="0024010B">
        <w:t>H</w:t>
      </w:r>
      <w:r w:rsidRPr="0024010B">
        <w:rPr>
          <w:vertAlign w:val="subscript"/>
        </w:rPr>
        <w:t>4</w:t>
      </w:r>
      <w:r w:rsidRPr="0024010B">
        <w:t xml:space="preserve"> và C</w:t>
      </w:r>
      <w:r w:rsidRPr="0024010B">
        <w:rPr>
          <w:vertAlign w:val="subscript"/>
        </w:rPr>
        <w:t>2</w:t>
      </w:r>
      <w:r w:rsidRPr="0024010B">
        <w:t>H</w:t>
      </w:r>
      <w:r w:rsidRPr="0024010B">
        <w:rPr>
          <w:vertAlign w:val="subscript"/>
        </w:rPr>
        <w:t>6</w:t>
      </w:r>
      <w:r w:rsidRPr="0024010B">
        <w:t xml:space="preserve">. </w:t>
      </w:r>
      <w:r w:rsidRPr="0024010B">
        <w:rPr>
          <w:b/>
        </w:rPr>
        <w:tab/>
        <w:t xml:space="preserve">D. </w:t>
      </w:r>
      <w:r w:rsidRPr="0024010B">
        <w:t>C</w:t>
      </w:r>
      <w:r w:rsidRPr="0024010B">
        <w:rPr>
          <w:vertAlign w:val="subscript"/>
        </w:rPr>
        <w:t>2</w:t>
      </w:r>
      <w:r w:rsidRPr="0024010B">
        <w:t>H</w:t>
      </w:r>
      <w:r w:rsidRPr="0024010B">
        <w:rPr>
          <w:vertAlign w:val="subscript"/>
        </w:rPr>
        <w:t>2</w:t>
      </w:r>
      <w:r w:rsidRPr="0024010B">
        <w:t xml:space="preserve"> và C</w:t>
      </w:r>
      <w:r w:rsidRPr="0024010B">
        <w:rPr>
          <w:vertAlign w:val="subscript"/>
        </w:rPr>
        <w:t>4</w:t>
      </w:r>
      <w:r w:rsidRPr="0024010B">
        <w:t>H</w:t>
      </w:r>
      <w:r w:rsidRPr="0024010B">
        <w:rPr>
          <w:vertAlign w:val="subscript"/>
        </w:rPr>
        <w:t>4</w:t>
      </w:r>
      <w:r w:rsidRPr="0024010B">
        <w:t xml:space="preserve">. </w:t>
      </w:r>
    </w:p>
    <w:p w14:paraId="1872CE1E" w14:textId="77777777" w:rsidR="0024010B" w:rsidRPr="0024010B" w:rsidRDefault="0024010B" w:rsidP="0024010B">
      <w:pPr>
        <w:widowControl w:val="0"/>
        <w:tabs>
          <w:tab w:val="left" w:pos="2880"/>
          <w:tab w:val="left" w:pos="5310"/>
          <w:tab w:val="left" w:pos="7830"/>
        </w:tabs>
        <w:spacing w:line="264" w:lineRule="auto"/>
        <w:jc w:val="both"/>
        <w:rPr>
          <w:b/>
        </w:rPr>
      </w:pPr>
      <w:r w:rsidRPr="0024010B">
        <w:rPr>
          <w:b/>
          <w:iCs/>
        </w:rPr>
        <w:t xml:space="preserve">Câu 33. </w:t>
      </w:r>
      <w:r w:rsidRPr="0024010B">
        <w:rPr>
          <w:rFonts w:ascii="Arial" w:hAnsi="Arial"/>
          <w:sz w:val="20"/>
          <w:szCs w:val="20"/>
          <w:shd w:val="clear" w:color="auto" w:fill="FFFFFF"/>
          <w:lang w:eastAsia="vi-VN"/>
        </w:rPr>
        <w:t>Trong các dãy chất sau đây, dãy nào gồm các chất là đồng đẳng của nhau?</w:t>
      </w:r>
    </w:p>
    <w:p w14:paraId="075A16FD" w14:textId="77777777" w:rsidR="0024010B" w:rsidRPr="0024010B" w:rsidRDefault="0024010B" w:rsidP="0024010B">
      <w:pPr>
        <w:widowControl w:val="0"/>
        <w:tabs>
          <w:tab w:val="left" w:pos="283"/>
          <w:tab w:val="left" w:pos="2880"/>
          <w:tab w:val="left" w:pos="5310"/>
          <w:tab w:val="left" w:pos="7830"/>
        </w:tabs>
        <w:spacing w:line="264" w:lineRule="auto"/>
        <w:jc w:val="both"/>
        <w:rPr>
          <w:b/>
        </w:rPr>
      </w:pPr>
      <w:r w:rsidRPr="0024010B">
        <w:rPr>
          <w:rFonts w:ascii="Arial" w:hAnsi="Arial"/>
          <w:bCs/>
          <w:sz w:val="20"/>
          <w:szCs w:val="20"/>
          <w:shd w:val="clear" w:color="auto" w:fill="FFFFFF"/>
          <w:lang w:eastAsia="vi-VN"/>
        </w:rPr>
        <w:tab/>
      </w:r>
      <w:r w:rsidRPr="0024010B">
        <w:rPr>
          <w:rFonts w:ascii="Arial" w:hAnsi="Arial"/>
          <w:b/>
          <w:sz w:val="20"/>
          <w:szCs w:val="20"/>
          <w:shd w:val="clear" w:color="auto" w:fill="FFFFFF"/>
          <w:lang w:eastAsia="vi-VN"/>
        </w:rPr>
        <w:t>A.</w:t>
      </w:r>
      <w:r w:rsidRPr="0024010B">
        <w:rPr>
          <w:rFonts w:ascii="Arial" w:hAnsi="Arial"/>
          <w:bCs/>
          <w:sz w:val="20"/>
          <w:szCs w:val="20"/>
          <w:shd w:val="clear" w:color="auto" w:fill="FFFFFF"/>
          <w:lang w:eastAsia="vi-VN"/>
        </w:rPr>
        <w:t xml:space="preserve"> </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-OH 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-OH.</w:t>
      </w:r>
      <w:r w:rsidRPr="0024010B">
        <w:rPr>
          <w:rFonts w:ascii="Arial" w:hAnsi="Arial"/>
          <w:sz w:val="20"/>
          <w:szCs w:val="20"/>
          <w:shd w:val="clear" w:color="auto" w:fill="FFFFFF"/>
          <w:lang w:eastAsia="vi-VN"/>
        </w:rPr>
        <w:tab/>
      </w:r>
      <w:r w:rsidRPr="0024010B">
        <w:rPr>
          <w:rFonts w:ascii="Arial" w:hAnsi="Arial"/>
          <w:b/>
          <w:sz w:val="20"/>
          <w:szCs w:val="20"/>
          <w:shd w:val="clear" w:color="auto" w:fill="FFFFFF"/>
          <w:lang w:eastAsia="vi-VN"/>
        </w:rPr>
        <w:t>B.</w:t>
      </w:r>
      <w:r w:rsidRPr="0024010B">
        <w:rPr>
          <w:rFonts w:ascii="Arial" w:hAnsi="Arial"/>
          <w:sz w:val="20"/>
          <w:szCs w:val="20"/>
          <w:shd w:val="clear" w:color="auto" w:fill="FFFFFF"/>
          <w:lang w:eastAsia="vi-VN"/>
        </w:rPr>
        <w:t xml:space="preserve">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-O-CH</w:t>
      </w:r>
      <w:r w:rsidRPr="0024010B">
        <w:rPr>
          <w:rFonts w:ascii="Arial" w:hAnsi="Arial"/>
          <w:sz w:val="20"/>
          <w:szCs w:val="20"/>
          <w:shd w:val="clear" w:color="auto" w:fill="FFFFFF"/>
          <w:vertAlign w:val="subscript"/>
          <w:lang w:eastAsia="vi-VN"/>
        </w:rPr>
        <w:t xml:space="preserve">3 </w:t>
      </w:r>
      <w:r w:rsidRPr="0024010B">
        <w:rPr>
          <w:rFonts w:ascii="Arial" w:hAnsi="Arial"/>
          <w:sz w:val="20"/>
          <w:szCs w:val="20"/>
          <w:shd w:val="clear" w:color="auto" w:fill="FFFFFF"/>
          <w:lang w:eastAsia="vi-VN"/>
        </w:rPr>
        <w:t>và CH</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-CH</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-OH.</w:t>
      </w:r>
    </w:p>
    <w:p w14:paraId="2630A355" w14:textId="77777777" w:rsidR="0024010B" w:rsidRPr="0024010B" w:rsidRDefault="0024010B" w:rsidP="0024010B">
      <w:pPr>
        <w:widowControl w:val="0"/>
        <w:tabs>
          <w:tab w:val="left" w:pos="283"/>
          <w:tab w:val="left" w:pos="2880"/>
          <w:tab w:val="left" w:pos="5310"/>
          <w:tab w:val="left" w:pos="7830"/>
        </w:tabs>
        <w:spacing w:line="264" w:lineRule="auto"/>
        <w:jc w:val="both"/>
        <w:rPr>
          <w:shd w:val="clear" w:color="auto" w:fill="FFFFFF"/>
          <w:lang w:eastAsia="vi-VN"/>
        </w:rPr>
      </w:pPr>
      <w:r w:rsidRPr="0024010B">
        <w:rPr>
          <w:rFonts w:ascii="Arial" w:hAnsi="Arial"/>
          <w:bCs/>
          <w:sz w:val="20"/>
          <w:szCs w:val="20"/>
          <w:shd w:val="clear" w:color="auto" w:fill="FFFFFF"/>
          <w:lang w:eastAsia="vi-VN"/>
        </w:rPr>
        <w:tab/>
      </w:r>
      <w:r w:rsidRPr="0024010B">
        <w:rPr>
          <w:rFonts w:ascii="Arial" w:hAnsi="Arial"/>
          <w:b/>
          <w:sz w:val="20"/>
          <w:szCs w:val="20"/>
          <w:shd w:val="clear" w:color="auto" w:fill="FFFFFF"/>
          <w:lang w:eastAsia="vi-VN"/>
        </w:rPr>
        <w:t>C.</w:t>
      </w:r>
      <w:r w:rsidRPr="0024010B">
        <w:rPr>
          <w:rFonts w:ascii="Arial" w:hAnsi="Arial"/>
          <w:sz w:val="20"/>
          <w:szCs w:val="20"/>
          <w:shd w:val="clear" w:color="auto" w:fill="FFFFFF"/>
          <w:lang w:eastAsia="vi-VN"/>
        </w:rPr>
        <w:t xml:space="preserve"> CH</w:t>
      </w:r>
      <w:r w:rsidRPr="0024010B">
        <w:rPr>
          <w:rFonts w:ascii="Arial" w:hAnsi="Arial"/>
          <w:sz w:val="20"/>
          <w:szCs w:val="20"/>
          <w:shd w:val="clear" w:color="auto" w:fill="FFFFFF"/>
          <w:vertAlign w:val="subscript"/>
          <w:lang w:eastAsia="vi-VN"/>
        </w:rPr>
        <w:t>4</w:t>
      </w:r>
      <w:r w:rsidRPr="0024010B">
        <w:rPr>
          <w:rFonts w:ascii="Arial" w:hAnsi="Arial"/>
          <w:sz w:val="20"/>
          <w:szCs w:val="20"/>
          <w:shd w:val="clear" w:color="auto" w:fill="FFFFFF"/>
          <w:lang w:eastAsia="vi-VN"/>
        </w:rPr>
        <w:t>, C</w:t>
      </w:r>
      <w:r w:rsidRPr="0024010B">
        <w:rPr>
          <w:rFonts w:ascii="Arial" w:hAnsi="Arial"/>
          <w:sz w:val="20"/>
          <w:szCs w:val="20"/>
          <w:shd w:val="clear" w:color="auto" w:fill="FFFFFF"/>
          <w:vertAlign w:val="subscript"/>
          <w:lang w:eastAsia="vi-VN"/>
        </w:rPr>
        <w:t>2</w:t>
      </w:r>
      <w:r w:rsidRPr="0024010B">
        <w:rPr>
          <w:rFonts w:ascii="Arial" w:hAnsi="Arial"/>
          <w:sz w:val="20"/>
          <w:szCs w:val="20"/>
          <w:shd w:val="clear" w:color="auto" w:fill="FFFFFF"/>
          <w:lang w:eastAsia="vi-VN"/>
        </w:rPr>
        <w:t>H</w:t>
      </w:r>
      <w:r w:rsidRPr="0024010B">
        <w:rPr>
          <w:rFonts w:ascii="Arial" w:hAnsi="Arial"/>
          <w:sz w:val="20"/>
          <w:szCs w:val="20"/>
          <w:shd w:val="clear" w:color="auto" w:fill="FFFFFF"/>
          <w:vertAlign w:val="subscript"/>
          <w:lang w:eastAsia="vi-VN"/>
        </w:rPr>
        <w:t>6</w:t>
      </w:r>
      <w:r w:rsidRPr="0024010B">
        <w:rPr>
          <w:rFonts w:ascii="Arial" w:hAnsi="Arial"/>
          <w:sz w:val="20"/>
          <w:szCs w:val="20"/>
          <w:shd w:val="clear" w:color="auto" w:fill="FFFFFF"/>
          <w:lang w:eastAsia="vi-VN"/>
        </w:rPr>
        <w:t xml:space="preserve"> và C</w:t>
      </w:r>
      <w:r w:rsidRPr="0024010B">
        <w:rPr>
          <w:rFonts w:ascii="Arial" w:hAnsi="Arial"/>
          <w:sz w:val="20"/>
          <w:szCs w:val="20"/>
          <w:shd w:val="clear" w:color="auto" w:fill="FFFFFF"/>
          <w:vertAlign w:val="subscript"/>
          <w:lang w:eastAsia="vi-VN"/>
        </w:rPr>
        <w:t>4</w:t>
      </w:r>
      <w:r w:rsidRPr="0024010B">
        <w:rPr>
          <w:rFonts w:ascii="Arial" w:hAnsi="Arial"/>
          <w:sz w:val="20"/>
          <w:szCs w:val="20"/>
          <w:shd w:val="clear" w:color="auto" w:fill="FFFFFF"/>
          <w:lang w:eastAsia="vi-VN"/>
        </w:rPr>
        <w:t>H</w:t>
      </w:r>
      <w:r w:rsidRPr="0024010B">
        <w:rPr>
          <w:rFonts w:ascii="Arial" w:hAnsi="Arial"/>
          <w:sz w:val="20"/>
          <w:szCs w:val="20"/>
          <w:shd w:val="clear" w:color="auto" w:fill="FFFFFF"/>
          <w:vertAlign w:val="subscript"/>
          <w:lang w:eastAsia="vi-VN"/>
        </w:rPr>
        <w:t>8</w:t>
      </w:r>
      <w:r w:rsidRPr="0024010B">
        <w:rPr>
          <w:rFonts w:ascii="Arial" w:hAnsi="Arial"/>
          <w:sz w:val="20"/>
          <w:szCs w:val="20"/>
          <w:shd w:val="clear" w:color="auto" w:fill="FFFFFF"/>
          <w:lang w:eastAsia="vi-VN"/>
        </w:rPr>
        <w:t>.</w:t>
      </w:r>
      <w:r w:rsidRPr="0024010B">
        <w:rPr>
          <w:rFonts w:ascii="Arial" w:hAnsi="Arial"/>
          <w:sz w:val="20"/>
          <w:szCs w:val="20"/>
          <w:shd w:val="clear" w:color="auto" w:fill="FFFFFF"/>
          <w:lang w:eastAsia="vi-VN"/>
        </w:rPr>
        <w:tab/>
      </w:r>
      <w:r w:rsidRPr="0024010B">
        <w:rPr>
          <w:rFonts w:ascii="Arial" w:hAnsi="Arial"/>
          <w:sz w:val="20"/>
          <w:szCs w:val="20"/>
          <w:shd w:val="clear" w:color="auto" w:fill="FFFFFF"/>
          <w:lang w:eastAsia="vi-VN"/>
        </w:rPr>
        <w:tab/>
      </w:r>
      <w:r w:rsidRPr="0024010B">
        <w:rPr>
          <w:rFonts w:ascii="Arial" w:hAnsi="Arial"/>
          <w:b/>
          <w:sz w:val="20"/>
          <w:szCs w:val="20"/>
          <w:shd w:val="clear" w:color="auto" w:fill="FFFFFF"/>
          <w:lang w:eastAsia="vi-VN"/>
        </w:rPr>
        <w:t>D.</w:t>
      </w:r>
      <w:r w:rsidRPr="0024010B">
        <w:rPr>
          <w:rFonts w:ascii="Arial" w:hAnsi="Arial"/>
          <w:sz w:val="20"/>
          <w:szCs w:val="20"/>
          <w:shd w:val="clear" w:color="auto" w:fill="FFFFFF"/>
          <w:lang w:eastAsia="vi-VN"/>
        </w:rPr>
        <w:t xml:space="preserve"> CH</w:t>
      </w:r>
      <w:r w:rsidRPr="0024010B">
        <w:rPr>
          <w:rFonts w:ascii="Arial" w:hAnsi="Arial"/>
          <w:sz w:val="20"/>
          <w:szCs w:val="20"/>
          <w:shd w:val="clear" w:color="auto" w:fill="FFFFFF"/>
          <w:vertAlign w:val="subscript"/>
          <w:lang w:eastAsia="vi-VN"/>
        </w:rPr>
        <w:t>4</w:t>
      </w:r>
      <w:r w:rsidRPr="0024010B">
        <w:rPr>
          <w:rFonts w:ascii="Arial" w:hAnsi="Arial"/>
          <w:sz w:val="20"/>
          <w:szCs w:val="20"/>
          <w:shd w:val="clear" w:color="auto" w:fill="FFFFFF"/>
          <w:lang w:eastAsia="vi-VN"/>
        </w:rPr>
        <w:t xml:space="preserve"> và C</w:t>
      </w:r>
      <w:r w:rsidRPr="0024010B">
        <w:rPr>
          <w:rFonts w:ascii="Arial" w:hAnsi="Arial"/>
          <w:sz w:val="20"/>
          <w:szCs w:val="20"/>
          <w:shd w:val="clear" w:color="auto" w:fill="FFFFFF"/>
          <w:vertAlign w:val="subscript"/>
          <w:lang w:eastAsia="vi-VN"/>
        </w:rPr>
        <w:t>3</w:t>
      </w:r>
      <w:r w:rsidRPr="0024010B">
        <w:rPr>
          <w:rFonts w:ascii="Arial" w:hAnsi="Arial"/>
          <w:sz w:val="20"/>
          <w:szCs w:val="20"/>
          <w:shd w:val="clear" w:color="auto" w:fill="FFFFFF"/>
          <w:lang w:eastAsia="vi-VN"/>
        </w:rPr>
        <w:t>H</w:t>
      </w:r>
      <w:r w:rsidRPr="0024010B">
        <w:rPr>
          <w:rFonts w:ascii="Arial" w:hAnsi="Arial"/>
          <w:sz w:val="20"/>
          <w:szCs w:val="20"/>
          <w:shd w:val="clear" w:color="auto" w:fill="FFFFFF"/>
          <w:vertAlign w:val="subscript"/>
          <w:lang w:eastAsia="vi-VN"/>
        </w:rPr>
        <w:t>6</w:t>
      </w:r>
      <w:r w:rsidRPr="0024010B">
        <w:rPr>
          <w:rFonts w:ascii="Arial" w:hAnsi="Arial"/>
          <w:sz w:val="20"/>
          <w:szCs w:val="20"/>
          <w:shd w:val="clear" w:color="auto" w:fill="FFFFFF"/>
          <w:lang w:eastAsia="vi-VN"/>
        </w:rPr>
        <w:t>.</w:t>
      </w:r>
    </w:p>
    <w:p w14:paraId="32F6A8EE" w14:textId="77777777" w:rsidR="0024010B" w:rsidRPr="0024010B" w:rsidRDefault="0024010B" w:rsidP="0024010B">
      <w:pPr>
        <w:tabs>
          <w:tab w:val="left" w:pos="2880"/>
          <w:tab w:val="left" w:pos="5310"/>
          <w:tab w:val="left" w:pos="7830"/>
        </w:tabs>
        <w:spacing w:line="264" w:lineRule="auto"/>
        <w:jc w:val="both"/>
        <w:rPr>
          <w:b/>
        </w:rPr>
      </w:pPr>
      <w:r w:rsidRPr="0024010B">
        <w:rPr>
          <w:b/>
          <w:iCs/>
        </w:rPr>
        <w:t xml:space="preserve">Câu 34. </w:t>
      </w:r>
      <w:r w:rsidRPr="0024010B">
        <w:t xml:space="preserve">Cặp chất nào sau đây là đồng đẳng của nhau? </w:t>
      </w:r>
    </w:p>
    <w:p w14:paraId="3BBB7D04"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rPr>
        <w:tab/>
        <w:t xml:space="preserve">A. </w:t>
      </w:r>
      <w:r w:rsidRPr="0024010B">
        <w:t>CH</w:t>
      </w:r>
      <w:r w:rsidRPr="0024010B">
        <w:rPr>
          <w:vertAlign w:val="subscript"/>
        </w:rPr>
        <w:t>3</w:t>
      </w:r>
      <w:r w:rsidRPr="0024010B">
        <w:t>OH, CH</w:t>
      </w:r>
      <w:r w:rsidRPr="0024010B">
        <w:rPr>
          <w:vertAlign w:val="subscript"/>
        </w:rPr>
        <w:t>3</w:t>
      </w:r>
      <w:r w:rsidRPr="0024010B">
        <w:t>OCH</w:t>
      </w:r>
      <w:r w:rsidRPr="0024010B">
        <w:rPr>
          <w:vertAlign w:val="subscript"/>
        </w:rPr>
        <w:t>3</w:t>
      </w:r>
      <w:r w:rsidRPr="0024010B">
        <w:t>.</w:t>
      </w:r>
      <w:r w:rsidRPr="0024010B">
        <w:rPr>
          <w:b/>
        </w:rPr>
        <w:tab/>
      </w:r>
      <w:r w:rsidRPr="0024010B">
        <w:rPr>
          <w:b/>
        </w:rPr>
        <w:tab/>
        <w:t xml:space="preserve">B. </w:t>
      </w:r>
      <w:r w:rsidRPr="0024010B">
        <w:t>CH</w:t>
      </w:r>
      <w:r w:rsidRPr="0024010B">
        <w:rPr>
          <w:vertAlign w:val="subscript"/>
        </w:rPr>
        <w:t>3</w:t>
      </w:r>
      <w:r w:rsidRPr="0024010B">
        <w:t>OCH</w:t>
      </w:r>
      <w:r w:rsidRPr="0024010B">
        <w:rPr>
          <w:vertAlign w:val="subscript"/>
        </w:rPr>
        <w:t>3</w:t>
      </w:r>
      <w:r w:rsidRPr="0024010B">
        <w:t>, CH</w:t>
      </w:r>
      <w:r w:rsidRPr="0024010B">
        <w:rPr>
          <w:vertAlign w:val="subscript"/>
        </w:rPr>
        <w:t>3</w:t>
      </w:r>
      <w:r w:rsidRPr="0024010B">
        <w:t>CHO.</w:t>
      </w:r>
    </w:p>
    <w:p w14:paraId="22B7D207" w14:textId="77777777" w:rsidR="0024010B" w:rsidRPr="0024010B" w:rsidRDefault="0024010B" w:rsidP="0024010B">
      <w:pPr>
        <w:tabs>
          <w:tab w:val="left" w:pos="283"/>
          <w:tab w:val="left" w:pos="2880"/>
          <w:tab w:val="left" w:pos="5310"/>
          <w:tab w:val="left" w:pos="7830"/>
        </w:tabs>
        <w:spacing w:line="264" w:lineRule="auto"/>
        <w:jc w:val="both"/>
      </w:pPr>
      <w:r w:rsidRPr="0024010B">
        <w:rPr>
          <w:b/>
        </w:rPr>
        <w:tab/>
        <w:t xml:space="preserve">C. </w:t>
      </w:r>
      <w:r w:rsidRPr="0024010B">
        <w:rPr>
          <w:bCs/>
        </w:rPr>
        <w:t>HCHO</w:t>
      </w:r>
      <w:r w:rsidRPr="0024010B">
        <w:t>, CH</w:t>
      </w:r>
      <w:r w:rsidRPr="0024010B">
        <w:rPr>
          <w:vertAlign w:val="subscript"/>
        </w:rPr>
        <w:t>3</w:t>
      </w:r>
      <w:r w:rsidRPr="0024010B">
        <w:t>CHO.</w:t>
      </w:r>
      <w:r w:rsidRPr="0024010B">
        <w:rPr>
          <w:b/>
        </w:rPr>
        <w:tab/>
      </w:r>
      <w:r w:rsidRPr="0024010B">
        <w:rPr>
          <w:b/>
        </w:rPr>
        <w:tab/>
      </w:r>
      <w:r w:rsidRPr="0024010B">
        <w:rPr>
          <w:b/>
          <w:lang w:val="pt-BR"/>
        </w:rPr>
        <w:t>D.</w:t>
      </w:r>
      <w:r w:rsidRPr="0024010B">
        <w:t xml:space="preserve"> CH</w:t>
      </w:r>
      <w:r w:rsidRPr="0024010B">
        <w:rPr>
          <w:vertAlign w:val="subscript"/>
        </w:rPr>
        <w:t>3</w:t>
      </w:r>
      <w:r w:rsidRPr="0024010B">
        <w:t>CH</w:t>
      </w:r>
      <w:r w:rsidRPr="0024010B">
        <w:rPr>
          <w:vertAlign w:val="subscript"/>
        </w:rPr>
        <w:t>2</w:t>
      </w:r>
      <w:r w:rsidRPr="0024010B">
        <w:t>OH, C</w:t>
      </w:r>
      <w:r w:rsidRPr="0024010B">
        <w:rPr>
          <w:vertAlign w:val="subscript"/>
        </w:rPr>
        <w:t>3</w:t>
      </w:r>
      <w:r w:rsidRPr="0024010B">
        <w:t>H</w:t>
      </w:r>
      <w:r w:rsidRPr="0024010B">
        <w:rPr>
          <w:vertAlign w:val="subscript"/>
        </w:rPr>
        <w:t>5</w:t>
      </w:r>
      <w:r w:rsidRPr="0024010B">
        <w:t>(OH)</w:t>
      </w:r>
      <w:r w:rsidRPr="0024010B">
        <w:rPr>
          <w:vertAlign w:val="subscript"/>
        </w:rPr>
        <w:t>3</w:t>
      </w:r>
      <w:r w:rsidRPr="0024010B">
        <w:t>.</w:t>
      </w:r>
    </w:p>
    <w:p w14:paraId="01012CA4"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35. </w:t>
      </w:r>
      <w:r w:rsidRPr="0024010B">
        <w:rPr>
          <w:iCs/>
        </w:rPr>
        <w:t>Cặp chất nào dưới đây là đồng đẳng của nhau?</w:t>
      </w:r>
    </w:p>
    <w:p w14:paraId="251A37BE"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A.</w:t>
      </w:r>
      <w:r w:rsidRPr="0024010B">
        <w:rPr>
          <w:iCs/>
        </w:rPr>
        <w:t xml:space="preserve"> </w:t>
      </w:r>
      <w:r w:rsidRPr="0024010B">
        <w:rPr>
          <w:position w:val="-12"/>
        </w:rPr>
        <w:object w:dxaOrig="1470" w:dyaOrig="360" w14:anchorId="4B082FB5">
          <v:shape id="_x0000_i1101" type="#_x0000_t75" style="width:73.5pt;height:18pt" o:ole="">
            <v:imagedata r:id="rId135" o:title=""/>
          </v:shape>
          <o:OLEObject Type="Embed" ProgID="Equation.DSMT4" ShapeID="_x0000_i1101" DrawAspect="Content" ObjectID="_1820036040" r:id="rId136"/>
        </w:object>
      </w:r>
      <w:r w:rsidRPr="0024010B">
        <w:rPr>
          <w:iCs/>
        </w:rPr>
        <w:t xml:space="preserve"> và </w:t>
      </w:r>
      <w:r w:rsidRPr="0024010B">
        <w:rPr>
          <w:position w:val="-12"/>
        </w:rPr>
        <w:object w:dxaOrig="2430" w:dyaOrig="360" w14:anchorId="141B01BB">
          <v:shape id="_x0000_i1102" type="#_x0000_t75" style="width:121.5pt;height:18pt" o:ole="">
            <v:imagedata r:id="rId137" o:title=""/>
          </v:shape>
          <o:OLEObject Type="Embed" ProgID="Equation.DSMT4" ShapeID="_x0000_i1102" DrawAspect="Content" ObjectID="_1820036041" r:id="rId138"/>
        </w:object>
      </w:r>
      <w:r w:rsidRPr="0024010B">
        <w:rPr>
          <w:iCs/>
        </w:rPr>
        <w:t>.</w:t>
      </w:r>
    </w:p>
    <w:p w14:paraId="79D93549"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lastRenderedPageBreak/>
        <w:tab/>
        <w:t>B.</w:t>
      </w:r>
      <w:r w:rsidRPr="0024010B">
        <w:rPr>
          <w:iCs/>
        </w:rPr>
        <w:t xml:space="preserve"> </w:t>
      </w:r>
      <w:r w:rsidRPr="0024010B">
        <w:rPr>
          <w:position w:val="-12"/>
        </w:rPr>
        <w:object w:dxaOrig="2280" w:dyaOrig="360" w14:anchorId="6B1E27A4">
          <v:shape id="_x0000_i1103" type="#_x0000_t75" style="width:114pt;height:18pt" o:ole="">
            <v:imagedata r:id="rId139" o:title=""/>
          </v:shape>
          <o:OLEObject Type="Embed" ProgID="Equation.DSMT4" ShapeID="_x0000_i1103" DrawAspect="Content" ObjectID="_1820036042" r:id="rId140"/>
        </w:object>
      </w:r>
      <w:r w:rsidRPr="0024010B">
        <w:rPr>
          <w:iCs/>
        </w:rPr>
        <w:t xml:space="preserve"> và </w:t>
      </w:r>
      <w:r w:rsidRPr="0024010B">
        <w:rPr>
          <w:position w:val="-12"/>
        </w:rPr>
        <w:object w:dxaOrig="1230" w:dyaOrig="360" w14:anchorId="7EE3AE11">
          <v:shape id="_x0000_i1104" type="#_x0000_t75" style="width:61.5pt;height:18pt" o:ole="">
            <v:imagedata r:id="rId141" o:title=""/>
          </v:shape>
          <o:OLEObject Type="Embed" ProgID="Equation.DSMT4" ShapeID="_x0000_i1104" DrawAspect="Content" ObjectID="_1820036043" r:id="rId142"/>
        </w:object>
      </w:r>
      <w:r w:rsidRPr="0024010B">
        <w:rPr>
          <w:iCs/>
        </w:rPr>
        <w:t>.</w:t>
      </w:r>
    </w:p>
    <w:p w14:paraId="1CDE1EE1"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C.</w:t>
      </w:r>
      <w:r w:rsidRPr="0024010B">
        <w:rPr>
          <w:iCs/>
        </w:rPr>
        <w:t xml:space="preserve"> </w:t>
      </w:r>
      <w:r w:rsidRPr="0024010B">
        <w:rPr>
          <w:position w:val="-12"/>
        </w:rPr>
        <w:object w:dxaOrig="1710" w:dyaOrig="360" w14:anchorId="7F99CD2A">
          <v:shape id="_x0000_i1105" type="#_x0000_t75" style="width:85.5pt;height:18pt" o:ole="">
            <v:imagedata r:id="rId143" o:title=""/>
          </v:shape>
          <o:OLEObject Type="Embed" ProgID="Equation.DSMT4" ShapeID="_x0000_i1105" DrawAspect="Content" ObjectID="_1820036044" r:id="rId144"/>
        </w:object>
      </w:r>
      <w:r w:rsidRPr="0024010B">
        <w:rPr>
          <w:iCs/>
        </w:rPr>
        <w:t xml:space="preserve"> và </w:t>
      </w:r>
      <w:r w:rsidRPr="0024010B">
        <w:rPr>
          <w:position w:val="-14"/>
        </w:rPr>
        <w:object w:dxaOrig="1560" w:dyaOrig="390" w14:anchorId="4A60C25D">
          <v:shape id="_x0000_i1106" type="#_x0000_t75" style="width:78pt;height:19.5pt" o:ole="">
            <v:imagedata r:id="rId145" o:title=""/>
          </v:shape>
          <o:OLEObject Type="Embed" ProgID="Equation.DSMT4" ShapeID="_x0000_i1106" DrawAspect="Content" ObjectID="_1820036045" r:id="rId146"/>
        </w:object>
      </w:r>
      <w:r w:rsidRPr="0024010B">
        <w:rPr>
          <w:iCs/>
        </w:rPr>
        <w:t>.</w:t>
      </w:r>
    </w:p>
    <w:p w14:paraId="10536872"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 xml:space="preserve">D. </w:t>
      </w:r>
      <w:r w:rsidRPr="0024010B">
        <w:rPr>
          <w:position w:val="-12"/>
        </w:rPr>
        <w:object w:dxaOrig="2280" w:dyaOrig="360" w14:anchorId="7D0D383B">
          <v:shape id="_x0000_i1107" type="#_x0000_t75" style="width:114pt;height:18pt" o:ole="">
            <v:imagedata r:id="rId147" o:title=""/>
          </v:shape>
          <o:OLEObject Type="Embed" ProgID="Equation.DSMT4" ShapeID="_x0000_i1107" DrawAspect="Content" ObjectID="_1820036046" r:id="rId148"/>
        </w:object>
      </w:r>
      <w:r w:rsidRPr="0024010B">
        <w:rPr>
          <w:iCs/>
        </w:rPr>
        <w:t xml:space="preserve"> và </w:t>
      </w:r>
      <w:r w:rsidRPr="0024010B">
        <w:rPr>
          <w:position w:val="-14"/>
        </w:rPr>
        <w:object w:dxaOrig="2790" w:dyaOrig="390" w14:anchorId="7F333673">
          <v:shape id="_x0000_i1108" type="#_x0000_t75" style="width:139.5pt;height:19.5pt" o:ole="">
            <v:imagedata r:id="rId149" o:title=""/>
          </v:shape>
          <o:OLEObject Type="Embed" ProgID="Equation.DSMT4" ShapeID="_x0000_i1108" DrawAspect="Content" ObjectID="_1820036047" r:id="rId150"/>
        </w:object>
      </w:r>
      <w:r w:rsidRPr="0024010B">
        <w:rPr>
          <w:iCs/>
        </w:rPr>
        <w:t>.</w:t>
      </w:r>
    </w:p>
    <w:p w14:paraId="6ADA948F"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36. </w:t>
      </w:r>
      <w:r w:rsidRPr="0024010B">
        <w:rPr>
          <w:iCs/>
        </w:rPr>
        <w:t>Cặp chất nào dưới đây là đồng đẳng của nhau?</w:t>
      </w:r>
    </w:p>
    <w:p w14:paraId="5E822629"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bCs/>
          <w:iCs/>
        </w:rPr>
        <w:tab/>
        <w:t xml:space="preserve">A. </w:t>
      </w:r>
      <w:r w:rsidRPr="0024010B">
        <w:rPr>
          <w:position w:val="-12"/>
        </w:rPr>
        <w:object w:dxaOrig="840" w:dyaOrig="360" w14:anchorId="6ABCE644">
          <v:shape id="_x0000_i1109" type="#_x0000_t75" style="width:42pt;height:18pt" o:ole="">
            <v:imagedata r:id="rId151" o:title=""/>
          </v:shape>
          <o:OLEObject Type="Embed" ProgID="Equation.DSMT4" ShapeID="_x0000_i1109" DrawAspect="Content" ObjectID="_1820036048" r:id="rId152"/>
        </w:object>
      </w:r>
      <w:r w:rsidRPr="0024010B">
        <w:rPr>
          <w:iCs/>
        </w:rPr>
        <w:t xml:space="preserve"> và </w:t>
      </w:r>
      <w:r w:rsidRPr="0024010B">
        <w:rPr>
          <w:position w:val="-12"/>
        </w:rPr>
        <w:object w:dxaOrig="2070" w:dyaOrig="360" w14:anchorId="6BDAAEB8">
          <v:shape id="_x0000_i1110" type="#_x0000_t75" style="width:103.5pt;height:18pt" o:ole="">
            <v:imagedata r:id="rId153" o:title=""/>
          </v:shape>
          <o:OLEObject Type="Embed" ProgID="Equation.DSMT4" ShapeID="_x0000_i1110" DrawAspect="Content" ObjectID="_1820036049" r:id="rId154"/>
        </w:object>
      </w:r>
      <w:r w:rsidRPr="0024010B">
        <w:rPr>
          <w:iCs/>
        </w:rPr>
        <w:t>.</w:t>
      </w:r>
      <w:r w:rsidRPr="0024010B">
        <w:rPr>
          <w:b/>
          <w:iCs/>
        </w:rPr>
        <w:tab/>
      </w:r>
      <w:r w:rsidRPr="0024010B">
        <w:rPr>
          <w:b/>
          <w:bCs/>
          <w:iCs/>
        </w:rPr>
        <w:t>B.</w:t>
      </w:r>
      <w:r w:rsidRPr="0024010B">
        <w:rPr>
          <w:iCs/>
        </w:rPr>
        <w:t xml:space="preserve"> </w:t>
      </w:r>
      <w:r w:rsidRPr="0024010B">
        <w:rPr>
          <w:position w:val="-12"/>
        </w:rPr>
        <w:object w:dxaOrig="1230" w:dyaOrig="360" w14:anchorId="3F6DB7E3">
          <v:shape id="_x0000_i1111" type="#_x0000_t75" style="width:61.5pt;height:18pt" o:ole="">
            <v:imagedata r:id="rId155" o:title=""/>
          </v:shape>
          <o:OLEObject Type="Embed" ProgID="Equation.DSMT4" ShapeID="_x0000_i1111" DrawAspect="Content" ObjectID="_1820036050" r:id="rId156"/>
        </w:object>
      </w:r>
      <w:r w:rsidRPr="0024010B">
        <w:rPr>
          <w:iCs/>
        </w:rPr>
        <w:t xml:space="preserve"> và </w:t>
      </w:r>
      <w:r w:rsidRPr="0024010B">
        <w:rPr>
          <w:position w:val="-12"/>
        </w:rPr>
        <w:object w:dxaOrig="1590" w:dyaOrig="360" w14:anchorId="6F3460CB">
          <v:shape id="_x0000_i1112" type="#_x0000_t75" style="width:79.5pt;height:18pt" o:ole="">
            <v:imagedata r:id="rId157" o:title=""/>
          </v:shape>
          <o:OLEObject Type="Embed" ProgID="Equation.DSMT4" ShapeID="_x0000_i1112" DrawAspect="Content" ObjectID="_1820036051" r:id="rId158"/>
        </w:object>
      </w:r>
      <w:r w:rsidRPr="0024010B">
        <w:rPr>
          <w:iCs/>
        </w:rPr>
        <w:t>.</w:t>
      </w:r>
    </w:p>
    <w:p w14:paraId="41FEE89B"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bCs/>
          <w:iCs/>
        </w:rPr>
        <w:tab/>
        <w:t>C.</w:t>
      </w:r>
      <w:r w:rsidRPr="0024010B">
        <w:rPr>
          <w:iCs/>
        </w:rPr>
        <w:t xml:space="preserve"> </w:t>
      </w:r>
      <w:r w:rsidRPr="0024010B">
        <w:rPr>
          <w:position w:val="-12"/>
        </w:rPr>
        <w:object w:dxaOrig="1410" w:dyaOrig="360" w14:anchorId="47724A13">
          <v:shape id="_x0000_i1113" type="#_x0000_t75" style="width:70.5pt;height:18pt" o:ole="">
            <v:imagedata r:id="rId159" o:title=""/>
          </v:shape>
          <o:OLEObject Type="Embed" ProgID="Equation.DSMT4" ShapeID="_x0000_i1113" DrawAspect="Content" ObjectID="_1820036052" r:id="rId160"/>
        </w:object>
      </w:r>
      <w:r w:rsidRPr="0024010B">
        <w:rPr>
          <w:iCs/>
        </w:rPr>
        <w:t xml:space="preserve"> và </w:t>
      </w:r>
      <w:r w:rsidRPr="0024010B">
        <w:rPr>
          <w:position w:val="-12"/>
        </w:rPr>
        <w:object w:dxaOrig="1650" w:dyaOrig="360" w14:anchorId="06909E56">
          <v:shape id="_x0000_i1114" type="#_x0000_t75" style="width:82.5pt;height:18pt" o:ole="">
            <v:imagedata r:id="rId161" o:title=""/>
          </v:shape>
          <o:OLEObject Type="Embed" ProgID="Equation.DSMT4" ShapeID="_x0000_i1114" DrawAspect="Content" ObjectID="_1820036053" r:id="rId162"/>
        </w:object>
      </w:r>
      <w:r w:rsidRPr="0024010B">
        <w:rPr>
          <w:iCs/>
        </w:rPr>
        <w:t>.</w:t>
      </w:r>
      <w:r w:rsidRPr="0024010B">
        <w:rPr>
          <w:b/>
          <w:iCs/>
        </w:rPr>
        <w:tab/>
      </w:r>
      <w:r w:rsidRPr="0024010B">
        <w:rPr>
          <w:b/>
          <w:bCs/>
          <w:iCs/>
        </w:rPr>
        <w:t>D.</w:t>
      </w:r>
      <w:r w:rsidRPr="0024010B">
        <w:rPr>
          <w:iCs/>
        </w:rPr>
        <w:t xml:space="preserve"> </w:t>
      </w:r>
      <w:r w:rsidRPr="0024010B">
        <w:rPr>
          <w:position w:val="-12"/>
        </w:rPr>
        <w:object w:dxaOrig="1170" w:dyaOrig="360" w14:anchorId="7516FE23">
          <v:shape id="_x0000_i1115" type="#_x0000_t75" style="width:58.5pt;height:18pt" o:ole="">
            <v:imagedata r:id="rId106" o:title=""/>
          </v:shape>
          <o:OLEObject Type="Embed" ProgID="Equation.DSMT4" ShapeID="_x0000_i1115" DrawAspect="Content" ObjectID="_1820036054" r:id="rId163"/>
        </w:object>
      </w:r>
      <w:r w:rsidRPr="0024010B">
        <w:rPr>
          <w:iCs/>
        </w:rPr>
        <w:t xml:space="preserve"> và </w:t>
      </w:r>
      <w:r w:rsidRPr="0024010B">
        <w:rPr>
          <w:position w:val="-12"/>
        </w:rPr>
        <w:object w:dxaOrig="1410" w:dyaOrig="360" w14:anchorId="0E208E10">
          <v:shape id="_x0000_i1116" type="#_x0000_t75" style="width:70.5pt;height:18pt" o:ole="">
            <v:imagedata r:id="rId164" o:title=""/>
          </v:shape>
          <o:OLEObject Type="Embed" ProgID="Equation.DSMT4" ShapeID="_x0000_i1116" DrawAspect="Content" ObjectID="_1820036055" r:id="rId165"/>
        </w:object>
      </w:r>
      <w:r w:rsidRPr="0024010B">
        <w:rPr>
          <w:iCs/>
        </w:rPr>
        <w:t>.</w:t>
      </w:r>
    </w:p>
    <w:p w14:paraId="6B2E69DB" w14:textId="77777777" w:rsidR="0024010B" w:rsidRPr="0024010B" w:rsidRDefault="0024010B" w:rsidP="0024010B">
      <w:pPr>
        <w:tabs>
          <w:tab w:val="left" w:pos="2880"/>
          <w:tab w:val="left" w:pos="5310"/>
          <w:tab w:val="left" w:pos="7830"/>
        </w:tabs>
        <w:spacing w:line="264" w:lineRule="auto"/>
        <w:jc w:val="both"/>
        <w:rPr>
          <w:rFonts w:eastAsia="Arial"/>
          <w:kern w:val="2"/>
        </w:rPr>
      </w:pPr>
      <w:r w:rsidRPr="0024010B">
        <w:rPr>
          <w:b/>
          <w:iCs/>
        </w:rPr>
        <w:t xml:space="preserve">Câu 37. </w:t>
      </w:r>
      <w:r w:rsidRPr="0024010B">
        <w:rPr>
          <w:rFonts w:eastAsia="Arial"/>
          <w:kern w:val="2"/>
        </w:rPr>
        <w:t>Cặp chất nào sau đây là đồng đẳng của nhau?</w:t>
      </w:r>
    </w:p>
    <w:p w14:paraId="6E9FF7CF" w14:textId="77777777" w:rsidR="0024010B" w:rsidRPr="0024010B" w:rsidRDefault="0024010B" w:rsidP="0024010B">
      <w:pPr>
        <w:tabs>
          <w:tab w:val="left" w:pos="270"/>
          <w:tab w:val="left" w:pos="2880"/>
          <w:tab w:val="left" w:pos="5310"/>
          <w:tab w:val="left" w:pos="7830"/>
        </w:tabs>
        <w:spacing w:line="264" w:lineRule="auto"/>
        <w:jc w:val="both"/>
        <w:rPr>
          <w:rFonts w:eastAsia="Arial"/>
          <w:kern w:val="2"/>
        </w:rPr>
      </w:pPr>
      <w:r w:rsidRPr="0024010B">
        <w:rPr>
          <w:rFonts w:eastAsia="Arial"/>
          <w:b/>
          <w:kern w:val="2"/>
        </w:rPr>
        <w:tab/>
        <w:t xml:space="preserve">A. </w:t>
      </w:r>
      <w:r w:rsidRPr="0024010B">
        <w:rPr>
          <w:rFonts w:eastAsia="Arial"/>
          <w:kern w:val="2"/>
        </w:rPr>
        <w:t>CH</w:t>
      </w:r>
      <w:r w:rsidRPr="0024010B">
        <w:rPr>
          <w:rFonts w:eastAsia="Arial"/>
          <w:kern w:val="2"/>
          <w:vertAlign w:val="subscript"/>
        </w:rPr>
        <w:t>4</w:t>
      </w:r>
      <w:r w:rsidRPr="0024010B">
        <w:rPr>
          <w:rFonts w:eastAsia="Arial"/>
          <w:kern w:val="2"/>
        </w:rPr>
        <w:t>, CH</w:t>
      </w:r>
      <w:r w:rsidRPr="0024010B">
        <w:rPr>
          <w:rFonts w:eastAsia="Arial"/>
          <w:kern w:val="2"/>
          <w:vertAlign w:val="subscript"/>
        </w:rPr>
        <w:t>3</w:t>
      </w:r>
      <w:r w:rsidRPr="0024010B">
        <w:rPr>
          <w:rFonts w:eastAsia="Arial"/>
          <w:kern w:val="2"/>
        </w:rPr>
        <w:t>-CH</w:t>
      </w:r>
      <w:r w:rsidRPr="0024010B">
        <w:rPr>
          <w:rFonts w:eastAsia="Arial"/>
          <w:kern w:val="2"/>
          <w:vertAlign w:val="subscript"/>
        </w:rPr>
        <w:t>2</w:t>
      </w:r>
      <w:r w:rsidRPr="0024010B">
        <w:rPr>
          <w:rFonts w:eastAsia="Arial"/>
          <w:kern w:val="2"/>
        </w:rPr>
        <w:t>-CH</w:t>
      </w:r>
      <w:r w:rsidRPr="0024010B">
        <w:rPr>
          <w:rFonts w:eastAsia="Arial"/>
          <w:kern w:val="2"/>
          <w:vertAlign w:val="subscript"/>
        </w:rPr>
        <w:t>2</w:t>
      </w:r>
      <w:r w:rsidRPr="0024010B">
        <w:rPr>
          <w:rFonts w:eastAsia="Arial"/>
          <w:kern w:val="2"/>
        </w:rPr>
        <w:t>-CH</w:t>
      </w:r>
      <w:r w:rsidRPr="0024010B">
        <w:rPr>
          <w:rFonts w:eastAsia="Arial"/>
          <w:kern w:val="2"/>
          <w:vertAlign w:val="subscript"/>
        </w:rPr>
        <w:t>3</w:t>
      </w:r>
      <w:r w:rsidRPr="0024010B">
        <w:rPr>
          <w:rFonts w:eastAsia="Arial"/>
          <w:kern w:val="2"/>
        </w:rPr>
        <w:t>.</w:t>
      </w:r>
      <w:r w:rsidRPr="0024010B">
        <w:rPr>
          <w:rFonts w:eastAsia="Arial"/>
          <w:kern w:val="2"/>
        </w:rPr>
        <w:tab/>
      </w:r>
      <w:r w:rsidRPr="0024010B">
        <w:rPr>
          <w:rFonts w:eastAsia="Arial"/>
          <w:b/>
          <w:kern w:val="2"/>
        </w:rPr>
        <w:t xml:space="preserve">B. </w:t>
      </w:r>
      <w:r w:rsidRPr="0024010B">
        <w:rPr>
          <w:rFonts w:eastAsia="Arial"/>
          <w:kern w:val="2"/>
        </w:rPr>
        <w:t>CH</w:t>
      </w:r>
      <w:r w:rsidRPr="0024010B">
        <w:rPr>
          <w:rFonts w:eastAsia="Arial"/>
          <w:kern w:val="2"/>
          <w:vertAlign w:val="subscript"/>
        </w:rPr>
        <w:t>3</w:t>
      </w:r>
      <w:r w:rsidRPr="0024010B">
        <w:rPr>
          <w:rFonts w:eastAsia="Arial"/>
          <w:kern w:val="2"/>
        </w:rPr>
        <w:t>OCH</w:t>
      </w:r>
      <w:r w:rsidRPr="0024010B">
        <w:rPr>
          <w:rFonts w:eastAsia="Arial"/>
          <w:kern w:val="2"/>
          <w:vertAlign w:val="subscript"/>
        </w:rPr>
        <w:t>3</w:t>
      </w:r>
      <w:r w:rsidRPr="0024010B">
        <w:rPr>
          <w:rFonts w:eastAsia="Arial"/>
          <w:kern w:val="2"/>
        </w:rPr>
        <w:t>, CH</w:t>
      </w:r>
      <w:r w:rsidRPr="0024010B">
        <w:rPr>
          <w:rFonts w:eastAsia="Arial"/>
          <w:kern w:val="2"/>
          <w:vertAlign w:val="subscript"/>
        </w:rPr>
        <w:t>3</w:t>
      </w:r>
      <w:r w:rsidRPr="0024010B">
        <w:rPr>
          <w:rFonts w:eastAsia="Arial"/>
          <w:kern w:val="2"/>
        </w:rPr>
        <w:t>-CH</w:t>
      </w:r>
      <w:r w:rsidRPr="0024010B">
        <w:rPr>
          <w:rFonts w:eastAsia="Arial"/>
          <w:kern w:val="2"/>
          <w:vertAlign w:val="subscript"/>
        </w:rPr>
        <w:t>2</w:t>
      </w:r>
      <w:r w:rsidRPr="0024010B">
        <w:rPr>
          <w:rFonts w:eastAsia="Arial"/>
          <w:kern w:val="2"/>
        </w:rPr>
        <w:t>OH.</w:t>
      </w:r>
    </w:p>
    <w:p w14:paraId="09F2A6C8" w14:textId="77777777" w:rsidR="0024010B" w:rsidRPr="0024010B" w:rsidRDefault="0024010B" w:rsidP="0024010B">
      <w:pPr>
        <w:tabs>
          <w:tab w:val="left" w:pos="270"/>
          <w:tab w:val="left" w:pos="2880"/>
          <w:tab w:val="left" w:pos="5310"/>
          <w:tab w:val="left" w:pos="7830"/>
        </w:tabs>
        <w:spacing w:line="264" w:lineRule="auto"/>
        <w:jc w:val="both"/>
        <w:rPr>
          <w:rFonts w:eastAsia="Arial"/>
          <w:kern w:val="2"/>
        </w:rPr>
      </w:pPr>
      <w:r w:rsidRPr="0024010B">
        <w:rPr>
          <w:rFonts w:eastAsia="Arial"/>
          <w:b/>
          <w:kern w:val="2"/>
        </w:rPr>
        <w:tab/>
        <w:t xml:space="preserve">C. </w:t>
      </w:r>
      <w:r w:rsidRPr="0024010B">
        <w:rPr>
          <w:rFonts w:eastAsia="Arial"/>
          <w:kern w:val="2"/>
        </w:rPr>
        <w:t>HCHO, CH</w:t>
      </w:r>
      <w:r w:rsidRPr="0024010B">
        <w:rPr>
          <w:rFonts w:eastAsia="Arial"/>
          <w:kern w:val="2"/>
          <w:vertAlign w:val="subscript"/>
        </w:rPr>
        <w:t>3</w:t>
      </w:r>
      <w:r w:rsidRPr="0024010B">
        <w:rPr>
          <w:rFonts w:eastAsia="Arial"/>
          <w:kern w:val="2"/>
        </w:rPr>
        <w:t>COOH.</w:t>
      </w:r>
      <w:r w:rsidRPr="0024010B">
        <w:rPr>
          <w:rFonts w:eastAsia="Arial"/>
          <w:kern w:val="2"/>
        </w:rPr>
        <w:tab/>
      </w:r>
      <w:r w:rsidRPr="0024010B">
        <w:rPr>
          <w:rFonts w:eastAsia="Arial"/>
          <w:kern w:val="2"/>
        </w:rPr>
        <w:tab/>
      </w:r>
      <w:r w:rsidRPr="0024010B">
        <w:rPr>
          <w:rFonts w:eastAsia="Arial"/>
          <w:b/>
          <w:kern w:val="2"/>
        </w:rPr>
        <w:t xml:space="preserve">D. </w:t>
      </w:r>
      <w:r w:rsidRPr="0024010B">
        <w:rPr>
          <w:rFonts w:eastAsia="Arial"/>
          <w:kern w:val="2"/>
        </w:rPr>
        <w:t>CH</w:t>
      </w:r>
      <w:r w:rsidRPr="0024010B">
        <w:rPr>
          <w:rFonts w:eastAsia="Arial"/>
          <w:kern w:val="2"/>
          <w:vertAlign w:val="subscript"/>
        </w:rPr>
        <w:t>2</w:t>
      </w:r>
      <w:r w:rsidRPr="0024010B">
        <w:rPr>
          <w:rFonts w:eastAsia="Arial"/>
          <w:kern w:val="2"/>
        </w:rPr>
        <w:t>OH-CH</w:t>
      </w:r>
      <w:r w:rsidRPr="0024010B">
        <w:rPr>
          <w:rFonts w:eastAsia="Arial"/>
          <w:kern w:val="2"/>
          <w:vertAlign w:val="subscript"/>
        </w:rPr>
        <w:t>2</w:t>
      </w:r>
      <w:r w:rsidRPr="0024010B">
        <w:rPr>
          <w:rFonts w:eastAsia="Arial"/>
          <w:kern w:val="2"/>
        </w:rPr>
        <w:t>OH, C</w:t>
      </w:r>
      <w:r w:rsidRPr="0024010B">
        <w:rPr>
          <w:rFonts w:eastAsia="Arial"/>
          <w:kern w:val="2"/>
          <w:vertAlign w:val="subscript"/>
        </w:rPr>
        <w:t>3</w:t>
      </w:r>
      <w:r w:rsidRPr="0024010B">
        <w:rPr>
          <w:rFonts w:eastAsia="Arial"/>
          <w:kern w:val="2"/>
        </w:rPr>
        <w:t>H</w:t>
      </w:r>
      <w:r w:rsidRPr="0024010B">
        <w:rPr>
          <w:rFonts w:eastAsia="Arial"/>
          <w:kern w:val="2"/>
          <w:vertAlign w:val="subscript"/>
        </w:rPr>
        <w:t>5</w:t>
      </w:r>
      <w:r w:rsidRPr="0024010B">
        <w:rPr>
          <w:rFonts w:eastAsia="Arial"/>
          <w:kern w:val="2"/>
        </w:rPr>
        <w:t>(OH)</w:t>
      </w:r>
      <w:r w:rsidRPr="0024010B">
        <w:rPr>
          <w:rFonts w:eastAsia="Arial"/>
          <w:kern w:val="2"/>
          <w:vertAlign w:val="subscript"/>
        </w:rPr>
        <w:t>3</w:t>
      </w:r>
      <w:r w:rsidRPr="0024010B">
        <w:rPr>
          <w:rFonts w:eastAsia="Arial"/>
          <w:kern w:val="2"/>
        </w:rPr>
        <w:t>.</w:t>
      </w:r>
    </w:p>
    <w:p w14:paraId="3CF4ED65" w14:textId="77777777" w:rsidR="0024010B" w:rsidRPr="0024010B" w:rsidRDefault="0024010B" w:rsidP="0024010B">
      <w:pPr>
        <w:tabs>
          <w:tab w:val="left" w:pos="992"/>
        </w:tabs>
        <w:spacing w:line="264" w:lineRule="auto"/>
        <w:jc w:val="both"/>
        <w:rPr>
          <w:b/>
          <w:bCs/>
          <w:color w:val="0000FF"/>
        </w:rPr>
      </w:pPr>
      <w:r w:rsidRPr="0024010B">
        <w:rPr>
          <w:b/>
          <w:iCs/>
        </w:rPr>
        <w:t xml:space="preserve">Câu 38. </w:t>
      </w:r>
      <w:r w:rsidRPr="0024010B">
        <w:rPr>
          <w:bCs/>
        </w:rPr>
        <w:t>Công thức chung của dãy đồng đẳng acetylene (C</w:t>
      </w:r>
      <w:r w:rsidRPr="0024010B">
        <w:rPr>
          <w:bCs/>
          <w:vertAlign w:val="subscript"/>
        </w:rPr>
        <w:t>2</w:t>
      </w:r>
      <w:r w:rsidRPr="0024010B">
        <w:rPr>
          <w:bCs/>
        </w:rPr>
        <w:t>H</w:t>
      </w:r>
      <w:r w:rsidRPr="0024010B">
        <w:rPr>
          <w:bCs/>
          <w:vertAlign w:val="subscript"/>
        </w:rPr>
        <w:t>2</w:t>
      </w:r>
      <w:r w:rsidRPr="0024010B">
        <w:rPr>
          <w:bCs/>
        </w:rPr>
        <w:t>) mạch hở, chứa một nối ba trong phân tử là</w:t>
      </w:r>
    </w:p>
    <w:p w14:paraId="1B441203" w14:textId="77777777" w:rsidR="0024010B" w:rsidRPr="0024010B" w:rsidRDefault="0024010B" w:rsidP="0024010B">
      <w:pPr>
        <w:tabs>
          <w:tab w:val="left" w:pos="270"/>
          <w:tab w:val="left" w:pos="2880"/>
          <w:tab w:val="left" w:pos="5310"/>
          <w:tab w:val="left" w:pos="7830"/>
        </w:tabs>
        <w:spacing w:line="264" w:lineRule="auto"/>
        <w:jc w:val="both"/>
      </w:pPr>
      <w:r w:rsidRPr="0024010B">
        <w:rPr>
          <w:b/>
          <w:lang w:val="es-ES"/>
        </w:rPr>
        <w:tab/>
        <w:t xml:space="preserve">A. </w:t>
      </w:r>
      <w:r w:rsidRPr="0024010B">
        <w:rPr>
          <w:position w:val="-12"/>
        </w:rPr>
        <w:object w:dxaOrig="900" w:dyaOrig="360" w14:anchorId="11F6AD58">
          <v:shape id="_x0000_i1117" type="#_x0000_t75" style="width:45pt;height:18pt" o:ole="">
            <v:imagedata r:id="rId166" o:title=""/>
          </v:shape>
          <o:OLEObject Type="Embed" ProgID="Equation.DSMT4" ShapeID="_x0000_i1117" DrawAspect="Content" ObjectID="_1820036056" r:id="rId167"/>
        </w:object>
      </w:r>
      <w:r w:rsidRPr="0024010B">
        <w:tab/>
      </w:r>
      <w:r w:rsidRPr="0024010B">
        <w:rPr>
          <w:b/>
          <w:lang w:val="vi-VN"/>
        </w:rPr>
        <w:t xml:space="preserve">B. </w:t>
      </w:r>
      <w:r w:rsidRPr="0024010B">
        <w:rPr>
          <w:position w:val="-12"/>
        </w:rPr>
        <w:object w:dxaOrig="750" w:dyaOrig="360" w14:anchorId="3F64BEEB">
          <v:shape id="_x0000_i1118" type="#_x0000_t75" style="width:37.5pt;height:18pt" o:ole="">
            <v:imagedata r:id="rId168" o:title=""/>
          </v:shape>
          <o:OLEObject Type="Embed" ProgID="Equation.DSMT4" ShapeID="_x0000_i1118" DrawAspect="Content" ObjectID="_1820036057" r:id="rId169"/>
        </w:object>
      </w:r>
      <w:r w:rsidRPr="0024010B">
        <w:tab/>
      </w:r>
      <w:r w:rsidRPr="0024010B">
        <w:rPr>
          <w:b/>
          <w:lang w:val="vi-VN"/>
        </w:rPr>
        <w:t xml:space="preserve">C. </w:t>
      </w:r>
      <w:r w:rsidRPr="0024010B">
        <w:rPr>
          <w:position w:val="-12"/>
        </w:rPr>
        <w:object w:dxaOrig="885" w:dyaOrig="360" w14:anchorId="16FD0ED2">
          <v:shape id="_x0000_i1119" type="#_x0000_t75" style="width:44.25pt;height:18pt" o:ole="">
            <v:imagedata r:id="rId170" o:title=""/>
          </v:shape>
          <o:OLEObject Type="Embed" ProgID="Equation.DSMT4" ShapeID="_x0000_i1119" DrawAspect="Content" ObjectID="_1820036058" r:id="rId171"/>
        </w:object>
      </w:r>
      <w:r w:rsidRPr="0024010B">
        <w:rPr>
          <w:lang w:val="vi-VN"/>
        </w:rPr>
        <w:tab/>
      </w:r>
      <w:r w:rsidRPr="0024010B">
        <w:rPr>
          <w:b/>
          <w:lang w:val="vi-VN"/>
        </w:rPr>
        <w:t xml:space="preserve">D. </w:t>
      </w:r>
      <w:r w:rsidRPr="0024010B">
        <w:rPr>
          <w:position w:val="-12"/>
        </w:rPr>
        <w:object w:dxaOrig="900" w:dyaOrig="360" w14:anchorId="052E52C7">
          <v:shape id="_x0000_i1120" type="#_x0000_t75" style="width:45pt;height:18pt" o:ole="">
            <v:imagedata r:id="rId172" o:title=""/>
          </v:shape>
          <o:OLEObject Type="Embed" ProgID="Equation.DSMT4" ShapeID="_x0000_i1120" DrawAspect="Content" ObjectID="_1820036059" r:id="rId173"/>
        </w:object>
      </w:r>
    </w:p>
    <w:p w14:paraId="1D73BA29" w14:textId="77777777" w:rsidR="0024010B" w:rsidRPr="0024010B" w:rsidRDefault="0024010B" w:rsidP="0024010B">
      <w:pPr>
        <w:tabs>
          <w:tab w:val="left" w:pos="270"/>
          <w:tab w:val="left" w:pos="2880"/>
          <w:tab w:val="left" w:pos="5310"/>
          <w:tab w:val="left" w:pos="7830"/>
        </w:tabs>
        <w:spacing w:line="264" w:lineRule="auto"/>
        <w:jc w:val="both"/>
        <w:rPr>
          <w:b/>
          <w:shd w:val="clear" w:color="auto" w:fill="FFFFFF"/>
        </w:rPr>
      </w:pPr>
      <w:r w:rsidRPr="0024010B">
        <w:rPr>
          <w:b/>
          <w:iCs/>
        </w:rPr>
        <w:t xml:space="preserve">Câu 39. </w:t>
      </w:r>
      <w:r w:rsidRPr="0024010B">
        <w:rPr>
          <w:shd w:val="clear" w:color="auto" w:fill="FFFFFF"/>
        </w:rPr>
        <w:t>Cho các cặp chất sau: (a) CH</w:t>
      </w:r>
      <w:r w:rsidRPr="0024010B">
        <w:rPr>
          <w:position w:val="-4"/>
          <w:shd w:val="clear" w:color="auto" w:fill="FFFFFF"/>
        </w:rPr>
        <w:object w:dxaOrig="210" w:dyaOrig="210" w14:anchorId="5D2A5084">
          <v:shape id="_x0000_i1121" type="#_x0000_t75" style="width:10.5pt;height:10.5pt" o:ole="">
            <v:imagedata r:id="rId174" o:title=""/>
          </v:shape>
          <o:OLEObject Type="Embed" ProgID="Equation.DSMT4" ShapeID="_x0000_i1121" DrawAspect="Content" ObjectID="_1820036060" r:id="rId175"/>
        </w:object>
      </w:r>
      <w:r w:rsidRPr="0024010B">
        <w:rPr>
          <w:shd w:val="clear" w:color="auto" w:fill="FFFFFF"/>
        </w:rPr>
        <w:t>CH và CH</w:t>
      </w:r>
      <w:r w:rsidRPr="0024010B">
        <w:rPr>
          <w:shd w:val="clear" w:color="auto" w:fill="FFFFFF"/>
          <w:vertAlign w:val="subscript"/>
        </w:rPr>
        <w:t>2</w:t>
      </w:r>
      <w:r w:rsidRPr="0024010B">
        <w:rPr>
          <w:shd w:val="clear" w:color="auto" w:fill="FFFFFF"/>
        </w:rPr>
        <w:t>=C=CH</w:t>
      </w:r>
      <w:r w:rsidRPr="0024010B">
        <w:rPr>
          <w:shd w:val="clear" w:color="auto" w:fill="FFFFFF"/>
          <w:vertAlign w:val="subscript"/>
        </w:rPr>
        <w:t>2</w:t>
      </w:r>
      <w:r w:rsidRPr="0024010B">
        <w:rPr>
          <w:shd w:val="clear" w:color="auto" w:fill="FFFFFF"/>
        </w:rPr>
        <w:t>; (b) CH</w:t>
      </w:r>
      <w:r w:rsidRPr="0024010B">
        <w:rPr>
          <w:position w:val="-4"/>
          <w:shd w:val="clear" w:color="auto" w:fill="FFFFFF"/>
        </w:rPr>
        <w:object w:dxaOrig="210" w:dyaOrig="210" w14:anchorId="3B5FC8F2">
          <v:shape id="_x0000_i1122" type="#_x0000_t75" style="width:10.5pt;height:10.5pt" o:ole="">
            <v:imagedata r:id="rId174" o:title=""/>
          </v:shape>
          <o:OLEObject Type="Embed" ProgID="Equation.DSMT4" ShapeID="_x0000_i1122" DrawAspect="Content" ObjectID="_1820036061" r:id="rId176"/>
        </w:object>
      </w:r>
      <w:r w:rsidRPr="0024010B">
        <w:rPr>
          <w:shd w:val="clear" w:color="auto" w:fill="FFFFFF"/>
        </w:rPr>
        <w:t>CH và CH</w:t>
      </w:r>
      <w:r w:rsidRPr="0024010B">
        <w:rPr>
          <w:shd w:val="clear" w:color="auto" w:fill="FFFFFF"/>
          <w:vertAlign w:val="subscript"/>
        </w:rPr>
        <w:t>3</w:t>
      </w:r>
      <w:r w:rsidRPr="0024010B">
        <w:rPr>
          <w:shd w:val="clear" w:color="auto" w:fill="FFFFFF"/>
        </w:rPr>
        <w:t>CH</w:t>
      </w:r>
      <w:r w:rsidRPr="0024010B">
        <w:rPr>
          <w:shd w:val="clear" w:color="auto" w:fill="FFFFFF"/>
          <w:vertAlign w:val="subscript"/>
        </w:rPr>
        <w:t>2</w:t>
      </w:r>
      <w:r w:rsidRPr="0024010B">
        <w:rPr>
          <w:shd w:val="clear" w:color="auto" w:fill="FFFFFF"/>
        </w:rPr>
        <w:t>C</w:t>
      </w:r>
      <w:r w:rsidRPr="0024010B">
        <w:rPr>
          <w:position w:val="-4"/>
          <w:shd w:val="clear" w:color="auto" w:fill="FFFFFF"/>
        </w:rPr>
        <w:object w:dxaOrig="210" w:dyaOrig="210" w14:anchorId="64ACC274">
          <v:shape id="_x0000_i1123" type="#_x0000_t75" style="width:10.5pt;height:10.5pt" o:ole="">
            <v:imagedata r:id="rId174" o:title=""/>
          </v:shape>
          <o:OLEObject Type="Embed" ProgID="Equation.DSMT4" ShapeID="_x0000_i1123" DrawAspect="Content" ObjectID="_1820036062" r:id="rId177"/>
        </w:object>
      </w:r>
      <w:r w:rsidRPr="0024010B">
        <w:rPr>
          <w:shd w:val="clear" w:color="auto" w:fill="FFFFFF"/>
        </w:rPr>
        <w:t>CH; (c) CH</w:t>
      </w:r>
      <w:r w:rsidRPr="0024010B">
        <w:rPr>
          <w:shd w:val="clear" w:color="auto" w:fill="FFFFFF"/>
          <w:vertAlign w:val="subscript"/>
        </w:rPr>
        <w:t>3</w:t>
      </w:r>
      <w:r w:rsidRPr="0024010B">
        <w:rPr>
          <w:shd w:val="clear" w:color="auto" w:fill="FFFFFF"/>
        </w:rPr>
        <w:t>CH</w:t>
      </w:r>
      <w:r w:rsidRPr="0024010B">
        <w:rPr>
          <w:shd w:val="clear" w:color="auto" w:fill="FFFFFF"/>
          <w:vertAlign w:val="subscript"/>
        </w:rPr>
        <w:t>2</w:t>
      </w:r>
      <w:r w:rsidRPr="0024010B">
        <w:rPr>
          <w:shd w:val="clear" w:color="auto" w:fill="FFFFFF"/>
        </w:rPr>
        <w:t>OH và (CH</w:t>
      </w:r>
      <w:r w:rsidRPr="0024010B">
        <w:rPr>
          <w:shd w:val="clear" w:color="auto" w:fill="FFFFFF"/>
          <w:vertAlign w:val="subscript"/>
        </w:rPr>
        <w:t>3</w:t>
      </w:r>
      <w:r w:rsidRPr="0024010B">
        <w:rPr>
          <w:shd w:val="clear" w:color="auto" w:fill="FFFFFF"/>
        </w:rPr>
        <w:t>)</w:t>
      </w:r>
      <w:r w:rsidRPr="0024010B">
        <w:rPr>
          <w:shd w:val="clear" w:color="auto" w:fill="FFFFFF"/>
          <w:vertAlign w:val="subscript"/>
        </w:rPr>
        <w:t>2</w:t>
      </w:r>
      <w:r w:rsidRPr="0024010B">
        <w:rPr>
          <w:shd w:val="clear" w:color="auto" w:fill="FFFFFF"/>
        </w:rPr>
        <w:t>CHCH</w:t>
      </w:r>
      <w:r w:rsidRPr="0024010B">
        <w:rPr>
          <w:shd w:val="clear" w:color="auto" w:fill="FFFFFF"/>
          <w:vertAlign w:val="subscript"/>
        </w:rPr>
        <w:t>2</w:t>
      </w:r>
      <w:r w:rsidRPr="0024010B">
        <w:rPr>
          <w:shd w:val="clear" w:color="auto" w:fill="FFFFFF"/>
        </w:rPr>
        <w:t>OH; (d) C</w:t>
      </w:r>
      <w:r w:rsidRPr="0024010B">
        <w:rPr>
          <w:shd w:val="clear" w:color="auto" w:fill="FFFFFF"/>
          <w:vertAlign w:val="subscript"/>
        </w:rPr>
        <w:t>6</w:t>
      </w:r>
      <w:r w:rsidRPr="0024010B">
        <w:rPr>
          <w:shd w:val="clear" w:color="auto" w:fill="FFFFFF"/>
        </w:rPr>
        <w:t>H</w:t>
      </w:r>
      <w:r w:rsidRPr="0024010B">
        <w:rPr>
          <w:shd w:val="clear" w:color="auto" w:fill="FFFFFF"/>
          <w:vertAlign w:val="subscript"/>
        </w:rPr>
        <w:t>5</w:t>
      </w:r>
      <w:r w:rsidRPr="0024010B">
        <w:rPr>
          <w:shd w:val="clear" w:color="auto" w:fill="FFFFFF"/>
        </w:rPr>
        <w:t>OH và C</w:t>
      </w:r>
      <w:r w:rsidRPr="0024010B">
        <w:rPr>
          <w:shd w:val="clear" w:color="auto" w:fill="FFFFFF"/>
          <w:vertAlign w:val="subscript"/>
        </w:rPr>
        <w:t>6</w:t>
      </w:r>
      <w:r w:rsidRPr="0024010B">
        <w:rPr>
          <w:shd w:val="clear" w:color="auto" w:fill="FFFFFF"/>
        </w:rPr>
        <w:t>H</w:t>
      </w:r>
      <w:r w:rsidRPr="0024010B">
        <w:rPr>
          <w:shd w:val="clear" w:color="auto" w:fill="FFFFFF"/>
          <w:vertAlign w:val="subscript"/>
        </w:rPr>
        <w:t>4</w:t>
      </w:r>
      <w:r w:rsidRPr="0024010B">
        <w:rPr>
          <w:shd w:val="clear" w:color="auto" w:fill="FFFFFF"/>
        </w:rPr>
        <w:t>(OH)</w:t>
      </w:r>
      <w:r w:rsidRPr="0024010B">
        <w:rPr>
          <w:shd w:val="clear" w:color="auto" w:fill="FFFFFF"/>
          <w:vertAlign w:val="subscript"/>
        </w:rPr>
        <w:t>2</w:t>
      </w:r>
      <w:r w:rsidRPr="0024010B">
        <w:rPr>
          <w:shd w:val="clear" w:color="auto" w:fill="FFFFFF"/>
        </w:rPr>
        <w:t>; (e) HCH=O và CH</w:t>
      </w:r>
      <w:r w:rsidRPr="0024010B">
        <w:rPr>
          <w:shd w:val="clear" w:color="auto" w:fill="FFFFFF"/>
          <w:vertAlign w:val="subscript"/>
        </w:rPr>
        <w:t>3</w:t>
      </w:r>
      <w:r w:rsidRPr="0024010B">
        <w:rPr>
          <w:shd w:val="clear" w:color="auto" w:fill="FFFFFF"/>
        </w:rPr>
        <w:t>COCH</w:t>
      </w:r>
      <w:r w:rsidRPr="0024010B">
        <w:rPr>
          <w:shd w:val="clear" w:color="auto" w:fill="FFFFFF"/>
          <w:vertAlign w:val="subscript"/>
        </w:rPr>
        <w:t>3</w:t>
      </w:r>
      <w:r w:rsidRPr="0024010B">
        <w:rPr>
          <w:shd w:val="clear" w:color="auto" w:fill="FFFFFF"/>
        </w:rPr>
        <w:t>.</w:t>
      </w:r>
      <w:r w:rsidRPr="0024010B">
        <w:t xml:space="preserve"> </w:t>
      </w:r>
      <w:r w:rsidRPr="0024010B">
        <w:rPr>
          <w:shd w:val="clear" w:color="auto" w:fill="FFFFFF"/>
        </w:rPr>
        <w:t>Số cặp chất là đồng đẳng của nhau là</w:t>
      </w:r>
    </w:p>
    <w:p w14:paraId="7BB96BCA" w14:textId="77777777" w:rsidR="0024010B" w:rsidRPr="0024010B" w:rsidRDefault="0024010B" w:rsidP="0024010B">
      <w:pPr>
        <w:tabs>
          <w:tab w:val="left" w:pos="270"/>
          <w:tab w:val="left" w:pos="2880"/>
          <w:tab w:val="left" w:pos="5310"/>
          <w:tab w:val="left" w:pos="7830"/>
        </w:tabs>
        <w:spacing w:line="264" w:lineRule="auto"/>
        <w:jc w:val="both"/>
        <w:rPr>
          <w:shd w:val="clear" w:color="auto" w:fill="FFFFFF"/>
        </w:rPr>
      </w:pPr>
      <w:r w:rsidRPr="0024010B">
        <w:rPr>
          <w:b/>
          <w:shd w:val="clear" w:color="auto" w:fill="FFFFFF"/>
        </w:rPr>
        <w:tab/>
        <w:t>A.</w:t>
      </w:r>
      <w:r w:rsidRPr="0024010B">
        <w:rPr>
          <w:shd w:val="clear" w:color="auto" w:fill="FFFFFF"/>
        </w:rPr>
        <w:t xml:space="preserve"> 1.</w:t>
      </w:r>
      <w:r w:rsidRPr="0024010B">
        <w:rPr>
          <w:b/>
          <w:shd w:val="clear" w:color="auto" w:fill="FFFFFF"/>
        </w:rPr>
        <w:tab/>
        <w:t>B.</w:t>
      </w:r>
      <w:r w:rsidRPr="0024010B">
        <w:rPr>
          <w:shd w:val="clear" w:color="auto" w:fill="FFFFFF"/>
        </w:rPr>
        <w:t xml:space="preserve"> 2.</w:t>
      </w:r>
      <w:r w:rsidRPr="0024010B">
        <w:rPr>
          <w:b/>
          <w:shd w:val="clear" w:color="auto" w:fill="FFFFFF"/>
        </w:rPr>
        <w:tab/>
        <w:t>C.</w:t>
      </w:r>
      <w:r w:rsidRPr="0024010B">
        <w:rPr>
          <w:shd w:val="clear" w:color="auto" w:fill="FFFFFF"/>
        </w:rPr>
        <w:t xml:space="preserve"> 3.</w:t>
      </w:r>
      <w:r w:rsidRPr="0024010B">
        <w:rPr>
          <w:b/>
          <w:shd w:val="clear" w:color="auto" w:fill="FFFFFF"/>
        </w:rPr>
        <w:tab/>
        <w:t>D.</w:t>
      </w:r>
      <w:r w:rsidRPr="0024010B">
        <w:rPr>
          <w:shd w:val="clear" w:color="auto" w:fill="FFFFFF"/>
        </w:rPr>
        <w:t xml:space="preserve"> 4.</w:t>
      </w:r>
    </w:p>
    <w:p w14:paraId="13692DBB"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40. </w:t>
      </w:r>
      <w:r w:rsidRPr="0024010B">
        <w:rPr>
          <w:iCs/>
        </w:rPr>
        <w:t>Methanol, ethanol, propanol, butanol thuộc cùng dãy đồng đẳng. Phát biểu nào sau đây về các hợp chất trên là đúng?</w:t>
      </w:r>
    </w:p>
    <w:p w14:paraId="450C1076"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A.</w:t>
      </w:r>
      <w:r w:rsidRPr="0024010B">
        <w:rPr>
          <w:iCs/>
        </w:rPr>
        <w:t xml:space="preserve"> Các hợp chất có tính chất vật lý tương tự nhau và tính chất hóa học biến đổi theo quy luật.</w:t>
      </w:r>
    </w:p>
    <w:p w14:paraId="7AE05B2D"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 xml:space="preserve">B. </w:t>
      </w:r>
      <w:r w:rsidRPr="0024010B">
        <w:rPr>
          <w:iCs/>
        </w:rPr>
        <w:t>Các hợp chất có tính chất hóa học tương tự nhau và tính chất vật lý biến đổi theo quy luật.</w:t>
      </w:r>
    </w:p>
    <w:p w14:paraId="0C16C529"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C.</w:t>
      </w:r>
      <w:r w:rsidRPr="0024010B">
        <w:rPr>
          <w:iCs/>
        </w:rPr>
        <w:t xml:space="preserve"> Các hợp chất có cùng công thức phân tử nhưng khác nhau về tính chất vật lý và hóa học. </w:t>
      </w:r>
    </w:p>
    <w:p w14:paraId="60967A74"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D.</w:t>
      </w:r>
      <w:r w:rsidRPr="0024010B">
        <w:rPr>
          <w:iCs/>
        </w:rPr>
        <w:t xml:space="preserve"> Các hợp chất có tính chất vật lý và tính chất hóa học tương tự nhau.</w:t>
      </w:r>
    </w:p>
    <w:p w14:paraId="07E495B3"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iCs/>
        </w:rPr>
        <w:t xml:space="preserve">Câu 41. </w:t>
      </w:r>
      <w:r w:rsidRPr="0024010B">
        <w:rPr>
          <w:rFonts w:eastAsiaTheme="minorHAnsi"/>
        </w:rPr>
        <w:t>Kết luận nào sau đây là đúng?</w:t>
      </w:r>
    </w:p>
    <w:p w14:paraId="674FBA88"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ab/>
        <w:t>A.</w:t>
      </w:r>
      <w:r w:rsidRPr="0024010B">
        <w:rPr>
          <w:rFonts w:eastAsiaTheme="minorHAnsi"/>
        </w:rPr>
        <w:t xml:space="preserve"> Các nguyên tử trong phân tử họp chất hữu cơ liên kết với nhau không theo một thứ tự nhất định.</w:t>
      </w:r>
    </w:p>
    <w:p w14:paraId="78B3F0AF"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ab/>
        <w:t>B.</w:t>
      </w:r>
      <w:r w:rsidRPr="0024010B">
        <w:rPr>
          <w:rFonts w:eastAsiaTheme="minorHAnsi"/>
        </w:rPr>
        <w:t xml:space="preserve"> Các chất có thành phần phân tử hơn kém nhau một hay nhiều nhóm </w:t>
      </w:r>
      <w:r w:rsidRPr="0024010B">
        <w:rPr>
          <w:rFonts w:eastAsiaTheme="minorHAnsi"/>
          <w:bdr w:val="none" w:sz="0" w:space="0" w:color="auto" w:frame="1"/>
        </w:rPr>
        <w:t>CH</w:t>
      </w:r>
      <w:r w:rsidRPr="0024010B">
        <w:rPr>
          <w:rFonts w:eastAsiaTheme="minorHAnsi"/>
          <w:bdr w:val="none" w:sz="0" w:space="0" w:color="auto" w:frame="1"/>
          <w:vertAlign w:val="subscript"/>
        </w:rPr>
        <w:t>2</w:t>
      </w:r>
      <w:r w:rsidRPr="0024010B">
        <w:rPr>
          <w:rFonts w:eastAsiaTheme="minorHAnsi"/>
        </w:rPr>
        <w:t>, do đó có tính chất hóa học khác nhau là những chất đồng đẳng.</w:t>
      </w:r>
    </w:p>
    <w:p w14:paraId="2A255E64"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ab/>
        <w:t>C.</w:t>
      </w:r>
      <w:r w:rsidRPr="0024010B">
        <w:rPr>
          <w:rFonts w:eastAsiaTheme="minorHAnsi"/>
        </w:rPr>
        <w:t xml:space="preserve"> Các chất có cùng công thức phân tử nhưng khác nhau về công thức cấu tạo gọi là những chất đồng đẳng với nhau.</w:t>
      </w:r>
    </w:p>
    <w:p w14:paraId="76A2DCB2"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ab/>
        <w:t>D.</w:t>
      </w:r>
      <w:r w:rsidRPr="0024010B">
        <w:rPr>
          <w:rFonts w:eastAsiaTheme="minorHAnsi"/>
        </w:rPr>
        <w:t xml:space="preserve"> Các chất khác nhau có cùng công thức phân tử được gọi là các chất đồng phân của nhau.</w:t>
      </w:r>
    </w:p>
    <w:p w14:paraId="60F9859C" w14:textId="77777777" w:rsidR="0024010B" w:rsidRPr="0024010B" w:rsidRDefault="0024010B" w:rsidP="0024010B">
      <w:pPr>
        <w:spacing w:line="264" w:lineRule="auto"/>
        <w:rPr>
          <w:b/>
          <w:lang w:val="vi-VN"/>
        </w:rPr>
      </w:pPr>
      <w:r w:rsidRPr="0024010B">
        <w:rPr>
          <w:b/>
          <w:iCs/>
        </w:rPr>
        <w:t xml:space="preserve">Câu 42. </w:t>
      </w:r>
      <w:r w:rsidRPr="0024010B">
        <w:rPr>
          <w:lang w:val="vi-VN"/>
        </w:rPr>
        <w:t>Chất nào sau đây có đồng phân hình học?</w:t>
      </w:r>
    </w:p>
    <w:p w14:paraId="5F878FB5" w14:textId="77777777" w:rsidR="0024010B" w:rsidRPr="0024010B" w:rsidRDefault="0024010B" w:rsidP="0024010B">
      <w:pPr>
        <w:tabs>
          <w:tab w:val="left" w:pos="283"/>
          <w:tab w:val="left" w:pos="2880"/>
          <w:tab w:val="left" w:pos="5310"/>
          <w:tab w:val="left" w:pos="7830"/>
        </w:tabs>
        <w:spacing w:line="264" w:lineRule="auto"/>
        <w:jc w:val="both"/>
        <w:rPr>
          <w:b/>
          <w:lang w:val="vi-VN"/>
        </w:rPr>
      </w:pPr>
      <w:r w:rsidRPr="0024010B">
        <w:rPr>
          <w:b/>
          <w:bCs/>
          <w:lang w:val="vi-VN"/>
        </w:rPr>
        <w:tab/>
        <w:t>A.</w:t>
      </w:r>
      <w:r w:rsidRPr="0024010B">
        <w:rPr>
          <w:lang w:val="vi-VN"/>
        </w:rPr>
        <w:t xml:space="preserve"> </w:t>
      </w:r>
      <w:r w:rsidRPr="0024010B">
        <w:rPr>
          <w:position w:val="-12"/>
        </w:rPr>
        <w:object w:dxaOrig="1890" w:dyaOrig="360" w14:anchorId="52ACD47A">
          <v:shape id="_x0000_i1124" type="#_x0000_t75" style="width:94.5pt;height:18pt" o:ole="">
            <v:imagedata r:id="rId70" o:title=""/>
          </v:shape>
          <o:OLEObject Type="Embed" ProgID="Equation.DSMT4" ShapeID="_x0000_i1124" DrawAspect="Content" ObjectID="_1820036063" r:id="rId178"/>
        </w:object>
      </w:r>
      <w:r w:rsidRPr="0024010B">
        <w:rPr>
          <w:b/>
          <w:lang w:val="vi-VN"/>
        </w:rPr>
        <w:tab/>
      </w:r>
      <w:r w:rsidRPr="0024010B">
        <w:rPr>
          <w:b/>
          <w:lang w:val="vi-VN"/>
        </w:rPr>
        <w:tab/>
      </w:r>
      <w:r w:rsidRPr="0024010B">
        <w:rPr>
          <w:b/>
          <w:bCs/>
          <w:lang w:val="vi-VN"/>
        </w:rPr>
        <w:t xml:space="preserve">B. </w:t>
      </w:r>
      <w:r w:rsidRPr="0024010B">
        <w:rPr>
          <w:position w:val="-12"/>
        </w:rPr>
        <w:object w:dxaOrig="2160" w:dyaOrig="360" w14:anchorId="4B601B38">
          <v:shape id="_x0000_i1125" type="#_x0000_t75" style="width:108pt;height:18pt" o:ole="">
            <v:imagedata r:id="rId179" o:title=""/>
          </v:shape>
          <o:OLEObject Type="Embed" ProgID="Equation.DSMT4" ShapeID="_x0000_i1125" DrawAspect="Content" ObjectID="_1820036064" r:id="rId180"/>
        </w:object>
      </w:r>
    </w:p>
    <w:p w14:paraId="6EA0EB04" w14:textId="77777777" w:rsidR="0024010B" w:rsidRPr="0024010B" w:rsidRDefault="0024010B" w:rsidP="0024010B">
      <w:pPr>
        <w:tabs>
          <w:tab w:val="left" w:pos="283"/>
          <w:tab w:val="left" w:pos="2880"/>
          <w:tab w:val="left" w:pos="5310"/>
          <w:tab w:val="left" w:pos="7830"/>
        </w:tabs>
        <w:spacing w:line="264" w:lineRule="auto"/>
        <w:jc w:val="both"/>
        <w:rPr>
          <w:lang w:val="vi-VN"/>
        </w:rPr>
      </w:pPr>
      <w:r w:rsidRPr="0024010B">
        <w:rPr>
          <w:b/>
          <w:bCs/>
          <w:lang w:val="vi-VN"/>
        </w:rPr>
        <w:tab/>
        <w:t>C.</w:t>
      </w:r>
      <w:r w:rsidRPr="0024010B">
        <w:rPr>
          <w:lang w:val="vi-VN"/>
        </w:rPr>
        <w:t xml:space="preserve"> </w:t>
      </w:r>
      <w:r w:rsidRPr="0024010B">
        <w:t>CH</w:t>
      </w:r>
      <w:r w:rsidRPr="0024010B">
        <w:rPr>
          <w:vertAlign w:val="subscript"/>
        </w:rPr>
        <w:t xml:space="preserve">2 </w:t>
      </w:r>
      <w:r w:rsidRPr="0024010B">
        <w:t>= CH</w:t>
      </w:r>
      <w:r w:rsidRPr="0024010B">
        <w:rPr>
          <w:vertAlign w:val="subscript"/>
        </w:rPr>
        <w:t>2</w:t>
      </w:r>
      <w:r w:rsidRPr="0024010B">
        <w:t>.</w:t>
      </w:r>
      <w:r w:rsidRPr="0024010B">
        <w:rPr>
          <w:b/>
          <w:lang w:val="vi-VN"/>
        </w:rPr>
        <w:tab/>
      </w:r>
      <w:r w:rsidRPr="0024010B">
        <w:rPr>
          <w:b/>
          <w:lang w:val="vi-VN"/>
        </w:rPr>
        <w:tab/>
      </w:r>
      <w:r w:rsidRPr="0024010B">
        <w:rPr>
          <w:b/>
          <w:bCs/>
          <w:lang w:val="vi-VN"/>
        </w:rPr>
        <w:t>D.</w:t>
      </w:r>
      <w:r w:rsidRPr="0024010B">
        <w:rPr>
          <w:lang w:val="vi-VN"/>
        </w:rPr>
        <w:t xml:space="preserve"> </w:t>
      </w:r>
      <w:r w:rsidRPr="0024010B">
        <w:rPr>
          <w:position w:val="-12"/>
        </w:rPr>
        <w:object w:dxaOrig="1680" w:dyaOrig="360" w14:anchorId="41011773">
          <v:shape id="_x0000_i1126" type="#_x0000_t75" style="width:84pt;height:18pt" o:ole="">
            <v:imagedata r:id="rId181" o:title=""/>
          </v:shape>
          <o:OLEObject Type="Embed" ProgID="Equation.DSMT4" ShapeID="_x0000_i1126" DrawAspect="Content" ObjectID="_1820036065" r:id="rId182"/>
        </w:object>
      </w:r>
    </w:p>
    <w:p w14:paraId="2E64F79C" w14:textId="77777777" w:rsidR="0024010B" w:rsidRPr="0024010B" w:rsidRDefault="0024010B" w:rsidP="0024010B">
      <w:pPr>
        <w:spacing w:line="264" w:lineRule="auto"/>
        <w:rPr>
          <w:b/>
          <w:lang w:val="vi-VN"/>
        </w:rPr>
      </w:pPr>
      <w:r w:rsidRPr="0024010B">
        <w:rPr>
          <w:b/>
          <w:iCs/>
        </w:rPr>
        <w:t xml:space="preserve">Câu 43. </w:t>
      </w:r>
      <w:r w:rsidRPr="0024010B">
        <w:rPr>
          <w:lang w:val="vi-VN"/>
        </w:rPr>
        <w:t>Chất nào sau đây có đồng phân hình học?</w:t>
      </w:r>
    </w:p>
    <w:p w14:paraId="727BD896" w14:textId="77777777" w:rsidR="0024010B" w:rsidRPr="0024010B" w:rsidRDefault="0024010B" w:rsidP="0024010B">
      <w:pPr>
        <w:tabs>
          <w:tab w:val="left" w:pos="270"/>
          <w:tab w:val="left" w:pos="2880"/>
          <w:tab w:val="left" w:pos="5310"/>
          <w:tab w:val="left" w:pos="7830"/>
        </w:tabs>
        <w:spacing w:line="264" w:lineRule="auto"/>
        <w:jc w:val="both"/>
        <w:rPr>
          <w:b/>
        </w:rPr>
      </w:pPr>
      <w:r w:rsidRPr="0024010B">
        <w:rPr>
          <w:b/>
          <w:bCs/>
        </w:rPr>
        <w:tab/>
        <w:t>A.</w:t>
      </w:r>
      <w:r w:rsidRPr="0024010B">
        <w:t xml:space="preserve"> CH</w:t>
      </w:r>
      <w:r w:rsidRPr="0024010B">
        <w:rPr>
          <w:vertAlign w:val="subscript"/>
        </w:rPr>
        <w:t>2</w:t>
      </w:r>
      <w:r w:rsidRPr="0024010B">
        <w:t>=CH</w:t>
      </w:r>
      <w:r w:rsidRPr="0024010B">
        <w:rPr>
          <w:b/>
          <w:bCs/>
        </w:rPr>
        <w:t>–</w:t>
      </w:r>
      <w:r w:rsidRPr="0024010B">
        <w:t>CH=CH</w:t>
      </w:r>
      <w:r w:rsidRPr="0024010B">
        <w:rPr>
          <w:vertAlign w:val="subscript"/>
        </w:rPr>
        <w:t>2</w:t>
      </w:r>
      <w:r w:rsidRPr="0024010B">
        <w:t>.</w:t>
      </w:r>
      <w:r w:rsidRPr="0024010B">
        <w:rPr>
          <w:b/>
        </w:rPr>
        <w:tab/>
      </w:r>
      <w:r w:rsidRPr="0024010B">
        <w:rPr>
          <w:b/>
        </w:rPr>
        <w:tab/>
      </w:r>
      <w:r w:rsidRPr="0024010B">
        <w:rPr>
          <w:b/>
          <w:bCs/>
        </w:rPr>
        <w:t xml:space="preserve">B. </w:t>
      </w:r>
      <w:r w:rsidRPr="0024010B">
        <w:t>CH</w:t>
      </w:r>
      <w:r w:rsidRPr="0024010B">
        <w:rPr>
          <w:vertAlign w:val="subscript"/>
        </w:rPr>
        <w:t>3</w:t>
      </w:r>
      <w:r w:rsidRPr="0024010B">
        <w:rPr>
          <w:b/>
          <w:bCs/>
        </w:rPr>
        <w:t>–</w:t>
      </w:r>
      <w:r w:rsidRPr="0024010B">
        <w:t>CH=CH</w:t>
      </w:r>
      <w:r w:rsidRPr="0024010B">
        <w:rPr>
          <w:b/>
          <w:bCs/>
        </w:rPr>
        <w:t>–</w:t>
      </w:r>
      <w:r w:rsidRPr="0024010B">
        <w:t>CH=CH</w:t>
      </w:r>
      <w:r w:rsidRPr="0024010B">
        <w:rPr>
          <w:vertAlign w:val="subscript"/>
        </w:rPr>
        <w:t>2</w:t>
      </w:r>
      <w:r w:rsidRPr="0024010B">
        <w:t>.</w:t>
      </w:r>
    </w:p>
    <w:p w14:paraId="1430E62F" w14:textId="77777777" w:rsidR="0024010B" w:rsidRPr="0024010B" w:rsidRDefault="0024010B" w:rsidP="0024010B">
      <w:pPr>
        <w:tabs>
          <w:tab w:val="left" w:pos="270"/>
          <w:tab w:val="left" w:pos="2880"/>
          <w:tab w:val="left" w:pos="5310"/>
          <w:tab w:val="left" w:pos="7830"/>
        </w:tabs>
        <w:spacing w:line="264" w:lineRule="auto"/>
        <w:jc w:val="both"/>
      </w:pPr>
      <w:r w:rsidRPr="0024010B">
        <w:rPr>
          <w:b/>
          <w:bCs/>
        </w:rPr>
        <w:tab/>
        <w:t>C.</w:t>
      </w:r>
      <w:r w:rsidRPr="0024010B">
        <w:t xml:space="preserve"> CH</w:t>
      </w:r>
      <w:r w:rsidRPr="0024010B">
        <w:rPr>
          <w:vertAlign w:val="subscript"/>
        </w:rPr>
        <w:t>3</w:t>
      </w:r>
      <w:r w:rsidRPr="0024010B">
        <w:rPr>
          <w:b/>
          <w:bCs/>
        </w:rPr>
        <w:t>–</w:t>
      </w:r>
      <w:r w:rsidRPr="0024010B">
        <w:t>CH=C(CH</w:t>
      </w:r>
      <w:r w:rsidRPr="0024010B">
        <w:rPr>
          <w:vertAlign w:val="subscript"/>
        </w:rPr>
        <w:t>3</w:t>
      </w:r>
      <w:r w:rsidRPr="0024010B">
        <w:t>)</w:t>
      </w:r>
      <w:r w:rsidRPr="0024010B">
        <w:rPr>
          <w:vertAlign w:val="subscript"/>
        </w:rPr>
        <w:t>2</w:t>
      </w:r>
      <w:r w:rsidRPr="0024010B">
        <w:t>.</w:t>
      </w:r>
      <w:r w:rsidRPr="0024010B">
        <w:rPr>
          <w:b/>
        </w:rPr>
        <w:tab/>
      </w:r>
      <w:r w:rsidRPr="0024010B">
        <w:rPr>
          <w:b/>
        </w:rPr>
        <w:tab/>
      </w:r>
      <w:r w:rsidRPr="0024010B">
        <w:rPr>
          <w:b/>
          <w:bCs/>
        </w:rPr>
        <w:t>D.</w:t>
      </w:r>
      <w:r w:rsidRPr="0024010B">
        <w:t xml:space="preserve"> CH</w:t>
      </w:r>
      <w:r w:rsidRPr="0024010B">
        <w:rPr>
          <w:vertAlign w:val="subscript"/>
        </w:rPr>
        <w:t>2</w:t>
      </w:r>
      <w:r w:rsidRPr="0024010B">
        <w:t>=CH</w:t>
      </w:r>
      <w:r w:rsidRPr="0024010B">
        <w:rPr>
          <w:b/>
          <w:bCs/>
        </w:rPr>
        <w:t>–</w:t>
      </w:r>
      <w:r w:rsidRPr="0024010B">
        <w:t>CH</w:t>
      </w:r>
      <w:r w:rsidRPr="0024010B">
        <w:rPr>
          <w:vertAlign w:val="subscript"/>
        </w:rPr>
        <w:t>2</w:t>
      </w:r>
      <w:r w:rsidRPr="0024010B">
        <w:rPr>
          <w:b/>
          <w:bCs/>
        </w:rPr>
        <w:t>–</w:t>
      </w:r>
      <w:r w:rsidRPr="0024010B">
        <w:t>CH</w:t>
      </w:r>
      <w:r w:rsidRPr="0024010B">
        <w:rPr>
          <w:vertAlign w:val="subscript"/>
        </w:rPr>
        <w:t>3</w:t>
      </w:r>
      <w:r w:rsidRPr="0024010B">
        <w:t xml:space="preserve">. </w:t>
      </w:r>
    </w:p>
    <w:p w14:paraId="32FB5DEF" w14:textId="77777777" w:rsidR="0024010B" w:rsidRPr="0024010B" w:rsidRDefault="0024010B" w:rsidP="0024010B">
      <w:pPr>
        <w:tabs>
          <w:tab w:val="left" w:pos="270"/>
          <w:tab w:val="left" w:pos="2880"/>
          <w:tab w:val="left" w:pos="5310"/>
          <w:tab w:val="left" w:pos="7830"/>
        </w:tabs>
        <w:spacing w:line="264" w:lineRule="auto"/>
        <w:jc w:val="both"/>
      </w:pPr>
      <w:r w:rsidRPr="0024010B">
        <w:rPr>
          <w:b/>
          <w:iCs/>
        </w:rPr>
        <w:t xml:space="preserve">Câu 44. </w:t>
      </w:r>
      <w:r w:rsidRPr="0024010B">
        <w:t>Cho các phát biểu sau:</w:t>
      </w:r>
    </w:p>
    <w:p w14:paraId="704F70E3" w14:textId="77777777" w:rsidR="0024010B" w:rsidRPr="0024010B" w:rsidRDefault="0024010B" w:rsidP="0024010B">
      <w:pPr>
        <w:tabs>
          <w:tab w:val="left" w:pos="270"/>
          <w:tab w:val="left" w:pos="2880"/>
          <w:tab w:val="left" w:pos="5310"/>
          <w:tab w:val="left" w:pos="7830"/>
        </w:tabs>
        <w:spacing w:line="264" w:lineRule="auto"/>
        <w:jc w:val="both"/>
      </w:pPr>
      <w:r w:rsidRPr="0024010B">
        <w:tab/>
        <w:t>(1) Công thức cấu tạo biểu diễn kiểu liên kết và trật tự liên kết giữa các nguyên tử trong phân tử;</w:t>
      </w:r>
    </w:p>
    <w:p w14:paraId="32AAB737" w14:textId="77777777" w:rsidR="0024010B" w:rsidRPr="0024010B" w:rsidRDefault="0024010B" w:rsidP="0024010B">
      <w:pPr>
        <w:tabs>
          <w:tab w:val="left" w:pos="270"/>
          <w:tab w:val="left" w:pos="2880"/>
          <w:tab w:val="left" w:pos="5310"/>
          <w:tab w:val="left" w:pos="7830"/>
        </w:tabs>
        <w:spacing w:line="264" w:lineRule="auto"/>
        <w:jc w:val="both"/>
      </w:pPr>
      <w:r w:rsidRPr="0024010B">
        <w:tab/>
        <w:t>(2) Chất đồng phân có cùng công thức phân tử nhưng có thể khác nhau về loại nhóm chức, mạch carbon, vị trí liên kết pi (</w:t>
      </w:r>
      <w:r w:rsidRPr="0024010B">
        <w:rPr>
          <w:position w:val="-6"/>
        </w:rPr>
        <w:object w:dxaOrig="240" w:dyaOrig="210" w14:anchorId="61ED6407">
          <v:shape id="_x0000_i1127" type="#_x0000_t75" style="width:12pt;height:10.5pt" o:ole="">
            <v:imagedata r:id="rId183" o:title=""/>
          </v:shape>
          <o:OLEObject Type="Embed" ProgID="Equation.DSMT4" ShapeID="_x0000_i1127" DrawAspect="Content" ObjectID="_1820036066" r:id="rId184"/>
        </w:object>
      </w:r>
      <w:r w:rsidRPr="0024010B">
        <w:t>) hoặc vị trí nhóm chức;</w:t>
      </w:r>
    </w:p>
    <w:p w14:paraId="5A439178" w14:textId="77777777" w:rsidR="0024010B" w:rsidRPr="0024010B" w:rsidRDefault="0024010B" w:rsidP="0024010B">
      <w:pPr>
        <w:tabs>
          <w:tab w:val="left" w:pos="270"/>
          <w:tab w:val="left" w:pos="2880"/>
          <w:tab w:val="left" w:pos="5310"/>
          <w:tab w:val="left" w:pos="7830"/>
        </w:tabs>
        <w:spacing w:line="264" w:lineRule="auto"/>
        <w:jc w:val="both"/>
      </w:pPr>
      <w:r w:rsidRPr="0024010B">
        <w:tab/>
        <w:t>(3) Chất đồng đẳng có cấu tạo và tính chất tương tự, nhưng thành phần phân tử khác nhau một hay nhiều nhóm CH</w:t>
      </w:r>
      <w:r w:rsidRPr="0024010B">
        <w:rPr>
          <w:vertAlign w:val="subscript"/>
        </w:rPr>
        <w:t>2</w:t>
      </w:r>
      <w:r w:rsidRPr="0024010B">
        <w:t>.</w:t>
      </w:r>
    </w:p>
    <w:p w14:paraId="6D309649" w14:textId="77777777" w:rsidR="0024010B" w:rsidRPr="0024010B" w:rsidRDefault="0024010B" w:rsidP="0024010B">
      <w:pPr>
        <w:tabs>
          <w:tab w:val="left" w:pos="270"/>
          <w:tab w:val="left" w:pos="2880"/>
          <w:tab w:val="left" w:pos="5310"/>
          <w:tab w:val="left" w:pos="7830"/>
        </w:tabs>
        <w:spacing w:line="264" w:lineRule="auto"/>
        <w:jc w:val="both"/>
        <w:rPr>
          <w:b/>
        </w:rPr>
      </w:pPr>
      <w:r w:rsidRPr="0024010B">
        <w:t>Số phát biểu đúng là</w:t>
      </w:r>
    </w:p>
    <w:p w14:paraId="7C026BB9" w14:textId="77777777" w:rsidR="0024010B" w:rsidRPr="0024010B" w:rsidRDefault="0024010B" w:rsidP="0024010B">
      <w:pPr>
        <w:tabs>
          <w:tab w:val="left" w:pos="270"/>
          <w:tab w:val="left" w:pos="2880"/>
          <w:tab w:val="left" w:pos="5310"/>
          <w:tab w:val="left" w:pos="7830"/>
        </w:tabs>
        <w:spacing w:line="264" w:lineRule="auto"/>
        <w:jc w:val="both"/>
      </w:pPr>
      <w:r w:rsidRPr="0024010B">
        <w:rPr>
          <w:b/>
        </w:rPr>
        <w:tab/>
        <w:t>A.</w:t>
      </w:r>
      <w:r w:rsidRPr="0024010B">
        <w:t xml:space="preserve"> 0.</w:t>
      </w:r>
      <w:r w:rsidRPr="0024010B">
        <w:rPr>
          <w:b/>
        </w:rPr>
        <w:tab/>
        <w:t>B.</w:t>
      </w:r>
      <w:r w:rsidRPr="0024010B">
        <w:t xml:space="preserve"> 1.</w:t>
      </w:r>
      <w:r w:rsidRPr="0024010B">
        <w:rPr>
          <w:b/>
        </w:rPr>
        <w:tab/>
        <w:t>C.</w:t>
      </w:r>
      <w:r w:rsidRPr="0024010B">
        <w:t xml:space="preserve"> 2.</w:t>
      </w:r>
      <w:r w:rsidRPr="0024010B">
        <w:rPr>
          <w:b/>
        </w:rPr>
        <w:tab/>
        <w:t>D.</w:t>
      </w:r>
      <w:r w:rsidRPr="0024010B">
        <w:t xml:space="preserve"> 3.</w:t>
      </w:r>
    </w:p>
    <w:p w14:paraId="03EB8621" w14:textId="77777777" w:rsidR="0024010B" w:rsidRPr="0024010B" w:rsidRDefault="0024010B" w:rsidP="0024010B">
      <w:pPr>
        <w:tabs>
          <w:tab w:val="left" w:pos="2880"/>
          <w:tab w:val="left" w:pos="5310"/>
          <w:tab w:val="left" w:pos="7830"/>
        </w:tabs>
        <w:spacing w:line="264" w:lineRule="auto"/>
        <w:jc w:val="both"/>
        <w:rPr>
          <w:iCs/>
        </w:rPr>
      </w:pPr>
      <w:r w:rsidRPr="0024010B">
        <w:rPr>
          <w:b/>
          <w:iCs/>
        </w:rPr>
        <w:t xml:space="preserve">Câu 45. </w:t>
      </w:r>
      <w:r w:rsidRPr="0024010B">
        <w:t>Cho công thức cấu tạo của 2 chất sau::</w:t>
      </w:r>
    </w:p>
    <w:p w14:paraId="7D856572" w14:textId="77777777" w:rsidR="0024010B" w:rsidRPr="0024010B" w:rsidRDefault="0024010B" w:rsidP="0024010B">
      <w:pPr>
        <w:tabs>
          <w:tab w:val="left" w:pos="283"/>
          <w:tab w:val="left" w:pos="2880"/>
          <w:tab w:val="left" w:pos="5310"/>
          <w:tab w:val="left" w:pos="7830"/>
        </w:tabs>
        <w:spacing w:line="264" w:lineRule="auto"/>
        <w:jc w:val="center"/>
        <w:rPr>
          <w:b/>
          <w:iCs/>
        </w:rPr>
      </w:pPr>
      <w:r w:rsidRPr="0024010B">
        <w:rPr>
          <w:noProof/>
        </w:rPr>
        <w:drawing>
          <wp:inline distT="0" distB="0" distL="0" distR="0" wp14:anchorId="13EF212A" wp14:editId="57D7F4D7">
            <wp:extent cx="2524125" cy="781050"/>
            <wp:effectExtent l="0" t="0" r="9525" b="0"/>
            <wp:docPr id="42"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24125" cy="781050"/>
                    </a:xfrm>
                    <a:prstGeom prst="rect">
                      <a:avLst/>
                    </a:prstGeom>
                    <a:noFill/>
                    <a:ln>
                      <a:noFill/>
                    </a:ln>
                  </pic:spPr>
                </pic:pic>
              </a:graphicData>
            </a:graphic>
          </wp:inline>
        </w:drawing>
      </w:r>
    </w:p>
    <w:p w14:paraId="0191AEDE"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iCs/>
        </w:rPr>
        <w:lastRenderedPageBreak/>
        <w:t>Nhận xét nào sau đây về 2 công thức cấu tạo trên là đúng?</w:t>
      </w:r>
    </w:p>
    <w:p w14:paraId="4CEE3637"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A.</w:t>
      </w:r>
      <w:r w:rsidRPr="0024010B">
        <w:rPr>
          <w:iCs/>
        </w:rPr>
        <w:t xml:space="preserve"> Biểu diễn cấu tạo hóa học của 2 chất đồng phân mạch carbon. </w:t>
      </w:r>
    </w:p>
    <w:p w14:paraId="69A2C554"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B.</w:t>
      </w:r>
      <w:r w:rsidRPr="0024010B">
        <w:rPr>
          <w:iCs/>
        </w:rPr>
        <w:t xml:space="preserve"> Biểu diễn cấu tạo hóa học của 2 chất đồng phân vị trí nhóm chức.</w:t>
      </w:r>
    </w:p>
    <w:p w14:paraId="24791BA8" w14:textId="77777777" w:rsidR="0024010B" w:rsidRPr="0024010B" w:rsidRDefault="0024010B" w:rsidP="0024010B">
      <w:pPr>
        <w:tabs>
          <w:tab w:val="left" w:pos="283"/>
          <w:tab w:val="left" w:pos="2880"/>
          <w:tab w:val="left" w:pos="5310"/>
          <w:tab w:val="left" w:pos="7830"/>
        </w:tabs>
        <w:spacing w:line="264" w:lineRule="auto"/>
        <w:jc w:val="both"/>
        <w:rPr>
          <w:b/>
          <w:iCs/>
        </w:rPr>
      </w:pPr>
      <w:r w:rsidRPr="0024010B">
        <w:rPr>
          <w:b/>
          <w:iCs/>
        </w:rPr>
        <w:tab/>
        <w:t>C.</w:t>
      </w:r>
      <w:r w:rsidRPr="0024010B">
        <w:rPr>
          <w:iCs/>
        </w:rPr>
        <w:t xml:space="preserve"> Biểu diễn cấu tạo hóa học của 2 chất thuộc cùng dãy đồng đẳng.</w:t>
      </w:r>
    </w:p>
    <w:p w14:paraId="5526C456"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 xml:space="preserve">D. </w:t>
      </w:r>
      <w:r w:rsidRPr="0024010B">
        <w:rPr>
          <w:iCs/>
        </w:rPr>
        <w:t>Biểu diễn cấu tạo hóa học của cùng một chất.</w:t>
      </w:r>
    </w:p>
    <w:p w14:paraId="4B46FBF2" w14:textId="77777777" w:rsidR="0024010B" w:rsidRPr="0024010B" w:rsidRDefault="0024010B" w:rsidP="0024010B">
      <w:pPr>
        <w:spacing w:line="264" w:lineRule="auto"/>
      </w:pPr>
      <w:r w:rsidRPr="0024010B">
        <w:rPr>
          <w:b/>
        </w:rPr>
        <w:t xml:space="preserve">Câu 46. </w:t>
      </w:r>
      <w:r w:rsidRPr="0024010B">
        <w:t>Hai chất có công thức cấu tạo sau:</w:t>
      </w:r>
    </w:p>
    <w:p w14:paraId="7D3C518C" w14:textId="77777777" w:rsidR="0024010B" w:rsidRPr="0024010B" w:rsidRDefault="0024010B" w:rsidP="0024010B">
      <w:pPr>
        <w:tabs>
          <w:tab w:val="left" w:pos="283"/>
          <w:tab w:val="left" w:pos="2835"/>
          <w:tab w:val="left" w:pos="5386"/>
          <w:tab w:val="left" w:pos="7937"/>
        </w:tabs>
        <w:spacing w:line="264" w:lineRule="auto"/>
        <w:ind w:firstLine="283"/>
        <w:jc w:val="center"/>
        <w:rPr>
          <w:lang w:val="nl-NL"/>
        </w:rPr>
      </w:pPr>
      <w:r w:rsidRPr="0024010B">
        <w:rPr>
          <w:lang w:val="nl-NL"/>
        </w:rPr>
        <w:object w:dxaOrig="4230" w:dyaOrig="780" w14:anchorId="6B2344CB">
          <v:shape id="_x0000_i1128" type="#_x0000_t75" style="width:211.5pt;height:39pt" o:ole="">
            <v:imagedata r:id="rId186" o:title=""/>
          </v:shape>
          <o:OLEObject Type="Embed" ProgID="Unknown" ShapeID="_x0000_i1128" DrawAspect="Content" ObjectID="_1820036067" r:id="rId187"/>
        </w:object>
      </w:r>
    </w:p>
    <w:p w14:paraId="0E115183" w14:textId="77777777" w:rsidR="0024010B" w:rsidRPr="0024010B" w:rsidRDefault="0024010B" w:rsidP="0024010B">
      <w:pPr>
        <w:tabs>
          <w:tab w:val="left" w:pos="283"/>
          <w:tab w:val="left" w:pos="2835"/>
          <w:tab w:val="left" w:pos="5386"/>
          <w:tab w:val="left" w:pos="7937"/>
        </w:tabs>
        <w:spacing w:line="264" w:lineRule="auto"/>
        <w:jc w:val="both"/>
        <w:rPr>
          <w:b/>
          <w:lang w:val="nl-NL"/>
        </w:rPr>
      </w:pPr>
      <w:r w:rsidRPr="0024010B">
        <w:rPr>
          <w:lang w:val="nl-NL"/>
        </w:rPr>
        <w:t>Nhận xét nào sau đây đúng?</w:t>
      </w:r>
    </w:p>
    <w:p w14:paraId="4970C690" w14:textId="77777777" w:rsidR="0024010B" w:rsidRPr="0024010B" w:rsidRDefault="0024010B" w:rsidP="0024010B">
      <w:pPr>
        <w:tabs>
          <w:tab w:val="left" w:pos="283"/>
          <w:tab w:val="left" w:pos="2835"/>
          <w:tab w:val="left" w:pos="5386"/>
          <w:tab w:val="left" w:pos="7937"/>
        </w:tabs>
        <w:spacing w:line="264" w:lineRule="auto"/>
        <w:jc w:val="both"/>
        <w:rPr>
          <w:b/>
          <w:lang w:val="nl-NL"/>
        </w:rPr>
      </w:pPr>
      <w:r w:rsidRPr="0024010B">
        <w:rPr>
          <w:b/>
          <w:lang w:val="nl-NL"/>
        </w:rPr>
        <w:tab/>
        <w:t>A.</w:t>
      </w:r>
      <w:r w:rsidRPr="0024010B">
        <w:rPr>
          <w:lang w:val="nl-NL"/>
        </w:rPr>
        <w:t xml:space="preserve"> Là các công thức của hai chất có cùng công thức phân tử nhưng có cấu tạo khác nhau.</w:t>
      </w:r>
    </w:p>
    <w:p w14:paraId="067E5018" w14:textId="77777777" w:rsidR="0024010B" w:rsidRPr="0024010B" w:rsidRDefault="0024010B" w:rsidP="0024010B">
      <w:pPr>
        <w:tabs>
          <w:tab w:val="left" w:pos="283"/>
          <w:tab w:val="left" w:pos="2835"/>
          <w:tab w:val="left" w:pos="5386"/>
          <w:tab w:val="left" w:pos="7937"/>
        </w:tabs>
        <w:spacing w:line="264" w:lineRule="auto"/>
        <w:jc w:val="both"/>
        <w:rPr>
          <w:b/>
          <w:lang w:val="nl-NL"/>
        </w:rPr>
      </w:pPr>
      <w:r w:rsidRPr="0024010B">
        <w:rPr>
          <w:b/>
          <w:lang w:val="nl-NL"/>
        </w:rPr>
        <w:tab/>
        <w:t>B.</w:t>
      </w:r>
      <w:r w:rsidRPr="0024010B">
        <w:rPr>
          <w:lang w:val="nl-NL"/>
        </w:rPr>
        <w:t xml:space="preserve"> Là các công thức của hai chất có cùng công thức phân tử những có cấu tạo tương tự nhau.</w:t>
      </w:r>
    </w:p>
    <w:p w14:paraId="36D34AAA" w14:textId="77777777" w:rsidR="0024010B" w:rsidRPr="0024010B" w:rsidRDefault="0024010B" w:rsidP="0024010B">
      <w:pPr>
        <w:tabs>
          <w:tab w:val="left" w:pos="283"/>
          <w:tab w:val="left" w:pos="2835"/>
          <w:tab w:val="left" w:pos="5386"/>
          <w:tab w:val="left" w:pos="7937"/>
        </w:tabs>
        <w:spacing w:line="264" w:lineRule="auto"/>
        <w:jc w:val="both"/>
        <w:rPr>
          <w:b/>
          <w:lang w:val="nl-NL"/>
        </w:rPr>
      </w:pPr>
      <w:r w:rsidRPr="0024010B">
        <w:rPr>
          <w:b/>
          <w:lang w:val="nl-NL"/>
        </w:rPr>
        <w:tab/>
        <w:t>C.</w:t>
      </w:r>
      <w:r w:rsidRPr="0024010B">
        <w:rPr>
          <w:lang w:val="nl-NL"/>
        </w:rPr>
        <w:t xml:space="preserve"> Là các công thức của hai chất có công thức phân tử và cấu tạo đều khác nhau.</w:t>
      </w:r>
    </w:p>
    <w:p w14:paraId="62E41A19" w14:textId="77777777" w:rsidR="0024010B" w:rsidRPr="0024010B" w:rsidRDefault="0024010B" w:rsidP="0024010B">
      <w:pPr>
        <w:tabs>
          <w:tab w:val="left" w:pos="283"/>
          <w:tab w:val="left" w:pos="2835"/>
          <w:tab w:val="left" w:pos="5386"/>
          <w:tab w:val="left" w:pos="7937"/>
        </w:tabs>
        <w:spacing w:line="264" w:lineRule="auto"/>
        <w:jc w:val="both"/>
        <w:rPr>
          <w:bCs/>
          <w:lang w:val="nl-NL"/>
        </w:rPr>
      </w:pPr>
      <w:r w:rsidRPr="0024010B">
        <w:rPr>
          <w:b/>
          <w:lang w:val="nl-NL"/>
        </w:rPr>
        <w:tab/>
        <w:t xml:space="preserve">D. </w:t>
      </w:r>
      <w:r w:rsidRPr="0024010B">
        <w:rPr>
          <w:lang w:val="nl-NL"/>
        </w:rPr>
        <w:t>Chỉ là công thức của một chất vì công thức phân tử và cấu tạo đều giống nhau</w:t>
      </w:r>
      <w:r w:rsidRPr="0024010B">
        <w:rPr>
          <w:bCs/>
          <w:lang w:val="nl-NL"/>
        </w:rPr>
        <w:t>.</w:t>
      </w:r>
    </w:p>
    <w:p w14:paraId="63CA0FB7" w14:textId="77777777" w:rsidR="0024010B" w:rsidRPr="0024010B" w:rsidRDefault="0024010B" w:rsidP="0024010B">
      <w:pPr>
        <w:widowControl w:val="0"/>
        <w:spacing w:line="264" w:lineRule="auto"/>
        <w:rPr>
          <w:b/>
          <w:lang w:val="it-IT"/>
        </w:rPr>
      </w:pPr>
      <w:r w:rsidRPr="0024010B">
        <w:rPr>
          <w:b/>
          <w:lang w:val="es-VE"/>
        </w:rPr>
        <w:t xml:space="preserve">Câu 47. </w:t>
      </w:r>
      <w:r w:rsidRPr="0024010B">
        <w:rPr>
          <w:lang w:val="it-IT"/>
        </w:rPr>
        <w:t xml:space="preserve">Hợp chất hữu cơ nào sau đây </w:t>
      </w:r>
      <w:r w:rsidRPr="0024010B">
        <w:rPr>
          <w:b/>
          <w:lang w:val="it-IT"/>
        </w:rPr>
        <w:t>không</w:t>
      </w:r>
      <w:r w:rsidRPr="0024010B">
        <w:rPr>
          <w:lang w:val="it-IT"/>
        </w:rPr>
        <w:t xml:space="preserve"> có đồng phân </w:t>
      </w:r>
      <w:r w:rsidRPr="0024010B">
        <w:rPr>
          <w:iCs/>
          <w:lang w:val="it-IT"/>
        </w:rPr>
        <w:t>hình học</w:t>
      </w:r>
      <w:r w:rsidRPr="0024010B">
        <w:rPr>
          <w:lang w:val="it-IT"/>
        </w:rPr>
        <w:t>?</w:t>
      </w:r>
    </w:p>
    <w:p w14:paraId="59C9C921" w14:textId="77777777" w:rsidR="0024010B" w:rsidRPr="0024010B" w:rsidRDefault="0024010B" w:rsidP="0024010B">
      <w:pPr>
        <w:widowControl w:val="0"/>
        <w:tabs>
          <w:tab w:val="left" w:pos="283"/>
          <w:tab w:val="left" w:pos="2880"/>
          <w:tab w:val="left" w:pos="5310"/>
          <w:tab w:val="left" w:pos="7830"/>
        </w:tabs>
        <w:spacing w:line="264" w:lineRule="auto"/>
        <w:rPr>
          <w:b/>
        </w:rPr>
      </w:pPr>
      <w:r w:rsidRPr="0024010B">
        <w:rPr>
          <w:b/>
        </w:rPr>
        <w:tab/>
        <w:t>A.</w:t>
      </w:r>
      <w:r w:rsidRPr="0024010B">
        <w:t xml:space="preserve"> CHCl=CHCl.</w:t>
      </w:r>
      <w:r w:rsidRPr="0024010B">
        <w:rPr>
          <w:b/>
        </w:rPr>
        <w:tab/>
      </w:r>
      <w:r w:rsidRPr="0024010B">
        <w:rPr>
          <w:b/>
        </w:rPr>
        <w:tab/>
        <w:t xml:space="preserve">B. </w:t>
      </w:r>
      <w:r w:rsidRPr="0024010B">
        <w:t>CH</w:t>
      </w:r>
      <w:r w:rsidRPr="0024010B">
        <w:rPr>
          <w:vertAlign w:val="subscript"/>
        </w:rPr>
        <w:t>3</w:t>
      </w:r>
      <w:r w:rsidRPr="0024010B">
        <w:t>CH</w:t>
      </w:r>
      <w:r w:rsidRPr="0024010B">
        <w:rPr>
          <w:vertAlign w:val="subscript"/>
        </w:rPr>
        <w:t>2</w:t>
      </w:r>
      <w:r w:rsidRPr="0024010B">
        <w:t>CH=C(CH</w:t>
      </w:r>
      <w:r w:rsidRPr="0024010B">
        <w:rPr>
          <w:vertAlign w:val="subscript"/>
        </w:rPr>
        <w:t>3</w:t>
      </w:r>
      <w:r w:rsidRPr="0024010B">
        <w:t>)CH</w:t>
      </w:r>
      <w:r w:rsidRPr="0024010B">
        <w:rPr>
          <w:vertAlign w:val="subscript"/>
        </w:rPr>
        <w:t>3</w:t>
      </w:r>
      <w:r w:rsidRPr="0024010B">
        <w:t>.</w:t>
      </w:r>
    </w:p>
    <w:p w14:paraId="2D35D52D" w14:textId="77777777" w:rsidR="0024010B" w:rsidRPr="0024010B" w:rsidRDefault="0024010B" w:rsidP="0024010B">
      <w:pPr>
        <w:widowControl w:val="0"/>
        <w:tabs>
          <w:tab w:val="left" w:pos="283"/>
          <w:tab w:val="left" w:pos="2880"/>
          <w:tab w:val="left" w:pos="5310"/>
          <w:tab w:val="left" w:pos="7830"/>
        </w:tabs>
        <w:spacing w:line="264" w:lineRule="auto"/>
      </w:pPr>
      <w:r w:rsidRPr="0024010B">
        <w:rPr>
          <w:b/>
        </w:rPr>
        <w:tab/>
        <w:t>C.</w:t>
      </w:r>
      <w:r w:rsidRPr="0024010B">
        <w:t xml:space="preserve"> CH</w:t>
      </w:r>
      <w:r w:rsidRPr="0024010B">
        <w:rPr>
          <w:vertAlign w:val="subscript"/>
        </w:rPr>
        <w:t>3</w:t>
      </w:r>
      <w:r w:rsidRPr="0024010B">
        <w:t>CH=CHCH</w:t>
      </w:r>
      <w:r w:rsidRPr="0024010B">
        <w:rPr>
          <w:vertAlign w:val="subscript"/>
        </w:rPr>
        <w:t>3</w:t>
      </w:r>
      <w:r w:rsidRPr="0024010B">
        <w:t>.</w:t>
      </w:r>
      <w:r w:rsidRPr="0024010B">
        <w:rPr>
          <w:b/>
        </w:rPr>
        <w:tab/>
      </w:r>
      <w:r w:rsidRPr="0024010B">
        <w:rPr>
          <w:b/>
        </w:rPr>
        <w:tab/>
        <w:t>D.</w:t>
      </w:r>
      <w:r w:rsidRPr="0024010B">
        <w:t xml:space="preserve"> CH</w:t>
      </w:r>
      <w:r w:rsidRPr="0024010B">
        <w:rPr>
          <w:vertAlign w:val="subscript"/>
        </w:rPr>
        <w:t>3</w:t>
      </w:r>
      <w:r w:rsidRPr="0024010B">
        <w:t>CH</w:t>
      </w:r>
      <w:r w:rsidRPr="0024010B">
        <w:rPr>
          <w:vertAlign w:val="subscript"/>
        </w:rPr>
        <w:t>2</w:t>
      </w:r>
      <w:r w:rsidRPr="0024010B">
        <w:t>CH=CHCH</w:t>
      </w:r>
      <w:r w:rsidRPr="0024010B">
        <w:rPr>
          <w:vertAlign w:val="subscript"/>
        </w:rPr>
        <w:t>3</w:t>
      </w:r>
      <w:r w:rsidRPr="0024010B">
        <w:t>.</w:t>
      </w:r>
    </w:p>
    <w:p w14:paraId="053FDF31" w14:textId="77777777" w:rsidR="0024010B" w:rsidRPr="0024010B" w:rsidRDefault="0024010B" w:rsidP="0024010B">
      <w:pPr>
        <w:widowControl w:val="0"/>
        <w:tabs>
          <w:tab w:val="left" w:pos="2880"/>
          <w:tab w:val="left" w:pos="5310"/>
          <w:tab w:val="left" w:pos="7830"/>
        </w:tabs>
        <w:spacing w:line="264" w:lineRule="auto"/>
        <w:jc w:val="both"/>
        <w:rPr>
          <w:b/>
          <w:bCs/>
          <w:iCs/>
          <w:lang w:val="pt-BR"/>
        </w:rPr>
      </w:pPr>
      <w:r w:rsidRPr="0024010B">
        <w:rPr>
          <w:b/>
          <w:lang w:val="pt-BR"/>
        </w:rPr>
        <w:t>Câu 48.</w:t>
      </w:r>
      <w:r w:rsidRPr="0024010B">
        <w:rPr>
          <w:b/>
          <w:lang w:val="de-DE"/>
        </w:rPr>
        <w:t xml:space="preserve"> </w:t>
      </w:r>
      <w:r w:rsidRPr="0024010B">
        <w:rPr>
          <w:iCs/>
        </w:rPr>
        <w:t>Số đồng phân cấu tạo của hợp chất có công thức phân tử C</w:t>
      </w:r>
      <w:r w:rsidRPr="0024010B">
        <w:rPr>
          <w:iCs/>
          <w:vertAlign w:val="subscript"/>
        </w:rPr>
        <w:t>2</w:t>
      </w:r>
      <w:r w:rsidRPr="0024010B">
        <w:rPr>
          <w:iCs/>
        </w:rPr>
        <w:t>H</w:t>
      </w:r>
      <w:r w:rsidRPr="0024010B">
        <w:rPr>
          <w:iCs/>
          <w:vertAlign w:val="subscript"/>
        </w:rPr>
        <w:t>6</w:t>
      </w:r>
      <w:r w:rsidRPr="0024010B">
        <w:rPr>
          <w:iCs/>
        </w:rPr>
        <w:t>O là</w:t>
      </w:r>
    </w:p>
    <w:p w14:paraId="7E6204FB" w14:textId="77777777" w:rsidR="0024010B" w:rsidRPr="0024010B" w:rsidRDefault="0024010B" w:rsidP="0024010B">
      <w:pPr>
        <w:widowControl w:val="0"/>
        <w:tabs>
          <w:tab w:val="left" w:pos="283"/>
          <w:tab w:val="left" w:pos="2880"/>
          <w:tab w:val="left" w:pos="5310"/>
          <w:tab w:val="left" w:pos="7830"/>
        </w:tabs>
        <w:spacing w:line="264" w:lineRule="auto"/>
        <w:jc w:val="both"/>
        <w:rPr>
          <w:lang w:val="pt-BR"/>
        </w:rPr>
      </w:pPr>
      <w:r w:rsidRPr="0024010B">
        <w:rPr>
          <w:b/>
          <w:lang w:val="pt-BR"/>
        </w:rPr>
        <w:tab/>
        <w:t>A.</w:t>
      </w:r>
      <w:r w:rsidRPr="0024010B">
        <w:rPr>
          <w:lang w:val="pt-BR"/>
        </w:rPr>
        <w:t xml:space="preserve"> 4.</w:t>
      </w:r>
      <w:r w:rsidRPr="0024010B">
        <w:rPr>
          <w:b/>
          <w:lang w:val="pt-BR"/>
        </w:rPr>
        <w:tab/>
        <w:t>B.</w:t>
      </w:r>
      <w:r w:rsidRPr="0024010B">
        <w:rPr>
          <w:lang w:val="pt-BR"/>
        </w:rPr>
        <w:t xml:space="preserve"> 3.</w:t>
      </w:r>
      <w:r w:rsidRPr="0024010B">
        <w:rPr>
          <w:b/>
          <w:lang w:val="pt-BR"/>
        </w:rPr>
        <w:tab/>
        <w:t xml:space="preserve">C. </w:t>
      </w:r>
      <w:r w:rsidRPr="0024010B">
        <w:rPr>
          <w:lang w:val="pt-BR"/>
        </w:rPr>
        <w:t>2.</w:t>
      </w:r>
      <w:r w:rsidRPr="0024010B">
        <w:rPr>
          <w:b/>
          <w:lang w:val="pt-BR"/>
        </w:rPr>
        <w:tab/>
        <w:t>D.</w:t>
      </w:r>
      <w:r w:rsidRPr="0024010B">
        <w:rPr>
          <w:lang w:val="pt-BR"/>
        </w:rPr>
        <w:t xml:space="preserve"> 5.</w:t>
      </w:r>
    </w:p>
    <w:p w14:paraId="11661B81"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49. </w:t>
      </w:r>
      <w:r w:rsidRPr="0024010B">
        <w:rPr>
          <w:iCs/>
        </w:rPr>
        <w:t>Số đồng phân cấu tạo của hợp chất có công thức phân tử C</w:t>
      </w:r>
      <w:r w:rsidRPr="0024010B">
        <w:rPr>
          <w:iCs/>
          <w:vertAlign w:val="subscript"/>
        </w:rPr>
        <w:t>3</w:t>
      </w:r>
      <w:r w:rsidRPr="0024010B">
        <w:rPr>
          <w:iCs/>
        </w:rPr>
        <w:t>H</w:t>
      </w:r>
      <w:r w:rsidRPr="0024010B">
        <w:rPr>
          <w:iCs/>
          <w:vertAlign w:val="subscript"/>
        </w:rPr>
        <w:t>8</w:t>
      </w:r>
      <w:r w:rsidRPr="0024010B">
        <w:rPr>
          <w:iCs/>
        </w:rPr>
        <w:t>O là</w:t>
      </w:r>
    </w:p>
    <w:p w14:paraId="1539E355"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A.</w:t>
      </w:r>
      <w:r w:rsidRPr="0024010B">
        <w:rPr>
          <w:iCs/>
        </w:rPr>
        <w:t xml:space="preserve"> 5.</w:t>
      </w:r>
      <w:r w:rsidRPr="0024010B">
        <w:rPr>
          <w:b/>
          <w:iCs/>
        </w:rPr>
        <w:tab/>
        <w:t>B.</w:t>
      </w:r>
      <w:r w:rsidRPr="0024010B">
        <w:rPr>
          <w:iCs/>
        </w:rPr>
        <w:t xml:space="preserve"> 2.</w:t>
      </w:r>
      <w:r w:rsidRPr="0024010B">
        <w:rPr>
          <w:b/>
          <w:iCs/>
        </w:rPr>
        <w:tab/>
        <w:t>C.</w:t>
      </w:r>
      <w:r w:rsidRPr="0024010B">
        <w:rPr>
          <w:iCs/>
        </w:rPr>
        <w:t xml:space="preserve"> 3.</w:t>
      </w:r>
      <w:r w:rsidRPr="0024010B">
        <w:rPr>
          <w:b/>
          <w:iCs/>
        </w:rPr>
        <w:tab/>
        <w:t xml:space="preserve">D. </w:t>
      </w:r>
      <w:r w:rsidRPr="0024010B">
        <w:rPr>
          <w:iCs/>
        </w:rPr>
        <w:t>4.</w:t>
      </w:r>
    </w:p>
    <w:p w14:paraId="68D2E195" w14:textId="77777777" w:rsidR="0024010B" w:rsidRPr="0024010B" w:rsidRDefault="0024010B" w:rsidP="0024010B">
      <w:pPr>
        <w:widowControl w:val="0"/>
        <w:tabs>
          <w:tab w:val="left" w:pos="2880"/>
          <w:tab w:val="left" w:pos="5310"/>
          <w:tab w:val="left" w:pos="7830"/>
        </w:tabs>
        <w:spacing w:line="264" w:lineRule="auto"/>
        <w:jc w:val="both"/>
        <w:rPr>
          <w:b/>
          <w:lang w:val="pt-BR"/>
        </w:rPr>
      </w:pPr>
      <w:r w:rsidRPr="0024010B">
        <w:rPr>
          <w:b/>
          <w:lang w:val="pt-BR"/>
        </w:rPr>
        <w:t>Câu 50.</w:t>
      </w:r>
      <w:r w:rsidRPr="0024010B">
        <w:rPr>
          <w:b/>
          <w:lang w:val="de-DE"/>
        </w:rPr>
        <w:t xml:space="preserve"> </w:t>
      </w:r>
      <w:r w:rsidRPr="0024010B">
        <w:rPr>
          <w:iCs/>
        </w:rPr>
        <w:t xml:space="preserve">Số đồng phân cấu tạo của hợp chất có công thức phân tử </w:t>
      </w:r>
      <w:r w:rsidRPr="0024010B">
        <w:rPr>
          <w:lang w:val="pt-BR"/>
        </w:rPr>
        <w:t>C</w:t>
      </w:r>
      <w:r w:rsidRPr="0024010B">
        <w:rPr>
          <w:vertAlign w:val="subscript"/>
          <w:lang w:val="pt-BR"/>
        </w:rPr>
        <w:t>5</w:t>
      </w:r>
      <w:r w:rsidRPr="0024010B">
        <w:rPr>
          <w:lang w:val="pt-BR"/>
        </w:rPr>
        <w:t>H</w:t>
      </w:r>
      <w:r w:rsidRPr="0024010B">
        <w:rPr>
          <w:vertAlign w:val="subscript"/>
          <w:lang w:val="pt-BR"/>
        </w:rPr>
        <w:t xml:space="preserve">12 </w:t>
      </w:r>
      <w:r w:rsidRPr="0024010B">
        <w:rPr>
          <w:lang w:val="pt-BR"/>
        </w:rPr>
        <w:t xml:space="preserve">là </w:t>
      </w:r>
    </w:p>
    <w:p w14:paraId="7D2509AF" w14:textId="77777777" w:rsidR="0024010B" w:rsidRPr="0024010B" w:rsidRDefault="0024010B" w:rsidP="0024010B">
      <w:pPr>
        <w:tabs>
          <w:tab w:val="left" w:pos="283"/>
          <w:tab w:val="left" w:pos="2880"/>
          <w:tab w:val="left" w:pos="5310"/>
          <w:tab w:val="left" w:pos="7830"/>
        </w:tabs>
        <w:spacing w:line="264" w:lineRule="auto"/>
        <w:jc w:val="both"/>
        <w:rPr>
          <w:lang w:val="pt-BR"/>
        </w:rPr>
      </w:pPr>
      <w:r w:rsidRPr="0024010B">
        <w:rPr>
          <w:b/>
          <w:lang w:val="pt-BR"/>
        </w:rPr>
        <w:tab/>
        <w:t xml:space="preserve">A. </w:t>
      </w:r>
      <w:r w:rsidRPr="0024010B">
        <w:rPr>
          <w:lang w:val="pt-BR"/>
        </w:rPr>
        <w:t>3.</w:t>
      </w:r>
      <w:r w:rsidRPr="0024010B">
        <w:rPr>
          <w:b/>
          <w:lang w:val="pt-BR"/>
        </w:rPr>
        <w:tab/>
        <w:t>B.</w:t>
      </w:r>
      <w:r w:rsidRPr="0024010B">
        <w:rPr>
          <w:lang w:val="pt-BR"/>
        </w:rPr>
        <w:t xml:space="preserve"> 5.</w:t>
      </w:r>
      <w:r w:rsidRPr="0024010B">
        <w:rPr>
          <w:b/>
          <w:lang w:val="pt-BR"/>
        </w:rPr>
        <w:tab/>
        <w:t>C.</w:t>
      </w:r>
      <w:r w:rsidRPr="0024010B">
        <w:rPr>
          <w:lang w:val="pt-BR"/>
        </w:rPr>
        <w:t xml:space="preserve"> 4.</w:t>
      </w:r>
      <w:r w:rsidRPr="0024010B">
        <w:rPr>
          <w:b/>
          <w:lang w:val="pt-BR"/>
        </w:rPr>
        <w:tab/>
        <w:t>D.</w:t>
      </w:r>
      <w:r w:rsidRPr="0024010B">
        <w:rPr>
          <w:lang w:val="pt-BR"/>
        </w:rPr>
        <w:t xml:space="preserve"> 2.</w:t>
      </w:r>
    </w:p>
    <w:p w14:paraId="10F188BF"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51. </w:t>
      </w:r>
      <w:r w:rsidRPr="0024010B">
        <w:rPr>
          <w:iCs/>
        </w:rPr>
        <w:t>Số đồng phân cấu tạo của hợp chất có công thức phân tử C</w:t>
      </w:r>
      <w:r w:rsidRPr="0024010B">
        <w:rPr>
          <w:iCs/>
          <w:vertAlign w:val="subscript"/>
        </w:rPr>
        <w:t>4</w:t>
      </w:r>
      <w:r w:rsidRPr="0024010B">
        <w:rPr>
          <w:iCs/>
        </w:rPr>
        <w:t>H</w:t>
      </w:r>
      <w:r w:rsidRPr="0024010B">
        <w:rPr>
          <w:iCs/>
          <w:vertAlign w:val="subscript"/>
        </w:rPr>
        <w:t>9</w:t>
      </w:r>
      <w:r w:rsidRPr="0024010B">
        <w:rPr>
          <w:iCs/>
        </w:rPr>
        <w:t>Cl là</w:t>
      </w:r>
    </w:p>
    <w:p w14:paraId="1D17B8C4"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A.</w:t>
      </w:r>
      <w:r w:rsidRPr="0024010B">
        <w:rPr>
          <w:iCs/>
        </w:rPr>
        <w:t xml:space="preserve"> 5.</w:t>
      </w:r>
      <w:r w:rsidRPr="0024010B">
        <w:rPr>
          <w:b/>
          <w:iCs/>
        </w:rPr>
        <w:tab/>
        <w:t>B.</w:t>
      </w:r>
      <w:r w:rsidRPr="0024010B">
        <w:rPr>
          <w:iCs/>
        </w:rPr>
        <w:t xml:space="preserve"> 2.</w:t>
      </w:r>
      <w:r w:rsidRPr="0024010B">
        <w:rPr>
          <w:b/>
          <w:iCs/>
        </w:rPr>
        <w:tab/>
        <w:t>C.</w:t>
      </w:r>
      <w:r w:rsidRPr="0024010B">
        <w:rPr>
          <w:iCs/>
        </w:rPr>
        <w:t xml:space="preserve"> 3.</w:t>
      </w:r>
      <w:r w:rsidRPr="0024010B">
        <w:rPr>
          <w:b/>
          <w:iCs/>
        </w:rPr>
        <w:tab/>
        <w:t xml:space="preserve">D. </w:t>
      </w:r>
      <w:r w:rsidRPr="0024010B">
        <w:rPr>
          <w:iCs/>
        </w:rPr>
        <w:t>4.</w:t>
      </w:r>
    </w:p>
    <w:p w14:paraId="32180594"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52. </w:t>
      </w:r>
      <w:r w:rsidRPr="0024010B">
        <w:rPr>
          <w:iCs/>
        </w:rPr>
        <w:t>Số đồng phân cấu tạo của hợp chất có công thức phân tử C</w:t>
      </w:r>
      <w:r w:rsidRPr="0024010B">
        <w:rPr>
          <w:iCs/>
          <w:vertAlign w:val="subscript"/>
        </w:rPr>
        <w:t>3</w:t>
      </w:r>
      <w:r w:rsidRPr="0024010B">
        <w:rPr>
          <w:iCs/>
        </w:rPr>
        <w:t>H</w:t>
      </w:r>
      <w:r w:rsidRPr="0024010B">
        <w:rPr>
          <w:iCs/>
          <w:vertAlign w:val="subscript"/>
        </w:rPr>
        <w:t>6</w:t>
      </w:r>
      <w:r w:rsidRPr="0024010B">
        <w:rPr>
          <w:iCs/>
        </w:rPr>
        <w:t>Br</w:t>
      </w:r>
      <w:r w:rsidRPr="0024010B">
        <w:rPr>
          <w:iCs/>
          <w:vertAlign w:val="subscript"/>
        </w:rPr>
        <w:t>2</w:t>
      </w:r>
      <w:r w:rsidRPr="0024010B">
        <w:rPr>
          <w:iCs/>
        </w:rPr>
        <w:t xml:space="preserve"> là</w:t>
      </w:r>
    </w:p>
    <w:p w14:paraId="5E9AD874" w14:textId="77777777" w:rsidR="0024010B" w:rsidRPr="0024010B" w:rsidRDefault="0024010B" w:rsidP="0024010B">
      <w:pPr>
        <w:tabs>
          <w:tab w:val="left" w:pos="283"/>
          <w:tab w:val="left" w:pos="2880"/>
          <w:tab w:val="left" w:pos="5310"/>
          <w:tab w:val="left" w:pos="7830"/>
        </w:tabs>
        <w:spacing w:line="264" w:lineRule="auto"/>
        <w:jc w:val="both"/>
        <w:rPr>
          <w:iCs/>
        </w:rPr>
      </w:pPr>
      <w:r w:rsidRPr="0024010B">
        <w:rPr>
          <w:b/>
          <w:iCs/>
        </w:rPr>
        <w:tab/>
        <w:t>A.</w:t>
      </w:r>
      <w:r w:rsidRPr="0024010B">
        <w:rPr>
          <w:iCs/>
        </w:rPr>
        <w:t xml:space="preserve"> 5.</w:t>
      </w:r>
      <w:r w:rsidRPr="0024010B">
        <w:rPr>
          <w:b/>
          <w:iCs/>
        </w:rPr>
        <w:tab/>
        <w:t>B.</w:t>
      </w:r>
      <w:r w:rsidRPr="0024010B">
        <w:rPr>
          <w:iCs/>
        </w:rPr>
        <w:t xml:space="preserve"> 2.</w:t>
      </w:r>
      <w:r w:rsidRPr="0024010B">
        <w:rPr>
          <w:b/>
          <w:iCs/>
        </w:rPr>
        <w:tab/>
        <w:t>C.</w:t>
      </w:r>
      <w:r w:rsidRPr="0024010B">
        <w:rPr>
          <w:iCs/>
        </w:rPr>
        <w:t xml:space="preserve"> 3.</w:t>
      </w:r>
      <w:r w:rsidRPr="0024010B">
        <w:rPr>
          <w:b/>
          <w:iCs/>
        </w:rPr>
        <w:tab/>
        <w:t xml:space="preserve">D. </w:t>
      </w:r>
      <w:r w:rsidRPr="0024010B">
        <w:rPr>
          <w:iCs/>
        </w:rPr>
        <w:t>4.</w:t>
      </w:r>
    </w:p>
    <w:p w14:paraId="756EC43C" w14:textId="77777777" w:rsidR="0024010B" w:rsidRPr="0024010B" w:rsidRDefault="0024010B" w:rsidP="0024010B">
      <w:pPr>
        <w:tabs>
          <w:tab w:val="left" w:pos="2880"/>
          <w:tab w:val="left" w:pos="5310"/>
          <w:tab w:val="left" w:pos="7830"/>
        </w:tabs>
        <w:spacing w:line="264" w:lineRule="auto"/>
        <w:jc w:val="both"/>
        <w:rPr>
          <w:b/>
          <w:lang w:val="pt-BR"/>
        </w:rPr>
      </w:pPr>
      <w:r w:rsidRPr="0024010B">
        <w:rPr>
          <w:b/>
          <w:lang w:val="pt-BR"/>
        </w:rPr>
        <w:t>Câu 53.</w:t>
      </w:r>
      <w:r w:rsidRPr="0024010B">
        <w:rPr>
          <w:b/>
          <w:lang w:val="de-DE"/>
        </w:rPr>
        <w:t xml:space="preserve"> </w:t>
      </w:r>
      <w:r w:rsidRPr="0024010B">
        <w:rPr>
          <w:lang w:val="pt-BR"/>
        </w:rPr>
        <w:t>Trong số các chất: C</w:t>
      </w:r>
      <w:r w:rsidRPr="0024010B">
        <w:rPr>
          <w:vertAlign w:val="subscript"/>
          <w:lang w:val="pt-BR"/>
        </w:rPr>
        <w:t>3</w:t>
      </w:r>
      <w:r w:rsidRPr="0024010B">
        <w:rPr>
          <w:lang w:val="pt-BR"/>
        </w:rPr>
        <w:t>H</w:t>
      </w:r>
      <w:r w:rsidRPr="0024010B">
        <w:rPr>
          <w:vertAlign w:val="subscript"/>
          <w:lang w:val="pt-BR"/>
        </w:rPr>
        <w:t>8</w:t>
      </w:r>
      <w:r w:rsidRPr="0024010B">
        <w:rPr>
          <w:lang w:val="pt-BR"/>
        </w:rPr>
        <w:t>, C</w:t>
      </w:r>
      <w:r w:rsidRPr="0024010B">
        <w:rPr>
          <w:vertAlign w:val="subscript"/>
          <w:lang w:val="pt-BR"/>
        </w:rPr>
        <w:t>3</w:t>
      </w:r>
      <w:r w:rsidRPr="0024010B">
        <w:rPr>
          <w:lang w:val="pt-BR"/>
        </w:rPr>
        <w:t>H</w:t>
      </w:r>
      <w:r w:rsidRPr="0024010B">
        <w:rPr>
          <w:vertAlign w:val="subscript"/>
          <w:lang w:val="pt-BR"/>
        </w:rPr>
        <w:t>7</w:t>
      </w:r>
      <w:r w:rsidRPr="0024010B">
        <w:rPr>
          <w:lang w:val="pt-BR"/>
        </w:rPr>
        <w:t>Cl, C</w:t>
      </w:r>
      <w:r w:rsidRPr="0024010B">
        <w:rPr>
          <w:vertAlign w:val="subscript"/>
          <w:lang w:val="pt-BR"/>
        </w:rPr>
        <w:t>3</w:t>
      </w:r>
      <w:r w:rsidRPr="0024010B">
        <w:rPr>
          <w:lang w:val="pt-BR"/>
        </w:rPr>
        <w:t>H</w:t>
      </w:r>
      <w:r w:rsidRPr="0024010B">
        <w:rPr>
          <w:vertAlign w:val="subscript"/>
          <w:lang w:val="pt-BR"/>
        </w:rPr>
        <w:t>8</w:t>
      </w:r>
      <w:r w:rsidRPr="0024010B">
        <w:rPr>
          <w:lang w:val="pt-BR"/>
        </w:rPr>
        <w:t>O và C</w:t>
      </w:r>
      <w:r w:rsidRPr="0024010B">
        <w:rPr>
          <w:vertAlign w:val="subscript"/>
          <w:lang w:val="pt-BR"/>
        </w:rPr>
        <w:t>3</w:t>
      </w:r>
      <w:r w:rsidRPr="0024010B">
        <w:rPr>
          <w:lang w:val="pt-BR"/>
        </w:rPr>
        <w:t>H</w:t>
      </w:r>
      <w:r w:rsidRPr="0024010B">
        <w:rPr>
          <w:vertAlign w:val="subscript"/>
          <w:lang w:val="pt-BR"/>
        </w:rPr>
        <w:t>9</w:t>
      </w:r>
      <w:r w:rsidRPr="0024010B">
        <w:rPr>
          <w:lang w:val="pt-BR"/>
        </w:rPr>
        <w:t xml:space="preserve">N; chất có nhiều đồng phân cấu tạo nhất là </w:t>
      </w:r>
    </w:p>
    <w:p w14:paraId="356B39CB" w14:textId="77777777" w:rsidR="0024010B" w:rsidRPr="0024010B" w:rsidRDefault="0024010B" w:rsidP="0024010B">
      <w:pPr>
        <w:tabs>
          <w:tab w:val="left" w:pos="283"/>
          <w:tab w:val="left" w:pos="2880"/>
          <w:tab w:val="left" w:pos="5310"/>
          <w:tab w:val="left" w:pos="7830"/>
        </w:tabs>
        <w:spacing w:line="264" w:lineRule="auto"/>
        <w:jc w:val="both"/>
        <w:rPr>
          <w:lang w:val="pt-BR"/>
        </w:rPr>
      </w:pPr>
      <w:r w:rsidRPr="0024010B">
        <w:rPr>
          <w:b/>
          <w:bCs/>
          <w:lang w:val="pt-BR"/>
        </w:rPr>
        <w:tab/>
        <w:t>A.</w:t>
      </w:r>
      <w:r w:rsidRPr="0024010B">
        <w:rPr>
          <w:lang w:val="pt-BR"/>
        </w:rPr>
        <w:t xml:space="preserve"> C</w:t>
      </w:r>
      <w:r w:rsidRPr="0024010B">
        <w:rPr>
          <w:vertAlign w:val="subscript"/>
          <w:lang w:val="pt-BR"/>
        </w:rPr>
        <w:t>3</w:t>
      </w:r>
      <w:r w:rsidRPr="0024010B">
        <w:rPr>
          <w:lang w:val="pt-BR"/>
        </w:rPr>
        <w:t>H</w:t>
      </w:r>
      <w:r w:rsidRPr="0024010B">
        <w:rPr>
          <w:vertAlign w:val="subscript"/>
          <w:lang w:val="pt-BR"/>
        </w:rPr>
        <w:t>7</w:t>
      </w:r>
      <w:r w:rsidRPr="0024010B">
        <w:rPr>
          <w:lang w:val="pt-BR"/>
        </w:rPr>
        <w:t>Cl.</w:t>
      </w:r>
      <w:r w:rsidRPr="0024010B">
        <w:rPr>
          <w:b/>
          <w:lang w:val="pt-BR"/>
        </w:rPr>
        <w:tab/>
      </w:r>
      <w:r w:rsidRPr="0024010B">
        <w:rPr>
          <w:b/>
          <w:bCs/>
          <w:lang w:val="pt-BR"/>
        </w:rPr>
        <w:t>B.</w:t>
      </w:r>
      <w:r w:rsidRPr="0024010B">
        <w:rPr>
          <w:lang w:val="pt-BR"/>
        </w:rPr>
        <w:t xml:space="preserve"> C</w:t>
      </w:r>
      <w:r w:rsidRPr="0024010B">
        <w:rPr>
          <w:vertAlign w:val="subscript"/>
          <w:lang w:val="pt-BR"/>
        </w:rPr>
        <w:t>3</w:t>
      </w:r>
      <w:r w:rsidRPr="0024010B">
        <w:rPr>
          <w:lang w:val="pt-BR"/>
        </w:rPr>
        <w:t>H</w:t>
      </w:r>
      <w:r w:rsidRPr="0024010B">
        <w:rPr>
          <w:vertAlign w:val="subscript"/>
          <w:lang w:val="pt-BR"/>
        </w:rPr>
        <w:t>8</w:t>
      </w:r>
      <w:r w:rsidRPr="0024010B">
        <w:rPr>
          <w:lang w:val="pt-BR"/>
        </w:rPr>
        <w:t>O.</w:t>
      </w:r>
      <w:r w:rsidRPr="0024010B">
        <w:rPr>
          <w:b/>
          <w:lang w:val="pt-BR"/>
        </w:rPr>
        <w:tab/>
      </w:r>
      <w:r w:rsidRPr="0024010B">
        <w:rPr>
          <w:b/>
          <w:bCs/>
          <w:lang w:val="pt-BR"/>
        </w:rPr>
        <w:t>C.</w:t>
      </w:r>
      <w:r w:rsidRPr="0024010B">
        <w:rPr>
          <w:lang w:val="pt-BR"/>
        </w:rPr>
        <w:t xml:space="preserve"> C</w:t>
      </w:r>
      <w:r w:rsidRPr="0024010B">
        <w:rPr>
          <w:vertAlign w:val="subscript"/>
          <w:lang w:val="pt-BR"/>
        </w:rPr>
        <w:t>3</w:t>
      </w:r>
      <w:r w:rsidRPr="0024010B">
        <w:rPr>
          <w:lang w:val="pt-BR"/>
        </w:rPr>
        <w:t>H</w:t>
      </w:r>
      <w:r w:rsidRPr="0024010B">
        <w:rPr>
          <w:vertAlign w:val="subscript"/>
          <w:lang w:val="pt-BR"/>
        </w:rPr>
        <w:t>8</w:t>
      </w:r>
      <w:r w:rsidRPr="0024010B">
        <w:rPr>
          <w:lang w:val="pt-BR"/>
        </w:rPr>
        <w:t>.</w:t>
      </w:r>
      <w:r w:rsidRPr="0024010B">
        <w:rPr>
          <w:b/>
          <w:lang w:val="pt-BR"/>
        </w:rPr>
        <w:tab/>
      </w:r>
      <w:r w:rsidRPr="0024010B">
        <w:rPr>
          <w:b/>
          <w:bCs/>
          <w:lang w:val="pt-BR"/>
        </w:rPr>
        <w:t xml:space="preserve">D. </w:t>
      </w:r>
      <w:r w:rsidRPr="0024010B">
        <w:rPr>
          <w:lang w:val="pt-BR"/>
        </w:rPr>
        <w:t>C</w:t>
      </w:r>
      <w:r w:rsidRPr="0024010B">
        <w:rPr>
          <w:vertAlign w:val="subscript"/>
          <w:lang w:val="pt-BR"/>
        </w:rPr>
        <w:t>3</w:t>
      </w:r>
      <w:r w:rsidRPr="0024010B">
        <w:rPr>
          <w:lang w:val="pt-BR"/>
        </w:rPr>
        <w:t>H</w:t>
      </w:r>
      <w:r w:rsidRPr="0024010B">
        <w:rPr>
          <w:vertAlign w:val="subscript"/>
          <w:lang w:val="pt-BR"/>
        </w:rPr>
        <w:t>9</w:t>
      </w:r>
      <w:r w:rsidRPr="0024010B">
        <w:rPr>
          <w:lang w:val="pt-BR"/>
        </w:rPr>
        <w:t>N.</w:t>
      </w:r>
    </w:p>
    <w:p w14:paraId="6D94EE4B" w14:textId="77777777" w:rsidR="0024010B" w:rsidRPr="0024010B" w:rsidRDefault="0024010B" w:rsidP="0024010B">
      <w:pPr>
        <w:widowControl w:val="0"/>
        <w:autoSpaceDE w:val="0"/>
        <w:autoSpaceDN w:val="0"/>
        <w:adjustRightInd w:val="0"/>
        <w:spacing w:line="264" w:lineRule="auto"/>
        <w:jc w:val="both"/>
        <w:rPr>
          <w:b/>
          <w:bCs/>
        </w:rPr>
      </w:pPr>
      <w:r w:rsidRPr="0024010B">
        <w:rPr>
          <w:b/>
          <w:bCs/>
        </w:rPr>
        <w:t xml:space="preserve">Câu 54. </w:t>
      </w:r>
      <w:r w:rsidRPr="0024010B">
        <w:rPr>
          <w:bCs/>
        </w:rPr>
        <w:t>Menthol (mùi bạc hà) có công thức là C</w:t>
      </w:r>
      <w:r w:rsidRPr="0024010B">
        <w:rPr>
          <w:bCs/>
          <w:vertAlign w:val="subscript"/>
        </w:rPr>
        <w:t>10</w:t>
      </w:r>
      <w:r w:rsidRPr="0024010B">
        <w:rPr>
          <w:bCs/>
        </w:rPr>
        <w:t>H</w:t>
      </w:r>
      <w:r w:rsidRPr="0024010B">
        <w:rPr>
          <w:bCs/>
          <w:vertAlign w:val="subscript"/>
        </w:rPr>
        <w:t>18</w:t>
      </w:r>
      <w:r w:rsidRPr="0024010B">
        <w:rPr>
          <w:bCs/>
        </w:rPr>
        <w:t xml:space="preserve">O, chỉ chứa một liên kết đôi. Phát biểu nào sau đây </w:t>
      </w:r>
      <w:r w:rsidRPr="0024010B">
        <w:rPr>
          <w:b/>
          <w:bCs/>
        </w:rPr>
        <w:t>không</w:t>
      </w:r>
      <w:r w:rsidRPr="0024010B">
        <w:rPr>
          <w:bCs/>
        </w:rPr>
        <w:t xml:space="preserve"> đúng? </w:t>
      </w:r>
    </w:p>
    <w:p w14:paraId="0586B361" w14:textId="77777777" w:rsidR="0024010B" w:rsidRPr="0024010B" w:rsidRDefault="0024010B" w:rsidP="0024010B">
      <w:pPr>
        <w:widowControl w:val="0"/>
        <w:tabs>
          <w:tab w:val="left" w:pos="283"/>
          <w:tab w:val="left" w:pos="2880"/>
          <w:tab w:val="left" w:pos="5310"/>
          <w:tab w:val="left" w:pos="7830"/>
        </w:tabs>
        <w:autoSpaceDE w:val="0"/>
        <w:autoSpaceDN w:val="0"/>
        <w:adjustRightInd w:val="0"/>
        <w:spacing w:line="264" w:lineRule="auto"/>
        <w:jc w:val="both"/>
        <w:rPr>
          <w:b/>
          <w:bCs/>
        </w:rPr>
      </w:pPr>
      <w:r w:rsidRPr="0024010B">
        <w:rPr>
          <w:b/>
          <w:bCs/>
        </w:rPr>
        <w:tab/>
        <w:t>A.</w:t>
      </w:r>
      <w:r w:rsidRPr="0024010B">
        <w:rPr>
          <w:bCs/>
        </w:rPr>
        <w:t xml:space="preserve"> Menthol là dẫn xuất của hydrocarbon.</w:t>
      </w:r>
      <w:r w:rsidRPr="0024010B">
        <w:rPr>
          <w:b/>
          <w:bCs/>
        </w:rPr>
        <w:tab/>
      </w:r>
    </w:p>
    <w:p w14:paraId="1B9C34BB" w14:textId="77777777" w:rsidR="0024010B" w:rsidRPr="0024010B" w:rsidRDefault="0024010B" w:rsidP="0024010B">
      <w:pPr>
        <w:widowControl w:val="0"/>
        <w:tabs>
          <w:tab w:val="left" w:pos="283"/>
          <w:tab w:val="left" w:pos="2880"/>
          <w:tab w:val="left" w:pos="5310"/>
          <w:tab w:val="left" w:pos="7830"/>
        </w:tabs>
        <w:autoSpaceDE w:val="0"/>
        <w:autoSpaceDN w:val="0"/>
        <w:adjustRightInd w:val="0"/>
        <w:spacing w:line="264" w:lineRule="auto"/>
        <w:jc w:val="both"/>
        <w:rPr>
          <w:b/>
          <w:bCs/>
        </w:rPr>
      </w:pPr>
      <w:r w:rsidRPr="0024010B">
        <w:rPr>
          <w:b/>
          <w:bCs/>
        </w:rPr>
        <w:tab/>
        <w:t xml:space="preserve">B. </w:t>
      </w:r>
      <w:r w:rsidRPr="0024010B">
        <w:rPr>
          <w:bCs/>
        </w:rPr>
        <w:t>Menthol có cấu tạo mạch hở.</w:t>
      </w:r>
    </w:p>
    <w:p w14:paraId="529FAF04" w14:textId="77777777" w:rsidR="0024010B" w:rsidRPr="0024010B" w:rsidRDefault="0024010B" w:rsidP="0024010B">
      <w:pPr>
        <w:widowControl w:val="0"/>
        <w:tabs>
          <w:tab w:val="left" w:pos="283"/>
          <w:tab w:val="left" w:pos="2880"/>
          <w:tab w:val="left" w:pos="5310"/>
          <w:tab w:val="left" w:pos="7830"/>
        </w:tabs>
        <w:autoSpaceDE w:val="0"/>
        <w:autoSpaceDN w:val="0"/>
        <w:adjustRightInd w:val="0"/>
        <w:spacing w:line="264" w:lineRule="auto"/>
        <w:jc w:val="both"/>
        <w:rPr>
          <w:b/>
          <w:bCs/>
        </w:rPr>
      </w:pPr>
      <w:r w:rsidRPr="0024010B">
        <w:rPr>
          <w:b/>
          <w:bCs/>
        </w:rPr>
        <w:tab/>
        <w:t>C.</w:t>
      </w:r>
      <w:r w:rsidRPr="0024010B">
        <w:rPr>
          <w:bCs/>
        </w:rPr>
        <w:t xml:space="preserve"> Menthol có cấu tạo mạch vòng.</w:t>
      </w:r>
      <w:r w:rsidRPr="0024010B">
        <w:rPr>
          <w:b/>
          <w:bCs/>
        </w:rPr>
        <w:tab/>
      </w:r>
    </w:p>
    <w:p w14:paraId="530A186D" w14:textId="77777777" w:rsidR="0024010B" w:rsidRPr="0024010B" w:rsidRDefault="0024010B" w:rsidP="0024010B">
      <w:pPr>
        <w:widowControl w:val="0"/>
        <w:tabs>
          <w:tab w:val="left" w:pos="283"/>
          <w:tab w:val="left" w:pos="2880"/>
          <w:tab w:val="left" w:pos="5310"/>
          <w:tab w:val="left" w:pos="7830"/>
        </w:tabs>
        <w:autoSpaceDE w:val="0"/>
        <w:autoSpaceDN w:val="0"/>
        <w:adjustRightInd w:val="0"/>
        <w:spacing w:line="264" w:lineRule="auto"/>
        <w:jc w:val="both"/>
        <w:rPr>
          <w:b/>
          <w:bCs/>
        </w:rPr>
      </w:pPr>
      <w:r w:rsidRPr="0024010B">
        <w:rPr>
          <w:b/>
          <w:bCs/>
        </w:rPr>
        <w:tab/>
        <w:t>D.</w:t>
      </w:r>
      <w:r w:rsidRPr="0024010B">
        <w:rPr>
          <w:bCs/>
        </w:rPr>
        <w:t xml:space="preserve"> Menthol có nhiệt độ sôi thấp hơn muối ăn (NaCl).</w:t>
      </w:r>
    </w:p>
    <w:p w14:paraId="4557DD9F" w14:textId="77777777" w:rsidR="0024010B" w:rsidRPr="0024010B" w:rsidRDefault="0024010B" w:rsidP="0024010B">
      <w:pPr>
        <w:tabs>
          <w:tab w:val="left" w:pos="284"/>
          <w:tab w:val="left" w:pos="2552"/>
          <w:tab w:val="left" w:pos="4820"/>
          <w:tab w:val="left" w:pos="7088"/>
        </w:tabs>
        <w:spacing w:line="264" w:lineRule="auto"/>
        <w:jc w:val="both"/>
        <w:rPr>
          <w:lang w:val="vi-VN"/>
        </w:rPr>
      </w:pPr>
      <w:r w:rsidRPr="0024010B">
        <w:rPr>
          <w:rFonts w:eastAsiaTheme="minorHAnsi"/>
          <w:b/>
          <w:iCs/>
        </w:rPr>
        <w:t xml:space="preserve">Câu 55. </w:t>
      </w:r>
      <w:r w:rsidRPr="0024010B">
        <w:rPr>
          <w:rFonts w:eastAsiaTheme="minorHAnsi"/>
          <w:lang w:val="vi-VN"/>
        </w:rPr>
        <w:t>Geraniol (có trong tinh dầu hoa hồng) có công thức như sau:</w:t>
      </w:r>
    </w:p>
    <w:p w14:paraId="56DDF64D" w14:textId="77777777" w:rsidR="0024010B" w:rsidRPr="0024010B" w:rsidRDefault="0024010B" w:rsidP="0024010B">
      <w:pPr>
        <w:tabs>
          <w:tab w:val="left" w:pos="284"/>
          <w:tab w:val="left" w:pos="2552"/>
          <w:tab w:val="left" w:pos="4820"/>
          <w:tab w:val="left" w:pos="7088"/>
        </w:tabs>
        <w:spacing w:line="264" w:lineRule="auto"/>
        <w:jc w:val="center"/>
        <w:rPr>
          <w:lang w:val="vi-VN"/>
        </w:rPr>
      </w:pPr>
      <w:r w:rsidRPr="0024010B">
        <w:rPr>
          <w:noProof/>
        </w:rPr>
        <w:drawing>
          <wp:inline distT="0" distB="0" distL="0" distR="0" wp14:anchorId="12D8B8DF" wp14:editId="1F38F18B">
            <wp:extent cx="1276350" cy="1247775"/>
            <wp:effectExtent l="0" t="0" r="0" b="9525"/>
            <wp:docPr id="43"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r w:rsidRPr="0024010B">
        <w:rPr>
          <w:lang w:val="vi-VN"/>
        </w:rPr>
        <w:t xml:space="preserve"> </w:t>
      </w:r>
      <w:r w:rsidRPr="0024010B">
        <w:rPr>
          <w:noProof/>
        </w:rPr>
        <w:drawing>
          <wp:inline distT="0" distB="0" distL="0" distR="0" wp14:anchorId="6697339E" wp14:editId="51A4113C">
            <wp:extent cx="9525" cy="9525"/>
            <wp:effectExtent l="0" t="0" r="0" b="0"/>
            <wp:docPr id="44" name="Picture 44" descr="C:\Users\PC\Documents\Geraniol (có trong tinh dầu hoa hồng) có công thức như sau_ [đã giải]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ocuments\Geraniol (có trong tinh dầu hoa hồng) có công thức như sau_ [đã giải] – Học Hóa Online_files\transparent.gif"/>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C3EC423" w14:textId="77777777" w:rsidR="0024010B" w:rsidRPr="0024010B" w:rsidRDefault="0024010B" w:rsidP="0024010B">
      <w:pPr>
        <w:tabs>
          <w:tab w:val="left" w:pos="284"/>
          <w:tab w:val="left" w:pos="2552"/>
          <w:tab w:val="left" w:pos="4820"/>
          <w:tab w:val="left" w:pos="7088"/>
        </w:tabs>
        <w:spacing w:line="264" w:lineRule="auto"/>
        <w:jc w:val="both"/>
        <w:rPr>
          <w:lang w:val="vi-VN"/>
        </w:rPr>
      </w:pPr>
      <w:r w:rsidRPr="0024010B">
        <w:rPr>
          <w:rFonts w:eastAsiaTheme="minorHAnsi"/>
          <w:lang w:val="vi-VN"/>
        </w:rPr>
        <w:t>Phát biểu nào sau đây về geraniol là</w:t>
      </w:r>
      <w:r w:rsidRPr="0024010B">
        <w:rPr>
          <w:rFonts w:eastAsiaTheme="minorHAnsi"/>
          <w:b/>
          <w:bCs/>
          <w:lang w:val="vi-VN"/>
        </w:rPr>
        <w:t xml:space="preserve"> sai</w:t>
      </w:r>
      <w:r w:rsidRPr="0024010B">
        <w:rPr>
          <w:rFonts w:eastAsiaTheme="minorHAnsi"/>
          <w:lang w:val="vi-VN"/>
        </w:rPr>
        <w:t>?</w:t>
      </w:r>
    </w:p>
    <w:p w14:paraId="2EF7363A" w14:textId="77777777" w:rsidR="0024010B" w:rsidRPr="0024010B" w:rsidRDefault="0024010B" w:rsidP="0024010B">
      <w:pPr>
        <w:tabs>
          <w:tab w:val="left" w:pos="284"/>
          <w:tab w:val="left" w:pos="2552"/>
          <w:tab w:val="left" w:pos="4820"/>
          <w:tab w:val="left" w:pos="7088"/>
        </w:tabs>
        <w:spacing w:line="264" w:lineRule="auto"/>
        <w:jc w:val="both"/>
        <w:rPr>
          <w:rFonts w:eastAsia="Calibri"/>
          <w:lang w:val="vi-VN"/>
        </w:rPr>
      </w:pPr>
      <w:r w:rsidRPr="0024010B">
        <w:rPr>
          <w:rFonts w:eastAsiaTheme="minorHAnsi"/>
          <w:lang w:val="vi-VN"/>
        </w:rPr>
        <w:tab/>
      </w:r>
      <w:r w:rsidRPr="0024010B">
        <w:rPr>
          <w:rFonts w:eastAsiaTheme="minorHAnsi"/>
          <w:b/>
          <w:bCs/>
          <w:lang w:val="vi-VN"/>
        </w:rPr>
        <w:t>A.</w:t>
      </w:r>
      <w:r w:rsidRPr="0024010B">
        <w:rPr>
          <w:rFonts w:eastAsiaTheme="minorHAnsi"/>
          <w:lang w:val="vi-VN"/>
        </w:rPr>
        <w:t xml:space="preserve"> Geraniol tồn tại dưới dạng đồng phân trans.</w:t>
      </w:r>
    </w:p>
    <w:p w14:paraId="5CE81BCC"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lang w:val="vi-VN"/>
        </w:rPr>
        <w:tab/>
      </w:r>
      <w:r w:rsidRPr="0024010B">
        <w:rPr>
          <w:rFonts w:eastAsiaTheme="minorHAnsi"/>
          <w:b/>
          <w:bCs/>
          <w:lang w:val="vi-VN"/>
        </w:rPr>
        <w:t>B.</w:t>
      </w:r>
      <w:r w:rsidRPr="0024010B">
        <w:rPr>
          <w:rFonts w:eastAsiaTheme="minorHAnsi"/>
          <w:lang w:val="vi-VN"/>
        </w:rPr>
        <w:t xml:space="preserve"> Geraniol có hai liên kết đôi C=C trong phân tử.</w:t>
      </w:r>
    </w:p>
    <w:p w14:paraId="4F7F3AF3"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lang w:val="vi-VN"/>
        </w:rPr>
        <w:tab/>
      </w:r>
      <w:r w:rsidRPr="0024010B">
        <w:rPr>
          <w:rFonts w:eastAsiaTheme="minorHAnsi"/>
          <w:b/>
          <w:bCs/>
          <w:lang w:val="vi-VN"/>
        </w:rPr>
        <w:t>C.</w:t>
      </w:r>
      <w:r w:rsidRPr="0024010B">
        <w:rPr>
          <w:rFonts w:eastAsiaTheme="minorHAnsi"/>
          <w:lang w:val="vi-VN"/>
        </w:rPr>
        <w:t xml:space="preserve"> Geraniol có mùi thơm của hoa hồng do nó là một este</w:t>
      </w:r>
      <w:r w:rsidRPr="0024010B">
        <w:rPr>
          <w:rFonts w:eastAsiaTheme="minorHAnsi"/>
        </w:rPr>
        <w:t>r</w:t>
      </w:r>
      <w:r w:rsidRPr="0024010B">
        <w:rPr>
          <w:rFonts w:eastAsiaTheme="minorHAnsi"/>
          <w:lang w:val="vi-VN"/>
        </w:rPr>
        <w:t>.</w:t>
      </w:r>
    </w:p>
    <w:p w14:paraId="5F054DF3"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lang w:val="vi-VN"/>
        </w:rPr>
        <w:tab/>
      </w:r>
      <w:r w:rsidRPr="0024010B">
        <w:rPr>
          <w:rFonts w:eastAsiaTheme="minorHAnsi"/>
          <w:b/>
          <w:bCs/>
          <w:lang w:val="vi-VN"/>
        </w:rPr>
        <w:t>D.</w:t>
      </w:r>
      <w:r w:rsidRPr="0024010B">
        <w:rPr>
          <w:rFonts w:eastAsiaTheme="minorHAnsi"/>
          <w:lang w:val="vi-VN"/>
        </w:rPr>
        <w:t xml:space="preserve"> Geraniol thuộc loại a</w:t>
      </w:r>
      <w:r w:rsidRPr="0024010B">
        <w:rPr>
          <w:rFonts w:eastAsiaTheme="minorHAnsi"/>
        </w:rPr>
        <w:t>lcohol</w:t>
      </w:r>
      <w:r w:rsidRPr="0024010B">
        <w:rPr>
          <w:rFonts w:eastAsiaTheme="minorHAnsi"/>
          <w:lang w:val="vi-VN"/>
        </w:rPr>
        <w:t xml:space="preserve"> không no.</w:t>
      </w:r>
    </w:p>
    <w:p w14:paraId="698C3CAA" w14:textId="77777777" w:rsidR="0024010B" w:rsidRPr="0024010B" w:rsidRDefault="0024010B" w:rsidP="0024010B">
      <w:pPr>
        <w:spacing w:line="264" w:lineRule="auto"/>
        <w:rPr>
          <w:bCs/>
          <w:color w:val="0033CC"/>
        </w:rPr>
      </w:pPr>
    </w:p>
    <w:p w14:paraId="44003A59" w14:textId="77777777" w:rsidR="0024010B" w:rsidRPr="0024010B" w:rsidRDefault="0024010B" w:rsidP="0024010B">
      <w:pPr>
        <w:tabs>
          <w:tab w:val="left" w:pos="274"/>
          <w:tab w:val="left" w:pos="2835"/>
          <w:tab w:val="left" w:pos="5387"/>
          <w:tab w:val="left" w:pos="7938"/>
        </w:tabs>
        <w:spacing w:line="264" w:lineRule="auto"/>
        <w:jc w:val="both"/>
        <w:rPr>
          <w:sz w:val="26"/>
          <w:szCs w:val="26"/>
        </w:rPr>
      </w:pPr>
      <w:r w:rsidRPr="0024010B">
        <w:rPr>
          <w:b/>
          <w:bCs/>
          <w:color w:val="0000CC"/>
          <w:sz w:val="26"/>
          <w:szCs w:val="26"/>
        </w:rPr>
        <w:t>PHẦN II.</w:t>
      </w:r>
      <w:r w:rsidRPr="0024010B">
        <w:rPr>
          <w:color w:val="0000CC"/>
          <w:sz w:val="26"/>
          <w:szCs w:val="26"/>
        </w:rPr>
        <w:t xml:space="preserve"> </w:t>
      </w:r>
      <w:r w:rsidRPr="0024010B">
        <w:rPr>
          <w:b/>
          <w:color w:val="0000CC"/>
          <w:sz w:val="26"/>
          <w:szCs w:val="26"/>
        </w:rPr>
        <w:t>Câu trắc nghiệm đúng sai.</w:t>
      </w:r>
      <w:r w:rsidRPr="0024010B">
        <w:rPr>
          <w:color w:val="0000CC"/>
          <w:sz w:val="26"/>
          <w:szCs w:val="26"/>
        </w:rPr>
        <w:t xml:space="preserve"> </w:t>
      </w:r>
      <w:r w:rsidRPr="0024010B">
        <w:rPr>
          <w:sz w:val="26"/>
          <w:szCs w:val="26"/>
        </w:rPr>
        <w:t>Trong mỗi ý a), b), c), d) ở mỗi câu, thí sinh chọn đúng hoặc sai.</w:t>
      </w:r>
    </w:p>
    <w:p w14:paraId="57CB3415" w14:textId="77777777" w:rsidR="0024010B" w:rsidRPr="0024010B" w:rsidRDefault="0024010B" w:rsidP="0024010B">
      <w:pPr>
        <w:tabs>
          <w:tab w:val="left" w:pos="3402"/>
          <w:tab w:val="left" w:pos="5669"/>
          <w:tab w:val="left" w:pos="7937"/>
        </w:tabs>
        <w:spacing w:line="264" w:lineRule="auto"/>
        <w:jc w:val="both"/>
      </w:pPr>
      <w:r w:rsidRPr="0024010B">
        <w:rPr>
          <w:rFonts w:eastAsia="Calibri"/>
          <w:b/>
        </w:rPr>
        <w:lastRenderedPageBreak/>
        <w:t xml:space="preserve">Câu 1. </w:t>
      </w:r>
      <w:r w:rsidRPr="0024010B">
        <w:t>Năm 1861, Butlerov (Bút-lê-rốp) đưa ra khái niệm cấu tạo hóa học và thuyết cấu tạo hoá học:</w:t>
      </w:r>
    </w:p>
    <w:p w14:paraId="2999FBF9" w14:textId="77777777" w:rsidR="0024010B" w:rsidRPr="0024010B" w:rsidRDefault="0024010B" w:rsidP="0024010B">
      <w:pPr>
        <w:widowControl w:val="0"/>
        <w:spacing w:line="264" w:lineRule="auto"/>
        <w:jc w:val="both"/>
        <w:rPr>
          <w:rFonts w:eastAsiaTheme="minorHAnsi" w:cstheme="minorBidi"/>
        </w:rPr>
      </w:pPr>
      <w:r w:rsidRPr="0024010B">
        <w:rPr>
          <w:rFonts w:eastAsiaTheme="minorHAnsi" w:cstheme="minorBidi"/>
          <w:b/>
        </w:rPr>
        <w:t>a.</w:t>
      </w:r>
      <w:r w:rsidRPr="0024010B">
        <w:rPr>
          <w:rFonts w:eastAsiaTheme="minorHAnsi" w:cstheme="minorBidi"/>
          <w:bCs/>
        </w:rPr>
        <w:t xml:space="preserve"> </w:t>
      </w:r>
      <w:r w:rsidRPr="0024010B">
        <w:rPr>
          <w:rFonts w:eastAsiaTheme="minorHAnsi" w:cstheme="minorBidi"/>
        </w:rPr>
        <w:t>Trong phân tử chất hữu cơ, các nguyên tử liên kết với nhau theo đúng hoá trị không nhất thiết theo một thứ tự nhất định.</w:t>
      </w:r>
    </w:p>
    <w:p w14:paraId="136439FB" w14:textId="77777777" w:rsidR="0024010B" w:rsidRPr="0024010B" w:rsidRDefault="0024010B" w:rsidP="0024010B">
      <w:pPr>
        <w:widowControl w:val="0"/>
        <w:spacing w:line="264" w:lineRule="auto"/>
        <w:jc w:val="both"/>
        <w:rPr>
          <w:rFonts w:eastAsiaTheme="minorHAnsi" w:cstheme="minorBidi"/>
        </w:rPr>
      </w:pPr>
      <w:r w:rsidRPr="0024010B">
        <w:rPr>
          <w:rFonts w:eastAsiaTheme="minorHAnsi" w:cstheme="minorBidi"/>
          <w:b/>
        </w:rPr>
        <w:t>b.</w:t>
      </w:r>
      <w:r w:rsidRPr="0024010B">
        <w:rPr>
          <w:rFonts w:eastAsiaTheme="minorHAnsi" w:cstheme="minorBidi"/>
          <w:bCs/>
        </w:rPr>
        <w:t xml:space="preserve"> </w:t>
      </w:r>
      <w:r w:rsidRPr="0024010B">
        <w:rPr>
          <w:rFonts w:eastAsiaTheme="minorHAnsi" w:cstheme="minorBidi"/>
        </w:rPr>
        <w:t>Trong phân tử chất hữu cơ, carbon có hoá trị IV.</w:t>
      </w:r>
    </w:p>
    <w:p w14:paraId="07110058" w14:textId="77777777" w:rsidR="0024010B" w:rsidRPr="0024010B" w:rsidRDefault="0024010B" w:rsidP="0024010B">
      <w:pPr>
        <w:widowControl w:val="0"/>
        <w:spacing w:line="264" w:lineRule="auto"/>
        <w:jc w:val="both"/>
        <w:rPr>
          <w:rFonts w:eastAsiaTheme="minorHAnsi" w:cstheme="minorBidi"/>
          <w:bCs/>
        </w:rPr>
      </w:pPr>
      <w:r w:rsidRPr="0024010B">
        <w:rPr>
          <w:rFonts w:eastAsiaTheme="minorHAnsi" w:cstheme="minorBidi"/>
          <w:b/>
        </w:rPr>
        <w:t>c.</w:t>
      </w:r>
      <w:r w:rsidRPr="0024010B">
        <w:rPr>
          <w:rFonts w:eastAsiaTheme="minorHAnsi" w:cstheme="minorBidi"/>
          <w:bCs/>
        </w:rPr>
        <w:t xml:space="preserve"> </w:t>
      </w:r>
      <w:r w:rsidRPr="0024010B">
        <w:rPr>
          <w:rFonts w:eastAsiaTheme="minorHAnsi" w:cstheme="minorBidi"/>
        </w:rPr>
        <w:t>Tính chất của các chất phụ thuộc vào thành phần phân tử và cấu tạo hoá học.</w:t>
      </w:r>
    </w:p>
    <w:p w14:paraId="3246DF40" w14:textId="77777777" w:rsidR="0024010B" w:rsidRPr="0024010B" w:rsidRDefault="0024010B" w:rsidP="0024010B">
      <w:pPr>
        <w:widowControl w:val="0"/>
        <w:spacing w:line="264" w:lineRule="auto"/>
        <w:jc w:val="both"/>
        <w:rPr>
          <w:rFonts w:eastAsiaTheme="minorHAnsi" w:cstheme="minorBidi"/>
          <w:bCs/>
        </w:rPr>
      </w:pPr>
      <w:r w:rsidRPr="0024010B">
        <w:rPr>
          <w:rFonts w:eastAsiaTheme="minorHAnsi" w:cstheme="minorBidi"/>
          <w:b/>
        </w:rPr>
        <w:t>d.</w:t>
      </w:r>
      <w:r w:rsidRPr="0024010B">
        <w:rPr>
          <w:rFonts w:eastAsiaTheme="minorHAnsi" w:cstheme="minorBidi"/>
          <w:bCs/>
        </w:rPr>
        <w:t xml:space="preserve"> </w:t>
      </w:r>
      <w:r w:rsidRPr="0024010B">
        <w:rPr>
          <w:rFonts w:eastAsiaTheme="minorHAnsi" w:cstheme="minorBidi"/>
        </w:rPr>
        <w:t>Trong phân tử hợp chất hữu cơ, các nguyên tử carbon chỉ được liên kết với nhau không liên kết được với các nguyên tố khác.</w:t>
      </w:r>
    </w:p>
    <w:p w14:paraId="63EF6554"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b/>
          <w:iCs/>
        </w:rPr>
        <w:t xml:space="preserve">Câu 2. </w:t>
      </w:r>
      <w:r w:rsidRPr="0024010B">
        <w:rPr>
          <w:rFonts w:eastAsia="Calibri"/>
        </w:rPr>
        <w:t>Cho các phát biểu sau:</w:t>
      </w:r>
    </w:p>
    <w:p w14:paraId="720F2180"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rFonts w:eastAsia="Calibri"/>
          <w:b/>
          <w:bCs/>
        </w:rPr>
        <w:t>a.</w:t>
      </w:r>
      <w:r w:rsidRPr="0024010B">
        <w:rPr>
          <w:rFonts w:eastAsia="Calibri"/>
        </w:rPr>
        <w:t xml:space="preserve"> Cấu tạo hoá học là trật tự liên kết giữa các nguyên tử trong phân tử.</w:t>
      </w:r>
    </w:p>
    <w:p w14:paraId="49853179"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rFonts w:eastAsia="Calibri"/>
          <w:b/>
          <w:bCs/>
        </w:rPr>
        <w:t>b.</w:t>
      </w:r>
      <w:r w:rsidRPr="0024010B">
        <w:rPr>
          <w:rFonts w:eastAsia="Calibri"/>
        </w:rPr>
        <w:t xml:space="preserve"> Cấu tạo hoá học khác nhau tạo ra các chất khác nhau.</w:t>
      </w:r>
    </w:p>
    <w:p w14:paraId="15C7C01B"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rFonts w:eastAsia="Calibri"/>
          <w:b/>
          <w:bCs/>
        </w:rPr>
        <w:t>c.</w:t>
      </w:r>
      <w:r w:rsidRPr="0024010B">
        <w:rPr>
          <w:rFonts w:eastAsia="Calibri"/>
        </w:rPr>
        <w:t xml:space="preserve"> Trong phân tử hợp chất hữu cơ, nguyên tử carbon luôn có hoá trị bốn.</w:t>
      </w:r>
    </w:p>
    <w:p w14:paraId="2B219AC9"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rFonts w:eastAsia="Calibri"/>
          <w:b/>
          <w:bCs/>
        </w:rPr>
        <w:t>d.</w:t>
      </w:r>
      <w:r w:rsidRPr="0024010B">
        <w:rPr>
          <w:rFonts w:eastAsia="Calibri"/>
        </w:rPr>
        <w:t xml:space="preserve"> Tính chất vật lí và tính chất hoá học của hợp chất hữu cơ phụ thuộc vào thành phần nguyên tố.</w:t>
      </w:r>
    </w:p>
    <w:p w14:paraId="433BD5BB" w14:textId="77777777" w:rsidR="0024010B" w:rsidRPr="0024010B" w:rsidRDefault="0024010B" w:rsidP="0024010B">
      <w:pPr>
        <w:tabs>
          <w:tab w:val="left" w:pos="274"/>
          <w:tab w:val="left" w:pos="2835"/>
          <w:tab w:val="left" w:pos="5387"/>
          <w:tab w:val="left" w:pos="7938"/>
        </w:tabs>
        <w:spacing w:line="264" w:lineRule="auto"/>
        <w:jc w:val="both"/>
        <w:rPr>
          <w:bCs/>
        </w:rPr>
      </w:pPr>
      <w:r w:rsidRPr="0024010B">
        <w:rPr>
          <w:b/>
          <w:bCs/>
        </w:rPr>
        <w:t xml:space="preserve">Câu 3. </w:t>
      </w:r>
      <w:r w:rsidRPr="0024010B">
        <w:rPr>
          <w:bCs/>
        </w:rPr>
        <w:t xml:space="preserve"> Cho các nhận định sau:</w:t>
      </w:r>
    </w:p>
    <w:p w14:paraId="69833010" w14:textId="77777777" w:rsidR="0024010B" w:rsidRPr="0024010B" w:rsidRDefault="0024010B" w:rsidP="0024010B">
      <w:pPr>
        <w:spacing w:line="264" w:lineRule="auto"/>
        <w:jc w:val="both"/>
      </w:pPr>
      <w:r w:rsidRPr="0024010B">
        <w:rPr>
          <w:b/>
        </w:rPr>
        <w:t>a.</w:t>
      </w:r>
      <w:r w:rsidRPr="0024010B">
        <w:t xml:space="preserve"> Các chất có thành phần phân tử hơn kém nhau một hay nhiều nhóm −CH</w:t>
      </w:r>
      <w:r w:rsidRPr="0024010B">
        <w:rPr>
          <w:vertAlign w:val="subscript"/>
        </w:rPr>
        <w:t>2</w:t>
      </w:r>
      <w:r w:rsidRPr="0024010B">
        <w:t>−, nhưng có cấu tạo và tính chất hoá học tương tự nhau là những chất đồng đẳng.</w:t>
      </w:r>
    </w:p>
    <w:p w14:paraId="68D7BA70" w14:textId="77777777" w:rsidR="0024010B" w:rsidRPr="0024010B" w:rsidRDefault="0024010B" w:rsidP="0024010B">
      <w:pPr>
        <w:spacing w:line="264" w:lineRule="auto"/>
        <w:jc w:val="both"/>
      </w:pPr>
      <w:r w:rsidRPr="0024010B">
        <w:rPr>
          <w:b/>
        </w:rPr>
        <w:t>b.</w:t>
      </w:r>
      <w:r w:rsidRPr="0024010B">
        <w:t xml:space="preserve"> Các nguyên tử trong phân tử hợp chất hữu cơ liên kết với nhau không theo một trật tự nhất định.</w:t>
      </w:r>
    </w:p>
    <w:p w14:paraId="371858B8" w14:textId="77777777" w:rsidR="0024010B" w:rsidRPr="0024010B" w:rsidRDefault="0024010B" w:rsidP="0024010B">
      <w:pPr>
        <w:spacing w:line="264" w:lineRule="auto"/>
        <w:jc w:val="both"/>
      </w:pPr>
      <w:r w:rsidRPr="0024010B">
        <w:rPr>
          <w:b/>
        </w:rPr>
        <w:t xml:space="preserve">c. </w:t>
      </w:r>
      <w:r w:rsidRPr="0024010B">
        <w:t xml:space="preserve">Liên kết giữa các nguyên tử </w:t>
      </w:r>
      <w:r w:rsidRPr="0024010B">
        <w:rPr>
          <w:lang w:val="vi-VN"/>
        </w:rPr>
        <w:t>car</w:t>
      </w:r>
      <w:r w:rsidRPr="0024010B">
        <w:t>bon với các nguyên tử phi kim trong phân tử hợp chất hữu cơ là liên kết cộng hóa trị.</w:t>
      </w:r>
    </w:p>
    <w:p w14:paraId="3C105240" w14:textId="77777777" w:rsidR="0024010B" w:rsidRPr="0024010B" w:rsidRDefault="0024010B" w:rsidP="0024010B">
      <w:pPr>
        <w:tabs>
          <w:tab w:val="left" w:pos="274"/>
          <w:tab w:val="left" w:pos="2835"/>
          <w:tab w:val="left" w:pos="5387"/>
          <w:tab w:val="left" w:pos="7938"/>
        </w:tabs>
        <w:spacing w:line="264" w:lineRule="auto"/>
        <w:jc w:val="both"/>
        <w:rPr>
          <w:color w:val="000000" w:themeColor="text1"/>
          <w:lang w:val="it-IT"/>
        </w:rPr>
      </w:pPr>
      <w:r w:rsidRPr="0024010B">
        <w:rPr>
          <w:b/>
        </w:rPr>
        <w:t xml:space="preserve">d. </w:t>
      </w:r>
      <w:r w:rsidRPr="0024010B">
        <w:rPr>
          <w:color w:val="000000" w:themeColor="text1"/>
          <w:lang w:val="it-IT"/>
        </w:rPr>
        <w:t>Các chất khác nhau nhưng có cùng khối lượng phân tử (hay phân tử khối) được gọi là đồng phân của nhau.</w:t>
      </w:r>
    </w:p>
    <w:p w14:paraId="59303F0F" w14:textId="77777777" w:rsidR="0024010B" w:rsidRPr="0024010B" w:rsidRDefault="0024010B" w:rsidP="0024010B">
      <w:pPr>
        <w:spacing w:line="264" w:lineRule="auto"/>
      </w:pPr>
      <w:r w:rsidRPr="0024010B">
        <w:rPr>
          <w:b/>
          <w:lang w:val="es-VE"/>
        </w:rPr>
        <w:t xml:space="preserve">Câu 4. </w:t>
      </w:r>
      <w:r w:rsidRPr="0024010B">
        <w:t xml:space="preserve">Cho ba hydrocarbon có công thức cấu tạo sau: </w:t>
      </w:r>
    </w:p>
    <w:p w14:paraId="2AF00C2D" w14:textId="77777777" w:rsidR="0024010B" w:rsidRPr="0024010B" w:rsidRDefault="0024010B" w:rsidP="0024010B">
      <w:pPr>
        <w:tabs>
          <w:tab w:val="left" w:pos="283"/>
          <w:tab w:val="left" w:pos="720"/>
          <w:tab w:val="left" w:pos="2835"/>
          <w:tab w:val="left" w:pos="5386"/>
          <w:tab w:val="left" w:pos="7937"/>
        </w:tabs>
        <w:spacing w:line="264" w:lineRule="auto"/>
        <w:jc w:val="both"/>
        <w:rPr>
          <w:noProof/>
        </w:rPr>
      </w:pPr>
      <w:r w:rsidRPr="0024010B">
        <w:rPr>
          <w:noProof/>
        </w:rPr>
        <w:tab/>
      </w:r>
      <w:r w:rsidRPr="0024010B">
        <w:rPr>
          <w:noProof/>
        </w:rPr>
        <w:tab/>
      </w:r>
      <w:r w:rsidRPr="0024010B">
        <w:rPr>
          <w:noProof/>
        </w:rPr>
        <w:drawing>
          <wp:inline distT="0" distB="0" distL="0" distR="0" wp14:anchorId="1E3606A9" wp14:editId="19AA4F66">
            <wp:extent cx="4981575" cy="1133475"/>
            <wp:effectExtent l="0" t="0" r="9525" b="9525"/>
            <wp:docPr id="45" name="Picture 1813"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Description: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81575" cy="1133475"/>
                    </a:xfrm>
                    <a:prstGeom prst="rect">
                      <a:avLst/>
                    </a:prstGeom>
                    <a:noFill/>
                    <a:ln>
                      <a:noFill/>
                    </a:ln>
                  </pic:spPr>
                </pic:pic>
              </a:graphicData>
            </a:graphic>
          </wp:inline>
        </w:drawing>
      </w:r>
    </w:p>
    <w:p w14:paraId="560FD923" w14:textId="77777777" w:rsidR="0024010B" w:rsidRPr="0024010B" w:rsidRDefault="0024010B" w:rsidP="0024010B">
      <w:pPr>
        <w:tabs>
          <w:tab w:val="left" w:pos="283"/>
          <w:tab w:val="left" w:pos="2880"/>
          <w:tab w:val="left" w:pos="5310"/>
          <w:tab w:val="left" w:pos="7830"/>
        </w:tabs>
        <w:spacing w:line="264" w:lineRule="auto"/>
        <w:jc w:val="both"/>
        <w:rPr>
          <w:b/>
          <w:noProof/>
        </w:rPr>
      </w:pPr>
      <w:r w:rsidRPr="0024010B">
        <w:rPr>
          <w:b/>
          <w:noProof/>
        </w:rPr>
        <w:t>a.</w:t>
      </w:r>
      <w:r w:rsidRPr="0024010B">
        <w:rPr>
          <w:noProof/>
        </w:rPr>
        <w:t xml:space="preserve"> X, Y, Z là ba đồng phân vị trí mạch carbon</w:t>
      </w:r>
      <w:r w:rsidRPr="0024010B">
        <w:t>.</w:t>
      </w:r>
    </w:p>
    <w:p w14:paraId="3909F5CC" w14:textId="77777777" w:rsidR="0024010B" w:rsidRPr="0024010B" w:rsidRDefault="0024010B" w:rsidP="0024010B">
      <w:pPr>
        <w:tabs>
          <w:tab w:val="left" w:pos="283"/>
          <w:tab w:val="left" w:pos="2880"/>
          <w:tab w:val="left" w:pos="5310"/>
          <w:tab w:val="left" w:pos="7830"/>
        </w:tabs>
        <w:spacing w:line="264" w:lineRule="auto"/>
        <w:jc w:val="both"/>
        <w:rPr>
          <w:b/>
          <w:noProof/>
        </w:rPr>
      </w:pPr>
      <w:r w:rsidRPr="0024010B">
        <w:rPr>
          <w:b/>
          <w:noProof/>
        </w:rPr>
        <w:t>b.</w:t>
      </w:r>
      <w:r w:rsidRPr="0024010B">
        <w:rPr>
          <w:noProof/>
        </w:rPr>
        <w:t xml:space="preserve"> Công thức chung cho ba hydrocarbon X, Y, Z là C</w:t>
      </w:r>
      <w:r w:rsidRPr="0024010B">
        <w:rPr>
          <w:noProof/>
          <w:vertAlign w:val="subscript"/>
        </w:rPr>
        <w:t>n</w:t>
      </w:r>
      <w:r w:rsidRPr="0024010B">
        <w:rPr>
          <w:noProof/>
        </w:rPr>
        <w:t>H</w:t>
      </w:r>
      <w:r w:rsidRPr="0024010B">
        <w:rPr>
          <w:noProof/>
          <w:vertAlign w:val="subscript"/>
        </w:rPr>
        <w:t>n + 2</w:t>
      </w:r>
      <w:r w:rsidRPr="0024010B">
        <w:rPr>
          <w:noProof/>
        </w:rPr>
        <w:t xml:space="preserve"> (n ≥ 2).</w:t>
      </w:r>
    </w:p>
    <w:p w14:paraId="4E276408" w14:textId="77777777" w:rsidR="0024010B" w:rsidRPr="0024010B" w:rsidRDefault="0024010B" w:rsidP="0024010B">
      <w:pPr>
        <w:tabs>
          <w:tab w:val="left" w:pos="283"/>
          <w:tab w:val="left" w:pos="2880"/>
          <w:tab w:val="left" w:pos="5310"/>
          <w:tab w:val="left" w:pos="7830"/>
        </w:tabs>
        <w:spacing w:line="264" w:lineRule="auto"/>
        <w:jc w:val="both"/>
        <w:rPr>
          <w:noProof/>
        </w:rPr>
      </w:pPr>
      <w:r w:rsidRPr="0024010B">
        <w:rPr>
          <w:b/>
          <w:noProof/>
        </w:rPr>
        <w:t>c.</w:t>
      </w:r>
      <w:r w:rsidRPr="0024010B">
        <w:rPr>
          <w:noProof/>
        </w:rPr>
        <w:t xml:space="preserve"> X và Y là đồng phân cấu tạo; Z là đồng đẳng của X và Y.</w:t>
      </w:r>
    </w:p>
    <w:p w14:paraId="58356756" w14:textId="77777777" w:rsidR="0024010B" w:rsidRPr="0024010B" w:rsidRDefault="0024010B" w:rsidP="0024010B">
      <w:pPr>
        <w:tabs>
          <w:tab w:val="left" w:pos="283"/>
          <w:tab w:val="left" w:pos="2880"/>
          <w:tab w:val="left" w:pos="5310"/>
          <w:tab w:val="left" w:pos="7830"/>
        </w:tabs>
        <w:spacing w:line="264" w:lineRule="auto"/>
        <w:jc w:val="both"/>
        <w:rPr>
          <w:bCs/>
          <w:noProof/>
        </w:rPr>
      </w:pPr>
      <w:r w:rsidRPr="0024010B">
        <w:rPr>
          <w:b/>
          <w:noProof/>
        </w:rPr>
        <w:t xml:space="preserve">d. </w:t>
      </w:r>
      <w:r w:rsidRPr="0024010B">
        <w:rPr>
          <w:bCs/>
          <w:noProof/>
        </w:rPr>
        <w:t>X, Y, Z là ba hydrocarbon no, mạch hở.</w:t>
      </w:r>
    </w:p>
    <w:p w14:paraId="13CA45AE" w14:textId="77777777" w:rsidR="0024010B" w:rsidRPr="0024010B" w:rsidRDefault="0024010B" w:rsidP="0024010B">
      <w:pPr>
        <w:tabs>
          <w:tab w:val="left" w:pos="270"/>
          <w:tab w:val="left" w:pos="2880"/>
          <w:tab w:val="left" w:pos="5310"/>
          <w:tab w:val="left" w:pos="7830"/>
        </w:tabs>
        <w:spacing w:line="264" w:lineRule="auto"/>
        <w:jc w:val="both"/>
      </w:pPr>
      <w:r w:rsidRPr="0024010B">
        <w:rPr>
          <w:b/>
          <w:iCs/>
        </w:rPr>
        <w:t xml:space="preserve">Câu 5. </w:t>
      </w:r>
      <w:r w:rsidRPr="0024010B">
        <w:t>Xét hai hợp chất A và B có công thức cấu tạo được biểu diễn như sau:</w:t>
      </w:r>
    </w:p>
    <w:p w14:paraId="51DFEC37" w14:textId="77777777" w:rsidR="0024010B" w:rsidRPr="0024010B" w:rsidRDefault="0024010B" w:rsidP="0024010B">
      <w:pPr>
        <w:tabs>
          <w:tab w:val="left" w:pos="270"/>
          <w:tab w:val="left" w:pos="2880"/>
          <w:tab w:val="left" w:pos="5310"/>
          <w:tab w:val="left" w:pos="7830"/>
        </w:tabs>
        <w:spacing w:line="264" w:lineRule="auto"/>
        <w:jc w:val="center"/>
        <w:rPr>
          <w:rFonts w:eastAsia="Calibri"/>
        </w:rPr>
      </w:pPr>
      <w:r w:rsidRPr="0024010B">
        <w:rPr>
          <w:rFonts w:eastAsia="Calibri"/>
          <w:noProof/>
        </w:rPr>
        <w:drawing>
          <wp:inline distT="0" distB="0" distL="0" distR="0" wp14:anchorId="35B4B2E7" wp14:editId="70402041">
            <wp:extent cx="3476625" cy="771525"/>
            <wp:effectExtent l="0" t="0" r="9525" b="9525"/>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76625" cy="771525"/>
                    </a:xfrm>
                    <a:prstGeom prst="rect">
                      <a:avLst/>
                    </a:prstGeom>
                    <a:noFill/>
                    <a:ln>
                      <a:noFill/>
                    </a:ln>
                  </pic:spPr>
                </pic:pic>
              </a:graphicData>
            </a:graphic>
          </wp:inline>
        </w:drawing>
      </w:r>
    </w:p>
    <w:p w14:paraId="1675E92D"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 xml:space="preserve">a. </w:t>
      </w:r>
      <w:r w:rsidRPr="0024010B">
        <w:rPr>
          <w:bCs/>
        </w:rPr>
        <w:t>(</w:t>
      </w:r>
      <w:r w:rsidRPr="0024010B">
        <w:t>A) và (B) là đồng phân vị trí nhóm chức của nhau.</w:t>
      </w:r>
    </w:p>
    <w:p w14:paraId="447F2C1A"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b.</w:t>
      </w:r>
      <w:r w:rsidRPr="0024010B">
        <w:t xml:space="preserve"> </w:t>
      </w:r>
      <w:r w:rsidRPr="0024010B">
        <w:rPr>
          <w:bCs/>
        </w:rPr>
        <w:t>(</w:t>
      </w:r>
      <w:r w:rsidRPr="0024010B">
        <w:t>A) và (B) đều có cùng công thức phân tử C</w:t>
      </w:r>
      <w:r w:rsidRPr="0024010B">
        <w:rPr>
          <w:vertAlign w:val="subscript"/>
        </w:rPr>
        <w:t>2</w:t>
      </w:r>
      <w:r w:rsidRPr="0024010B">
        <w:t>H</w:t>
      </w:r>
      <w:r w:rsidRPr="0024010B">
        <w:rPr>
          <w:vertAlign w:val="subscript"/>
        </w:rPr>
        <w:t>6</w:t>
      </w:r>
      <w:r w:rsidRPr="0024010B">
        <w:t>O.</w:t>
      </w:r>
    </w:p>
    <w:p w14:paraId="5DCBC998"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 xml:space="preserve">c. </w:t>
      </w:r>
      <w:r w:rsidRPr="0024010B">
        <w:t>Hợp chất A có thể phản ứng được với một số kim loại kim loại (như như Na, K,…) giải phóng khí H</w:t>
      </w:r>
      <w:r w:rsidRPr="0024010B">
        <w:rPr>
          <w:vertAlign w:val="subscript"/>
        </w:rPr>
        <w:t>2</w:t>
      </w:r>
      <w:r w:rsidRPr="0024010B">
        <w:t>, còn hợp chất B thì không có tính chất này.</w:t>
      </w:r>
    </w:p>
    <w:p w14:paraId="6E01B87D" w14:textId="77777777" w:rsidR="0024010B" w:rsidRPr="0024010B" w:rsidRDefault="0024010B" w:rsidP="0024010B">
      <w:pPr>
        <w:tabs>
          <w:tab w:val="left" w:pos="270"/>
          <w:tab w:val="left" w:pos="2835"/>
          <w:tab w:val="left" w:pos="5387"/>
          <w:tab w:val="left" w:pos="7938"/>
        </w:tabs>
        <w:spacing w:line="264" w:lineRule="auto"/>
        <w:jc w:val="both"/>
      </w:pPr>
      <w:r w:rsidRPr="0024010B">
        <w:rPr>
          <w:b/>
        </w:rPr>
        <w:t xml:space="preserve">d. </w:t>
      </w:r>
      <w:r w:rsidRPr="0024010B">
        <w:t>(A) có chứa nhóm chức alcohol, (B) có chứa nhóm chức ether.</w:t>
      </w:r>
    </w:p>
    <w:p w14:paraId="530F7F4E" w14:textId="77777777" w:rsidR="0024010B" w:rsidRPr="0024010B" w:rsidRDefault="0024010B" w:rsidP="0024010B">
      <w:pPr>
        <w:tabs>
          <w:tab w:val="left" w:pos="284"/>
          <w:tab w:val="left" w:pos="2552"/>
          <w:tab w:val="left" w:pos="4820"/>
          <w:tab w:val="left" w:pos="7088"/>
        </w:tabs>
        <w:spacing w:line="264" w:lineRule="auto"/>
        <w:jc w:val="both"/>
        <w:rPr>
          <w:lang w:val="vi-VN"/>
        </w:rPr>
      </w:pPr>
      <w:r w:rsidRPr="0024010B">
        <w:rPr>
          <w:rFonts w:eastAsiaTheme="minorHAnsi"/>
          <w:b/>
          <w:iCs/>
        </w:rPr>
        <w:t xml:space="preserve">Câu 6. </w:t>
      </w:r>
      <w:r w:rsidRPr="0024010B">
        <w:rPr>
          <w:rFonts w:eastAsiaTheme="minorHAnsi"/>
          <w:lang w:val="vi-VN"/>
        </w:rPr>
        <w:t>Giải Nobel Hóa học năm 2021 được trao cho 2 nhà khoa học Benjamin List và David W.C. MacMillan “cho sự phát triển quá trình xúc tác hữu cơ bất đối xứng”, mở ra các ứng dụng trong việc xây dựng phân tử. Trong đó Benjamin List đã sử dụng prolin làm xúc tác cho phản ứng cộng andol. Prolin có công thức cấu tạo như sau:</w:t>
      </w:r>
    </w:p>
    <w:p w14:paraId="1493C2C2" w14:textId="77777777" w:rsidR="0024010B" w:rsidRPr="0024010B" w:rsidRDefault="0024010B" w:rsidP="0024010B">
      <w:pPr>
        <w:tabs>
          <w:tab w:val="left" w:pos="284"/>
          <w:tab w:val="left" w:pos="2552"/>
          <w:tab w:val="left" w:pos="4820"/>
          <w:tab w:val="left" w:pos="7088"/>
        </w:tabs>
        <w:spacing w:line="264" w:lineRule="auto"/>
        <w:jc w:val="center"/>
        <w:rPr>
          <w:lang w:val="vi-VN"/>
        </w:rPr>
      </w:pPr>
      <w:r w:rsidRPr="0024010B">
        <w:rPr>
          <w:noProof/>
        </w:rPr>
        <w:drawing>
          <wp:inline distT="0" distB="0" distL="0" distR="0" wp14:anchorId="672263BC" wp14:editId="2D590288">
            <wp:extent cx="1123950" cy="885825"/>
            <wp:effectExtent l="0" t="0" r="0" b="9525"/>
            <wp:docPr id="47"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a:ln>
                      <a:noFill/>
                    </a:ln>
                  </pic:spPr>
                </pic:pic>
              </a:graphicData>
            </a:graphic>
          </wp:inline>
        </w:drawing>
      </w:r>
      <w:r w:rsidRPr="0024010B">
        <w:rPr>
          <w:noProof/>
        </w:rPr>
        <w:drawing>
          <wp:inline distT="0" distB="0" distL="0" distR="0" wp14:anchorId="4AC2F013" wp14:editId="3380EC7C">
            <wp:extent cx="9525" cy="9525"/>
            <wp:effectExtent l="0" t="0" r="0" b="0"/>
            <wp:docPr id="48" name="Picture 48" descr="C:\Users\PC\Documents\Giải Nobel Hóa học năm 2021 được trao cho 2 nhà khoa học Benjamin List và David W.C. MacMil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Documents\Giải Nobel Hóa học năm 2021 được trao cho 2 nhà khoa học Benjamin List và David W.C. MacMillan "/>
                    <pic:cNvPicPr>
                      <a:picLocks noChangeAspect="1" noChangeArrowheads="1"/>
                    </pic:cNvPicPr>
                  </pic:nvPicPr>
                  <pic:blipFill>
                    <a:blip r:link="rId1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A343C7" w14:textId="77777777" w:rsidR="0024010B" w:rsidRPr="0024010B" w:rsidRDefault="0024010B" w:rsidP="0024010B">
      <w:pPr>
        <w:tabs>
          <w:tab w:val="left" w:pos="284"/>
          <w:tab w:val="left" w:pos="2552"/>
          <w:tab w:val="left" w:pos="4820"/>
          <w:tab w:val="left" w:pos="7088"/>
        </w:tabs>
        <w:spacing w:line="264" w:lineRule="auto"/>
        <w:jc w:val="both"/>
        <w:rPr>
          <w:rFonts w:eastAsia="Calibri"/>
        </w:rPr>
      </w:pPr>
      <w:r w:rsidRPr="0024010B">
        <w:rPr>
          <w:rFonts w:eastAsiaTheme="minorHAnsi"/>
          <w:b/>
          <w:bCs/>
        </w:rPr>
        <w:lastRenderedPageBreak/>
        <w:t>a</w:t>
      </w:r>
      <w:r w:rsidRPr="0024010B">
        <w:rPr>
          <w:rFonts w:eastAsiaTheme="minorHAnsi"/>
          <w:b/>
          <w:bCs/>
          <w:lang w:val="vi-VN"/>
        </w:rPr>
        <w:t>.</w:t>
      </w:r>
      <w:r w:rsidRPr="0024010B">
        <w:rPr>
          <w:rFonts w:eastAsiaTheme="minorHAnsi"/>
          <w:lang w:val="vi-VN"/>
        </w:rPr>
        <w:t xml:space="preserve"> </w:t>
      </w:r>
      <w:r w:rsidRPr="0024010B">
        <w:rPr>
          <w:rFonts w:eastAsiaTheme="minorHAnsi" w:cs="Helvetica"/>
        </w:rPr>
        <w:t>P</w:t>
      </w:r>
      <w:r w:rsidRPr="0024010B">
        <w:rPr>
          <w:rFonts w:eastAsiaTheme="minorHAnsi" w:cs="Helvetica"/>
          <w:lang w:val="vi-VN"/>
        </w:rPr>
        <w:t xml:space="preserve">hần trăm khối lượng của </w:t>
      </w:r>
      <w:r w:rsidRPr="0024010B">
        <w:rPr>
          <w:rFonts w:eastAsiaTheme="minorHAnsi" w:cs="Helvetica"/>
        </w:rPr>
        <w:t>oxygen</w:t>
      </w:r>
      <w:r w:rsidRPr="0024010B">
        <w:rPr>
          <w:rFonts w:eastAsiaTheme="minorHAnsi" w:cs="Helvetica"/>
          <w:lang w:val="vi-VN"/>
        </w:rPr>
        <w:t xml:space="preserve"> trong prolin là</w:t>
      </w:r>
      <w:r w:rsidRPr="0024010B">
        <w:rPr>
          <w:rFonts w:eastAsiaTheme="minorHAnsi" w:cs="Helvetica"/>
        </w:rPr>
        <w:t xml:space="preserve"> 26,09%.</w:t>
      </w:r>
    </w:p>
    <w:p w14:paraId="296BDEB8"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b</w:t>
      </w:r>
      <w:r w:rsidRPr="0024010B">
        <w:rPr>
          <w:rFonts w:eastAsiaTheme="minorHAnsi"/>
          <w:b/>
          <w:bCs/>
          <w:lang w:val="vi-VN"/>
        </w:rPr>
        <w:t>.</w:t>
      </w:r>
      <w:r w:rsidRPr="0024010B">
        <w:rPr>
          <w:rFonts w:eastAsiaTheme="minorHAnsi"/>
          <w:lang w:val="vi-VN"/>
        </w:rPr>
        <w:t xml:space="preserve"> Prolin</w:t>
      </w:r>
      <w:r w:rsidRPr="0024010B">
        <w:rPr>
          <w:rFonts w:eastAsiaTheme="minorHAnsi"/>
        </w:rPr>
        <w:t xml:space="preserve"> có cấu tạo mạch vòng.</w:t>
      </w:r>
    </w:p>
    <w:p w14:paraId="2A4BFFE1"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c</w:t>
      </w:r>
      <w:r w:rsidRPr="0024010B">
        <w:rPr>
          <w:rFonts w:eastAsiaTheme="minorHAnsi"/>
          <w:b/>
          <w:bCs/>
          <w:lang w:val="vi-VN"/>
        </w:rPr>
        <w:t>.</w:t>
      </w:r>
      <w:r w:rsidRPr="0024010B">
        <w:rPr>
          <w:rFonts w:eastAsiaTheme="minorHAnsi"/>
          <w:lang w:val="vi-VN"/>
        </w:rPr>
        <w:t xml:space="preserve"> Phân tử prolin chứa 17 nguyên tử của các nguyên tố.</w:t>
      </w:r>
    </w:p>
    <w:p w14:paraId="40A415B5"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d</w:t>
      </w:r>
      <w:r w:rsidRPr="0024010B">
        <w:rPr>
          <w:rFonts w:eastAsiaTheme="minorHAnsi"/>
          <w:b/>
          <w:bCs/>
          <w:lang w:val="vi-VN"/>
        </w:rPr>
        <w:t>.</w:t>
      </w:r>
      <w:r w:rsidRPr="0024010B">
        <w:rPr>
          <w:rFonts w:eastAsiaTheme="minorHAnsi"/>
          <w:lang w:val="vi-VN"/>
        </w:rPr>
        <w:t xml:space="preserve"> Prolin có chứa một nhóm chức </w:t>
      </w:r>
      <w:r w:rsidRPr="0024010B">
        <w:rPr>
          <w:rFonts w:eastAsiaTheme="minorHAnsi"/>
        </w:rPr>
        <w:t>alcohol</w:t>
      </w:r>
      <w:r w:rsidRPr="0024010B">
        <w:rPr>
          <w:rFonts w:eastAsiaTheme="minorHAnsi"/>
          <w:lang w:val="vi-VN"/>
        </w:rPr>
        <w:t>.</w:t>
      </w:r>
    </w:p>
    <w:p w14:paraId="71E198B8"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 xml:space="preserve">Câu 7. </w:t>
      </w:r>
      <w:r w:rsidRPr="0024010B">
        <w:t>Nicotine là một chất gây nghiện mạnh, có trong thành phần của thuốc lá và gây ra tác động tiêu cực do phụ thuộc thuốc lá. Nicotine gây ra tăng nhịp tim, mức hô hấp, huyết áp, kích thích khu vực khoái cảm của não làm tăng cảm giác hưng phấn. Nicotine có công thức cấu tạo như sau:</w:t>
      </w:r>
    </w:p>
    <w:p w14:paraId="76ACAE1F" w14:textId="77777777" w:rsidR="0024010B" w:rsidRPr="0024010B" w:rsidRDefault="0024010B" w:rsidP="0024010B">
      <w:pPr>
        <w:tabs>
          <w:tab w:val="left" w:pos="274"/>
          <w:tab w:val="left" w:pos="2835"/>
          <w:tab w:val="left" w:pos="5387"/>
          <w:tab w:val="left" w:pos="7938"/>
        </w:tabs>
        <w:spacing w:line="264" w:lineRule="auto"/>
        <w:jc w:val="center"/>
      </w:pPr>
      <w:r w:rsidRPr="0024010B">
        <w:rPr>
          <w:noProof/>
        </w:rPr>
        <w:drawing>
          <wp:inline distT="0" distB="0" distL="0" distR="0" wp14:anchorId="73FD13E1" wp14:editId="4EF09FD7">
            <wp:extent cx="1162050" cy="866775"/>
            <wp:effectExtent l="0" t="0" r="0" b="9525"/>
            <wp:docPr id="49" name="image16.png" descr="Description: Structure of L-nicot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Description: Structure of L-nicotine | Download Scientific Diagram"/>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p w14:paraId="59A0CF06"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a.</w:t>
      </w:r>
      <w:r w:rsidRPr="0024010B">
        <w:t xml:space="preserve"> Trong phân tử nicotine, vòng 5 cạnh và vòng 6 cạnh không cùng nằm trong cùng một mặt phẳng.</w:t>
      </w:r>
    </w:p>
    <w:p w14:paraId="09330B73"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b.</w:t>
      </w:r>
      <w:r w:rsidRPr="0024010B">
        <w:t xml:space="preserve"> Oxi hóa hoàn toàn nicotine thu được hỗn hợp gồm 3 chất khí và hơi.</w:t>
      </w:r>
    </w:p>
    <w:p w14:paraId="064AEE55"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 xml:space="preserve">c. </w:t>
      </w:r>
      <w:r w:rsidRPr="0024010B">
        <w:t>Công thức phân tử của nicotine là C</w:t>
      </w:r>
      <w:r w:rsidRPr="0024010B">
        <w:rPr>
          <w:vertAlign w:val="subscript"/>
        </w:rPr>
        <w:t>10</w:t>
      </w:r>
      <w:r w:rsidRPr="0024010B">
        <w:t>H</w:t>
      </w:r>
      <w:r w:rsidRPr="0024010B">
        <w:rPr>
          <w:vertAlign w:val="subscript"/>
        </w:rPr>
        <w:t>16</w:t>
      </w:r>
      <w:r w:rsidRPr="0024010B">
        <w:t>N</w:t>
      </w:r>
      <w:r w:rsidRPr="0024010B">
        <w:rPr>
          <w:vertAlign w:val="subscript"/>
        </w:rPr>
        <w:t>2</w:t>
      </w:r>
      <w:r w:rsidRPr="0024010B">
        <w:t>.</w:t>
      </w:r>
    </w:p>
    <w:p w14:paraId="03A5E529" w14:textId="77777777" w:rsidR="0024010B" w:rsidRPr="0024010B" w:rsidRDefault="0024010B" w:rsidP="0024010B">
      <w:pPr>
        <w:tabs>
          <w:tab w:val="left" w:pos="274"/>
          <w:tab w:val="left" w:pos="2835"/>
          <w:tab w:val="left" w:pos="5387"/>
          <w:tab w:val="left" w:pos="7938"/>
        </w:tabs>
        <w:spacing w:line="264" w:lineRule="auto"/>
        <w:jc w:val="both"/>
      </w:pPr>
      <w:r w:rsidRPr="0024010B">
        <w:rPr>
          <w:b/>
        </w:rPr>
        <w:t xml:space="preserve">d. </w:t>
      </w:r>
      <w:r w:rsidRPr="0024010B">
        <w:t>Trong phân tử nicotine, nguyên tử N trong vòng 5 cạnh còn 1 cặp electron chưa liên kết (biết số hiệu nguyên tử nitrogen bằng 7).</w:t>
      </w:r>
    </w:p>
    <w:p w14:paraId="0E5504CE" w14:textId="77777777" w:rsidR="0024010B" w:rsidRPr="0024010B" w:rsidRDefault="0024010B" w:rsidP="0024010B">
      <w:pPr>
        <w:spacing w:line="264" w:lineRule="auto"/>
        <w:jc w:val="both"/>
        <w:rPr>
          <w:color w:val="333333"/>
          <w:shd w:val="clear" w:color="auto" w:fill="FFFFFF"/>
        </w:rPr>
      </w:pPr>
      <w:r w:rsidRPr="0024010B">
        <w:rPr>
          <w:b/>
          <w:lang w:val="pt-BR"/>
        </w:rPr>
        <w:t xml:space="preserve">Câu 8. </w:t>
      </w:r>
      <w:r w:rsidRPr="0024010B">
        <w:rPr>
          <w:color w:val="333333"/>
          <w:shd w:val="clear" w:color="auto" w:fill="FFFFFF"/>
        </w:rPr>
        <w:t>Các chất hữu cơ eugenol, chavibetol và methyl eugenol được thấy trong thành phần của nhiều loại tinh dầu. Eugenol và isoeugenol là nguyên liệu quan trọng dùng sản xuất vanillin (chất tạo hương cho thực phẩm); chavibetol có tác dụng sát khuẩn, kháng oxygen hoá; methyl eugenol là chất có tác dụng dẫn dụ côn trùng. Sử dụng methyl eugenol có thể "lôi kéo" một số loại côn trùng có hại tập trung lại một khu vực rồi tiêu diệt để bảo vệ mùa màng. Eugenol, chavibetol và methyl eugenol có công thức cấu tạo như sau:</w:t>
      </w:r>
    </w:p>
    <w:tbl>
      <w:tblPr>
        <w:tblStyle w:val="TableGrid"/>
        <w:tblW w:w="0" w:type="auto"/>
        <w:jc w:val="center"/>
        <w:tblLook w:val="04A0" w:firstRow="1" w:lastRow="0" w:firstColumn="1" w:lastColumn="0" w:noHBand="0" w:noVBand="1"/>
      </w:tblPr>
      <w:tblGrid>
        <w:gridCol w:w="3233"/>
        <w:gridCol w:w="3233"/>
        <w:gridCol w:w="3233"/>
      </w:tblGrid>
      <w:tr w:rsidR="0024010B" w:rsidRPr="0024010B" w14:paraId="3992DCD3" w14:textId="77777777" w:rsidTr="0024010B">
        <w:trPr>
          <w:jc w:val="center"/>
        </w:trPr>
        <w:tc>
          <w:tcPr>
            <w:tcW w:w="3233" w:type="dxa"/>
            <w:tcBorders>
              <w:top w:val="single" w:sz="4" w:space="0" w:color="auto"/>
              <w:left w:val="single" w:sz="4" w:space="0" w:color="auto"/>
              <w:bottom w:val="single" w:sz="4" w:space="0" w:color="auto"/>
              <w:right w:val="single" w:sz="4" w:space="0" w:color="auto"/>
            </w:tcBorders>
            <w:hideMark/>
          </w:tcPr>
          <w:p w14:paraId="6EA5FB12" w14:textId="77777777" w:rsidR="0024010B" w:rsidRPr="0024010B" w:rsidRDefault="0024010B" w:rsidP="0024010B">
            <w:pPr>
              <w:spacing w:line="264" w:lineRule="auto"/>
              <w:jc w:val="center"/>
              <w:rPr>
                <w:color w:val="333333"/>
                <w:shd w:val="clear" w:color="auto" w:fill="FFFFFF"/>
              </w:rPr>
            </w:pPr>
            <w:r w:rsidRPr="0024010B">
              <w:rPr>
                <w:noProof/>
                <w:color w:val="333333"/>
                <w:shd w:val="clear" w:color="auto" w:fill="FFFFFF"/>
              </w:rPr>
              <w:drawing>
                <wp:inline distT="0" distB="0" distL="0" distR="0" wp14:anchorId="0030D3C0" wp14:editId="6C381BA7">
                  <wp:extent cx="1381125" cy="600075"/>
                  <wp:effectExtent l="0" t="0" r="9525" b="9525"/>
                  <wp:docPr id="5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81125" cy="600075"/>
                          </a:xfrm>
                          <a:prstGeom prst="rect">
                            <a:avLst/>
                          </a:prstGeom>
                          <a:noFill/>
                          <a:ln>
                            <a:noFill/>
                          </a:ln>
                        </pic:spPr>
                      </pic:pic>
                    </a:graphicData>
                  </a:graphic>
                </wp:inline>
              </w:drawing>
            </w:r>
          </w:p>
        </w:tc>
        <w:tc>
          <w:tcPr>
            <w:tcW w:w="3233" w:type="dxa"/>
            <w:tcBorders>
              <w:top w:val="single" w:sz="4" w:space="0" w:color="auto"/>
              <w:left w:val="single" w:sz="4" w:space="0" w:color="auto"/>
              <w:bottom w:val="single" w:sz="4" w:space="0" w:color="auto"/>
              <w:right w:val="single" w:sz="4" w:space="0" w:color="auto"/>
            </w:tcBorders>
            <w:hideMark/>
          </w:tcPr>
          <w:p w14:paraId="709DD021" w14:textId="77777777" w:rsidR="0024010B" w:rsidRPr="0024010B" w:rsidRDefault="0024010B" w:rsidP="0024010B">
            <w:pPr>
              <w:spacing w:line="264" w:lineRule="auto"/>
              <w:jc w:val="center"/>
              <w:rPr>
                <w:color w:val="333333"/>
                <w:shd w:val="clear" w:color="auto" w:fill="FFFFFF"/>
              </w:rPr>
            </w:pPr>
            <w:r w:rsidRPr="0024010B">
              <w:rPr>
                <w:noProof/>
                <w:color w:val="333333"/>
                <w:shd w:val="clear" w:color="auto" w:fill="FFFFFF"/>
              </w:rPr>
              <w:drawing>
                <wp:inline distT="0" distB="0" distL="0" distR="0" wp14:anchorId="3F89CAA2" wp14:editId="242F7F8C">
                  <wp:extent cx="1381125" cy="609600"/>
                  <wp:effectExtent l="0" t="0" r="9525" b="0"/>
                  <wp:docPr id="5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81125" cy="609600"/>
                          </a:xfrm>
                          <a:prstGeom prst="rect">
                            <a:avLst/>
                          </a:prstGeom>
                          <a:noFill/>
                          <a:ln>
                            <a:noFill/>
                          </a:ln>
                        </pic:spPr>
                      </pic:pic>
                    </a:graphicData>
                  </a:graphic>
                </wp:inline>
              </w:drawing>
            </w:r>
          </w:p>
        </w:tc>
        <w:tc>
          <w:tcPr>
            <w:tcW w:w="3233" w:type="dxa"/>
            <w:tcBorders>
              <w:top w:val="single" w:sz="4" w:space="0" w:color="auto"/>
              <w:left w:val="single" w:sz="4" w:space="0" w:color="auto"/>
              <w:bottom w:val="single" w:sz="4" w:space="0" w:color="auto"/>
              <w:right w:val="single" w:sz="4" w:space="0" w:color="auto"/>
            </w:tcBorders>
            <w:hideMark/>
          </w:tcPr>
          <w:p w14:paraId="71468616" w14:textId="77777777" w:rsidR="0024010B" w:rsidRPr="0024010B" w:rsidRDefault="0024010B" w:rsidP="0024010B">
            <w:pPr>
              <w:spacing w:line="264" w:lineRule="auto"/>
              <w:jc w:val="center"/>
              <w:rPr>
                <w:color w:val="333333"/>
                <w:shd w:val="clear" w:color="auto" w:fill="FFFFFF"/>
              </w:rPr>
            </w:pPr>
            <w:r w:rsidRPr="0024010B">
              <w:rPr>
                <w:noProof/>
                <w:color w:val="333333"/>
                <w:shd w:val="clear" w:color="auto" w:fill="FFFFFF"/>
              </w:rPr>
              <w:drawing>
                <wp:inline distT="0" distB="0" distL="0" distR="0" wp14:anchorId="4D3CD767" wp14:editId="32207771">
                  <wp:extent cx="1362075" cy="619125"/>
                  <wp:effectExtent l="0" t="0" r="9525" b="9525"/>
                  <wp:docPr id="5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62075" cy="619125"/>
                          </a:xfrm>
                          <a:prstGeom prst="rect">
                            <a:avLst/>
                          </a:prstGeom>
                          <a:noFill/>
                          <a:ln>
                            <a:noFill/>
                          </a:ln>
                        </pic:spPr>
                      </pic:pic>
                    </a:graphicData>
                  </a:graphic>
                </wp:inline>
              </w:drawing>
            </w:r>
          </w:p>
        </w:tc>
      </w:tr>
      <w:tr w:rsidR="0024010B" w:rsidRPr="0024010B" w14:paraId="303F3713" w14:textId="77777777" w:rsidTr="0024010B">
        <w:trPr>
          <w:jc w:val="center"/>
        </w:trPr>
        <w:tc>
          <w:tcPr>
            <w:tcW w:w="3233" w:type="dxa"/>
            <w:tcBorders>
              <w:top w:val="single" w:sz="4" w:space="0" w:color="auto"/>
              <w:left w:val="single" w:sz="4" w:space="0" w:color="auto"/>
              <w:bottom w:val="single" w:sz="4" w:space="0" w:color="auto"/>
              <w:right w:val="single" w:sz="4" w:space="0" w:color="auto"/>
            </w:tcBorders>
            <w:shd w:val="clear" w:color="auto" w:fill="00B050"/>
            <w:hideMark/>
          </w:tcPr>
          <w:p w14:paraId="522E549B" w14:textId="77777777" w:rsidR="0024010B" w:rsidRPr="0024010B" w:rsidRDefault="0024010B" w:rsidP="0024010B">
            <w:pPr>
              <w:spacing w:line="264" w:lineRule="auto"/>
              <w:jc w:val="center"/>
              <w:rPr>
                <w:b/>
                <w:bCs/>
                <w:color w:val="FFFFFF" w:themeColor="background1"/>
              </w:rPr>
            </w:pPr>
            <w:r w:rsidRPr="0024010B">
              <w:rPr>
                <w:b/>
                <w:bCs/>
                <w:color w:val="FFFFFF" w:themeColor="background1"/>
              </w:rPr>
              <w:t>eugenol</w:t>
            </w:r>
          </w:p>
        </w:tc>
        <w:tc>
          <w:tcPr>
            <w:tcW w:w="3233" w:type="dxa"/>
            <w:tcBorders>
              <w:top w:val="single" w:sz="4" w:space="0" w:color="auto"/>
              <w:left w:val="single" w:sz="4" w:space="0" w:color="auto"/>
              <w:bottom w:val="single" w:sz="4" w:space="0" w:color="auto"/>
              <w:right w:val="single" w:sz="4" w:space="0" w:color="auto"/>
            </w:tcBorders>
            <w:shd w:val="clear" w:color="auto" w:fill="00B050"/>
            <w:hideMark/>
          </w:tcPr>
          <w:p w14:paraId="5670A2DC" w14:textId="77777777" w:rsidR="0024010B" w:rsidRPr="0024010B" w:rsidRDefault="0024010B" w:rsidP="0024010B">
            <w:pPr>
              <w:spacing w:line="264" w:lineRule="auto"/>
              <w:jc w:val="center"/>
              <w:rPr>
                <w:b/>
                <w:bCs/>
                <w:color w:val="FFFFFF" w:themeColor="background1"/>
              </w:rPr>
            </w:pPr>
            <w:r w:rsidRPr="0024010B">
              <w:rPr>
                <w:b/>
                <w:bCs/>
                <w:color w:val="FFFFFF" w:themeColor="background1"/>
              </w:rPr>
              <w:t>chavibetol</w:t>
            </w:r>
          </w:p>
        </w:tc>
        <w:tc>
          <w:tcPr>
            <w:tcW w:w="3233" w:type="dxa"/>
            <w:tcBorders>
              <w:top w:val="single" w:sz="4" w:space="0" w:color="auto"/>
              <w:left w:val="single" w:sz="4" w:space="0" w:color="auto"/>
              <w:bottom w:val="single" w:sz="4" w:space="0" w:color="auto"/>
              <w:right w:val="single" w:sz="4" w:space="0" w:color="auto"/>
            </w:tcBorders>
            <w:shd w:val="clear" w:color="auto" w:fill="00B050"/>
            <w:hideMark/>
          </w:tcPr>
          <w:p w14:paraId="3A24C8FC" w14:textId="77777777" w:rsidR="0024010B" w:rsidRPr="0024010B" w:rsidRDefault="0024010B" w:rsidP="0024010B">
            <w:pPr>
              <w:spacing w:line="264" w:lineRule="auto"/>
              <w:jc w:val="center"/>
              <w:rPr>
                <w:b/>
                <w:bCs/>
                <w:color w:val="FFFFFF" w:themeColor="background1"/>
              </w:rPr>
            </w:pPr>
            <w:r w:rsidRPr="0024010B">
              <w:rPr>
                <w:b/>
                <w:bCs/>
                <w:color w:val="FFFFFF" w:themeColor="background1"/>
              </w:rPr>
              <w:t>methyl eugenol</w:t>
            </w:r>
          </w:p>
        </w:tc>
      </w:tr>
    </w:tbl>
    <w:p w14:paraId="0430B158" w14:textId="77777777" w:rsidR="0024010B" w:rsidRPr="0024010B" w:rsidRDefault="0024010B" w:rsidP="0024010B">
      <w:pPr>
        <w:tabs>
          <w:tab w:val="left" w:pos="284"/>
          <w:tab w:val="left" w:pos="2552"/>
          <w:tab w:val="left" w:pos="4820"/>
          <w:tab w:val="left" w:pos="7088"/>
        </w:tabs>
        <w:spacing w:line="264" w:lineRule="auto"/>
        <w:jc w:val="both"/>
        <w:rPr>
          <w:rFonts w:eastAsia="Calibri"/>
        </w:rPr>
      </w:pPr>
      <w:r w:rsidRPr="0024010B">
        <w:rPr>
          <w:rFonts w:eastAsiaTheme="minorHAnsi"/>
          <w:b/>
          <w:bCs/>
        </w:rPr>
        <w:t>a</w:t>
      </w:r>
      <w:r w:rsidRPr="0024010B">
        <w:rPr>
          <w:rFonts w:eastAsiaTheme="minorHAnsi"/>
          <w:b/>
          <w:bCs/>
          <w:lang w:val="vi-VN"/>
        </w:rPr>
        <w:t>.</w:t>
      </w:r>
      <w:r w:rsidRPr="0024010B">
        <w:rPr>
          <w:rFonts w:eastAsiaTheme="minorHAnsi"/>
          <w:lang w:val="vi-VN"/>
        </w:rPr>
        <w:t xml:space="preserve"> </w:t>
      </w:r>
      <w:r w:rsidRPr="0024010B">
        <w:rPr>
          <w:rFonts w:eastAsiaTheme="minorHAnsi"/>
        </w:rPr>
        <w:t>Công thức phân tử của methyl eugenol là C</w:t>
      </w:r>
      <w:r w:rsidRPr="0024010B">
        <w:rPr>
          <w:rFonts w:eastAsiaTheme="minorHAnsi"/>
          <w:vertAlign w:val="subscript"/>
        </w:rPr>
        <w:t>9</w:t>
      </w:r>
      <w:r w:rsidRPr="0024010B">
        <w:rPr>
          <w:rFonts w:eastAsiaTheme="minorHAnsi"/>
        </w:rPr>
        <w:t>H</w:t>
      </w:r>
      <w:r w:rsidRPr="0024010B">
        <w:rPr>
          <w:rFonts w:eastAsiaTheme="minorHAnsi"/>
          <w:vertAlign w:val="subscript"/>
        </w:rPr>
        <w:t>10</w:t>
      </w:r>
      <w:r w:rsidRPr="0024010B">
        <w:rPr>
          <w:rFonts w:eastAsiaTheme="minorHAnsi"/>
        </w:rPr>
        <w:t>O</w:t>
      </w:r>
      <w:r w:rsidRPr="0024010B">
        <w:rPr>
          <w:rFonts w:eastAsiaTheme="minorHAnsi"/>
          <w:vertAlign w:val="subscript"/>
        </w:rPr>
        <w:t>2</w:t>
      </w:r>
      <w:r w:rsidRPr="0024010B">
        <w:rPr>
          <w:rFonts w:eastAsiaTheme="minorHAnsi"/>
        </w:rPr>
        <w:t>.</w:t>
      </w:r>
    </w:p>
    <w:p w14:paraId="5B101D7C"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b</w:t>
      </w:r>
      <w:r w:rsidRPr="0024010B">
        <w:rPr>
          <w:rFonts w:eastAsiaTheme="minorHAnsi"/>
          <w:b/>
          <w:bCs/>
          <w:lang w:val="vi-VN"/>
        </w:rPr>
        <w:t>.</w:t>
      </w:r>
      <w:r w:rsidRPr="0024010B">
        <w:rPr>
          <w:rFonts w:eastAsiaTheme="minorHAnsi"/>
          <w:lang w:val="vi-VN"/>
        </w:rPr>
        <w:t xml:space="preserve"> </w:t>
      </w:r>
      <w:r w:rsidRPr="0024010B">
        <w:rPr>
          <w:rFonts w:eastAsiaTheme="minorHAnsi"/>
          <w:color w:val="333333"/>
        </w:rPr>
        <w:t>Eugenol và chavibetol là đồng phân cấu tạo của nhau.</w:t>
      </w:r>
    </w:p>
    <w:p w14:paraId="144817CF"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c</w:t>
      </w:r>
      <w:r w:rsidRPr="0024010B">
        <w:rPr>
          <w:rFonts w:eastAsiaTheme="minorHAnsi"/>
          <w:b/>
          <w:bCs/>
          <w:lang w:val="vi-VN"/>
        </w:rPr>
        <w:t>.</w:t>
      </w:r>
      <w:r w:rsidRPr="0024010B">
        <w:rPr>
          <w:rFonts w:eastAsiaTheme="minorHAnsi"/>
          <w:lang w:val="vi-VN"/>
        </w:rPr>
        <w:t xml:space="preserve"> </w:t>
      </w:r>
      <w:r w:rsidRPr="0024010B">
        <w:rPr>
          <w:rFonts w:eastAsiaTheme="minorHAnsi"/>
          <w:color w:val="333333"/>
        </w:rPr>
        <w:t>Eugenol và chavibetol có cùng công thức phân tử là C</w:t>
      </w:r>
      <w:r w:rsidRPr="0024010B">
        <w:rPr>
          <w:rFonts w:eastAsiaTheme="minorHAnsi"/>
          <w:color w:val="333333"/>
          <w:vertAlign w:val="subscript"/>
        </w:rPr>
        <w:t>10</w:t>
      </w:r>
      <w:r w:rsidRPr="0024010B">
        <w:rPr>
          <w:rFonts w:eastAsiaTheme="minorHAnsi"/>
          <w:color w:val="333333"/>
        </w:rPr>
        <w:t>H</w:t>
      </w:r>
      <w:r w:rsidRPr="0024010B">
        <w:rPr>
          <w:rFonts w:eastAsiaTheme="minorHAnsi"/>
          <w:color w:val="333333"/>
          <w:vertAlign w:val="subscript"/>
        </w:rPr>
        <w:t>12</w:t>
      </w:r>
      <w:r w:rsidRPr="0024010B">
        <w:rPr>
          <w:rFonts w:eastAsiaTheme="minorHAnsi"/>
          <w:color w:val="333333"/>
        </w:rPr>
        <w:t>O</w:t>
      </w:r>
      <w:r w:rsidRPr="0024010B">
        <w:rPr>
          <w:rFonts w:eastAsiaTheme="minorHAnsi"/>
          <w:color w:val="333333"/>
          <w:vertAlign w:val="subscript"/>
        </w:rPr>
        <w:t>2</w:t>
      </w:r>
      <w:r w:rsidRPr="0024010B">
        <w:rPr>
          <w:rFonts w:eastAsiaTheme="minorHAnsi"/>
          <w:color w:val="333333"/>
        </w:rPr>
        <w:t>.</w:t>
      </w:r>
    </w:p>
    <w:p w14:paraId="2CC61A0C"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d</w:t>
      </w:r>
      <w:r w:rsidRPr="0024010B">
        <w:rPr>
          <w:rFonts w:eastAsiaTheme="minorHAnsi"/>
          <w:b/>
          <w:bCs/>
          <w:lang w:val="vi-VN"/>
        </w:rPr>
        <w:t>.</w:t>
      </w:r>
      <w:r w:rsidRPr="0024010B">
        <w:rPr>
          <w:rFonts w:eastAsiaTheme="minorHAnsi"/>
          <w:lang w:val="vi-VN"/>
        </w:rPr>
        <w:t xml:space="preserve"> </w:t>
      </w:r>
      <w:r w:rsidRPr="0024010B">
        <w:rPr>
          <w:rFonts w:eastAsiaTheme="minorHAnsi"/>
          <w:color w:val="333333"/>
        </w:rPr>
        <w:t>Eugenol và methyl eugenol thuộc cùng dãy đồng đẳng.</w:t>
      </w:r>
    </w:p>
    <w:p w14:paraId="46E1FA87" w14:textId="77777777" w:rsidR="0024010B" w:rsidRPr="0024010B" w:rsidRDefault="0024010B" w:rsidP="0024010B">
      <w:pPr>
        <w:tabs>
          <w:tab w:val="left" w:pos="284"/>
          <w:tab w:val="left" w:pos="2552"/>
          <w:tab w:val="left" w:pos="4820"/>
          <w:tab w:val="left" w:pos="7088"/>
        </w:tabs>
        <w:spacing w:line="264" w:lineRule="auto"/>
        <w:jc w:val="both"/>
      </w:pPr>
      <w:r w:rsidRPr="0024010B">
        <w:rPr>
          <w:rFonts w:eastAsiaTheme="minorHAnsi"/>
          <w:b/>
          <w:iCs/>
        </w:rPr>
        <w:t xml:space="preserve">Câu 9. </w:t>
      </w:r>
      <w:r w:rsidRPr="0024010B">
        <w:rPr>
          <w:rFonts w:eastAsiaTheme="minorHAnsi"/>
          <w:color w:val="333333"/>
        </w:rPr>
        <w:t>Carboxylic acid X là đồng phân cấu tạo của methyl formate (HCOOCH</w:t>
      </w:r>
      <w:r w:rsidRPr="0024010B">
        <w:rPr>
          <w:rFonts w:eastAsiaTheme="minorHAnsi"/>
          <w:color w:val="333333"/>
          <w:vertAlign w:val="subscript"/>
        </w:rPr>
        <w:t>3</w:t>
      </w:r>
      <w:r w:rsidRPr="0024010B">
        <w:rPr>
          <w:rFonts w:eastAsiaTheme="minorHAnsi"/>
          <w:color w:val="333333"/>
        </w:rPr>
        <w:t>). Chất Y là đồng đẳng của X và số nguyên tử carbon của chất Y nhỏ hơn số nguyên tử carbon có trong chất X.</w:t>
      </w:r>
    </w:p>
    <w:p w14:paraId="6654E169" w14:textId="77777777" w:rsidR="0024010B" w:rsidRPr="0024010B" w:rsidRDefault="0024010B" w:rsidP="0024010B">
      <w:pPr>
        <w:tabs>
          <w:tab w:val="left" w:pos="284"/>
          <w:tab w:val="left" w:pos="2552"/>
          <w:tab w:val="left" w:pos="4820"/>
          <w:tab w:val="left" w:pos="7088"/>
        </w:tabs>
        <w:spacing w:line="264" w:lineRule="auto"/>
        <w:jc w:val="both"/>
        <w:rPr>
          <w:rFonts w:eastAsia="Calibri"/>
        </w:rPr>
      </w:pPr>
      <w:r w:rsidRPr="0024010B">
        <w:rPr>
          <w:rFonts w:eastAsiaTheme="minorHAnsi"/>
          <w:b/>
          <w:bCs/>
        </w:rPr>
        <w:t>a</w:t>
      </w:r>
      <w:r w:rsidRPr="0024010B">
        <w:rPr>
          <w:rFonts w:eastAsiaTheme="minorHAnsi"/>
          <w:b/>
          <w:bCs/>
          <w:lang w:val="vi-VN"/>
        </w:rPr>
        <w:t>.</w:t>
      </w:r>
      <w:r w:rsidRPr="0024010B">
        <w:rPr>
          <w:rFonts w:eastAsiaTheme="minorHAnsi"/>
          <w:lang w:val="vi-VN"/>
        </w:rPr>
        <w:t xml:space="preserve"> </w:t>
      </w:r>
      <w:r w:rsidRPr="0024010B">
        <w:rPr>
          <w:rFonts w:eastAsiaTheme="minorHAnsi"/>
        </w:rPr>
        <w:t>Công thức cấu tạo của chất X là CH</w:t>
      </w:r>
      <w:r w:rsidRPr="0024010B">
        <w:rPr>
          <w:rFonts w:eastAsiaTheme="minorHAnsi"/>
          <w:vertAlign w:val="subscript"/>
        </w:rPr>
        <w:t>3</w:t>
      </w:r>
      <w:r w:rsidRPr="0024010B">
        <w:rPr>
          <w:rFonts w:eastAsiaTheme="minorHAnsi"/>
        </w:rPr>
        <w:t>COOH.</w:t>
      </w:r>
    </w:p>
    <w:p w14:paraId="61586736"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b</w:t>
      </w:r>
      <w:r w:rsidRPr="0024010B">
        <w:rPr>
          <w:rFonts w:eastAsiaTheme="minorHAnsi"/>
          <w:b/>
          <w:bCs/>
          <w:lang w:val="vi-VN"/>
        </w:rPr>
        <w:t>.</w:t>
      </w:r>
      <w:r w:rsidRPr="0024010B">
        <w:rPr>
          <w:rFonts w:eastAsiaTheme="minorHAnsi"/>
          <w:lang w:val="vi-VN"/>
        </w:rPr>
        <w:t xml:space="preserve"> </w:t>
      </w:r>
      <w:r w:rsidRPr="0024010B">
        <w:rPr>
          <w:rFonts w:eastAsiaTheme="minorHAnsi"/>
        </w:rPr>
        <w:t>Tổng số nguyên tử có trong một phân tử chất Y là 4.</w:t>
      </w:r>
    </w:p>
    <w:p w14:paraId="177C7C4E"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c</w:t>
      </w:r>
      <w:r w:rsidRPr="0024010B">
        <w:rPr>
          <w:rFonts w:eastAsiaTheme="minorHAnsi"/>
          <w:b/>
          <w:bCs/>
          <w:lang w:val="vi-VN"/>
        </w:rPr>
        <w:t>.</w:t>
      </w:r>
      <w:r w:rsidRPr="0024010B">
        <w:rPr>
          <w:rFonts w:eastAsiaTheme="minorHAnsi"/>
          <w:lang w:val="vi-VN"/>
        </w:rPr>
        <w:t xml:space="preserve"> </w:t>
      </w:r>
      <w:r w:rsidRPr="0024010B">
        <w:rPr>
          <w:rFonts w:eastAsiaTheme="minorHAnsi"/>
        </w:rPr>
        <w:t>Các chất X và Y có tính chất hóa học cơ bản giống nhau.</w:t>
      </w:r>
    </w:p>
    <w:p w14:paraId="1DB96F37"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d</w:t>
      </w:r>
      <w:r w:rsidRPr="0024010B">
        <w:rPr>
          <w:rFonts w:eastAsiaTheme="minorHAnsi"/>
          <w:b/>
          <w:bCs/>
          <w:lang w:val="vi-VN"/>
        </w:rPr>
        <w:t>.</w:t>
      </w:r>
      <w:r w:rsidRPr="0024010B">
        <w:rPr>
          <w:rFonts w:eastAsiaTheme="minorHAnsi"/>
          <w:lang w:val="vi-VN"/>
        </w:rPr>
        <w:t xml:space="preserve"> </w:t>
      </w:r>
      <w:r w:rsidRPr="0024010B">
        <w:rPr>
          <w:rFonts w:eastAsiaTheme="minorHAnsi"/>
          <w:color w:val="333333"/>
        </w:rPr>
        <w:t>Không thể phân biệt chất X với methyl formate nếu chỉ dựa vào phổ hồng ngoại của chúng.</w:t>
      </w:r>
    </w:p>
    <w:p w14:paraId="6DEC5144" w14:textId="77777777" w:rsidR="0024010B" w:rsidRPr="0024010B" w:rsidRDefault="0024010B" w:rsidP="0024010B">
      <w:pPr>
        <w:spacing w:line="264" w:lineRule="auto"/>
        <w:rPr>
          <w:bCs/>
        </w:rPr>
      </w:pPr>
      <w:r w:rsidRPr="0024010B">
        <w:rPr>
          <w:b/>
          <w:iCs/>
        </w:rPr>
        <w:t xml:space="preserve">Câu 10. </w:t>
      </w:r>
      <w:r w:rsidRPr="0024010B">
        <w:rPr>
          <w:bCs/>
        </w:rPr>
        <w:t>Một hợp chất hữu cơ A được xác định có công thức thực nghiệm là CH</w:t>
      </w:r>
      <w:r w:rsidRPr="0024010B">
        <w:rPr>
          <w:bCs/>
          <w:vertAlign w:val="subscript"/>
        </w:rPr>
        <w:t>2</w:t>
      </w:r>
      <w:r w:rsidRPr="0024010B">
        <w:rPr>
          <w:bCs/>
        </w:rPr>
        <w:t>O. Bằng phổ MS, người ta xác định được phân tử khối của A là 60.</w:t>
      </w:r>
    </w:p>
    <w:p w14:paraId="1DF69810"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a</w:t>
      </w:r>
      <w:r w:rsidRPr="0024010B">
        <w:rPr>
          <w:rFonts w:eastAsiaTheme="minorHAnsi"/>
          <w:b/>
          <w:bCs/>
          <w:lang w:val="vi-VN"/>
        </w:rPr>
        <w:t>.</w:t>
      </w:r>
      <w:r w:rsidRPr="0024010B">
        <w:rPr>
          <w:rFonts w:eastAsiaTheme="minorHAnsi"/>
          <w:lang w:val="vi-VN"/>
        </w:rPr>
        <w:t xml:space="preserve"> </w:t>
      </w:r>
      <w:r w:rsidRPr="0024010B">
        <w:rPr>
          <w:rFonts w:eastAsiaTheme="minorHAnsi"/>
        </w:rPr>
        <w:t>Thành phần nguyên tố có trong chất A là C, H, O.</w:t>
      </w:r>
    </w:p>
    <w:p w14:paraId="1834691E"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b</w:t>
      </w:r>
      <w:r w:rsidRPr="0024010B">
        <w:rPr>
          <w:rFonts w:eastAsiaTheme="minorHAnsi"/>
          <w:b/>
          <w:bCs/>
          <w:lang w:val="vi-VN"/>
        </w:rPr>
        <w:t>.</w:t>
      </w:r>
      <w:r w:rsidRPr="0024010B">
        <w:rPr>
          <w:rFonts w:eastAsiaTheme="minorHAnsi"/>
          <w:lang w:val="vi-VN"/>
        </w:rPr>
        <w:t xml:space="preserve"> </w:t>
      </w:r>
      <w:r w:rsidRPr="0024010B">
        <w:rPr>
          <w:rFonts w:eastAsiaTheme="minorHAnsi"/>
        </w:rPr>
        <w:t>Công thức phân tử của A là C</w:t>
      </w:r>
      <w:r w:rsidRPr="0024010B">
        <w:rPr>
          <w:rFonts w:eastAsiaTheme="minorHAnsi"/>
          <w:vertAlign w:val="subscript"/>
        </w:rPr>
        <w:t>2</w:t>
      </w:r>
      <w:r w:rsidRPr="0024010B">
        <w:rPr>
          <w:rFonts w:eastAsiaTheme="minorHAnsi"/>
        </w:rPr>
        <w:t>H</w:t>
      </w:r>
      <w:r w:rsidRPr="0024010B">
        <w:rPr>
          <w:rFonts w:eastAsiaTheme="minorHAnsi"/>
          <w:vertAlign w:val="subscript"/>
        </w:rPr>
        <w:t>4</w:t>
      </w:r>
      <w:r w:rsidRPr="0024010B">
        <w:rPr>
          <w:rFonts w:eastAsiaTheme="minorHAnsi"/>
        </w:rPr>
        <w:t>O</w:t>
      </w:r>
      <w:r w:rsidRPr="0024010B">
        <w:rPr>
          <w:rFonts w:eastAsiaTheme="minorHAnsi"/>
          <w:vertAlign w:val="subscript"/>
        </w:rPr>
        <w:t>2</w:t>
      </w:r>
      <w:r w:rsidRPr="0024010B">
        <w:rPr>
          <w:rFonts w:eastAsiaTheme="minorHAnsi"/>
        </w:rPr>
        <w:t>.</w:t>
      </w:r>
    </w:p>
    <w:p w14:paraId="2DB16C6E"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bCs/>
        </w:rPr>
        <w:t>c</w:t>
      </w:r>
      <w:r w:rsidRPr="0024010B">
        <w:rPr>
          <w:rFonts w:eastAsiaTheme="minorHAnsi"/>
          <w:b/>
          <w:bCs/>
          <w:lang w:val="vi-VN"/>
        </w:rPr>
        <w:t>.</w:t>
      </w:r>
      <w:r w:rsidRPr="0024010B">
        <w:rPr>
          <w:rFonts w:eastAsiaTheme="minorHAnsi"/>
          <w:lang w:val="vi-VN"/>
        </w:rPr>
        <w:t xml:space="preserve"> </w:t>
      </w:r>
      <w:r w:rsidRPr="0024010B">
        <w:rPr>
          <w:rFonts w:eastAsiaTheme="minorHAnsi"/>
        </w:rPr>
        <w:t>Có 3 đồng phân cấu tạo đơn chức, mạch hở thỏa mãn chất A.</w:t>
      </w:r>
    </w:p>
    <w:p w14:paraId="0A998B36"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lang w:val="vi-VN"/>
        </w:rPr>
      </w:pPr>
      <w:r w:rsidRPr="0024010B">
        <w:rPr>
          <w:rFonts w:eastAsiaTheme="minorHAnsi"/>
          <w:b/>
          <w:bCs/>
        </w:rPr>
        <w:t>d</w:t>
      </w:r>
      <w:r w:rsidRPr="0024010B">
        <w:rPr>
          <w:rFonts w:eastAsiaTheme="minorHAnsi"/>
          <w:b/>
          <w:bCs/>
          <w:lang w:val="vi-VN"/>
        </w:rPr>
        <w:t>.</w:t>
      </w:r>
      <w:r w:rsidRPr="0024010B">
        <w:rPr>
          <w:rFonts w:eastAsiaTheme="minorHAnsi"/>
          <w:lang w:val="vi-VN"/>
        </w:rPr>
        <w:t xml:space="preserve"> </w:t>
      </w:r>
      <w:r w:rsidRPr="0024010B">
        <w:rPr>
          <w:rFonts w:eastAsiaTheme="minorHAnsi"/>
          <w:bCs/>
        </w:rPr>
        <w:t>Nếu phổ IR của A thấy có tín hiệu hấp thụ ở 1715 cm</w:t>
      </w:r>
      <w:r w:rsidRPr="0024010B">
        <w:rPr>
          <w:rFonts w:eastAsiaTheme="minorHAnsi"/>
          <w:bCs/>
          <w:vertAlign w:val="superscript"/>
        </w:rPr>
        <w:t>-1</w:t>
      </w:r>
      <w:r w:rsidRPr="0024010B">
        <w:rPr>
          <w:rFonts w:eastAsiaTheme="minorHAnsi"/>
          <w:bCs/>
        </w:rPr>
        <w:t xml:space="preserve"> và một số tín hiệu hấp thụ trong vùng 3400 – 2500 cm</w:t>
      </w:r>
      <w:r w:rsidRPr="0024010B">
        <w:rPr>
          <w:rFonts w:eastAsiaTheme="minorHAnsi"/>
          <w:bCs/>
          <w:vertAlign w:val="superscript"/>
        </w:rPr>
        <w:t>-1</w:t>
      </w:r>
      <w:r w:rsidRPr="0024010B">
        <w:rPr>
          <w:rFonts w:eastAsiaTheme="minorHAnsi"/>
          <w:bCs/>
        </w:rPr>
        <w:t xml:space="preserve"> thì có thể kết luận công thức cấu tạo của A là CH</w:t>
      </w:r>
      <w:r w:rsidRPr="0024010B">
        <w:rPr>
          <w:rFonts w:eastAsiaTheme="minorHAnsi"/>
          <w:bCs/>
          <w:vertAlign w:val="subscript"/>
        </w:rPr>
        <w:t>3</w:t>
      </w:r>
      <w:r w:rsidRPr="0024010B">
        <w:rPr>
          <w:rFonts w:eastAsiaTheme="minorHAnsi"/>
          <w:bCs/>
        </w:rPr>
        <w:t>COOH.</w:t>
      </w:r>
    </w:p>
    <w:p w14:paraId="3F7E4287" w14:textId="77777777" w:rsidR="0024010B" w:rsidRPr="0024010B" w:rsidRDefault="0024010B" w:rsidP="0024010B">
      <w:pPr>
        <w:tabs>
          <w:tab w:val="left" w:pos="270"/>
          <w:tab w:val="left" w:pos="2880"/>
          <w:tab w:val="left" w:pos="5310"/>
          <w:tab w:val="left" w:pos="7830"/>
        </w:tabs>
        <w:spacing w:line="264" w:lineRule="auto"/>
        <w:jc w:val="both"/>
        <w:rPr>
          <w:rFonts w:eastAsia="Calibri"/>
          <w:b/>
        </w:rPr>
      </w:pPr>
      <w:r w:rsidRPr="0024010B">
        <w:rPr>
          <w:b/>
          <w:iCs/>
        </w:rPr>
        <w:t xml:space="preserve">Câu 11. </w:t>
      </w:r>
      <w:r w:rsidRPr="0024010B">
        <w:rPr>
          <w:rFonts w:eastAsia="Calibri"/>
        </w:rPr>
        <w:t>Cho các hợp chất hữu cơ sau: (1) CH</w:t>
      </w:r>
      <w:r w:rsidRPr="0024010B">
        <w:rPr>
          <w:rFonts w:eastAsia="Calibri"/>
          <w:vertAlign w:val="subscript"/>
        </w:rPr>
        <w:t>4</w:t>
      </w:r>
      <w:r w:rsidRPr="0024010B">
        <w:rPr>
          <w:rFonts w:eastAsia="Calibri"/>
        </w:rPr>
        <w:t>; (2) CH</w:t>
      </w:r>
      <w:r w:rsidRPr="0024010B">
        <w:rPr>
          <w:rFonts w:eastAsia="Calibri"/>
          <w:vertAlign w:val="subscript"/>
        </w:rPr>
        <w:t>3</w:t>
      </w:r>
      <w:r w:rsidRPr="0024010B">
        <w:rPr>
          <w:rFonts w:eastAsia="Calibri"/>
        </w:rPr>
        <w:t>OH; (3) CH</w:t>
      </w:r>
      <w:r w:rsidRPr="0024010B">
        <w:rPr>
          <w:rFonts w:eastAsia="Calibri"/>
          <w:vertAlign w:val="subscript"/>
        </w:rPr>
        <w:t>2</w:t>
      </w:r>
      <w:r w:rsidRPr="0024010B">
        <w:rPr>
          <w:rFonts w:eastAsia="Calibri"/>
        </w:rPr>
        <w:t>=CH</w:t>
      </w:r>
      <w:r w:rsidRPr="0024010B">
        <w:rPr>
          <w:rFonts w:eastAsia="Calibri"/>
          <w:vertAlign w:val="subscript"/>
        </w:rPr>
        <w:t>2</w:t>
      </w:r>
      <w:r w:rsidRPr="0024010B">
        <w:rPr>
          <w:rFonts w:eastAsia="Calibri"/>
        </w:rPr>
        <w:t>; (4) CH</w:t>
      </w:r>
      <w:r w:rsidRPr="0024010B">
        <w:rPr>
          <w:rFonts w:eastAsia="Calibri"/>
          <w:vertAlign w:val="subscript"/>
        </w:rPr>
        <w:t>2</w:t>
      </w:r>
      <w:r w:rsidRPr="0024010B">
        <w:rPr>
          <w:rFonts w:eastAsia="Calibri"/>
        </w:rPr>
        <w:t>OH-CH</w:t>
      </w:r>
      <w:r w:rsidRPr="0024010B">
        <w:rPr>
          <w:rFonts w:eastAsia="Calibri"/>
          <w:vertAlign w:val="subscript"/>
        </w:rPr>
        <w:t>2</w:t>
      </w:r>
      <w:r w:rsidRPr="0024010B">
        <w:rPr>
          <w:rFonts w:eastAsia="Calibri"/>
        </w:rPr>
        <w:t>OH-CH</w:t>
      </w:r>
      <w:r w:rsidRPr="0024010B">
        <w:rPr>
          <w:rFonts w:eastAsia="Calibri"/>
          <w:vertAlign w:val="subscript"/>
        </w:rPr>
        <w:t>2</w:t>
      </w:r>
      <w:r w:rsidRPr="0024010B">
        <w:rPr>
          <w:rFonts w:eastAsia="Calibri"/>
        </w:rPr>
        <w:t>OH; (5) CH</w:t>
      </w:r>
      <w:r w:rsidRPr="0024010B">
        <w:rPr>
          <w:rFonts w:eastAsia="Calibri"/>
          <w:position w:val="-4"/>
        </w:rPr>
        <w:object w:dxaOrig="210" w:dyaOrig="210" w14:anchorId="4313214C">
          <v:shape id="_x0000_i1129" type="#_x0000_t75" style="width:10.5pt;height:10.5pt" o:ole="">
            <v:imagedata r:id="rId174" o:title=""/>
          </v:shape>
          <o:OLEObject Type="Embed" ProgID="Equation.DSMT4" ShapeID="_x0000_i1129" DrawAspect="Content" ObjectID="_1820036068" r:id="rId198"/>
        </w:object>
      </w:r>
      <w:r w:rsidRPr="0024010B">
        <w:rPr>
          <w:rFonts w:eastAsia="Calibri"/>
        </w:rPr>
        <w:t>CH; (6) CH</w:t>
      </w:r>
      <w:r w:rsidRPr="0024010B">
        <w:rPr>
          <w:rFonts w:eastAsia="Calibri"/>
          <w:vertAlign w:val="subscript"/>
        </w:rPr>
        <w:t>3</w:t>
      </w:r>
      <w:r w:rsidRPr="0024010B">
        <w:rPr>
          <w:rFonts w:eastAsia="Calibri"/>
        </w:rPr>
        <w:t>CH=O; (7) CH</w:t>
      </w:r>
      <w:r w:rsidRPr="0024010B">
        <w:rPr>
          <w:rFonts w:eastAsia="Calibri"/>
          <w:vertAlign w:val="subscript"/>
        </w:rPr>
        <w:t>3</w:t>
      </w:r>
      <w:r w:rsidRPr="0024010B">
        <w:rPr>
          <w:rFonts w:eastAsia="Calibri"/>
        </w:rPr>
        <w:t>COOH; (8) HOOC[CH</w:t>
      </w:r>
      <w:r w:rsidRPr="0024010B">
        <w:rPr>
          <w:rFonts w:eastAsia="Calibri"/>
          <w:vertAlign w:val="subscript"/>
        </w:rPr>
        <w:t>2</w:t>
      </w:r>
      <w:r w:rsidRPr="0024010B">
        <w:rPr>
          <w:rFonts w:eastAsia="Calibri"/>
        </w:rPr>
        <w:t>]</w:t>
      </w:r>
      <w:r w:rsidRPr="0024010B">
        <w:rPr>
          <w:rFonts w:eastAsia="Calibri"/>
          <w:vertAlign w:val="subscript"/>
        </w:rPr>
        <w:t>4</w:t>
      </w:r>
      <w:r w:rsidRPr="0024010B">
        <w:rPr>
          <w:rFonts w:eastAsia="Calibri"/>
        </w:rPr>
        <w:t>COOH; (9) C</w:t>
      </w:r>
      <w:r w:rsidRPr="0024010B">
        <w:rPr>
          <w:rFonts w:eastAsia="Calibri"/>
          <w:vertAlign w:val="subscript"/>
        </w:rPr>
        <w:t>6</w:t>
      </w:r>
      <w:r w:rsidRPr="0024010B">
        <w:rPr>
          <w:rFonts w:eastAsia="Calibri"/>
        </w:rPr>
        <w:t>H</w:t>
      </w:r>
      <w:r w:rsidRPr="0024010B">
        <w:rPr>
          <w:rFonts w:eastAsia="Calibri"/>
          <w:vertAlign w:val="subscript"/>
        </w:rPr>
        <w:t>6</w:t>
      </w:r>
      <w:r w:rsidRPr="0024010B">
        <w:rPr>
          <w:rFonts w:eastAsia="Calibri"/>
        </w:rPr>
        <w:t xml:space="preserve"> (benzene); (10) H</w:t>
      </w:r>
      <w:r w:rsidRPr="0024010B">
        <w:rPr>
          <w:rFonts w:eastAsia="Calibri"/>
          <w:vertAlign w:val="subscript"/>
        </w:rPr>
        <w:t>2</w:t>
      </w:r>
      <w:r w:rsidRPr="0024010B">
        <w:rPr>
          <w:rFonts w:eastAsia="Calibri"/>
        </w:rPr>
        <w:t>NCH</w:t>
      </w:r>
      <w:r w:rsidRPr="0024010B">
        <w:rPr>
          <w:rFonts w:eastAsia="Calibri"/>
          <w:vertAlign w:val="subscript"/>
        </w:rPr>
        <w:t>2</w:t>
      </w:r>
      <w:r w:rsidRPr="0024010B">
        <w:rPr>
          <w:rFonts w:eastAsia="Calibri"/>
        </w:rPr>
        <w:t>COOH; (11) CH</w:t>
      </w:r>
      <w:r w:rsidRPr="0024010B">
        <w:rPr>
          <w:rFonts w:eastAsia="Calibri"/>
          <w:vertAlign w:val="subscript"/>
        </w:rPr>
        <w:t>2</w:t>
      </w:r>
      <w:r w:rsidRPr="0024010B">
        <w:rPr>
          <w:rFonts w:eastAsia="Calibri"/>
        </w:rPr>
        <w:t>OH[CHOH]</w:t>
      </w:r>
      <w:r w:rsidRPr="0024010B">
        <w:rPr>
          <w:rFonts w:eastAsia="Calibri"/>
          <w:vertAlign w:val="subscript"/>
        </w:rPr>
        <w:t>4</w:t>
      </w:r>
      <w:r w:rsidRPr="0024010B">
        <w:rPr>
          <w:rFonts w:eastAsia="Calibri"/>
        </w:rPr>
        <w:t xml:space="preserve">CH=O. </w:t>
      </w:r>
    </w:p>
    <w:p w14:paraId="69CAF973" w14:textId="77777777" w:rsidR="0024010B" w:rsidRPr="0024010B" w:rsidRDefault="0024010B" w:rsidP="0024010B">
      <w:pPr>
        <w:tabs>
          <w:tab w:val="left" w:pos="270"/>
          <w:tab w:val="left" w:pos="2880"/>
          <w:tab w:val="left" w:pos="5310"/>
          <w:tab w:val="left" w:pos="7830"/>
        </w:tabs>
        <w:spacing w:line="264" w:lineRule="auto"/>
        <w:jc w:val="both"/>
        <w:rPr>
          <w:rFonts w:eastAsia="Calibri"/>
          <w:b/>
        </w:rPr>
      </w:pPr>
      <w:r w:rsidRPr="0024010B">
        <w:rPr>
          <w:rFonts w:eastAsia="Calibri"/>
          <w:b/>
        </w:rPr>
        <w:t>a.</w:t>
      </w:r>
      <w:r w:rsidRPr="0024010B">
        <w:rPr>
          <w:rFonts w:eastAsia="Calibri"/>
        </w:rPr>
        <w:t xml:space="preserve"> Có hai hợp chất hữu cơ đa chức (có từ 2 nhóm chức giống nhau trở lên) và hai hợp chất hữu cơ tạp chức (có nhiều hơn 1 loại nhóm chức).</w:t>
      </w:r>
    </w:p>
    <w:p w14:paraId="2AD0AAC3" w14:textId="77777777" w:rsidR="0024010B" w:rsidRPr="0024010B" w:rsidRDefault="0024010B" w:rsidP="0024010B">
      <w:pPr>
        <w:tabs>
          <w:tab w:val="left" w:pos="270"/>
          <w:tab w:val="left" w:pos="2880"/>
          <w:tab w:val="left" w:pos="5310"/>
          <w:tab w:val="left" w:pos="7830"/>
        </w:tabs>
        <w:spacing w:line="264" w:lineRule="auto"/>
        <w:jc w:val="both"/>
        <w:rPr>
          <w:rFonts w:eastAsia="Calibri"/>
          <w:b/>
        </w:rPr>
      </w:pPr>
      <w:r w:rsidRPr="0024010B">
        <w:rPr>
          <w:rFonts w:eastAsia="Calibri"/>
          <w:b/>
        </w:rPr>
        <w:t>b.</w:t>
      </w:r>
      <w:r w:rsidRPr="0024010B">
        <w:rPr>
          <w:rFonts w:eastAsia="Calibri"/>
        </w:rPr>
        <w:t xml:space="preserve"> Có ba hợp chất thuộc loại alcohol và ba hợp chất thuộc loại carboxylic acid.</w:t>
      </w:r>
    </w:p>
    <w:p w14:paraId="2233C997" w14:textId="77777777" w:rsidR="0024010B" w:rsidRPr="0024010B" w:rsidRDefault="0024010B" w:rsidP="0024010B">
      <w:pPr>
        <w:tabs>
          <w:tab w:val="left" w:pos="270"/>
          <w:tab w:val="left" w:pos="2880"/>
          <w:tab w:val="left" w:pos="5310"/>
          <w:tab w:val="left" w:pos="7830"/>
        </w:tabs>
        <w:spacing w:line="264" w:lineRule="auto"/>
        <w:jc w:val="both"/>
        <w:rPr>
          <w:rFonts w:eastAsia="Calibri"/>
          <w:b/>
        </w:rPr>
      </w:pPr>
      <w:r w:rsidRPr="0024010B">
        <w:rPr>
          <w:rFonts w:eastAsia="Calibri"/>
          <w:b/>
        </w:rPr>
        <w:lastRenderedPageBreak/>
        <w:t>c.</w:t>
      </w:r>
      <w:r w:rsidRPr="0024010B">
        <w:rPr>
          <w:rFonts w:eastAsia="Calibri"/>
        </w:rPr>
        <w:t xml:space="preserve"> Có bốn hợp chất thuộc loại hydrocarbon, trong đó có hai hydrocarbon không no.</w:t>
      </w:r>
    </w:p>
    <w:p w14:paraId="37C97C06"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rFonts w:eastAsia="Calibri"/>
          <w:b/>
        </w:rPr>
        <w:t>d.</w:t>
      </w:r>
      <w:r w:rsidRPr="0024010B">
        <w:rPr>
          <w:rFonts w:eastAsia="Calibri"/>
        </w:rPr>
        <w:t xml:space="preserve"> Có bảy hợp chất thuộc loại dẫn xuất của hydrocarbon, trong đó hai hợp chất đơn chức (có 1 loại nhóm chức duy nhất).</w:t>
      </w:r>
    </w:p>
    <w:p w14:paraId="47A7C7AC" w14:textId="77777777" w:rsidR="0024010B" w:rsidRPr="0024010B" w:rsidRDefault="0024010B" w:rsidP="0024010B">
      <w:pPr>
        <w:spacing w:line="264" w:lineRule="auto"/>
        <w:rPr>
          <w:b/>
          <w:color w:val="0033CC"/>
        </w:rPr>
      </w:pPr>
    </w:p>
    <w:p w14:paraId="0AA3F4FE" w14:textId="77777777" w:rsidR="0024010B" w:rsidRPr="0024010B" w:rsidRDefault="0024010B" w:rsidP="0024010B">
      <w:pPr>
        <w:tabs>
          <w:tab w:val="left" w:pos="274"/>
          <w:tab w:val="left" w:pos="2835"/>
          <w:tab w:val="left" w:pos="5387"/>
          <w:tab w:val="left" w:pos="7938"/>
        </w:tabs>
        <w:spacing w:line="264" w:lineRule="auto"/>
        <w:jc w:val="both"/>
        <w:rPr>
          <w:sz w:val="26"/>
          <w:szCs w:val="26"/>
        </w:rPr>
      </w:pPr>
      <w:r w:rsidRPr="0024010B">
        <w:rPr>
          <w:b/>
          <w:bCs/>
          <w:color w:val="0000CC"/>
          <w:sz w:val="26"/>
          <w:szCs w:val="26"/>
        </w:rPr>
        <w:t>PHẦN III:</w:t>
      </w:r>
      <w:r w:rsidRPr="0024010B">
        <w:rPr>
          <w:color w:val="0000CC"/>
          <w:sz w:val="26"/>
          <w:szCs w:val="26"/>
        </w:rPr>
        <w:t xml:space="preserve"> </w:t>
      </w:r>
      <w:r w:rsidRPr="0024010B">
        <w:rPr>
          <w:b/>
          <w:color w:val="0000CC"/>
          <w:sz w:val="26"/>
          <w:szCs w:val="26"/>
        </w:rPr>
        <w:t>Câu trắc nghiệm yêu cầu trả lời ngắn.</w:t>
      </w:r>
      <w:r w:rsidRPr="0024010B">
        <w:rPr>
          <w:sz w:val="26"/>
          <w:szCs w:val="26"/>
        </w:rPr>
        <w:t xml:space="preserve"> Thí sinh trả lời các câu hỏi dưới đây.</w:t>
      </w:r>
    </w:p>
    <w:p w14:paraId="4EFA7024" w14:textId="77777777" w:rsidR="0024010B" w:rsidRPr="0024010B" w:rsidRDefault="0024010B" w:rsidP="0024010B">
      <w:pPr>
        <w:tabs>
          <w:tab w:val="left" w:pos="270"/>
          <w:tab w:val="left" w:pos="2880"/>
          <w:tab w:val="left" w:pos="5310"/>
          <w:tab w:val="left" w:pos="7830"/>
        </w:tabs>
        <w:spacing w:line="264" w:lineRule="auto"/>
        <w:jc w:val="both"/>
        <w:rPr>
          <w:bCs/>
          <w:iCs/>
        </w:rPr>
      </w:pPr>
      <w:r w:rsidRPr="0024010B">
        <w:rPr>
          <w:b/>
          <w:iCs/>
        </w:rPr>
        <w:t xml:space="preserve">Câu 1. </w:t>
      </w:r>
      <w:r w:rsidRPr="0024010B">
        <w:rPr>
          <w:bCs/>
          <w:iCs/>
        </w:rPr>
        <w:t>Ocimene (có trong lá húng quế) có công thức cấu tạo được biểu diễn như sau:</w:t>
      </w:r>
    </w:p>
    <w:p w14:paraId="78ACF3EF" w14:textId="77777777" w:rsidR="0024010B" w:rsidRPr="0024010B" w:rsidRDefault="0024010B" w:rsidP="0024010B">
      <w:pPr>
        <w:tabs>
          <w:tab w:val="left" w:pos="270"/>
          <w:tab w:val="left" w:pos="2880"/>
          <w:tab w:val="left" w:pos="5310"/>
          <w:tab w:val="left" w:pos="7830"/>
        </w:tabs>
        <w:spacing w:line="264" w:lineRule="auto"/>
        <w:jc w:val="center"/>
        <w:rPr>
          <w:bCs/>
          <w:iCs/>
        </w:rPr>
      </w:pPr>
      <w:r w:rsidRPr="0024010B">
        <w:rPr>
          <w:noProof/>
        </w:rPr>
        <w:drawing>
          <wp:inline distT="0" distB="0" distL="0" distR="0" wp14:anchorId="2292E88B" wp14:editId="78EFE2B3">
            <wp:extent cx="2047875" cy="581025"/>
            <wp:effectExtent l="0" t="0" r="9525" b="9525"/>
            <wp:docPr id="53"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47875" cy="581025"/>
                    </a:xfrm>
                    <a:prstGeom prst="rect">
                      <a:avLst/>
                    </a:prstGeom>
                    <a:noFill/>
                    <a:ln>
                      <a:noFill/>
                    </a:ln>
                  </pic:spPr>
                </pic:pic>
              </a:graphicData>
            </a:graphic>
          </wp:inline>
        </w:drawing>
      </w:r>
    </w:p>
    <w:p w14:paraId="1E171661" w14:textId="77777777" w:rsidR="0024010B" w:rsidRPr="0024010B" w:rsidRDefault="0024010B" w:rsidP="0024010B">
      <w:pPr>
        <w:tabs>
          <w:tab w:val="left" w:pos="270"/>
          <w:tab w:val="left" w:pos="2880"/>
          <w:tab w:val="left" w:pos="5310"/>
          <w:tab w:val="left" w:pos="7830"/>
        </w:tabs>
        <w:spacing w:line="264" w:lineRule="auto"/>
        <w:jc w:val="both"/>
        <w:rPr>
          <w:bCs/>
          <w:iCs/>
        </w:rPr>
      </w:pPr>
      <w:r w:rsidRPr="0024010B">
        <w:rPr>
          <w:bCs/>
          <w:iCs/>
        </w:rPr>
        <w:t>Tổng số nguyên tử có trong phân tử ocimene là bao nhiêu?</w:t>
      </w:r>
    </w:p>
    <w:p w14:paraId="76C25922" w14:textId="77777777" w:rsidR="0024010B" w:rsidRPr="0024010B" w:rsidRDefault="0024010B" w:rsidP="0024010B">
      <w:pPr>
        <w:tabs>
          <w:tab w:val="left" w:pos="283"/>
          <w:tab w:val="left" w:pos="2880"/>
          <w:tab w:val="left" w:pos="5310"/>
          <w:tab w:val="left" w:pos="7830"/>
        </w:tabs>
        <w:spacing w:line="264" w:lineRule="auto"/>
        <w:jc w:val="both"/>
      </w:pPr>
      <w:r w:rsidRPr="0024010B">
        <w:rPr>
          <w:b/>
          <w:lang w:val="pt-BR"/>
        </w:rPr>
        <w:t>Câu 2.</w:t>
      </w:r>
      <w:r w:rsidRPr="0024010B">
        <w:rPr>
          <w:b/>
          <w:lang w:val="de-DE"/>
        </w:rPr>
        <w:t xml:space="preserve"> </w:t>
      </w:r>
      <w:r w:rsidRPr="0024010B">
        <w:t>Methadone là một phần thành phần dẫn xuất của nhóm opioids. Trong giai đoạn thế chiến, thuốc được điều chế và sử dụng cho những binh lính bị thương vô cùng đau đớn. Ngày nay, methadone vẫn còn giá trị sử dụng, đóng vai trò quan trọng trong phác đồ điều trị cai nghiện heroin hoặc thuốc giảm đau gây nghiện nói chung. Quan sát công thức cấu tạo của methadone như hình bên dưới:</w:t>
      </w:r>
    </w:p>
    <w:p w14:paraId="18E25BA6" w14:textId="77777777" w:rsidR="0024010B" w:rsidRPr="0024010B" w:rsidRDefault="0024010B" w:rsidP="0024010B">
      <w:pPr>
        <w:tabs>
          <w:tab w:val="left" w:pos="283"/>
          <w:tab w:val="left" w:pos="2880"/>
          <w:tab w:val="left" w:pos="5310"/>
          <w:tab w:val="left" w:pos="7830"/>
        </w:tabs>
        <w:spacing w:line="264" w:lineRule="auto"/>
        <w:jc w:val="center"/>
        <w:rPr>
          <w:b/>
        </w:rPr>
      </w:pPr>
      <w:r w:rsidRPr="0024010B">
        <w:rPr>
          <w:noProof/>
        </w:rPr>
        <w:drawing>
          <wp:inline distT="0" distB="0" distL="0" distR="0" wp14:anchorId="25D8F4CD" wp14:editId="0F34150C">
            <wp:extent cx="1276350" cy="1285875"/>
            <wp:effectExtent l="0" t="0" r="0" b="0"/>
            <wp:docPr id="54" name="image7.gif" descr="Description: Methadone - Molecule of the Month - April 2023 (JSM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gif" descr="Description: Methadone - Molecule of the Month - April 2023 (JSM version)"/>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76350" cy="1285875"/>
                    </a:xfrm>
                    <a:prstGeom prst="rect">
                      <a:avLst/>
                    </a:prstGeom>
                    <a:noFill/>
                    <a:ln>
                      <a:noFill/>
                    </a:ln>
                  </pic:spPr>
                </pic:pic>
              </a:graphicData>
            </a:graphic>
          </wp:inline>
        </w:drawing>
      </w:r>
    </w:p>
    <w:p w14:paraId="3EE2B12B" w14:textId="77777777" w:rsidR="0024010B" w:rsidRPr="0024010B" w:rsidRDefault="0024010B" w:rsidP="0024010B">
      <w:pPr>
        <w:tabs>
          <w:tab w:val="left" w:pos="283"/>
          <w:tab w:val="left" w:pos="2880"/>
          <w:tab w:val="left" w:pos="5310"/>
          <w:tab w:val="left" w:pos="7830"/>
        </w:tabs>
        <w:spacing w:line="264" w:lineRule="auto"/>
        <w:jc w:val="both"/>
        <w:rPr>
          <w:bCs/>
        </w:rPr>
      </w:pPr>
      <w:r w:rsidRPr="0024010B">
        <w:rPr>
          <w:bCs/>
        </w:rPr>
        <w:t>Có bao nhiêu nguyên tử hydrogen trong phân tử methadone?</w:t>
      </w:r>
    </w:p>
    <w:p w14:paraId="19B38B80" w14:textId="77777777" w:rsidR="0024010B" w:rsidRPr="0024010B" w:rsidRDefault="0024010B" w:rsidP="0024010B">
      <w:pPr>
        <w:shd w:val="clear" w:color="auto" w:fill="FFFFFF"/>
        <w:spacing w:line="264" w:lineRule="auto"/>
        <w:ind w:right="-23"/>
        <w:jc w:val="both"/>
        <w:rPr>
          <w:color w:val="000000"/>
        </w:rPr>
      </w:pPr>
      <w:r w:rsidRPr="0024010B">
        <w:rPr>
          <w:b/>
        </w:rPr>
        <w:t xml:space="preserve">Câu 3. </w:t>
      </w:r>
      <w:r w:rsidRPr="0024010B">
        <w:rPr>
          <w:color w:val="000000"/>
        </w:rPr>
        <w:t>Vanilin là hợp chất thiên nhiên, được sử dụng rộng rãi với chức năng phụ gia bổ sung hương thơm trong các loại đồ ăn, đồ uống, bánh kẹo, nước hoa,…. Vanilin có công thức cấu tạo như sau:</w:t>
      </w:r>
    </w:p>
    <w:p w14:paraId="17FB6EEA" w14:textId="77777777" w:rsidR="0024010B" w:rsidRPr="0024010B" w:rsidRDefault="0024010B" w:rsidP="0024010B">
      <w:pPr>
        <w:shd w:val="clear" w:color="auto" w:fill="FFFFFF"/>
        <w:spacing w:line="264" w:lineRule="auto"/>
        <w:ind w:right="-23"/>
        <w:jc w:val="center"/>
        <w:rPr>
          <w:color w:val="000000"/>
        </w:rPr>
      </w:pPr>
      <w:r w:rsidRPr="0024010B">
        <w:rPr>
          <w:noProof/>
          <w:color w:val="000000"/>
        </w:rPr>
        <w:drawing>
          <wp:inline distT="0" distB="0" distL="0" distR="0" wp14:anchorId="5C182627" wp14:editId="257C9A3C">
            <wp:extent cx="1228725" cy="1238250"/>
            <wp:effectExtent l="0" t="0" r="9525"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28725" cy="1238250"/>
                    </a:xfrm>
                    <a:prstGeom prst="rect">
                      <a:avLst/>
                    </a:prstGeom>
                    <a:noFill/>
                    <a:ln>
                      <a:noFill/>
                    </a:ln>
                  </pic:spPr>
                </pic:pic>
              </a:graphicData>
            </a:graphic>
          </wp:inline>
        </w:drawing>
      </w:r>
    </w:p>
    <w:p w14:paraId="23DAD071" w14:textId="77777777" w:rsidR="0024010B" w:rsidRPr="0024010B" w:rsidRDefault="0024010B" w:rsidP="0024010B">
      <w:pPr>
        <w:widowControl w:val="0"/>
        <w:tabs>
          <w:tab w:val="left" w:pos="283"/>
          <w:tab w:val="left" w:pos="2880"/>
          <w:tab w:val="left" w:pos="5310"/>
          <w:tab w:val="left" w:pos="7830"/>
        </w:tabs>
        <w:spacing w:line="264" w:lineRule="auto"/>
        <w:jc w:val="both"/>
        <w:rPr>
          <w:lang w:val="pt-BR"/>
        </w:rPr>
      </w:pPr>
      <w:r w:rsidRPr="0024010B">
        <w:rPr>
          <w:lang w:val="pt-BR"/>
        </w:rPr>
        <w:t xml:space="preserve">Phần trăm khối lượng nguyên tố oxygen có trong phân tử vanilin là bao nhiêu phần trăm? </w:t>
      </w:r>
      <w:r w:rsidRPr="0024010B">
        <w:rPr>
          <w:i/>
          <w:iCs/>
          <w:lang w:val="pt-BR"/>
        </w:rPr>
        <w:t>(Kết quả làm tròn đến hàng phần mười).</w:t>
      </w:r>
    </w:p>
    <w:p w14:paraId="1C7B32D4" w14:textId="77777777" w:rsidR="0024010B" w:rsidRPr="0024010B" w:rsidRDefault="0024010B" w:rsidP="0024010B">
      <w:pPr>
        <w:tabs>
          <w:tab w:val="left" w:pos="270"/>
          <w:tab w:val="left" w:pos="2880"/>
          <w:tab w:val="left" w:pos="5310"/>
          <w:tab w:val="left" w:pos="7830"/>
        </w:tabs>
        <w:spacing w:line="264" w:lineRule="auto"/>
        <w:jc w:val="both"/>
        <w:rPr>
          <w:rFonts w:eastAsia="Calibri"/>
        </w:rPr>
      </w:pPr>
      <w:r w:rsidRPr="0024010B">
        <w:rPr>
          <w:b/>
          <w:iCs/>
        </w:rPr>
        <w:t xml:space="preserve">Câu 4. </w:t>
      </w:r>
      <w:r w:rsidRPr="0024010B">
        <w:rPr>
          <w:rFonts w:eastAsia="Calibri"/>
        </w:rPr>
        <w:t>Cho các cặp chất sau: (a) CH</w:t>
      </w:r>
      <w:r w:rsidRPr="0024010B">
        <w:rPr>
          <w:position w:val="-4"/>
          <w:shd w:val="clear" w:color="auto" w:fill="FFFFFF"/>
        </w:rPr>
        <w:object w:dxaOrig="210" w:dyaOrig="210" w14:anchorId="4FF13CB2">
          <v:shape id="_x0000_i1130" type="#_x0000_t75" style="width:10.5pt;height:10.5pt" o:ole="">
            <v:imagedata r:id="rId174" o:title=""/>
          </v:shape>
          <o:OLEObject Type="Embed" ProgID="Equation.DSMT4" ShapeID="_x0000_i1130" DrawAspect="Content" ObjectID="_1820036069" r:id="rId202"/>
        </w:object>
      </w:r>
      <w:r w:rsidRPr="0024010B">
        <w:rPr>
          <w:rFonts w:eastAsia="Calibri"/>
        </w:rPr>
        <w:t>CH và CH</w:t>
      </w:r>
      <w:r w:rsidRPr="0024010B">
        <w:rPr>
          <w:rFonts w:eastAsia="Calibri"/>
          <w:vertAlign w:val="subscript"/>
        </w:rPr>
        <w:t>3</w:t>
      </w:r>
      <w:r w:rsidRPr="0024010B">
        <w:rPr>
          <w:rFonts w:eastAsia="Calibri"/>
        </w:rPr>
        <w:t>-C</w:t>
      </w:r>
      <w:r w:rsidRPr="0024010B">
        <w:rPr>
          <w:position w:val="-4"/>
          <w:shd w:val="clear" w:color="auto" w:fill="FFFFFF"/>
        </w:rPr>
        <w:object w:dxaOrig="210" w:dyaOrig="210" w14:anchorId="74B25B91">
          <v:shape id="_x0000_i1131" type="#_x0000_t75" style="width:10.5pt;height:10.5pt" o:ole="">
            <v:imagedata r:id="rId174" o:title=""/>
          </v:shape>
          <o:OLEObject Type="Embed" ProgID="Equation.DSMT4" ShapeID="_x0000_i1131" DrawAspect="Content" ObjectID="_1820036070" r:id="rId203"/>
        </w:object>
      </w:r>
      <w:r w:rsidRPr="0024010B">
        <w:rPr>
          <w:rFonts w:eastAsia="Calibri"/>
        </w:rPr>
        <w:t>CH; (b) (CH</w:t>
      </w:r>
      <w:r w:rsidRPr="0024010B">
        <w:rPr>
          <w:rFonts w:eastAsia="Calibri"/>
          <w:vertAlign w:val="subscript"/>
        </w:rPr>
        <w:t>3</w:t>
      </w:r>
      <w:r w:rsidRPr="0024010B">
        <w:rPr>
          <w:rFonts w:eastAsia="Calibri"/>
        </w:rPr>
        <w:t>)</w:t>
      </w:r>
      <w:r w:rsidRPr="0024010B">
        <w:rPr>
          <w:rFonts w:eastAsia="Calibri"/>
          <w:vertAlign w:val="subscript"/>
        </w:rPr>
        <w:t>2</w:t>
      </w:r>
      <w:r w:rsidRPr="0024010B">
        <w:rPr>
          <w:rFonts w:eastAsia="Calibri"/>
        </w:rPr>
        <w:t>C=CH</w:t>
      </w:r>
      <w:r w:rsidRPr="0024010B">
        <w:rPr>
          <w:rFonts w:eastAsia="Calibri"/>
          <w:vertAlign w:val="subscript"/>
        </w:rPr>
        <w:t xml:space="preserve">2 </w:t>
      </w:r>
      <w:r w:rsidRPr="0024010B">
        <w:rPr>
          <w:rFonts w:eastAsia="Calibri"/>
        </w:rPr>
        <w:t>và CH</w:t>
      </w:r>
      <w:r w:rsidRPr="0024010B">
        <w:rPr>
          <w:rFonts w:eastAsia="Calibri"/>
          <w:vertAlign w:val="subscript"/>
        </w:rPr>
        <w:t>3</w:t>
      </w:r>
      <w:r w:rsidRPr="0024010B">
        <w:rPr>
          <w:rFonts w:eastAsia="Calibri"/>
        </w:rPr>
        <w:t>CH</w:t>
      </w:r>
      <w:r w:rsidRPr="0024010B">
        <w:rPr>
          <w:rFonts w:eastAsia="Calibri"/>
          <w:vertAlign w:val="subscript"/>
        </w:rPr>
        <w:t>2</w:t>
      </w:r>
      <w:r w:rsidRPr="0024010B">
        <w:rPr>
          <w:rFonts w:eastAsia="Calibri"/>
        </w:rPr>
        <w:t>CH=CH</w:t>
      </w:r>
      <w:r w:rsidRPr="0024010B">
        <w:rPr>
          <w:rFonts w:eastAsia="Calibri"/>
          <w:vertAlign w:val="subscript"/>
        </w:rPr>
        <w:t>2</w:t>
      </w:r>
      <w:r w:rsidRPr="0024010B">
        <w:rPr>
          <w:rFonts w:eastAsia="Calibri"/>
        </w:rPr>
        <w:t>; (c) CH</w:t>
      </w:r>
      <w:r w:rsidRPr="0024010B">
        <w:rPr>
          <w:rFonts w:eastAsia="Calibri"/>
          <w:vertAlign w:val="subscript"/>
        </w:rPr>
        <w:t>3</w:t>
      </w:r>
      <w:r w:rsidRPr="0024010B">
        <w:rPr>
          <w:rFonts w:eastAsia="Calibri"/>
        </w:rPr>
        <w:t>CH</w:t>
      </w:r>
      <w:r w:rsidRPr="0024010B">
        <w:rPr>
          <w:rFonts w:eastAsia="Calibri"/>
          <w:vertAlign w:val="subscript"/>
        </w:rPr>
        <w:t>2</w:t>
      </w:r>
      <w:r w:rsidRPr="0024010B">
        <w:rPr>
          <w:rFonts w:eastAsia="Calibri"/>
        </w:rPr>
        <w:t>CHO và CH</w:t>
      </w:r>
      <w:r w:rsidRPr="0024010B">
        <w:rPr>
          <w:rFonts w:eastAsia="Calibri"/>
          <w:vertAlign w:val="subscript"/>
        </w:rPr>
        <w:t>3</w:t>
      </w:r>
      <w:r w:rsidRPr="0024010B">
        <w:rPr>
          <w:rFonts w:eastAsia="Calibri"/>
        </w:rPr>
        <w:t>COCH</w:t>
      </w:r>
      <w:r w:rsidRPr="0024010B">
        <w:rPr>
          <w:rFonts w:eastAsia="Calibri"/>
          <w:vertAlign w:val="subscript"/>
        </w:rPr>
        <w:t>3</w:t>
      </w:r>
      <w:r w:rsidRPr="0024010B">
        <w:rPr>
          <w:rFonts w:eastAsia="Calibri"/>
        </w:rPr>
        <w:t>; (d) CH</w:t>
      </w:r>
      <w:r w:rsidRPr="0024010B">
        <w:rPr>
          <w:rFonts w:eastAsia="Calibri"/>
          <w:vertAlign w:val="subscript"/>
        </w:rPr>
        <w:t>3</w:t>
      </w:r>
      <w:r w:rsidRPr="0024010B">
        <w:rPr>
          <w:rFonts w:eastAsia="Calibri"/>
        </w:rPr>
        <w:t>CH</w:t>
      </w:r>
      <w:r w:rsidRPr="0024010B">
        <w:rPr>
          <w:rFonts w:eastAsia="Calibri"/>
          <w:vertAlign w:val="subscript"/>
        </w:rPr>
        <w:t>2</w:t>
      </w:r>
      <w:r w:rsidRPr="0024010B">
        <w:rPr>
          <w:rFonts w:eastAsia="Calibri"/>
        </w:rPr>
        <w:t>CH</w:t>
      </w:r>
      <w:r w:rsidRPr="0024010B">
        <w:rPr>
          <w:rFonts w:eastAsia="Calibri"/>
          <w:vertAlign w:val="subscript"/>
        </w:rPr>
        <w:t>2</w:t>
      </w:r>
      <w:r w:rsidRPr="0024010B">
        <w:rPr>
          <w:rFonts w:eastAsia="Calibri"/>
        </w:rPr>
        <w:t>OH và CH</w:t>
      </w:r>
      <w:r w:rsidRPr="0024010B">
        <w:rPr>
          <w:rFonts w:eastAsia="Calibri"/>
          <w:vertAlign w:val="subscript"/>
        </w:rPr>
        <w:t>3</w:t>
      </w:r>
      <w:r w:rsidRPr="0024010B">
        <w:rPr>
          <w:rFonts w:eastAsia="Calibri"/>
        </w:rPr>
        <w:t>CH(OH)CH</w:t>
      </w:r>
      <w:r w:rsidRPr="0024010B">
        <w:rPr>
          <w:rFonts w:eastAsia="Calibri"/>
          <w:vertAlign w:val="subscript"/>
        </w:rPr>
        <w:t>3</w:t>
      </w:r>
      <w:r w:rsidRPr="0024010B">
        <w:rPr>
          <w:rFonts w:eastAsia="Calibri"/>
        </w:rPr>
        <w:t>; (e) CH</w:t>
      </w:r>
      <w:r w:rsidRPr="0024010B">
        <w:rPr>
          <w:rFonts w:eastAsia="Calibri"/>
          <w:vertAlign w:val="subscript"/>
        </w:rPr>
        <w:t>3</w:t>
      </w:r>
      <w:r w:rsidRPr="0024010B">
        <w:rPr>
          <w:rFonts w:eastAsia="Calibri"/>
        </w:rPr>
        <w:t>COOCH</w:t>
      </w:r>
      <w:r w:rsidRPr="0024010B">
        <w:rPr>
          <w:rFonts w:eastAsia="Calibri"/>
          <w:vertAlign w:val="subscript"/>
        </w:rPr>
        <w:t>3</w:t>
      </w:r>
      <w:r w:rsidRPr="0024010B">
        <w:rPr>
          <w:rFonts w:eastAsia="Calibri"/>
        </w:rPr>
        <w:t xml:space="preserve">  và CH</w:t>
      </w:r>
      <w:r w:rsidRPr="0024010B">
        <w:rPr>
          <w:rFonts w:eastAsia="Calibri"/>
          <w:vertAlign w:val="subscript"/>
        </w:rPr>
        <w:t>3</w:t>
      </w:r>
      <w:r w:rsidRPr="0024010B">
        <w:rPr>
          <w:rFonts w:eastAsia="Calibri"/>
        </w:rPr>
        <w:t>CH</w:t>
      </w:r>
      <w:r w:rsidRPr="0024010B">
        <w:rPr>
          <w:rFonts w:eastAsia="Calibri"/>
          <w:vertAlign w:val="subscript"/>
        </w:rPr>
        <w:t>2</w:t>
      </w:r>
      <w:r w:rsidRPr="0024010B">
        <w:rPr>
          <w:rFonts w:eastAsia="Calibri"/>
        </w:rPr>
        <w:t>COOH. Có bao nhiêu cặp chất là đồng phân của nhau?</w:t>
      </w:r>
    </w:p>
    <w:p w14:paraId="3D59B633" w14:textId="77777777" w:rsidR="0024010B" w:rsidRPr="0024010B" w:rsidRDefault="0024010B" w:rsidP="0024010B">
      <w:pPr>
        <w:spacing w:line="264" w:lineRule="auto"/>
        <w:rPr>
          <w:lang w:val="es-VE"/>
        </w:rPr>
      </w:pPr>
      <w:r w:rsidRPr="0024010B">
        <w:rPr>
          <w:b/>
          <w:lang w:val="es-VE"/>
        </w:rPr>
        <w:t xml:space="preserve">Câu 5. </w:t>
      </w:r>
      <w:r w:rsidRPr="0024010B">
        <w:rPr>
          <w:lang w:val="es-VE"/>
        </w:rPr>
        <w:t xml:space="preserve">Cho các dãy chất sau đây: </w:t>
      </w:r>
    </w:p>
    <w:p w14:paraId="35AF8B6F" w14:textId="77777777" w:rsidR="0024010B" w:rsidRPr="0024010B" w:rsidRDefault="0024010B" w:rsidP="0024010B">
      <w:pPr>
        <w:tabs>
          <w:tab w:val="left" w:pos="283"/>
          <w:tab w:val="left" w:pos="2880"/>
          <w:tab w:val="left" w:pos="5310"/>
          <w:tab w:val="left" w:pos="7830"/>
        </w:tabs>
        <w:spacing w:line="264" w:lineRule="auto"/>
        <w:jc w:val="both"/>
      </w:pPr>
      <w:r w:rsidRPr="0024010B">
        <w:t>(1) C</w:t>
      </w:r>
      <w:r w:rsidRPr="0024010B">
        <w:rPr>
          <w:vertAlign w:val="subscript"/>
        </w:rPr>
        <w:t>2</w:t>
      </w:r>
      <w:r w:rsidRPr="0024010B">
        <w:t>H</w:t>
      </w:r>
      <w:r w:rsidRPr="0024010B">
        <w:rPr>
          <w:vertAlign w:val="subscript"/>
        </w:rPr>
        <w:t>6</w:t>
      </w:r>
      <w:r w:rsidRPr="0024010B">
        <w:t>, CH</w:t>
      </w:r>
      <w:r w:rsidRPr="0024010B">
        <w:rPr>
          <w:vertAlign w:val="subscript"/>
        </w:rPr>
        <w:t>4</w:t>
      </w:r>
      <w:r w:rsidRPr="0024010B">
        <w:t>, C</w:t>
      </w:r>
      <w:r w:rsidRPr="0024010B">
        <w:rPr>
          <w:vertAlign w:val="subscript"/>
        </w:rPr>
        <w:t>4</w:t>
      </w:r>
      <w:r w:rsidRPr="0024010B">
        <w:t>H</w:t>
      </w:r>
      <w:r w:rsidRPr="0024010B">
        <w:rPr>
          <w:vertAlign w:val="subscript"/>
        </w:rPr>
        <w:t>10</w:t>
      </w:r>
      <w:r w:rsidRPr="0024010B">
        <w:t>.</w:t>
      </w:r>
      <w:r w:rsidRPr="0024010B">
        <w:tab/>
      </w:r>
      <w:r w:rsidRPr="0024010B">
        <w:tab/>
      </w:r>
    </w:p>
    <w:p w14:paraId="2A84F10D" w14:textId="77777777" w:rsidR="0024010B" w:rsidRPr="0024010B" w:rsidRDefault="0024010B" w:rsidP="0024010B">
      <w:pPr>
        <w:tabs>
          <w:tab w:val="left" w:pos="283"/>
          <w:tab w:val="left" w:pos="2880"/>
          <w:tab w:val="left" w:pos="5310"/>
          <w:tab w:val="left" w:pos="7830"/>
        </w:tabs>
        <w:spacing w:line="264" w:lineRule="auto"/>
        <w:jc w:val="both"/>
      </w:pPr>
      <w:r w:rsidRPr="0024010B">
        <w:t>(2) CH</w:t>
      </w:r>
      <w:r w:rsidRPr="0024010B">
        <w:rPr>
          <w:vertAlign w:val="subscript"/>
        </w:rPr>
        <w:t>3</w:t>
      </w:r>
      <w:r w:rsidRPr="0024010B">
        <w:t>OH, CH</w:t>
      </w:r>
      <w:r w:rsidRPr="0024010B">
        <w:rPr>
          <w:vertAlign w:val="subscript"/>
        </w:rPr>
        <w:t>3</w:t>
      </w:r>
      <w:r w:rsidRPr="0024010B">
        <w:t>CH</w:t>
      </w:r>
      <w:r w:rsidRPr="0024010B">
        <w:rPr>
          <w:vertAlign w:val="subscript"/>
        </w:rPr>
        <w:t>2</w:t>
      </w:r>
      <w:r w:rsidRPr="0024010B">
        <w:t>OH, CH</w:t>
      </w:r>
      <w:r w:rsidRPr="0024010B">
        <w:rPr>
          <w:vertAlign w:val="subscript"/>
        </w:rPr>
        <w:t>3</w:t>
      </w:r>
      <w:r w:rsidRPr="0024010B">
        <w:t>CH</w:t>
      </w:r>
      <w:r w:rsidRPr="0024010B">
        <w:rPr>
          <w:vertAlign w:val="subscript"/>
        </w:rPr>
        <w:t>2</w:t>
      </w:r>
      <w:r w:rsidRPr="0024010B">
        <w:t>CH</w:t>
      </w:r>
      <w:r w:rsidRPr="0024010B">
        <w:rPr>
          <w:vertAlign w:val="subscript"/>
        </w:rPr>
        <w:t>2</w:t>
      </w:r>
      <w:r w:rsidRPr="0024010B">
        <w:t xml:space="preserve">OH. </w:t>
      </w:r>
    </w:p>
    <w:p w14:paraId="49203D63" w14:textId="77777777" w:rsidR="0024010B" w:rsidRPr="0024010B" w:rsidRDefault="0024010B" w:rsidP="0024010B">
      <w:pPr>
        <w:tabs>
          <w:tab w:val="left" w:pos="283"/>
          <w:tab w:val="left" w:pos="2880"/>
          <w:tab w:val="left" w:pos="5310"/>
          <w:tab w:val="left" w:pos="7830"/>
        </w:tabs>
        <w:spacing w:line="264" w:lineRule="auto"/>
        <w:jc w:val="both"/>
      </w:pPr>
      <w:r w:rsidRPr="0024010B">
        <w:t>(3) CH</w:t>
      </w:r>
      <w:r w:rsidRPr="0024010B">
        <w:rPr>
          <w:vertAlign w:val="subscript"/>
        </w:rPr>
        <w:t>3</w:t>
      </w:r>
      <w:r w:rsidRPr="0024010B">
        <w:t>OCH</w:t>
      </w:r>
      <w:r w:rsidRPr="0024010B">
        <w:rPr>
          <w:vertAlign w:val="subscript"/>
        </w:rPr>
        <w:t>3</w:t>
      </w:r>
      <w:r w:rsidRPr="0024010B">
        <w:t>, CH</w:t>
      </w:r>
      <w:r w:rsidRPr="0024010B">
        <w:rPr>
          <w:vertAlign w:val="subscript"/>
        </w:rPr>
        <w:t>3</w:t>
      </w:r>
      <w:r w:rsidRPr="0024010B">
        <w:t xml:space="preserve">CHO. </w:t>
      </w:r>
      <w:r w:rsidRPr="0024010B">
        <w:tab/>
      </w:r>
      <w:r w:rsidRPr="0024010B">
        <w:tab/>
      </w:r>
    </w:p>
    <w:p w14:paraId="74DFEB9C" w14:textId="77777777" w:rsidR="0024010B" w:rsidRPr="0024010B" w:rsidRDefault="0024010B" w:rsidP="0024010B">
      <w:pPr>
        <w:tabs>
          <w:tab w:val="left" w:pos="283"/>
          <w:tab w:val="left" w:pos="2880"/>
          <w:tab w:val="left" w:pos="5310"/>
          <w:tab w:val="left" w:pos="7830"/>
        </w:tabs>
        <w:spacing w:line="264" w:lineRule="auto"/>
        <w:jc w:val="both"/>
      </w:pPr>
      <w:r w:rsidRPr="0024010B">
        <w:t>(4) CH</w:t>
      </w:r>
      <w:r w:rsidRPr="0024010B">
        <w:rPr>
          <w:vertAlign w:val="subscript"/>
        </w:rPr>
        <w:t>3</w:t>
      </w:r>
      <w:r w:rsidRPr="0024010B">
        <w:t>COOH, HCOOH, CH</w:t>
      </w:r>
      <w:r w:rsidRPr="0024010B">
        <w:rPr>
          <w:vertAlign w:val="subscript"/>
        </w:rPr>
        <w:t>2</w:t>
      </w:r>
      <w:r w:rsidRPr="0024010B">
        <w:t>=CHCOOH.</w:t>
      </w:r>
    </w:p>
    <w:p w14:paraId="4D5EA80C" w14:textId="77777777" w:rsidR="0024010B" w:rsidRPr="0024010B" w:rsidRDefault="0024010B" w:rsidP="0024010B">
      <w:pPr>
        <w:tabs>
          <w:tab w:val="left" w:pos="283"/>
          <w:tab w:val="left" w:pos="2880"/>
          <w:tab w:val="left" w:pos="5310"/>
          <w:tab w:val="left" w:pos="7830"/>
        </w:tabs>
        <w:spacing w:line="264" w:lineRule="auto"/>
        <w:jc w:val="both"/>
      </w:pPr>
      <w:r w:rsidRPr="0024010B">
        <w:t xml:space="preserve">(5) </w:t>
      </w:r>
      <w:r w:rsidRPr="0024010B">
        <w:rPr>
          <w:noProof/>
        </w:rPr>
        <w:drawing>
          <wp:inline distT="0" distB="0" distL="0" distR="0" wp14:anchorId="3835B123" wp14:editId="7ED94E2C">
            <wp:extent cx="1266825" cy="257175"/>
            <wp:effectExtent l="0" t="0" r="9525" b="9525"/>
            <wp:docPr id="56"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24010B">
        <w:t xml:space="preserve">,  </w:t>
      </w:r>
      <w:r w:rsidRPr="0024010B">
        <w:rPr>
          <w:noProof/>
        </w:rPr>
        <w:drawing>
          <wp:inline distT="0" distB="0" distL="0" distR="0" wp14:anchorId="7198F29B" wp14:editId="13A011A2">
            <wp:extent cx="704850" cy="485775"/>
            <wp:effectExtent l="0" t="0" r="0" b="9525"/>
            <wp:docPr id="57"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4850" cy="485775"/>
                    </a:xfrm>
                    <a:prstGeom prst="rect">
                      <a:avLst/>
                    </a:prstGeom>
                    <a:noFill/>
                    <a:ln>
                      <a:noFill/>
                    </a:ln>
                  </pic:spPr>
                </pic:pic>
              </a:graphicData>
            </a:graphic>
          </wp:inline>
        </w:drawing>
      </w:r>
      <w:r w:rsidRPr="0024010B">
        <w:t xml:space="preserve">,  </w:t>
      </w:r>
      <w:r w:rsidRPr="0024010B">
        <w:rPr>
          <w:noProof/>
        </w:rPr>
        <w:drawing>
          <wp:inline distT="0" distB="0" distL="0" distR="0" wp14:anchorId="7ED127EC" wp14:editId="38F59227">
            <wp:extent cx="1047750" cy="438150"/>
            <wp:effectExtent l="0" t="0" r="0" b="0"/>
            <wp:docPr id="58"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r w:rsidRPr="0024010B">
        <w:t>.</w:t>
      </w:r>
    </w:p>
    <w:p w14:paraId="4361AF3F"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lang w:val="es-VE"/>
        </w:rPr>
        <w:t>Có bao nhiêu dãy gồm các chất là đồng đẳng của nhau?</w:t>
      </w:r>
    </w:p>
    <w:p w14:paraId="158CEA64" w14:textId="77777777" w:rsidR="0024010B" w:rsidRPr="0024010B" w:rsidRDefault="0024010B" w:rsidP="0024010B">
      <w:pPr>
        <w:spacing w:line="264" w:lineRule="auto"/>
        <w:rPr>
          <w:b/>
          <w:bCs/>
          <w:lang w:val="pt-BR"/>
        </w:rPr>
      </w:pPr>
      <w:r w:rsidRPr="0024010B">
        <w:rPr>
          <w:b/>
          <w:bCs/>
          <w:lang w:val="pt-BR"/>
        </w:rPr>
        <w:t xml:space="preserve">Câu 6. </w:t>
      </w:r>
      <w:r w:rsidRPr="0024010B">
        <w:rPr>
          <w:lang w:val="pt-BR"/>
        </w:rPr>
        <w:t xml:space="preserve">Cho các chất sau đây: </w:t>
      </w:r>
    </w:p>
    <w:p w14:paraId="5A08C463" w14:textId="77777777" w:rsidR="0024010B" w:rsidRPr="0024010B" w:rsidRDefault="0024010B" w:rsidP="0024010B">
      <w:pPr>
        <w:tabs>
          <w:tab w:val="left" w:pos="283"/>
          <w:tab w:val="left" w:pos="2835"/>
          <w:tab w:val="left" w:pos="5386"/>
          <w:tab w:val="left" w:pos="7937"/>
        </w:tabs>
        <w:spacing w:line="264" w:lineRule="auto"/>
        <w:jc w:val="both"/>
      </w:pPr>
      <w:r w:rsidRPr="0024010B">
        <w:tab/>
        <w:t>(I) CH</w:t>
      </w:r>
      <w:r w:rsidRPr="0024010B">
        <w:rPr>
          <w:vertAlign w:val="subscript"/>
        </w:rPr>
        <w:t>3</w:t>
      </w:r>
      <w:r w:rsidRPr="0024010B">
        <w:rPr>
          <w:lang w:val="nl-NL"/>
        </w:rPr>
        <w:sym w:font="Symbol" w:char="F02D"/>
      </w:r>
      <w:r w:rsidRPr="0024010B">
        <w:t>CH(OH)</w:t>
      </w:r>
      <w:r w:rsidRPr="0024010B">
        <w:rPr>
          <w:lang w:val="nl-NL"/>
        </w:rPr>
        <w:sym w:font="Symbol" w:char="F02D"/>
      </w:r>
      <w:r w:rsidRPr="0024010B">
        <w:t>CH</w:t>
      </w:r>
      <w:r w:rsidRPr="0024010B">
        <w:rPr>
          <w:vertAlign w:val="subscript"/>
        </w:rPr>
        <w:t>3</w:t>
      </w:r>
      <w:r w:rsidRPr="0024010B">
        <w:t xml:space="preserve"> </w:t>
      </w:r>
      <w:r w:rsidRPr="0024010B">
        <w:tab/>
      </w:r>
      <w:r w:rsidRPr="0024010B">
        <w:tab/>
        <w:t>(II) CH</w:t>
      </w:r>
      <w:r w:rsidRPr="0024010B">
        <w:rPr>
          <w:vertAlign w:val="subscript"/>
        </w:rPr>
        <w:t>3</w:t>
      </w:r>
      <w:r w:rsidRPr="0024010B">
        <w:rPr>
          <w:lang w:val="nl-NL"/>
        </w:rPr>
        <w:sym w:font="Symbol" w:char="F02D"/>
      </w:r>
      <w:r w:rsidRPr="0024010B">
        <w:t>CH</w:t>
      </w:r>
      <w:r w:rsidRPr="0024010B">
        <w:rPr>
          <w:vertAlign w:val="subscript"/>
        </w:rPr>
        <w:t>2</w:t>
      </w:r>
      <w:r w:rsidRPr="0024010B">
        <w:rPr>
          <w:lang w:val="nl-NL"/>
        </w:rPr>
        <w:sym w:font="Symbol" w:char="F02D"/>
      </w:r>
      <w:r w:rsidRPr="0024010B">
        <w:t xml:space="preserve">OH </w:t>
      </w:r>
    </w:p>
    <w:p w14:paraId="1D62DD70" w14:textId="77777777" w:rsidR="0024010B" w:rsidRPr="0024010B" w:rsidRDefault="0024010B" w:rsidP="0024010B">
      <w:pPr>
        <w:tabs>
          <w:tab w:val="left" w:pos="283"/>
          <w:tab w:val="left" w:pos="2835"/>
          <w:tab w:val="left" w:pos="5386"/>
          <w:tab w:val="left" w:pos="7937"/>
        </w:tabs>
        <w:spacing w:line="264" w:lineRule="auto"/>
        <w:jc w:val="both"/>
      </w:pPr>
      <w:r w:rsidRPr="0024010B">
        <w:tab/>
        <w:t>(III) CH</w:t>
      </w:r>
      <w:r w:rsidRPr="0024010B">
        <w:rPr>
          <w:vertAlign w:val="subscript"/>
        </w:rPr>
        <w:t>3</w:t>
      </w:r>
      <w:r w:rsidRPr="0024010B">
        <w:rPr>
          <w:lang w:val="nl-NL"/>
        </w:rPr>
        <w:sym w:font="Symbol" w:char="F02D"/>
      </w:r>
      <w:r w:rsidRPr="0024010B">
        <w:t>CH</w:t>
      </w:r>
      <w:r w:rsidRPr="0024010B">
        <w:rPr>
          <w:vertAlign w:val="subscript"/>
        </w:rPr>
        <w:t>2</w:t>
      </w:r>
      <w:r w:rsidRPr="0024010B">
        <w:rPr>
          <w:lang w:val="nl-NL"/>
        </w:rPr>
        <w:sym w:font="Symbol" w:char="F02D"/>
      </w:r>
      <w:r w:rsidRPr="0024010B">
        <w:t>CH</w:t>
      </w:r>
      <w:r w:rsidRPr="0024010B">
        <w:rPr>
          <w:vertAlign w:val="subscript"/>
        </w:rPr>
        <w:t>2</w:t>
      </w:r>
      <w:r w:rsidRPr="0024010B">
        <w:rPr>
          <w:lang w:val="nl-NL"/>
        </w:rPr>
        <w:sym w:font="Symbol" w:char="F02D"/>
      </w:r>
      <w:r w:rsidRPr="0024010B">
        <w:t>OH</w:t>
      </w:r>
      <w:r w:rsidRPr="0024010B">
        <w:tab/>
      </w:r>
      <w:r w:rsidRPr="0024010B">
        <w:tab/>
        <w:t>(IV) CH</w:t>
      </w:r>
      <w:r w:rsidRPr="0024010B">
        <w:rPr>
          <w:vertAlign w:val="subscript"/>
        </w:rPr>
        <w:t>3</w:t>
      </w:r>
      <w:r w:rsidRPr="0024010B">
        <w:rPr>
          <w:lang w:val="nl-NL"/>
        </w:rPr>
        <w:sym w:font="Symbol" w:char="F02D"/>
      </w:r>
      <w:r w:rsidRPr="0024010B">
        <w:t>CH</w:t>
      </w:r>
      <w:r w:rsidRPr="0024010B">
        <w:rPr>
          <w:vertAlign w:val="subscript"/>
        </w:rPr>
        <w:t>2</w:t>
      </w:r>
      <w:r w:rsidRPr="0024010B">
        <w:rPr>
          <w:lang w:val="nl-NL"/>
        </w:rPr>
        <w:sym w:font="Symbol" w:char="F02D"/>
      </w:r>
      <w:r w:rsidRPr="0024010B">
        <w:t>CH</w:t>
      </w:r>
      <w:r w:rsidRPr="0024010B">
        <w:rPr>
          <w:vertAlign w:val="subscript"/>
        </w:rPr>
        <w:t>2</w:t>
      </w:r>
      <w:r w:rsidRPr="0024010B">
        <w:rPr>
          <w:lang w:val="nl-NL"/>
        </w:rPr>
        <w:sym w:font="Symbol" w:char="F02D"/>
      </w:r>
      <w:r w:rsidRPr="0024010B">
        <w:t>O</w:t>
      </w:r>
      <w:r w:rsidRPr="0024010B">
        <w:rPr>
          <w:lang w:val="nl-NL"/>
        </w:rPr>
        <w:sym w:font="Symbol" w:char="F02D"/>
      </w:r>
      <w:r w:rsidRPr="0024010B">
        <w:t>CH</w:t>
      </w:r>
      <w:r w:rsidRPr="0024010B">
        <w:rPr>
          <w:vertAlign w:val="subscript"/>
        </w:rPr>
        <w:t xml:space="preserve">3 </w:t>
      </w:r>
    </w:p>
    <w:p w14:paraId="74D5D27F" w14:textId="77777777" w:rsidR="0024010B" w:rsidRPr="0024010B" w:rsidRDefault="0024010B" w:rsidP="0024010B">
      <w:pPr>
        <w:tabs>
          <w:tab w:val="left" w:pos="283"/>
          <w:tab w:val="left" w:pos="2835"/>
          <w:tab w:val="left" w:pos="5386"/>
          <w:tab w:val="left" w:pos="7937"/>
        </w:tabs>
        <w:spacing w:line="264" w:lineRule="auto"/>
        <w:jc w:val="both"/>
      </w:pPr>
      <w:r w:rsidRPr="0024010B">
        <w:tab/>
        <w:t>(V) CH</w:t>
      </w:r>
      <w:r w:rsidRPr="0024010B">
        <w:rPr>
          <w:vertAlign w:val="subscript"/>
        </w:rPr>
        <w:t>3</w:t>
      </w:r>
      <w:r w:rsidRPr="0024010B">
        <w:rPr>
          <w:lang w:val="nl-NL"/>
        </w:rPr>
        <w:sym w:font="Symbol" w:char="F02D"/>
      </w:r>
      <w:r w:rsidRPr="0024010B">
        <w:t>CH</w:t>
      </w:r>
      <w:r w:rsidRPr="0024010B">
        <w:rPr>
          <w:vertAlign w:val="subscript"/>
        </w:rPr>
        <w:t>2</w:t>
      </w:r>
      <w:r w:rsidRPr="0024010B">
        <w:rPr>
          <w:lang w:val="nl-NL"/>
        </w:rPr>
        <w:sym w:font="Symbol" w:char="F02D"/>
      </w:r>
      <w:r w:rsidRPr="0024010B">
        <w:t>O</w:t>
      </w:r>
      <w:r w:rsidRPr="0024010B">
        <w:rPr>
          <w:lang w:val="nl-NL"/>
        </w:rPr>
        <w:sym w:font="Symbol" w:char="F02D"/>
      </w:r>
      <w:r w:rsidRPr="0024010B">
        <w:t>CH</w:t>
      </w:r>
      <w:r w:rsidRPr="0024010B">
        <w:rPr>
          <w:vertAlign w:val="subscript"/>
        </w:rPr>
        <w:t>3</w:t>
      </w:r>
      <w:r w:rsidRPr="0024010B">
        <w:tab/>
      </w:r>
      <w:r w:rsidRPr="0024010B">
        <w:tab/>
        <w:t>(VI) CH</w:t>
      </w:r>
      <w:r w:rsidRPr="0024010B">
        <w:rPr>
          <w:vertAlign w:val="subscript"/>
        </w:rPr>
        <w:t>3</w:t>
      </w:r>
      <w:r w:rsidRPr="0024010B">
        <w:rPr>
          <w:lang w:val="nl-NL"/>
        </w:rPr>
        <w:sym w:font="Symbol" w:char="F02D"/>
      </w:r>
      <w:r w:rsidRPr="0024010B">
        <w:t xml:space="preserve">OH </w:t>
      </w:r>
    </w:p>
    <w:p w14:paraId="49F956E9" w14:textId="77777777" w:rsidR="0024010B" w:rsidRPr="0024010B" w:rsidRDefault="0024010B" w:rsidP="0024010B">
      <w:pPr>
        <w:tabs>
          <w:tab w:val="left" w:pos="283"/>
          <w:tab w:val="left" w:pos="2835"/>
          <w:tab w:val="left" w:pos="5386"/>
          <w:tab w:val="left" w:pos="7937"/>
        </w:tabs>
        <w:spacing w:line="264" w:lineRule="auto"/>
        <w:jc w:val="both"/>
        <w:rPr>
          <w:b/>
        </w:rPr>
      </w:pPr>
      <w:r w:rsidRPr="0024010B">
        <w:t>Có bao nhiêu chất trong dãy các chất trên là đồng phân của nhau?</w:t>
      </w:r>
    </w:p>
    <w:p w14:paraId="7D87FD63" w14:textId="77777777" w:rsidR="0024010B" w:rsidRPr="0024010B" w:rsidRDefault="0024010B" w:rsidP="0024010B">
      <w:pPr>
        <w:tabs>
          <w:tab w:val="left" w:pos="992"/>
        </w:tabs>
        <w:spacing w:line="264" w:lineRule="auto"/>
        <w:jc w:val="both"/>
        <w:rPr>
          <w:b/>
          <w:color w:val="0000FF"/>
          <w:lang w:val="vi-VN"/>
        </w:rPr>
      </w:pPr>
      <w:r w:rsidRPr="0024010B">
        <w:rPr>
          <w:b/>
          <w:bCs/>
          <w:lang w:val="pt-BR"/>
        </w:rPr>
        <w:lastRenderedPageBreak/>
        <w:t xml:space="preserve">Câu 7. </w:t>
      </w:r>
      <w:r w:rsidRPr="0024010B">
        <w:rPr>
          <w:iCs/>
        </w:rPr>
        <w:t>Cho các chất sau:</w:t>
      </w:r>
      <w:r w:rsidRPr="0024010B">
        <w:rPr>
          <w:b/>
        </w:rPr>
        <w:t xml:space="preserve"> </w:t>
      </w:r>
      <w:r w:rsidRPr="0024010B">
        <w:rPr>
          <w:color w:val="000000"/>
        </w:rPr>
        <w:t>CH</w:t>
      </w:r>
      <w:r w:rsidRPr="0024010B">
        <w:rPr>
          <w:color w:val="000000"/>
          <w:position w:val="-5"/>
          <w:vertAlign w:val="subscript"/>
        </w:rPr>
        <w:t>3</w:t>
      </w:r>
      <w:r w:rsidRPr="0024010B">
        <w:rPr>
          <w:color w:val="000000"/>
        </w:rPr>
        <w:t>CH</w:t>
      </w:r>
      <w:r w:rsidRPr="0024010B">
        <w:rPr>
          <w:color w:val="000000"/>
          <w:position w:val="-5"/>
          <w:vertAlign w:val="subscript"/>
        </w:rPr>
        <w:t>2</w:t>
      </w:r>
      <w:r w:rsidRPr="0024010B">
        <w:rPr>
          <w:color w:val="000000"/>
        </w:rPr>
        <w:t>OH (a), CH</w:t>
      </w:r>
      <w:r w:rsidRPr="0024010B">
        <w:rPr>
          <w:color w:val="000000"/>
          <w:position w:val="-5"/>
          <w:vertAlign w:val="subscript"/>
        </w:rPr>
        <w:t>3</w:t>
      </w:r>
      <w:r w:rsidRPr="0024010B">
        <w:rPr>
          <w:color w:val="000000"/>
        </w:rPr>
        <w:t>CH</w:t>
      </w:r>
      <w:r w:rsidRPr="0024010B">
        <w:rPr>
          <w:color w:val="000000"/>
          <w:position w:val="-5"/>
          <w:vertAlign w:val="subscript"/>
        </w:rPr>
        <w:t>2</w:t>
      </w:r>
      <w:r w:rsidRPr="0024010B">
        <w:rPr>
          <w:color w:val="000000"/>
        </w:rPr>
        <w:t>CH</w:t>
      </w:r>
      <w:r w:rsidRPr="0024010B">
        <w:rPr>
          <w:color w:val="000000"/>
          <w:position w:val="-5"/>
          <w:vertAlign w:val="subscript"/>
        </w:rPr>
        <w:t>2</w:t>
      </w:r>
      <w:r w:rsidRPr="0024010B">
        <w:rPr>
          <w:color w:val="000000"/>
        </w:rPr>
        <w:t>OH (b), (CH</w:t>
      </w:r>
      <w:r w:rsidRPr="0024010B">
        <w:rPr>
          <w:color w:val="000000"/>
          <w:position w:val="-5"/>
          <w:vertAlign w:val="subscript"/>
        </w:rPr>
        <w:t>3</w:t>
      </w:r>
      <w:r w:rsidRPr="0024010B">
        <w:rPr>
          <w:color w:val="000000"/>
        </w:rPr>
        <w:t>)</w:t>
      </w:r>
      <w:r w:rsidRPr="0024010B">
        <w:rPr>
          <w:color w:val="000000"/>
          <w:position w:val="-5"/>
          <w:vertAlign w:val="subscript"/>
        </w:rPr>
        <w:t>2</w:t>
      </w:r>
      <w:r w:rsidRPr="0024010B">
        <w:rPr>
          <w:color w:val="000000"/>
        </w:rPr>
        <w:t>CHOH (c), (CH</w:t>
      </w:r>
      <w:r w:rsidRPr="0024010B">
        <w:rPr>
          <w:color w:val="000000"/>
          <w:position w:val="-5"/>
          <w:vertAlign w:val="subscript"/>
        </w:rPr>
        <w:t>3</w:t>
      </w:r>
      <w:r w:rsidRPr="0024010B">
        <w:rPr>
          <w:color w:val="000000"/>
        </w:rPr>
        <w:t>)</w:t>
      </w:r>
      <w:r w:rsidRPr="0024010B">
        <w:rPr>
          <w:color w:val="000000"/>
          <w:position w:val="-5"/>
          <w:vertAlign w:val="subscript"/>
        </w:rPr>
        <w:t>2</w:t>
      </w:r>
      <w:r w:rsidRPr="0024010B">
        <w:rPr>
          <w:color w:val="000000"/>
        </w:rPr>
        <w:t>CHCH</w:t>
      </w:r>
      <w:r w:rsidRPr="0024010B">
        <w:rPr>
          <w:color w:val="000000"/>
          <w:position w:val="-5"/>
          <w:vertAlign w:val="subscript"/>
        </w:rPr>
        <w:t>2</w:t>
      </w:r>
      <w:r w:rsidRPr="0024010B">
        <w:rPr>
          <w:color w:val="000000"/>
        </w:rPr>
        <w:t>OH (d), (CH</w:t>
      </w:r>
      <w:r w:rsidRPr="0024010B">
        <w:rPr>
          <w:color w:val="000000"/>
          <w:position w:val="-5"/>
          <w:vertAlign w:val="subscript"/>
        </w:rPr>
        <w:t>3</w:t>
      </w:r>
      <w:r w:rsidRPr="0024010B">
        <w:rPr>
          <w:color w:val="000000"/>
        </w:rPr>
        <w:t>)</w:t>
      </w:r>
      <w:r w:rsidRPr="0024010B">
        <w:rPr>
          <w:color w:val="000000"/>
          <w:position w:val="-5"/>
          <w:vertAlign w:val="subscript"/>
        </w:rPr>
        <w:t>2</w:t>
      </w:r>
      <w:r w:rsidRPr="0024010B">
        <w:rPr>
          <w:color w:val="000000"/>
        </w:rPr>
        <w:t>CHCH</w:t>
      </w:r>
      <w:r w:rsidRPr="0024010B">
        <w:rPr>
          <w:color w:val="000000"/>
          <w:position w:val="-5"/>
          <w:vertAlign w:val="subscript"/>
        </w:rPr>
        <w:t>2</w:t>
      </w:r>
      <w:r w:rsidRPr="0024010B">
        <w:rPr>
          <w:color w:val="000000"/>
        </w:rPr>
        <w:t>CH</w:t>
      </w:r>
      <w:r w:rsidRPr="0024010B">
        <w:rPr>
          <w:color w:val="000000"/>
          <w:position w:val="-5"/>
          <w:vertAlign w:val="subscript"/>
        </w:rPr>
        <w:t>2</w:t>
      </w:r>
      <w:r w:rsidRPr="0024010B">
        <w:rPr>
          <w:color w:val="000000"/>
        </w:rPr>
        <w:t>OH (e), (CH</w:t>
      </w:r>
      <w:r w:rsidRPr="0024010B">
        <w:rPr>
          <w:color w:val="000000"/>
          <w:position w:val="-5"/>
          <w:vertAlign w:val="subscript"/>
        </w:rPr>
        <w:t>3</w:t>
      </w:r>
      <w:r w:rsidRPr="0024010B">
        <w:rPr>
          <w:color w:val="000000"/>
        </w:rPr>
        <w:t>)</w:t>
      </w:r>
      <w:r w:rsidRPr="0024010B">
        <w:rPr>
          <w:color w:val="000000"/>
          <w:position w:val="-5"/>
          <w:vertAlign w:val="subscript"/>
        </w:rPr>
        <w:t>3</w:t>
      </w:r>
      <w:r w:rsidRPr="0024010B">
        <w:rPr>
          <w:color w:val="000000"/>
        </w:rPr>
        <w:t>COH (g), HOCH</w:t>
      </w:r>
      <w:r w:rsidRPr="0024010B">
        <w:rPr>
          <w:color w:val="000000"/>
          <w:position w:val="-5"/>
          <w:vertAlign w:val="subscript"/>
        </w:rPr>
        <w:t>2</w:t>
      </w:r>
      <w:r w:rsidRPr="0024010B">
        <w:rPr>
          <w:color w:val="000000"/>
        </w:rPr>
        <w:t>CH</w:t>
      </w:r>
      <w:r w:rsidRPr="0024010B">
        <w:rPr>
          <w:color w:val="000000"/>
          <w:position w:val="-5"/>
          <w:vertAlign w:val="subscript"/>
        </w:rPr>
        <w:t>2</w:t>
      </w:r>
      <w:r w:rsidRPr="0024010B">
        <w:rPr>
          <w:color w:val="000000"/>
        </w:rPr>
        <w:t xml:space="preserve">OH (h). </w:t>
      </w:r>
      <w:r w:rsidRPr="0024010B">
        <w:t>Có bao nhiêu chất thuộc dãy đồng đẳng của CH</w:t>
      </w:r>
      <w:r w:rsidRPr="0024010B">
        <w:rPr>
          <w:vertAlign w:val="subscript"/>
        </w:rPr>
        <w:t>3</w:t>
      </w:r>
      <w:r w:rsidRPr="0024010B">
        <w:t>OH (methanol)?</w:t>
      </w:r>
    </w:p>
    <w:p w14:paraId="6510A983"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rPr>
      </w:pPr>
      <w:r w:rsidRPr="0024010B">
        <w:rPr>
          <w:rFonts w:eastAsiaTheme="minorHAnsi"/>
          <w:b/>
          <w:iCs/>
        </w:rPr>
        <w:t xml:space="preserve">Câu 8. </w:t>
      </w:r>
      <w:r w:rsidRPr="0024010B">
        <w:rPr>
          <w:rFonts w:eastAsiaTheme="minorHAnsi"/>
        </w:rPr>
        <w:t>Myrcene (C</w:t>
      </w:r>
      <w:r w:rsidRPr="0024010B">
        <w:rPr>
          <w:rFonts w:eastAsiaTheme="minorHAnsi"/>
          <w:vertAlign w:val="subscript"/>
        </w:rPr>
        <w:t>10</w:t>
      </w:r>
      <w:r w:rsidRPr="0024010B">
        <w:rPr>
          <w:rFonts w:eastAsiaTheme="minorHAnsi"/>
        </w:rPr>
        <w:t>H</w:t>
      </w:r>
      <w:r w:rsidRPr="0024010B">
        <w:rPr>
          <w:rFonts w:eastAsiaTheme="minorHAnsi"/>
          <w:vertAlign w:val="subscript"/>
        </w:rPr>
        <w:t>16</w:t>
      </w:r>
      <w:r w:rsidRPr="0024010B">
        <w:rPr>
          <w:rFonts w:eastAsiaTheme="minorHAnsi"/>
        </w:rPr>
        <w:t>) là một hydrocarbon không no, mạch hở có trong hoa bia, nó làm cho bia có hương vị và mùi thơm đặc trưng. Có bao nhiêu liên kết đôi trong phân tử myrcene?</w:t>
      </w:r>
    </w:p>
    <w:p w14:paraId="4B43EBD1"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9. </w:t>
      </w:r>
      <w:r w:rsidRPr="0024010B">
        <w:rPr>
          <w:iCs/>
        </w:rPr>
        <w:t>Có bao nhiêu đồng phân cấu tạo của hợp chất có công thức phân tử C</w:t>
      </w:r>
      <w:r w:rsidRPr="0024010B">
        <w:rPr>
          <w:iCs/>
          <w:vertAlign w:val="subscript"/>
        </w:rPr>
        <w:t>4</w:t>
      </w:r>
      <w:r w:rsidRPr="0024010B">
        <w:rPr>
          <w:iCs/>
        </w:rPr>
        <w:t>H</w:t>
      </w:r>
      <w:r w:rsidRPr="0024010B">
        <w:rPr>
          <w:iCs/>
          <w:vertAlign w:val="subscript"/>
        </w:rPr>
        <w:t>10</w:t>
      </w:r>
      <w:r w:rsidRPr="0024010B">
        <w:rPr>
          <w:iCs/>
        </w:rPr>
        <w:t>O?</w:t>
      </w:r>
    </w:p>
    <w:p w14:paraId="07BA99FB" w14:textId="77777777" w:rsidR="0024010B" w:rsidRPr="0024010B" w:rsidRDefault="0024010B" w:rsidP="0024010B">
      <w:pPr>
        <w:tabs>
          <w:tab w:val="left" w:pos="283"/>
          <w:tab w:val="left" w:pos="2880"/>
          <w:tab w:val="left" w:pos="5310"/>
          <w:tab w:val="left" w:pos="7830"/>
        </w:tabs>
        <w:spacing w:line="264" w:lineRule="auto"/>
        <w:jc w:val="both"/>
        <w:rPr>
          <w:b/>
        </w:rPr>
      </w:pPr>
      <w:r w:rsidRPr="0024010B">
        <w:rPr>
          <w:b/>
          <w:lang w:val="pt-BR"/>
        </w:rPr>
        <w:t>Câu 10.</w:t>
      </w:r>
      <w:r w:rsidRPr="0024010B">
        <w:rPr>
          <w:b/>
          <w:lang w:val="de-DE"/>
        </w:rPr>
        <w:t xml:space="preserve"> </w:t>
      </w:r>
      <w:r w:rsidRPr="0024010B">
        <w:t xml:space="preserve">Có bao nhiêu đồng phân cấu tạo, mạch hở ứng với </w:t>
      </w:r>
      <w:r w:rsidRPr="0024010B">
        <w:rPr>
          <w:iCs/>
        </w:rPr>
        <w:t xml:space="preserve">hợp chất có </w:t>
      </w:r>
      <w:r w:rsidRPr="0024010B">
        <w:t>công thức phân tử C</w:t>
      </w:r>
      <w:r w:rsidRPr="0024010B">
        <w:rPr>
          <w:vertAlign w:val="subscript"/>
        </w:rPr>
        <w:t>4</w:t>
      </w:r>
      <w:r w:rsidRPr="0024010B">
        <w:t>H</w:t>
      </w:r>
      <w:r w:rsidRPr="0024010B">
        <w:rPr>
          <w:vertAlign w:val="subscript"/>
        </w:rPr>
        <w:t>6</w:t>
      </w:r>
      <w:r w:rsidRPr="0024010B">
        <w:t>?</w:t>
      </w:r>
    </w:p>
    <w:p w14:paraId="1CB1D8A0" w14:textId="77777777" w:rsidR="0024010B" w:rsidRPr="0024010B" w:rsidRDefault="0024010B" w:rsidP="0024010B">
      <w:pPr>
        <w:widowControl w:val="0"/>
        <w:tabs>
          <w:tab w:val="left" w:pos="2880"/>
          <w:tab w:val="left" w:pos="5310"/>
          <w:tab w:val="left" w:pos="7830"/>
        </w:tabs>
        <w:spacing w:line="264" w:lineRule="auto"/>
        <w:jc w:val="both"/>
        <w:rPr>
          <w:b/>
          <w:lang w:val="pt-BR"/>
        </w:rPr>
      </w:pPr>
      <w:r w:rsidRPr="0024010B">
        <w:rPr>
          <w:b/>
          <w:lang w:val="pt-BR"/>
        </w:rPr>
        <w:t>Câu 11.</w:t>
      </w:r>
      <w:r w:rsidRPr="0024010B">
        <w:rPr>
          <w:b/>
          <w:lang w:val="de-DE"/>
        </w:rPr>
        <w:t xml:space="preserve"> </w:t>
      </w:r>
      <w:r w:rsidRPr="0024010B">
        <w:t xml:space="preserve">Có bao nhiêu đồng phân cấu tạo </w:t>
      </w:r>
      <w:r w:rsidRPr="0024010B">
        <w:rPr>
          <w:iCs/>
        </w:rPr>
        <w:t xml:space="preserve">ứng với hợp chất có công thức phân tử </w:t>
      </w:r>
      <w:r w:rsidRPr="0024010B">
        <w:rPr>
          <w:lang w:val="pt-BR"/>
        </w:rPr>
        <w:t>C</w:t>
      </w:r>
      <w:r w:rsidRPr="0024010B">
        <w:rPr>
          <w:vertAlign w:val="subscript"/>
          <w:lang w:val="pt-BR"/>
        </w:rPr>
        <w:t>4</w:t>
      </w:r>
      <w:r w:rsidRPr="0024010B">
        <w:rPr>
          <w:lang w:val="pt-BR"/>
        </w:rPr>
        <w:t>H</w:t>
      </w:r>
      <w:r w:rsidRPr="0024010B">
        <w:rPr>
          <w:vertAlign w:val="subscript"/>
          <w:lang w:val="pt-BR"/>
        </w:rPr>
        <w:t>8</w:t>
      </w:r>
      <w:r w:rsidRPr="0024010B">
        <w:rPr>
          <w:lang w:val="pt-BR"/>
        </w:rPr>
        <w:t>?</w:t>
      </w:r>
    </w:p>
    <w:p w14:paraId="6DD02C91" w14:textId="77777777" w:rsidR="0024010B" w:rsidRPr="0024010B" w:rsidRDefault="0024010B" w:rsidP="0024010B">
      <w:pPr>
        <w:tabs>
          <w:tab w:val="left" w:pos="2880"/>
          <w:tab w:val="left" w:pos="5310"/>
          <w:tab w:val="left" w:pos="7830"/>
        </w:tabs>
        <w:spacing w:line="264" w:lineRule="auto"/>
        <w:jc w:val="both"/>
        <w:rPr>
          <w:b/>
          <w:iCs/>
        </w:rPr>
      </w:pPr>
      <w:r w:rsidRPr="0024010B">
        <w:rPr>
          <w:b/>
          <w:iCs/>
        </w:rPr>
        <w:t xml:space="preserve">Câu 12. </w:t>
      </w:r>
      <w:r w:rsidRPr="0024010B">
        <w:rPr>
          <w:iCs/>
        </w:rPr>
        <w:t>Có bao nhiêu đồng phân mạch hở bền ứng với hợp chất có công thức phân tử C</w:t>
      </w:r>
      <w:r w:rsidRPr="0024010B">
        <w:rPr>
          <w:iCs/>
          <w:vertAlign w:val="subscript"/>
        </w:rPr>
        <w:t>3</w:t>
      </w:r>
      <w:r w:rsidRPr="0024010B">
        <w:rPr>
          <w:iCs/>
        </w:rPr>
        <w:t>H</w:t>
      </w:r>
      <w:r w:rsidRPr="0024010B">
        <w:rPr>
          <w:iCs/>
          <w:vertAlign w:val="subscript"/>
        </w:rPr>
        <w:t>6</w:t>
      </w:r>
      <w:r w:rsidRPr="0024010B">
        <w:rPr>
          <w:iCs/>
        </w:rPr>
        <w:t>O?</w:t>
      </w:r>
    </w:p>
    <w:p w14:paraId="664AAA96" w14:textId="77777777" w:rsidR="0024010B" w:rsidRPr="0024010B" w:rsidRDefault="0024010B" w:rsidP="0024010B">
      <w:pPr>
        <w:tabs>
          <w:tab w:val="left" w:pos="284"/>
          <w:tab w:val="left" w:pos="2552"/>
          <w:tab w:val="left" w:pos="4820"/>
          <w:tab w:val="left" w:pos="7088"/>
        </w:tabs>
        <w:spacing w:line="264" w:lineRule="auto"/>
        <w:jc w:val="both"/>
        <w:rPr>
          <w:rFonts w:eastAsiaTheme="minorHAnsi"/>
          <w:bCs/>
          <w:iCs/>
          <w:color w:val="FF0000"/>
        </w:rPr>
      </w:pPr>
    </w:p>
    <w:p w14:paraId="61E170D6" w14:textId="20B2AD44" w:rsidR="0024010B" w:rsidRPr="0024010B" w:rsidRDefault="0024010B" w:rsidP="0024010B">
      <w:pPr>
        <w:spacing w:line="264" w:lineRule="auto"/>
        <w:jc w:val="center"/>
        <w:rPr>
          <w:b/>
          <w:bCs/>
          <w:color w:val="FF0000"/>
          <w:lang w:val="pt-BR"/>
        </w:rPr>
      </w:pPr>
      <w:r w:rsidRPr="0024010B">
        <w:rPr>
          <w:b/>
          <w:bCs/>
          <w:color w:val="FF0000"/>
          <w:highlight w:val="yellow"/>
          <w:lang w:val="pt-BR"/>
        </w:rPr>
        <w:t>ĐÁP ÁN</w:t>
      </w:r>
    </w:p>
    <w:p w14:paraId="4F9314DA" w14:textId="77777777" w:rsidR="00E84ECA" w:rsidRPr="00E84ECA" w:rsidRDefault="00E84ECA" w:rsidP="00EF3C30">
      <w:pPr>
        <w:tabs>
          <w:tab w:val="left" w:pos="274"/>
          <w:tab w:val="left" w:pos="907"/>
          <w:tab w:val="left" w:pos="2880"/>
          <w:tab w:val="left" w:pos="5126"/>
          <w:tab w:val="left" w:pos="7387"/>
        </w:tabs>
        <w:spacing w:line="264" w:lineRule="auto"/>
        <w:jc w:val="both"/>
        <w:rPr>
          <w:sz w:val="26"/>
          <w:szCs w:val="26"/>
        </w:rPr>
      </w:pPr>
      <w:r w:rsidRPr="00E84ECA">
        <w:rPr>
          <w:b/>
          <w:bCs/>
          <w:color w:val="0000CC"/>
          <w:sz w:val="26"/>
          <w:szCs w:val="26"/>
        </w:rPr>
        <w:t>PHẦN I.</w:t>
      </w:r>
      <w:r w:rsidRPr="00E84ECA">
        <w:rPr>
          <w:color w:val="0000CC"/>
          <w:sz w:val="26"/>
          <w:szCs w:val="26"/>
        </w:rPr>
        <w:t xml:space="preserve"> </w:t>
      </w:r>
      <w:r w:rsidRPr="00E84ECA">
        <w:rPr>
          <w:b/>
          <w:color w:val="0000CC"/>
          <w:sz w:val="26"/>
          <w:szCs w:val="26"/>
        </w:rPr>
        <w:t>Câu trắc nghiệm nhiều phương án lựa chọn.</w:t>
      </w:r>
      <w:r w:rsidRPr="00E84ECA">
        <w:rPr>
          <w:color w:val="0000CC"/>
          <w:sz w:val="26"/>
          <w:szCs w:val="26"/>
        </w:rPr>
        <w:t xml:space="preserve"> </w:t>
      </w:r>
      <w:r w:rsidRPr="00E84ECA">
        <w:rPr>
          <w:sz w:val="26"/>
          <w:szCs w:val="26"/>
        </w:rPr>
        <w:t>Mỗi câu thí sinh chọn một phương án.</w:t>
      </w:r>
    </w:p>
    <w:p w14:paraId="35A42D22" w14:textId="77777777" w:rsidR="00055D25" w:rsidRPr="00BD289E" w:rsidRDefault="00055D25" w:rsidP="00EF3C30">
      <w:pPr>
        <w:spacing w:line="264" w:lineRule="auto"/>
        <w:rPr>
          <w:b/>
          <w:lang w:val="de-DE"/>
        </w:rPr>
      </w:pPr>
      <w:r w:rsidRPr="00BD289E">
        <w:rPr>
          <w:b/>
          <w:lang w:val="de-DE"/>
        </w:rPr>
        <w:t xml:space="preserve">Câu 1. </w:t>
      </w:r>
      <w:r w:rsidRPr="00BD289E">
        <w:rPr>
          <w:lang w:val="de-DE"/>
        </w:rPr>
        <w:t xml:space="preserve">Theo thuyết cấu tạo hóa học, trong phân tử các chất hữu cơ, các nguyên tử liên kết với nhau </w:t>
      </w:r>
    </w:p>
    <w:p w14:paraId="76643562" w14:textId="77777777" w:rsidR="00055D25" w:rsidRPr="00BD289E" w:rsidRDefault="00055D25" w:rsidP="00EF3C30">
      <w:pPr>
        <w:tabs>
          <w:tab w:val="left" w:pos="283"/>
          <w:tab w:val="left" w:pos="2880"/>
          <w:tab w:val="left" w:pos="5310"/>
          <w:tab w:val="left" w:pos="7830"/>
        </w:tabs>
        <w:spacing w:line="264" w:lineRule="auto"/>
        <w:jc w:val="both"/>
        <w:rPr>
          <w:lang w:val="de-DE"/>
        </w:rPr>
      </w:pPr>
      <w:r w:rsidRPr="00BD289E">
        <w:rPr>
          <w:b/>
          <w:lang w:val="de-DE"/>
        </w:rPr>
        <w:tab/>
        <w:t>A.</w:t>
      </w:r>
      <w:r w:rsidRPr="00BD289E">
        <w:rPr>
          <w:lang w:val="de-DE"/>
        </w:rPr>
        <w:t xml:space="preserve"> theo đúng hóa trị.</w:t>
      </w:r>
      <w:r w:rsidRPr="00BD289E">
        <w:rPr>
          <w:lang w:val="de-DE"/>
        </w:rPr>
        <w:tab/>
      </w:r>
      <w:r w:rsidRPr="00BD289E">
        <w:rPr>
          <w:lang w:val="de-DE"/>
        </w:rPr>
        <w:tab/>
      </w:r>
      <w:r w:rsidRPr="00BD289E">
        <w:rPr>
          <w:b/>
          <w:lang w:val="de-DE"/>
        </w:rPr>
        <w:t>B.</w:t>
      </w:r>
      <w:r w:rsidRPr="00BD289E">
        <w:rPr>
          <w:lang w:val="de-DE"/>
        </w:rPr>
        <w:t xml:space="preserve"> theo một thứ tự nhất định.</w:t>
      </w:r>
    </w:p>
    <w:p w14:paraId="7D60EE1A" w14:textId="77777777" w:rsidR="00055D25" w:rsidRPr="00BD289E" w:rsidRDefault="00055D25" w:rsidP="00EF3C30">
      <w:pPr>
        <w:tabs>
          <w:tab w:val="left" w:pos="283"/>
          <w:tab w:val="left" w:pos="2880"/>
          <w:tab w:val="left" w:pos="5310"/>
          <w:tab w:val="left" w:pos="7830"/>
        </w:tabs>
        <w:spacing w:line="264" w:lineRule="auto"/>
        <w:jc w:val="both"/>
        <w:rPr>
          <w:lang w:val="de-DE"/>
        </w:rPr>
      </w:pPr>
      <w:r w:rsidRPr="00BD289E">
        <w:rPr>
          <w:b/>
          <w:lang w:val="de-DE"/>
        </w:rPr>
        <w:tab/>
        <w:t>C.</w:t>
      </w:r>
      <w:r w:rsidRPr="00BD289E">
        <w:rPr>
          <w:lang w:val="de-DE"/>
        </w:rPr>
        <w:t xml:space="preserve"> theo đúng số oxi hóa.</w:t>
      </w:r>
      <w:r w:rsidRPr="00BD289E">
        <w:rPr>
          <w:lang w:val="de-DE"/>
        </w:rPr>
        <w:tab/>
      </w:r>
      <w:r w:rsidRPr="00BD289E">
        <w:rPr>
          <w:lang w:val="de-DE"/>
        </w:rPr>
        <w:tab/>
      </w:r>
      <w:r w:rsidRPr="00BD289E">
        <w:rPr>
          <w:b/>
          <w:highlight w:val="yellow"/>
          <w:lang w:val="de-DE"/>
        </w:rPr>
        <w:t xml:space="preserve">D. </w:t>
      </w:r>
      <w:r w:rsidRPr="00BD289E">
        <w:rPr>
          <w:highlight w:val="yellow"/>
          <w:lang w:val="de-DE"/>
        </w:rPr>
        <w:t>theo đúng hóa trị và theo một thứ tự nhất định.</w:t>
      </w:r>
    </w:p>
    <w:p w14:paraId="0A9B653E" w14:textId="0BB64C3E" w:rsidR="00055D25" w:rsidRPr="00BD289E" w:rsidRDefault="00055D25" w:rsidP="00EF3C30">
      <w:pPr>
        <w:spacing w:line="264" w:lineRule="auto"/>
        <w:jc w:val="both"/>
        <w:rPr>
          <w:b/>
          <w:iCs/>
        </w:rPr>
      </w:pPr>
      <w:r w:rsidRPr="00BD289E">
        <w:rPr>
          <w:b/>
          <w:iCs/>
        </w:rPr>
        <w:t xml:space="preserve">Câu 2. </w:t>
      </w:r>
      <w:r w:rsidRPr="00BD289E">
        <w:rPr>
          <w:iCs/>
        </w:rPr>
        <w:t>Cấu tạo hóa học là …</w:t>
      </w:r>
      <w:r w:rsidR="00931CF8" w:rsidRPr="00BD289E">
        <w:rPr>
          <w:iCs/>
        </w:rPr>
        <w:t>………..</w:t>
      </w:r>
      <w:r w:rsidRPr="00BD289E">
        <w:rPr>
          <w:iCs/>
        </w:rPr>
        <w:t xml:space="preserve"> giữa các nguyên tử trong phân tử. Cụm từ thích hợp điền vào chỗ trống là</w:t>
      </w:r>
    </w:p>
    <w:p w14:paraId="0687B080"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r>
      <w:r w:rsidRPr="00BD289E">
        <w:rPr>
          <w:b/>
          <w:bCs/>
          <w:iCs/>
          <w:highlight w:val="yellow"/>
        </w:rPr>
        <w:t xml:space="preserve">A. </w:t>
      </w:r>
      <w:r w:rsidRPr="00BD289E">
        <w:rPr>
          <w:iCs/>
          <w:highlight w:val="yellow"/>
        </w:rPr>
        <w:t>thứ tự liên kết.</w:t>
      </w:r>
      <w:r w:rsidRPr="00BD289E">
        <w:rPr>
          <w:b/>
          <w:iCs/>
        </w:rPr>
        <w:tab/>
      </w:r>
      <w:r w:rsidRPr="00BD289E">
        <w:rPr>
          <w:b/>
          <w:bCs/>
          <w:iCs/>
        </w:rPr>
        <w:t xml:space="preserve">B. </w:t>
      </w:r>
      <w:r w:rsidRPr="00BD289E">
        <w:rPr>
          <w:iCs/>
        </w:rPr>
        <w:t>phản ứng.</w:t>
      </w:r>
      <w:r w:rsidRPr="00BD289E">
        <w:rPr>
          <w:iCs/>
        </w:rPr>
        <w:tab/>
      </w:r>
      <w:r w:rsidRPr="00BD289E">
        <w:rPr>
          <w:b/>
          <w:bCs/>
          <w:iCs/>
        </w:rPr>
        <w:t xml:space="preserve">C. </w:t>
      </w:r>
      <w:r w:rsidRPr="00BD289E">
        <w:rPr>
          <w:iCs/>
        </w:rPr>
        <w:t>liên kết.</w:t>
      </w:r>
      <w:r w:rsidRPr="00BD289E">
        <w:rPr>
          <w:b/>
          <w:iCs/>
        </w:rPr>
        <w:tab/>
      </w:r>
      <w:r w:rsidRPr="00BD289E">
        <w:rPr>
          <w:b/>
          <w:bCs/>
          <w:iCs/>
        </w:rPr>
        <w:t xml:space="preserve">D. </w:t>
      </w:r>
      <w:r w:rsidRPr="00BD289E">
        <w:rPr>
          <w:iCs/>
        </w:rPr>
        <w:t>tỉ lệ số lượng.</w:t>
      </w:r>
    </w:p>
    <w:p w14:paraId="1E8AE216" w14:textId="77777777" w:rsidR="00055D25" w:rsidRPr="00BD289E" w:rsidRDefault="00055D25" w:rsidP="00EF3C30">
      <w:pPr>
        <w:spacing w:line="264" w:lineRule="auto"/>
        <w:jc w:val="both"/>
      </w:pPr>
      <w:r w:rsidRPr="00BD289E">
        <w:rPr>
          <w:b/>
          <w:iCs/>
        </w:rPr>
        <w:t xml:space="preserve">Câu 3. </w:t>
      </w:r>
      <w:r w:rsidRPr="00BD289E">
        <w:t>Trong phân tử chất hữu cơ, nguyên tử carbon có hoá trị mấy?</w:t>
      </w:r>
    </w:p>
    <w:p w14:paraId="511039B0"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 xml:space="preserve">A. </w:t>
      </w:r>
      <w:r w:rsidRPr="00BD289E">
        <w:rPr>
          <w:iCs/>
        </w:rPr>
        <w:t xml:space="preserve">II. </w:t>
      </w:r>
      <w:r w:rsidRPr="00BD289E">
        <w:rPr>
          <w:iCs/>
        </w:rPr>
        <w:tab/>
      </w:r>
      <w:r w:rsidRPr="00BD289E">
        <w:rPr>
          <w:b/>
          <w:bCs/>
          <w:iCs/>
        </w:rPr>
        <w:t xml:space="preserve">B. </w:t>
      </w:r>
      <w:r w:rsidRPr="00BD289E">
        <w:rPr>
          <w:iCs/>
        </w:rPr>
        <w:t xml:space="preserve">I. </w:t>
      </w:r>
      <w:r w:rsidRPr="00BD289E">
        <w:rPr>
          <w:iCs/>
        </w:rPr>
        <w:tab/>
      </w:r>
      <w:r w:rsidRPr="00BD289E">
        <w:rPr>
          <w:b/>
          <w:bCs/>
          <w:iCs/>
        </w:rPr>
        <w:t xml:space="preserve">C. </w:t>
      </w:r>
      <w:r w:rsidRPr="00BD289E">
        <w:rPr>
          <w:iCs/>
        </w:rPr>
        <w:t>III.</w:t>
      </w:r>
      <w:r w:rsidRPr="00BD289E">
        <w:rPr>
          <w:iCs/>
        </w:rPr>
        <w:tab/>
      </w:r>
      <w:r w:rsidRPr="00BD289E">
        <w:rPr>
          <w:b/>
          <w:bCs/>
          <w:iCs/>
          <w:highlight w:val="yellow"/>
        </w:rPr>
        <w:t xml:space="preserve">D. </w:t>
      </w:r>
      <w:r w:rsidRPr="00BD289E">
        <w:rPr>
          <w:iCs/>
          <w:highlight w:val="yellow"/>
        </w:rPr>
        <w:t>IV.</w:t>
      </w:r>
    </w:p>
    <w:p w14:paraId="7681EAA7" w14:textId="77777777" w:rsidR="00055D25" w:rsidRPr="00BD289E" w:rsidRDefault="00055D25" w:rsidP="00EF3C30">
      <w:pPr>
        <w:tabs>
          <w:tab w:val="left" w:pos="283"/>
          <w:tab w:val="left" w:pos="2835"/>
          <w:tab w:val="left" w:pos="5386"/>
          <w:tab w:val="left" w:pos="7937"/>
        </w:tabs>
        <w:spacing w:line="264" w:lineRule="auto"/>
        <w:jc w:val="both"/>
        <w:rPr>
          <w:iCs/>
        </w:rPr>
      </w:pPr>
      <w:r w:rsidRPr="00BD289E">
        <w:rPr>
          <w:b/>
          <w:iCs/>
        </w:rPr>
        <w:t xml:space="preserve">Câu 4. </w:t>
      </w:r>
      <w:r w:rsidRPr="00BD289E">
        <w:rPr>
          <w:iCs/>
        </w:rPr>
        <w:t>Có 4 loại cấu tạo mạch phân tử: (a) mạch hở không phân nhánh, (b) mạch hở phân nhánh; (c) mạch vòng không phân nhánh và (d) mạch vòng phân nhánh. Trong phân tử hợp chất hữu cơ, các nguyên tử carbon có thể liên kết với chính nó hình thành bao nhiêu loại mạch?</w:t>
      </w:r>
    </w:p>
    <w:p w14:paraId="71140113" w14:textId="20E9F96E" w:rsidR="00055D25" w:rsidRDefault="00055D25" w:rsidP="00EF3C30">
      <w:pPr>
        <w:tabs>
          <w:tab w:val="left" w:pos="283"/>
          <w:tab w:val="left" w:pos="2880"/>
          <w:tab w:val="left" w:pos="5310"/>
          <w:tab w:val="left" w:pos="7830"/>
        </w:tabs>
        <w:spacing w:line="264" w:lineRule="auto"/>
        <w:jc w:val="both"/>
        <w:rPr>
          <w:iCs/>
        </w:rPr>
      </w:pPr>
      <w:r w:rsidRPr="00BD289E">
        <w:rPr>
          <w:b/>
          <w:bCs/>
          <w:iCs/>
        </w:rPr>
        <w:tab/>
        <w:t xml:space="preserve">A. </w:t>
      </w:r>
      <w:r w:rsidRPr="00BD289E">
        <w:rPr>
          <w:iCs/>
        </w:rPr>
        <w:t xml:space="preserve">1. </w:t>
      </w:r>
      <w:r w:rsidRPr="00BD289E">
        <w:rPr>
          <w:iCs/>
        </w:rPr>
        <w:tab/>
      </w:r>
      <w:r w:rsidRPr="00BD289E">
        <w:rPr>
          <w:b/>
          <w:bCs/>
          <w:iCs/>
        </w:rPr>
        <w:t xml:space="preserve">B. </w:t>
      </w:r>
      <w:r w:rsidRPr="00BD289E">
        <w:rPr>
          <w:iCs/>
        </w:rPr>
        <w:t xml:space="preserve">2. </w:t>
      </w:r>
      <w:r w:rsidRPr="00BD289E">
        <w:rPr>
          <w:iCs/>
        </w:rPr>
        <w:tab/>
      </w:r>
      <w:r w:rsidRPr="00BD289E">
        <w:rPr>
          <w:b/>
          <w:bCs/>
          <w:iCs/>
        </w:rPr>
        <w:t xml:space="preserve">C. </w:t>
      </w:r>
      <w:r w:rsidRPr="00BD289E">
        <w:rPr>
          <w:iCs/>
        </w:rPr>
        <w:t>3.</w:t>
      </w:r>
      <w:r w:rsidRPr="00BD289E">
        <w:rPr>
          <w:iCs/>
        </w:rPr>
        <w:tab/>
      </w:r>
      <w:r w:rsidRPr="00BD289E">
        <w:rPr>
          <w:b/>
          <w:bCs/>
          <w:iCs/>
          <w:highlight w:val="yellow"/>
        </w:rPr>
        <w:t xml:space="preserve">D. </w:t>
      </w:r>
      <w:r w:rsidRPr="00BD289E">
        <w:rPr>
          <w:iCs/>
          <w:highlight w:val="yellow"/>
        </w:rPr>
        <w:t>4.</w:t>
      </w:r>
    </w:p>
    <w:p w14:paraId="2A87F152" w14:textId="7CCD91CB" w:rsidR="00BD289E" w:rsidRPr="00BD289E" w:rsidRDefault="00BD289E" w:rsidP="00EF3C30">
      <w:pPr>
        <w:tabs>
          <w:tab w:val="left" w:pos="992"/>
        </w:tabs>
        <w:spacing w:line="264" w:lineRule="auto"/>
        <w:ind w:left="992" w:hanging="992"/>
        <w:jc w:val="both"/>
        <w:rPr>
          <w:b/>
          <w:bCs/>
        </w:rPr>
      </w:pPr>
      <w:r w:rsidRPr="00BD289E">
        <w:rPr>
          <w:rFonts w:eastAsia="Calibri"/>
          <w:b/>
          <w:bCs/>
        </w:rPr>
        <w:t xml:space="preserve">Câu </w:t>
      </w:r>
      <w:r w:rsidR="00B318D9">
        <w:rPr>
          <w:rFonts w:eastAsia="Calibri"/>
          <w:b/>
          <w:bCs/>
        </w:rPr>
        <w:t>5</w:t>
      </w:r>
      <w:r>
        <w:rPr>
          <w:rFonts w:eastAsia="Calibri"/>
          <w:b/>
          <w:bCs/>
        </w:rPr>
        <w:t xml:space="preserve">. </w:t>
      </w:r>
      <w:r w:rsidRPr="00BD289E">
        <w:t>Phát biểu nào sau đây là đúng</w:t>
      </w:r>
      <w:r w:rsidRPr="00BD289E">
        <w:rPr>
          <w:b/>
          <w:bCs/>
        </w:rPr>
        <w:t xml:space="preserve"> </w:t>
      </w:r>
      <w:r w:rsidRPr="00BD289E">
        <w:t>theo thuyết cấu tạo hóa học?</w:t>
      </w:r>
    </w:p>
    <w:p w14:paraId="3C419534" w14:textId="59EC1FC1" w:rsidR="00BD289E" w:rsidRPr="00BD289E" w:rsidRDefault="00BD289E" w:rsidP="00EF3C30">
      <w:pPr>
        <w:tabs>
          <w:tab w:val="left" w:pos="270"/>
          <w:tab w:val="left" w:pos="3402"/>
          <w:tab w:val="left" w:pos="5669"/>
          <w:tab w:val="left" w:pos="7937"/>
        </w:tabs>
        <w:spacing w:line="264" w:lineRule="auto"/>
        <w:jc w:val="both"/>
        <w:rPr>
          <w:rFonts w:eastAsia="Calibri"/>
        </w:rPr>
      </w:pPr>
      <w:r>
        <w:rPr>
          <w:rFonts w:eastAsia="Calibri"/>
          <w:b/>
          <w:bCs/>
        </w:rPr>
        <w:tab/>
      </w:r>
      <w:r w:rsidRPr="00BD289E">
        <w:rPr>
          <w:rFonts w:eastAsia="Calibri"/>
          <w:b/>
          <w:bCs/>
        </w:rPr>
        <w:t xml:space="preserve">A. </w:t>
      </w:r>
      <w:r w:rsidRPr="00BD289E">
        <w:rPr>
          <w:rFonts w:eastAsia="Calibri"/>
        </w:rPr>
        <w:t>Trong hợp chất hữu cơ, nguyên tử carbon có hóa trị 4 và chỉ có thể liên kết được với các nguyên tử nguyên tố khác.</w:t>
      </w:r>
    </w:p>
    <w:p w14:paraId="3B05D17E" w14:textId="528B27AC" w:rsidR="00BD289E" w:rsidRPr="00BD289E" w:rsidRDefault="00BD289E" w:rsidP="00EF3C30">
      <w:pPr>
        <w:tabs>
          <w:tab w:val="left" w:pos="270"/>
          <w:tab w:val="left" w:pos="3402"/>
          <w:tab w:val="left" w:pos="5669"/>
          <w:tab w:val="left" w:pos="7937"/>
        </w:tabs>
        <w:spacing w:line="264" w:lineRule="auto"/>
        <w:jc w:val="both"/>
        <w:rPr>
          <w:rFonts w:eastAsia="Calibri"/>
        </w:rPr>
      </w:pPr>
      <w:r>
        <w:rPr>
          <w:rFonts w:eastAsia="Calibri"/>
          <w:b/>
          <w:bCs/>
        </w:rPr>
        <w:tab/>
      </w:r>
      <w:r w:rsidRPr="00BD289E">
        <w:rPr>
          <w:rFonts w:eastAsia="Calibri"/>
          <w:b/>
          <w:bCs/>
        </w:rPr>
        <w:t xml:space="preserve">B. </w:t>
      </w:r>
      <w:r w:rsidRPr="00BD289E">
        <w:rPr>
          <w:rFonts w:eastAsia="Calibri"/>
        </w:rPr>
        <w:t>Trong hợp chất hữu cơ, nguyên tử carbon có hóa trị 4 và chỉ có thể liên kết được với các nguyên tử carbon khác.</w:t>
      </w:r>
    </w:p>
    <w:p w14:paraId="6942B44D" w14:textId="3F7DD54A" w:rsidR="00BD289E" w:rsidRPr="00BD289E" w:rsidRDefault="00BD289E" w:rsidP="00EF3C30">
      <w:pPr>
        <w:tabs>
          <w:tab w:val="left" w:pos="270"/>
          <w:tab w:val="left" w:pos="3402"/>
          <w:tab w:val="left" w:pos="5669"/>
          <w:tab w:val="left" w:pos="7937"/>
        </w:tabs>
        <w:spacing w:line="264" w:lineRule="auto"/>
        <w:jc w:val="both"/>
        <w:rPr>
          <w:rFonts w:eastAsia="Calibri"/>
        </w:rPr>
      </w:pPr>
      <w:r>
        <w:rPr>
          <w:rFonts w:eastAsia="Calibri"/>
          <w:b/>
        </w:rPr>
        <w:tab/>
      </w:r>
      <w:r w:rsidRPr="00BD289E">
        <w:rPr>
          <w:rFonts w:eastAsia="Calibri"/>
          <w:b/>
        </w:rPr>
        <w:t xml:space="preserve">C. </w:t>
      </w:r>
      <w:r w:rsidRPr="00BD289E">
        <w:rPr>
          <w:rFonts w:eastAsia="Calibri"/>
        </w:rPr>
        <w:t>Trong hợp chất hữu cơ, nguyên tử carbon có hóa trị 4 và chỉ có thể liên kết được với các nguyên tử carbon khác để tạo thành mạch carbon gồm: nhánh, không nhánh và vòng.</w:t>
      </w:r>
    </w:p>
    <w:p w14:paraId="4B12C7CD" w14:textId="596C4F9F" w:rsidR="00BD289E" w:rsidRPr="00BD289E" w:rsidRDefault="00BD289E" w:rsidP="00EF3C30">
      <w:pPr>
        <w:tabs>
          <w:tab w:val="left" w:pos="270"/>
          <w:tab w:val="left" w:pos="3402"/>
          <w:tab w:val="left" w:pos="5669"/>
          <w:tab w:val="left" w:pos="7937"/>
        </w:tabs>
        <w:spacing w:line="264" w:lineRule="auto"/>
        <w:jc w:val="both"/>
        <w:rPr>
          <w:bCs/>
          <w:iCs/>
        </w:rPr>
      </w:pPr>
      <w:r w:rsidRPr="00BD289E">
        <w:rPr>
          <w:b/>
          <w:iCs/>
        </w:rPr>
        <w:tab/>
      </w:r>
      <w:r w:rsidRPr="00BD289E">
        <w:rPr>
          <w:b/>
          <w:iCs/>
          <w:highlight w:val="yellow"/>
        </w:rPr>
        <w:t xml:space="preserve">D. </w:t>
      </w:r>
      <w:r w:rsidRPr="00BD289E">
        <w:rPr>
          <w:bCs/>
          <w:iCs/>
          <w:highlight w:val="yellow"/>
        </w:rPr>
        <w:t>Trong hợp chất hữu cơ, carbon có hóa trị 4, nó có thể liên kết với nguyên tử nguyên tố khác và liên kết với nhau để tạo thành mạch carbon gồm: nhánh, không nhánh và vòng.</w:t>
      </w:r>
    </w:p>
    <w:p w14:paraId="277A3236" w14:textId="5D49E8A4" w:rsidR="00055D25" w:rsidRPr="00BD289E" w:rsidRDefault="00055D25" w:rsidP="00EF3C30">
      <w:pPr>
        <w:tabs>
          <w:tab w:val="left" w:pos="2880"/>
          <w:tab w:val="left" w:pos="5310"/>
          <w:tab w:val="left" w:pos="7830"/>
        </w:tabs>
        <w:spacing w:line="264" w:lineRule="auto"/>
        <w:jc w:val="both"/>
        <w:rPr>
          <w:iCs/>
        </w:rPr>
      </w:pPr>
      <w:r w:rsidRPr="00BD289E">
        <w:rPr>
          <w:b/>
          <w:iCs/>
        </w:rPr>
        <w:t xml:space="preserve">Câu </w:t>
      </w:r>
      <w:r w:rsidR="00B318D9">
        <w:rPr>
          <w:b/>
          <w:iCs/>
        </w:rPr>
        <w:t>6</w:t>
      </w:r>
      <w:r w:rsidRPr="00BD289E">
        <w:rPr>
          <w:b/>
          <w:iCs/>
        </w:rPr>
        <w:t xml:space="preserve">. </w:t>
      </w:r>
      <w:r w:rsidRPr="00BD289E">
        <w:rPr>
          <w:iCs/>
        </w:rPr>
        <w:t>Công thức hóa học nào dưới đây biểu diễn đúng cấu tạo hóa học của chất?</w:t>
      </w:r>
    </w:p>
    <w:p w14:paraId="15E50248" w14:textId="77777777" w:rsidR="00055D25" w:rsidRPr="00BD289E" w:rsidRDefault="00055D25" w:rsidP="00EF3C30">
      <w:pPr>
        <w:tabs>
          <w:tab w:val="left" w:pos="283"/>
          <w:tab w:val="left" w:pos="2880"/>
          <w:tab w:val="left" w:pos="5310"/>
          <w:tab w:val="left" w:pos="7830"/>
        </w:tabs>
        <w:spacing w:line="264" w:lineRule="auto"/>
        <w:jc w:val="center"/>
        <w:rPr>
          <w:b/>
          <w:iCs/>
        </w:rPr>
      </w:pPr>
      <w:r w:rsidRPr="00BD289E">
        <w:rPr>
          <w:iCs/>
          <w:noProof/>
        </w:rPr>
        <w:drawing>
          <wp:inline distT="0" distB="0" distL="0" distR="0" wp14:anchorId="0B5736A7" wp14:editId="2BD86A94">
            <wp:extent cx="4953000" cy="833589"/>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36460"/>
                    <a:stretch/>
                  </pic:blipFill>
                  <pic:spPr bwMode="auto">
                    <a:xfrm>
                      <a:off x="0" y="0"/>
                      <a:ext cx="4995204" cy="840692"/>
                    </a:xfrm>
                    <a:prstGeom prst="rect">
                      <a:avLst/>
                    </a:prstGeom>
                    <a:ln>
                      <a:noFill/>
                    </a:ln>
                    <a:extLst>
                      <a:ext uri="{53640926-AAD7-44D8-BBD7-CCE9431645EC}">
                        <a14:shadowObscured xmlns:a14="http://schemas.microsoft.com/office/drawing/2010/main"/>
                      </a:ext>
                    </a:extLst>
                  </pic:spPr>
                </pic:pic>
              </a:graphicData>
            </a:graphic>
          </wp:inline>
        </w:drawing>
      </w:r>
    </w:p>
    <w:p w14:paraId="0D9554A2"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t>A.</w:t>
      </w:r>
      <w:r w:rsidRPr="00BD289E">
        <w:rPr>
          <w:iCs/>
        </w:rPr>
        <w:t xml:space="preserve"> Công thức (1).</w:t>
      </w:r>
      <w:r w:rsidRPr="00BD289E">
        <w:rPr>
          <w:b/>
          <w:iCs/>
        </w:rPr>
        <w:tab/>
      </w:r>
      <w:r w:rsidRPr="00BD289E">
        <w:rPr>
          <w:b/>
          <w:iCs/>
        </w:rPr>
        <w:tab/>
      </w:r>
      <w:r w:rsidRPr="00BD289E">
        <w:rPr>
          <w:b/>
          <w:bCs/>
          <w:iCs/>
        </w:rPr>
        <w:t>B.</w:t>
      </w:r>
      <w:r w:rsidRPr="00BD289E">
        <w:rPr>
          <w:iCs/>
        </w:rPr>
        <w:t xml:space="preserve"> Công thức (2) và công thức (3).</w:t>
      </w:r>
    </w:p>
    <w:p w14:paraId="34DC817A" w14:textId="0DFC2170"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C.</w:t>
      </w:r>
      <w:r w:rsidRPr="00BD289E">
        <w:rPr>
          <w:iCs/>
        </w:rPr>
        <w:t xml:space="preserve"> Công thức (4).</w:t>
      </w:r>
      <w:r w:rsidRPr="00BD289E">
        <w:rPr>
          <w:b/>
          <w:iCs/>
        </w:rPr>
        <w:tab/>
      </w:r>
      <w:r w:rsidRPr="00BD289E">
        <w:rPr>
          <w:b/>
          <w:iCs/>
        </w:rPr>
        <w:tab/>
      </w:r>
      <w:r w:rsidRPr="00BD289E">
        <w:rPr>
          <w:b/>
          <w:bCs/>
          <w:iCs/>
          <w:highlight w:val="yellow"/>
        </w:rPr>
        <w:t xml:space="preserve">D. </w:t>
      </w:r>
      <w:r w:rsidRPr="00BD289E">
        <w:rPr>
          <w:iCs/>
          <w:highlight w:val="yellow"/>
        </w:rPr>
        <w:t>Công thức (1) và công thức (3).</w:t>
      </w:r>
    </w:p>
    <w:p w14:paraId="70113C06" w14:textId="3DADB514" w:rsidR="00931CF8" w:rsidRPr="00BD289E" w:rsidRDefault="00931CF8" w:rsidP="00EF3C30">
      <w:pPr>
        <w:tabs>
          <w:tab w:val="left" w:pos="992"/>
        </w:tabs>
        <w:spacing w:line="264" w:lineRule="auto"/>
        <w:ind w:left="992" w:hanging="992"/>
        <w:jc w:val="both"/>
        <w:rPr>
          <w:b/>
        </w:rPr>
      </w:pPr>
      <w:r w:rsidRPr="00BD289E">
        <w:rPr>
          <w:rFonts w:eastAsia="Calibri"/>
          <w:b/>
        </w:rPr>
        <w:t xml:space="preserve">Câu </w:t>
      </w:r>
      <w:r w:rsidR="00B318D9">
        <w:rPr>
          <w:rFonts w:eastAsia="Calibri"/>
          <w:b/>
        </w:rPr>
        <w:t>7</w:t>
      </w:r>
      <w:r w:rsidRPr="00BD289E">
        <w:rPr>
          <w:rFonts w:eastAsia="Calibri"/>
          <w:b/>
        </w:rPr>
        <w:t xml:space="preserve">. </w:t>
      </w:r>
      <w:r w:rsidRPr="00BD289E">
        <w:t>Trường hợp nào sau đây biểu diễn công thức cấu tạo ở dạng khung phân tử?</w:t>
      </w:r>
    </w:p>
    <w:p w14:paraId="6038AFFC" w14:textId="66FE3640" w:rsidR="00931CF8" w:rsidRPr="00BD289E" w:rsidRDefault="00931CF8" w:rsidP="00EF3C30">
      <w:pPr>
        <w:tabs>
          <w:tab w:val="left" w:pos="270"/>
          <w:tab w:val="left" w:pos="2880"/>
          <w:tab w:val="left" w:pos="5310"/>
          <w:tab w:val="left" w:pos="7830"/>
        </w:tabs>
        <w:spacing w:line="264" w:lineRule="auto"/>
        <w:jc w:val="both"/>
      </w:pPr>
      <w:r w:rsidRPr="00BD289E">
        <w:rPr>
          <w:b/>
          <w:bCs/>
        </w:rPr>
        <w:tab/>
        <w:t xml:space="preserve">A. </w:t>
      </w:r>
      <w:r w:rsidRPr="00BD289E">
        <w:object w:dxaOrig="2686" w:dyaOrig="346" w14:anchorId="1289FD2F">
          <v:shape id="_x0000_i1030" type="#_x0000_t75" style="width:118.5pt;height:17.25pt" o:ole="">
            <v:imagedata r:id="rId83" o:title=""/>
          </v:shape>
          <o:OLEObject Type="Embed" ProgID="ACD.ChemSketch.20" ShapeID="_x0000_i1030" DrawAspect="Content" ObjectID="_1820036071" r:id="rId207"/>
        </w:object>
      </w:r>
      <w:r w:rsidRPr="00BD289E">
        <w:t>.</w:t>
      </w:r>
      <w:r w:rsidRPr="00BD289E">
        <w:tab/>
      </w:r>
      <w:r w:rsidRPr="00BD289E">
        <w:rPr>
          <w:b/>
          <w:bCs/>
          <w:highlight w:val="yellow"/>
        </w:rPr>
        <w:t xml:space="preserve">B. </w:t>
      </w:r>
      <w:r w:rsidRPr="00BD289E">
        <w:rPr>
          <w:highlight w:val="yellow"/>
        </w:rPr>
        <w:object w:dxaOrig="1440" w:dyaOrig="316" w14:anchorId="52C2B45D">
          <v:shape id="_x0000_i1031" type="#_x0000_t75" style="width:1in;height:15.75pt" o:ole="">
            <v:imagedata r:id="rId85" o:title=""/>
          </v:shape>
          <o:OLEObject Type="Embed" ProgID="ACD.ChemSketch.20" ShapeID="_x0000_i1031" DrawAspect="Content" ObjectID="_1820036072" r:id="rId208"/>
        </w:object>
      </w:r>
      <w:r w:rsidRPr="00BD289E">
        <w:rPr>
          <w:highlight w:val="yellow"/>
        </w:rPr>
        <w:t>.</w:t>
      </w:r>
    </w:p>
    <w:p w14:paraId="1C9B72A6" w14:textId="04F8779A" w:rsidR="00931CF8" w:rsidRPr="00BD289E" w:rsidRDefault="00931CF8" w:rsidP="00EF3C30">
      <w:pPr>
        <w:tabs>
          <w:tab w:val="left" w:pos="283"/>
          <w:tab w:val="left" w:pos="2880"/>
          <w:tab w:val="left" w:pos="5310"/>
          <w:tab w:val="left" w:pos="7830"/>
        </w:tabs>
        <w:spacing w:line="264" w:lineRule="auto"/>
        <w:jc w:val="both"/>
      </w:pPr>
      <w:r w:rsidRPr="00BD289E">
        <w:rPr>
          <w:b/>
          <w:bCs/>
        </w:rPr>
        <w:tab/>
        <w:t xml:space="preserve">C. </w:t>
      </w:r>
      <w:r w:rsidRPr="00BD289E">
        <w:object w:dxaOrig="1666" w:dyaOrig="331" w14:anchorId="128E27C8">
          <v:shape id="_x0000_i1032" type="#_x0000_t75" style="width:72.75pt;height:16.5pt" o:ole="">
            <v:imagedata r:id="rId87" o:title=""/>
          </v:shape>
          <o:OLEObject Type="Embed" ProgID="ACD.ChemSketch.20" ShapeID="_x0000_i1032" DrawAspect="Content" ObjectID="_1820036073" r:id="rId209"/>
        </w:object>
      </w:r>
      <w:r w:rsidRPr="00BD289E">
        <w:rPr>
          <w:rFonts w:eastAsia="Calibri"/>
        </w:rPr>
        <w:t>.</w:t>
      </w:r>
      <w:r w:rsidRPr="00BD289E">
        <w:rPr>
          <w:rFonts w:eastAsia="Calibri"/>
        </w:rPr>
        <w:tab/>
      </w:r>
      <w:r w:rsidRPr="00BD289E">
        <w:rPr>
          <w:rFonts w:eastAsia="Calibri"/>
        </w:rPr>
        <w:tab/>
      </w:r>
      <w:r w:rsidRPr="00BD289E">
        <w:rPr>
          <w:rFonts w:eastAsia="Calibri"/>
          <w:b/>
          <w:bCs/>
        </w:rPr>
        <w:t>D</w:t>
      </w:r>
      <w:r w:rsidRPr="00BD289E">
        <w:rPr>
          <w:rFonts w:eastAsia="Calibri"/>
          <w:b/>
        </w:rPr>
        <w:t xml:space="preserve">. </w:t>
      </w:r>
      <w:r w:rsidRPr="00BD289E">
        <w:object w:dxaOrig="1516" w:dyaOrig="930" w14:anchorId="7298EEE2">
          <v:shape id="_x0000_i1033" type="#_x0000_t75" style="width:68.25pt;height:46.5pt" o:ole="">
            <v:imagedata r:id="rId89" o:title=""/>
          </v:shape>
          <o:OLEObject Type="Embed" ProgID="ACD.ChemSketch.20" ShapeID="_x0000_i1033" DrawAspect="Content" ObjectID="_1820036074" r:id="rId210"/>
        </w:object>
      </w:r>
      <w:r w:rsidRPr="00BD289E">
        <w:t>.</w:t>
      </w:r>
    </w:p>
    <w:p w14:paraId="0A5FE8C2" w14:textId="0306B8B9" w:rsidR="00055D25" w:rsidRPr="00BD289E" w:rsidRDefault="00931CF8" w:rsidP="00EF3C30">
      <w:pPr>
        <w:spacing w:line="264" w:lineRule="auto"/>
        <w:jc w:val="both"/>
        <w:rPr>
          <w:b/>
          <w:iCs/>
        </w:rPr>
      </w:pPr>
      <w:r w:rsidRPr="00BD289E">
        <w:rPr>
          <w:b/>
          <w:iCs/>
        </w:rPr>
        <w:t xml:space="preserve">Câu </w:t>
      </w:r>
      <w:r w:rsidR="00B318D9">
        <w:rPr>
          <w:b/>
          <w:iCs/>
        </w:rPr>
        <w:t>8</w:t>
      </w:r>
      <w:r w:rsidRPr="00BD289E">
        <w:rPr>
          <w:b/>
          <w:iCs/>
        </w:rPr>
        <w:t xml:space="preserve">. </w:t>
      </w:r>
      <w:r w:rsidR="00055D25" w:rsidRPr="00BD289E">
        <w:rPr>
          <w:shd w:val="clear" w:color="auto" w:fill="FFFFFF"/>
        </w:rPr>
        <w:t>Cho các công thức cấu tạo của các chất sau đây:</w:t>
      </w:r>
    </w:p>
    <w:p w14:paraId="1C71203D" w14:textId="77777777" w:rsidR="00055D25" w:rsidRPr="00BD289E" w:rsidRDefault="00055D25" w:rsidP="00EF3C30">
      <w:pPr>
        <w:spacing w:line="264" w:lineRule="auto"/>
        <w:jc w:val="center"/>
        <w:rPr>
          <w:b/>
          <w:iCs/>
        </w:rPr>
      </w:pPr>
      <w:r w:rsidRPr="00BD289E">
        <w:rPr>
          <w:b/>
          <w:iCs/>
          <w:noProof/>
        </w:rPr>
        <w:lastRenderedPageBreak/>
        <w:drawing>
          <wp:inline distT="0" distB="0" distL="0" distR="0" wp14:anchorId="287D754D" wp14:editId="7009D406">
            <wp:extent cx="5318760" cy="1419587"/>
            <wp:effectExtent l="0" t="0" r="0" b="0"/>
            <wp:docPr id="612750217" name="Picture 6127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55611" cy="1429423"/>
                    </a:xfrm>
                    <a:prstGeom prst="rect">
                      <a:avLst/>
                    </a:prstGeom>
                  </pic:spPr>
                </pic:pic>
              </a:graphicData>
            </a:graphic>
          </wp:inline>
        </w:drawing>
      </w:r>
    </w:p>
    <w:p w14:paraId="6A0E92C6" w14:textId="177579D2" w:rsidR="00055D25" w:rsidRPr="00BD289E" w:rsidRDefault="00931CF8" w:rsidP="00EF3C30">
      <w:pPr>
        <w:spacing w:line="264" w:lineRule="auto"/>
        <w:jc w:val="both"/>
        <w:rPr>
          <w:bCs/>
          <w:iCs/>
        </w:rPr>
      </w:pPr>
      <w:r w:rsidRPr="00BD289E">
        <w:rPr>
          <w:b/>
          <w:iCs/>
        </w:rPr>
        <w:t xml:space="preserve">Câu </w:t>
      </w:r>
      <w:r w:rsidR="00B318D9">
        <w:rPr>
          <w:b/>
          <w:iCs/>
        </w:rPr>
        <w:t>8</w:t>
      </w:r>
      <w:r w:rsidRPr="00BD289E">
        <w:rPr>
          <w:b/>
          <w:iCs/>
        </w:rPr>
        <w:t xml:space="preserve">a. </w:t>
      </w:r>
      <w:r w:rsidR="00055D25" w:rsidRPr="00BD289E">
        <w:rPr>
          <w:bCs/>
          <w:iCs/>
        </w:rPr>
        <w:t>Công thức cấu tạo có dạng mạch hở?</w:t>
      </w:r>
    </w:p>
    <w:p w14:paraId="4C2192D7"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A.</w:t>
      </w:r>
      <w:r w:rsidRPr="00BD289E">
        <w:rPr>
          <w:iCs/>
        </w:rPr>
        <w:t xml:space="preserve"> (a), (b), (d).</w:t>
      </w:r>
      <w:r w:rsidRPr="00BD289E">
        <w:rPr>
          <w:iCs/>
        </w:rPr>
        <w:tab/>
      </w:r>
      <w:r w:rsidRPr="00BD289E">
        <w:rPr>
          <w:b/>
          <w:bCs/>
          <w:iCs/>
        </w:rPr>
        <w:t>B.</w:t>
      </w:r>
      <w:r w:rsidRPr="00BD289E">
        <w:rPr>
          <w:iCs/>
        </w:rPr>
        <w:t xml:space="preserve"> (a), (b), (g).</w:t>
      </w:r>
      <w:r w:rsidRPr="00BD289E">
        <w:rPr>
          <w:iCs/>
        </w:rPr>
        <w:tab/>
      </w:r>
      <w:r w:rsidRPr="00BD289E">
        <w:rPr>
          <w:b/>
          <w:bCs/>
          <w:iCs/>
          <w:highlight w:val="yellow"/>
        </w:rPr>
        <w:t>C.</w:t>
      </w:r>
      <w:r w:rsidRPr="00BD289E">
        <w:rPr>
          <w:iCs/>
          <w:highlight w:val="yellow"/>
        </w:rPr>
        <w:t xml:space="preserve"> (a), (b), (d), (g).</w:t>
      </w:r>
      <w:r w:rsidRPr="00BD289E">
        <w:rPr>
          <w:iCs/>
        </w:rPr>
        <w:tab/>
      </w:r>
      <w:r w:rsidRPr="00BD289E">
        <w:rPr>
          <w:b/>
          <w:bCs/>
          <w:iCs/>
        </w:rPr>
        <w:t>D.</w:t>
      </w:r>
      <w:r w:rsidRPr="00BD289E">
        <w:rPr>
          <w:iCs/>
        </w:rPr>
        <w:t xml:space="preserve"> (a), (b), (d), (e), (g).</w:t>
      </w:r>
    </w:p>
    <w:p w14:paraId="3F0B24F0" w14:textId="7598EBD4" w:rsidR="00055D25" w:rsidRPr="00BD289E" w:rsidRDefault="00931CF8" w:rsidP="00EF3C30">
      <w:pPr>
        <w:spacing w:line="264" w:lineRule="auto"/>
        <w:jc w:val="both"/>
        <w:rPr>
          <w:bCs/>
          <w:iCs/>
        </w:rPr>
      </w:pPr>
      <w:r w:rsidRPr="00BD289E">
        <w:rPr>
          <w:b/>
          <w:iCs/>
        </w:rPr>
        <w:t xml:space="preserve">Câu </w:t>
      </w:r>
      <w:r w:rsidR="00B318D9">
        <w:rPr>
          <w:b/>
          <w:iCs/>
        </w:rPr>
        <w:t>8</w:t>
      </w:r>
      <w:r w:rsidRPr="00BD289E">
        <w:rPr>
          <w:b/>
          <w:iCs/>
        </w:rPr>
        <w:t xml:space="preserve">b. </w:t>
      </w:r>
      <w:r w:rsidR="00055D25" w:rsidRPr="00BD289E">
        <w:rPr>
          <w:bCs/>
          <w:iCs/>
        </w:rPr>
        <w:t>Công thức cấu tạo có dạng mạch vòng?</w:t>
      </w:r>
    </w:p>
    <w:p w14:paraId="2994D512"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A.</w:t>
      </w:r>
      <w:r w:rsidRPr="00BD289E">
        <w:rPr>
          <w:iCs/>
        </w:rPr>
        <w:t xml:space="preserve"> (b), (c), (e).</w:t>
      </w:r>
      <w:r w:rsidRPr="00BD289E">
        <w:rPr>
          <w:iCs/>
        </w:rPr>
        <w:tab/>
      </w:r>
      <w:r w:rsidRPr="00BD289E">
        <w:rPr>
          <w:b/>
          <w:bCs/>
          <w:iCs/>
        </w:rPr>
        <w:t>B.</w:t>
      </w:r>
      <w:r w:rsidRPr="00BD289E">
        <w:rPr>
          <w:iCs/>
        </w:rPr>
        <w:t xml:space="preserve"> (b), (c), (e).</w:t>
      </w:r>
      <w:r w:rsidRPr="00BD289E">
        <w:rPr>
          <w:iCs/>
        </w:rPr>
        <w:tab/>
      </w:r>
      <w:r w:rsidRPr="00BD289E">
        <w:rPr>
          <w:b/>
          <w:bCs/>
          <w:iCs/>
        </w:rPr>
        <w:t>C.</w:t>
      </w:r>
      <w:r w:rsidRPr="00BD289E">
        <w:rPr>
          <w:iCs/>
        </w:rPr>
        <w:t xml:space="preserve"> (a), (b), (c).</w:t>
      </w:r>
      <w:r w:rsidRPr="00BD289E">
        <w:rPr>
          <w:iCs/>
        </w:rPr>
        <w:tab/>
      </w:r>
      <w:r w:rsidRPr="00BD289E">
        <w:rPr>
          <w:b/>
          <w:bCs/>
          <w:iCs/>
          <w:highlight w:val="yellow"/>
        </w:rPr>
        <w:t>D.</w:t>
      </w:r>
      <w:r w:rsidRPr="00BD289E">
        <w:rPr>
          <w:iCs/>
          <w:highlight w:val="yellow"/>
        </w:rPr>
        <w:t xml:space="preserve"> (c), (e).</w:t>
      </w:r>
    </w:p>
    <w:p w14:paraId="4DBECAC3" w14:textId="2DFE3756" w:rsidR="00055D25" w:rsidRPr="00BD289E" w:rsidRDefault="00931CF8" w:rsidP="00EF3C30">
      <w:pPr>
        <w:spacing w:line="264" w:lineRule="auto"/>
        <w:jc w:val="both"/>
        <w:rPr>
          <w:bCs/>
          <w:iCs/>
        </w:rPr>
      </w:pPr>
      <w:r w:rsidRPr="00BD289E">
        <w:rPr>
          <w:b/>
          <w:iCs/>
        </w:rPr>
        <w:t xml:space="preserve">Câu </w:t>
      </w:r>
      <w:r w:rsidR="00B318D9">
        <w:rPr>
          <w:b/>
          <w:iCs/>
        </w:rPr>
        <w:t>8</w:t>
      </w:r>
      <w:r w:rsidRPr="00BD289E">
        <w:rPr>
          <w:b/>
          <w:iCs/>
        </w:rPr>
        <w:t xml:space="preserve">c. </w:t>
      </w:r>
      <w:r w:rsidR="00055D25" w:rsidRPr="00BD289E">
        <w:rPr>
          <w:bCs/>
          <w:iCs/>
        </w:rPr>
        <w:t>Công thức cấu tạo có mạch hở không phân nhánh?</w:t>
      </w:r>
    </w:p>
    <w:p w14:paraId="2B756FA9"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A.</w:t>
      </w:r>
      <w:r w:rsidRPr="00BD289E">
        <w:rPr>
          <w:iCs/>
        </w:rPr>
        <w:t xml:space="preserve"> (a), (d).</w:t>
      </w:r>
      <w:r w:rsidRPr="00BD289E">
        <w:rPr>
          <w:iCs/>
        </w:rPr>
        <w:tab/>
      </w:r>
      <w:r w:rsidRPr="00BD289E">
        <w:rPr>
          <w:b/>
          <w:bCs/>
          <w:iCs/>
        </w:rPr>
        <w:t>B.</w:t>
      </w:r>
      <w:r w:rsidRPr="00BD289E">
        <w:rPr>
          <w:iCs/>
        </w:rPr>
        <w:t xml:space="preserve"> (a), (b), (d).</w:t>
      </w:r>
      <w:r w:rsidRPr="00BD289E">
        <w:rPr>
          <w:iCs/>
        </w:rPr>
        <w:tab/>
      </w:r>
      <w:r w:rsidRPr="00BD289E">
        <w:rPr>
          <w:b/>
          <w:bCs/>
          <w:iCs/>
        </w:rPr>
        <w:t>C.</w:t>
      </w:r>
      <w:r w:rsidRPr="00BD289E">
        <w:rPr>
          <w:iCs/>
        </w:rPr>
        <w:t xml:space="preserve"> (a), (b), (d), (g).</w:t>
      </w:r>
      <w:r w:rsidRPr="00BD289E">
        <w:rPr>
          <w:iCs/>
        </w:rPr>
        <w:tab/>
      </w:r>
      <w:r w:rsidRPr="00BD289E">
        <w:rPr>
          <w:b/>
          <w:bCs/>
          <w:iCs/>
          <w:highlight w:val="yellow"/>
        </w:rPr>
        <w:t>D.</w:t>
      </w:r>
      <w:r w:rsidRPr="00BD289E">
        <w:rPr>
          <w:iCs/>
          <w:highlight w:val="yellow"/>
        </w:rPr>
        <w:t xml:space="preserve"> (a), (d), (g).</w:t>
      </w:r>
    </w:p>
    <w:p w14:paraId="5349718C" w14:textId="19F96BD0" w:rsidR="00055D25" w:rsidRPr="00BD289E" w:rsidRDefault="00931CF8" w:rsidP="00EF3C30">
      <w:pPr>
        <w:spacing w:line="264" w:lineRule="auto"/>
        <w:jc w:val="both"/>
        <w:rPr>
          <w:bCs/>
          <w:iCs/>
        </w:rPr>
      </w:pPr>
      <w:r w:rsidRPr="00BD289E">
        <w:rPr>
          <w:b/>
          <w:iCs/>
        </w:rPr>
        <w:t xml:space="preserve">Câu </w:t>
      </w:r>
      <w:r w:rsidR="00B318D9">
        <w:rPr>
          <w:b/>
          <w:iCs/>
        </w:rPr>
        <w:t>8</w:t>
      </w:r>
      <w:r w:rsidRPr="00BD289E">
        <w:rPr>
          <w:b/>
          <w:iCs/>
        </w:rPr>
        <w:t xml:space="preserve">d. </w:t>
      </w:r>
      <w:r w:rsidR="00055D25" w:rsidRPr="00BD289E">
        <w:rPr>
          <w:bCs/>
          <w:iCs/>
        </w:rPr>
        <w:t>Công thức cấu tạo có mạch hở phân nhánh?</w:t>
      </w:r>
    </w:p>
    <w:p w14:paraId="4395E8D1"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r>
      <w:r w:rsidRPr="00BD289E">
        <w:rPr>
          <w:b/>
          <w:bCs/>
          <w:iCs/>
          <w:highlight w:val="yellow"/>
        </w:rPr>
        <w:t>A.</w:t>
      </w:r>
      <w:r w:rsidRPr="00BD289E">
        <w:rPr>
          <w:iCs/>
          <w:highlight w:val="yellow"/>
        </w:rPr>
        <w:t xml:space="preserve"> (b).</w:t>
      </w:r>
      <w:r w:rsidRPr="00BD289E">
        <w:rPr>
          <w:iCs/>
        </w:rPr>
        <w:tab/>
      </w:r>
      <w:r w:rsidRPr="00BD289E">
        <w:rPr>
          <w:b/>
          <w:bCs/>
          <w:iCs/>
        </w:rPr>
        <w:t>B.</w:t>
      </w:r>
      <w:r w:rsidRPr="00BD289E">
        <w:rPr>
          <w:iCs/>
        </w:rPr>
        <w:t xml:space="preserve"> (b), (e).</w:t>
      </w:r>
      <w:r w:rsidRPr="00BD289E">
        <w:rPr>
          <w:iCs/>
        </w:rPr>
        <w:tab/>
      </w:r>
      <w:r w:rsidRPr="00BD289E">
        <w:rPr>
          <w:b/>
          <w:bCs/>
          <w:iCs/>
        </w:rPr>
        <w:t>C.</w:t>
      </w:r>
      <w:r w:rsidRPr="00BD289E">
        <w:rPr>
          <w:iCs/>
        </w:rPr>
        <w:t xml:space="preserve"> (a), (b).</w:t>
      </w:r>
      <w:r w:rsidRPr="00BD289E">
        <w:rPr>
          <w:iCs/>
        </w:rPr>
        <w:tab/>
      </w:r>
      <w:r w:rsidRPr="00BD289E">
        <w:rPr>
          <w:b/>
          <w:bCs/>
          <w:iCs/>
        </w:rPr>
        <w:t>D.</w:t>
      </w:r>
      <w:r w:rsidRPr="00BD289E">
        <w:rPr>
          <w:iCs/>
        </w:rPr>
        <w:t xml:space="preserve"> (b), (c).</w:t>
      </w:r>
    </w:p>
    <w:p w14:paraId="69117569" w14:textId="5B6DB17C" w:rsidR="00055D25" w:rsidRPr="00BD289E" w:rsidRDefault="00055D25" w:rsidP="00EF3C30">
      <w:pPr>
        <w:spacing w:line="264" w:lineRule="auto"/>
        <w:jc w:val="both"/>
        <w:rPr>
          <w:b/>
          <w:iCs/>
        </w:rPr>
      </w:pPr>
      <w:r w:rsidRPr="00BD289E">
        <w:rPr>
          <w:b/>
          <w:iCs/>
        </w:rPr>
        <w:t xml:space="preserve">Câu </w:t>
      </w:r>
      <w:r w:rsidR="00B318D9">
        <w:rPr>
          <w:b/>
          <w:iCs/>
        </w:rPr>
        <w:t>9</w:t>
      </w:r>
      <w:r w:rsidRPr="00BD289E">
        <w:rPr>
          <w:b/>
          <w:iCs/>
        </w:rPr>
        <w:t xml:space="preserve">. </w:t>
      </w:r>
      <w:r w:rsidRPr="00BD289E">
        <w:t>Tính chất của các chất phụ thuộc vào ………….. và cấu tạo hóa học</w:t>
      </w:r>
      <w:r w:rsidRPr="00BD289E">
        <w:rPr>
          <w:iCs/>
        </w:rPr>
        <w:t>. Cụm từ thích hợp điền vào chỗ trống là</w:t>
      </w:r>
    </w:p>
    <w:p w14:paraId="5DD23507"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 xml:space="preserve">A. </w:t>
      </w:r>
      <w:r w:rsidRPr="00BD289E">
        <w:rPr>
          <w:iCs/>
        </w:rPr>
        <w:t>thứ tự liên kết.</w:t>
      </w:r>
      <w:r w:rsidRPr="00BD289E">
        <w:rPr>
          <w:b/>
          <w:iCs/>
        </w:rPr>
        <w:tab/>
      </w:r>
      <w:r w:rsidRPr="00BD289E">
        <w:rPr>
          <w:b/>
          <w:bCs/>
          <w:iCs/>
          <w:highlight w:val="yellow"/>
        </w:rPr>
        <w:t xml:space="preserve">B. </w:t>
      </w:r>
      <w:r w:rsidRPr="00BD289E">
        <w:rPr>
          <w:iCs/>
          <w:highlight w:val="yellow"/>
        </w:rPr>
        <w:t>thành phần phân tử.</w:t>
      </w:r>
      <w:r w:rsidRPr="00BD289E">
        <w:rPr>
          <w:iCs/>
        </w:rPr>
        <w:tab/>
      </w:r>
      <w:r w:rsidRPr="00BD289E">
        <w:rPr>
          <w:b/>
          <w:bCs/>
          <w:iCs/>
        </w:rPr>
        <w:t>C.</w:t>
      </w:r>
      <w:r w:rsidRPr="00BD289E">
        <w:rPr>
          <w:iCs/>
        </w:rPr>
        <w:t xml:space="preserve"> mạch carbon.</w:t>
      </w:r>
      <w:r w:rsidRPr="00BD289E">
        <w:rPr>
          <w:b/>
          <w:iCs/>
        </w:rPr>
        <w:tab/>
      </w:r>
      <w:r w:rsidRPr="00BD289E">
        <w:rPr>
          <w:b/>
          <w:bCs/>
          <w:iCs/>
        </w:rPr>
        <w:t xml:space="preserve">D. </w:t>
      </w:r>
      <w:r w:rsidRPr="00BD289E">
        <w:rPr>
          <w:iCs/>
        </w:rPr>
        <w:t>tỉ lệ số lượng.</w:t>
      </w:r>
    </w:p>
    <w:p w14:paraId="64493F5B" w14:textId="66E45677" w:rsidR="00055D25" w:rsidRPr="00BD289E" w:rsidRDefault="00055D25" w:rsidP="00EF3C30">
      <w:pPr>
        <w:tabs>
          <w:tab w:val="left" w:pos="283"/>
          <w:tab w:val="left" w:pos="2880"/>
          <w:tab w:val="left" w:pos="5310"/>
          <w:tab w:val="left" w:pos="7830"/>
        </w:tabs>
        <w:spacing w:line="264" w:lineRule="auto"/>
        <w:jc w:val="both"/>
        <w:rPr>
          <w:iCs/>
        </w:rPr>
      </w:pPr>
      <w:r w:rsidRPr="00BD289E">
        <w:rPr>
          <w:b/>
          <w:iCs/>
        </w:rPr>
        <w:t xml:space="preserve">Câu </w:t>
      </w:r>
      <w:r w:rsidR="00B318D9">
        <w:rPr>
          <w:b/>
          <w:iCs/>
        </w:rPr>
        <w:t>10</w:t>
      </w:r>
      <w:r w:rsidRPr="00BD289E">
        <w:rPr>
          <w:b/>
          <w:iCs/>
        </w:rPr>
        <w:t xml:space="preserve">. </w:t>
      </w:r>
      <w:r w:rsidRPr="00BD289E">
        <w:rPr>
          <w:iCs/>
        </w:rPr>
        <w:t>Trong các yếu tố: (a) thành phần nguyên tố; (b) số lượng nguyên tử mỗi nguyên tố và (c) thứ tự liên kết của các nguyên tử trong phân tử, thì tính chất của các phân tử hợp chất hữu cơ phụ thuộc vào vào các yếu tố:</w:t>
      </w:r>
    </w:p>
    <w:p w14:paraId="691082E3"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A.</w:t>
      </w:r>
      <w:r w:rsidRPr="00BD289E">
        <w:rPr>
          <w:iCs/>
        </w:rPr>
        <w:t xml:space="preserve"> (a) và (b).</w:t>
      </w:r>
      <w:r w:rsidRPr="00BD289E">
        <w:rPr>
          <w:iCs/>
        </w:rPr>
        <w:tab/>
      </w:r>
      <w:r w:rsidRPr="00BD289E">
        <w:rPr>
          <w:b/>
          <w:bCs/>
          <w:iCs/>
        </w:rPr>
        <w:t>B.</w:t>
      </w:r>
      <w:r w:rsidRPr="00BD289E">
        <w:rPr>
          <w:iCs/>
        </w:rPr>
        <w:t xml:space="preserve"> (b) và (c).</w:t>
      </w:r>
      <w:r w:rsidRPr="00BD289E">
        <w:rPr>
          <w:iCs/>
        </w:rPr>
        <w:tab/>
      </w:r>
      <w:r w:rsidRPr="00BD289E">
        <w:rPr>
          <w:b/>
          <w:bCs/>
          <w:iCs/>
        </w:rPr>
        <w:t>C.</w:t>
      </w:r>
      <w:r w:rsidRPr="00BD289E">
        <w:rPr>
          <w:iCs/>
        </w:rPr>
        <w:t xml:space="preserve"> (a) và (c).</w:t>
      </w:r>
      <w:r w:rsidRPr="00BD289E">
        <w:rPr>
          <w:iCs/>
        </w:rPr>
        <w:tab/>
      </w:r>
      <w:r w:rsidRPr="00BD289E">
        <w:rPr>
          <w:b/>
          <w:bCs/>
          <w:iCs/>
          <w:highlight w:val="yellow"/>
        </w:rPr>
        <w:t>D.</w:t>
      </w:r>
      <w:r w:rsidRPr="00BD289E">
        <w:rPr>
          <w:iCs/>
          <w:highlight w:val="yellow"/>
        </w:rPr>
        <w:t xml:space="preserve"> (a), (b) và (c).</w:t>
      </w:r>
    </w:p>
    <w:p w14:paraId="397A2FD5" w14:textId="6A433FC3" w:rsidR="00055D25" w:rsidRPr="00BD289E" w:rsidRDefault="00055D25" w:rsidP="00EF3C30">
      <w:pPr>
        <w:spacing w:line="264" w:lineRule="auto"/>
        <w:jc w:val="both"/>
        <w:rPr>
          <w:b/>
          <w:lang w:val="de-DE"/>
        </w:rPr>
      </w:pPr>
      <w:r w:rsidRPr="00BD289E">
        <w:rPr>
          <w:b/>
          <w:iCs/>
        </w:rPr>
        <w:t xml:space="preserve">Câu </w:t>
      </w:r>
      <w:r w:rsidR="00B318D9">
        <w:rPr>
          <w:b/>
          <w:iCs/>
        </w:rPr>
        <w:t>11</w:t>
      </w:r>
      <w:r w:rsidRPr="00BD289E">
        <w:rPr>
          <w:b/>
          <w:iCs/>
        </w:rPr>
        <w:t xml:space="preserve">. </w:t>
      </w:r>
      <w:r w:rsidRPr="00BD289E">
        <w:rPr>
          <w:spacing w:val="-4"/>
          <w:lang w:val="de-DE"/>
        </w:rPr>
        <w:t>Để biết rõ số lượng nguyên tử, thứ tự liên kết và kiểu liên kết của các nguyên tử trong phân tử hợp chất hữu cơ người ta dùng công thức nào sau đây?</w:t>
      </w:r>
    </w:p>
    <w:p w14:paraId="1F89D167"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rPr>
        <w:tab/>
        <w:t>A.</w:t>
      </w:r>
      <w:r w:rsidRPr="00BD289E">
        <w:t xml:space="preserve"> Công thức phân tử.</w:t>
      </w:r>
      <w:r w:rsidRPr="00BD289E">
        <w:rPr>
          <w:b/>
        </w:rPr>
        <w:tab/>
      </w:r>
      <w:r w:rsidRPr="00BD289E">
        <w:rPr>
          <w:b/>
        </w:rPr>
        <w:tab/>
        <w:t>B.</w:t>
      </w:r>
      <w:r w:rsidRPr="00BD289E">
        <w:t xml:space="preserve"> Công thức tổng quát.</w:t>
      </w:r>
    </w:p>
    <w:p w14:paraId="053319CA" w14:textId="77777777" w:rsidR="00055D25" w:rsidRPr="00BD289E" w:rsidRDefault="00055D25" w:rsidP="00EF3C30">
      <w:pPr>
        <w:tabs>
          <w:tab w:val="left" w:pos="283"/>
          <w:tab w:val="left" w:pos="2880"/>
          <w:tab w:val="left" w:pos="5310"/>
          <w:tab w:val="left" w:pos="7830"/>
        </w:tabs>
        <w:spacing w:line="264" w:lineRule="auto"/>
        <w:jc w:val="both"/>
      </w:pPr>
      <w:r w:rsidRPr="00BD289E">
        <w:rPr>
          <w:b/>
        </w:rPr>
        <w:tab/>
      </w:r>
      <w:r w:rsidRPr="00BD289E">
        <w:rPr>
          <w:b/>
          <w:highlight w:val="yellow"/>
        </w:rPr>
        <w:t xml:space="preserve">C. </w:t>
      </w:r>
      <w:r w:rsidRPr="00BD289E">
        <w:rPr>
          <w:highlight w:val="yellow"/>
        </w:rPr>
        <w:t>Công thức cấu tạo.</w:t>
      </w:r>
      <w:r w:rsidRPr="00BD289E">
        <w:rPr>
          <w:b/>
        </w:rPr>
        <w:tab/>
      </w:r>
      <w:r w:rsidRPr="00BD289E">
        <w:rPr>
          <w:b/>
        </w:rPr>
        <w:tab/>
        <w:t>D.</w:t>
      </w:r>
      <w:r w:rsidRPr="00BD289E">
        <w:t xml:space="preserve"> Công thức đơn giản nhất.</w:t>
      </w:r>
    </w:p>
    <w:p w14:paraId="147104CC" w14:textId="536700F4" w:rsidR="00055D25" w:rsidRPr="00BD289E" w:rsidRDefault="00055D25" w:rsidP="00EF3C30">
      <w:pPr>
        <w:tabs>
          <w:tab w:val="left" w:pos="2880"/>
          <w:tab w:val="left" w:pos="5310"/>
          <w:tab w:val="left" w:pos="7830"/>
        </w:tabs>
        <w:spacing w:line="264" w:lineRule="auto"/>
        <w:jc w:val="both"/>
        <w:rPr>
          <w:b/>
          <w:iCs/>
        </w:rPr>
      </w:pPr>
      <w:r w:rsidRPr="00BD289E">
        <w:rPr>
          <w:b/>
          <w:iCs/>
        </w:rPr>
        <w:t>Câu 1</w:t>
      </w:r>
      <w:r w:rsidR="00B318D9">
        <w:rPr>
          <w:b/>
          <w:iCs/>
        </w:rPr>
        <w:t>2</w:t>
      </w:r>
      <w:r w:rsidRPr="00BD289E">
        <w:rPr>
          <w:b/>
          <w:iCs/>
        </w:rPr>
        <w:t xml:space="preserve">. </w:t>
      </w:r>
      <w:r w:rsidRPr="00BD289E">
        <w:rPr>
          <w:iCs/>
        </w:rPr>
        <w:t>Công thức nào đưới đây là công thức cấu tạo?</w:t>
      </w:r>
    </w:p>
    <w:p w14:paraId="4ED1B23E"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r>
      <w:r w:rsidRPr="00BD289E">
        <w:rPr>
          <w:b/>
          <w:bCs/>
          <w:iCs/>
          <w:highlight w:val="yellow"/>
        </w:rPr>
        <w:t xml:space="preserve">A. </w:t>
      </w:r>
      <w:r w:rsidRPr="00BD289E">
        <w:rPr>
          <w:iCs/>
          <w:highlight w:val="yellow"/>
        </w:rPr>
        <w:t>HOCH</w:t>
      </w:r>
      <w:r w:rsidRPr="00BD289E">
        <w:rPr>
          <w:iCs/>
          <w:highlight w:val="yellow"/>
          <w:vertAlign w:val="subscript"/>
        </w:rPr>
        <w:t>2</w:t>
      </w:r>
      <w:r w:rsidRPr="00BD289E">
        <w:rPr>
          <w:iCs/>
          <w:highlight w:val="yellow"/>
        </w:rPr>
        <w:t>CH</w:t>
      </w:r>
      <w:r w:rsidRPr="00BD289E">
        <w:rPr>
          <w:iCs/>
          <w:highlight w:val="yellow"/>
          <w:vertAlign w:val="subscript"/>
        </w:rPr>
        <w:t>2</w:t>
      </w:r>
      <w:r w:rsidRPr="00BD289E">
        <w:rPr>
          <w:iCs/>
          <w:highlight w:val="yellow"/>
        </w:rPr>
        <w:t>OH.</w:t>
      </w:r>
      <w:r w:rsidRPr="00BD289E">
        <w:rPr>
          <w:b/>
          <w:iCs/>
        </w:rPr>
        <w:tab/>
      </w:r>
      <w:r w:rsidRPr="00BD289E">
        <w:rPr>
          <w:b/>
          <w:bCs/>
          <w:iCs/>
        </w:rPr>
        <w:t>B.</w:t>
      </w:r>
      <w:r w:rsidRPr="00BD289E">
        <w:rPr>
          <w:iCs/>
        </w:rPr>
        <w:t xml:space="preserve"> C</w:t>
      </w:r>
      <w:r w:rsidRPr="00BD289E">
        <w:rPr>
          <w:iCs/>
          <w:vertAlign w:val="subscript"/>
        </w:rPr>
        <w:t>2</w:t>
      </w:r>
      <w:r w:rsidRPr="00BD289E">
        <w:rPr>
          <w:iCs/>
        </w:rPr>
        <w:t>H</w:t>
      </w:r>
      <w:r w:rsidRPr="00BD289E">
        <w:rPr>
          <w:iCs/>
          <w:vertAlign w:val="subscript"/>
        </w:rPr>
        <w:t>6</w:t>
      </w:r>
      <w:r w:rsidRPr="00BD289E">
        <w:rPr>
          <w:iCs/>
        </w:rPr>
        <w:t>O</w:t>
      </w:r>
      <w:r w:rsidRPr="00BD289E">
        <w:rPr>
          <w:iCs/>
          <w:vertAlign w:val="subscript"/>
        </w:rPr>
        <w:t>2</w:t>
      </w:r>
      <w:r w:rsidRPr="00BD289E">
        <w:rPr>
          <w:iCs/>
        </w:rPr>
        <w:t>.</w:t>
      </w:r>
      <w:r w:rsidRPr="00BD289E">
        <w:rPr>
          <w:b/>
          <w:iCs/>
        </w:rPr>
        <w:tab/>
      </w:r>
      <w:r w:rsidRPr="00BD289E">
        <w:rPr>
          <w:b/>
          <w:bCs/>
          <w:iCs/>
        </w:rPr>
        <w:t>C.</w:t>
      </w:r>
      <w:r w:rsidRPr="00BD289E">
        <w:rPr>
          <w:iCs/>
        </w:rPr>
        <w:t xml:space="preserve"> CH</w:t>
      </w:r>
      <w:r w:rsidRPr="00BD289E">
        <w:rPr>
          <w:iCs/>
          <w:vertAlign w:val="subscript"/>
        </w:rPr>
        <w:t>3</w:t>
      </w:r>
      <w:r w:rsidRPr="00BD289E">
        <w:rPr>
          <w:iCs/>
        </w:rPr>
        <w:t>O.</w:t>
      </w:r>
      <w:r w:rsidRPr="00BD289E">
        <w:rPr>
          <w:b/>
          <w:iCs/>
        </w:rPr>
        <w:tab/>
      </w:r>
      <w:r w:rsidRPr="00BD289E">
        <w:rPr>
          <w:b/>
          <w:bCs/>
          <w:iCs/>
        </w:rPr>
        <w:t>D.</w:t>
      </w:r>
      <w:r w:rsidRPr="00BD289E">
        <w:rPr>
          <w:iCs/>
        </w:rPr>
        <w:t xml:space="preserve"> C</w:t>
      </w:r>
      <w:r w:rsidRPr="00BD289E">
        <w:rPr>
          <w:iCs/>
          <w:vertAlign w:val="subscript"/>
        </w:rPr>
        <w:t>n</w:t>
      </w:r>
      <w:r w:rsidRPr="00BD289E">
        <w:rPr>
          <w:iCs/>
        </w:rPr>
        <w:t>H</w:t>
      </w:r>
      <w:r w:rsidRPr="00BD289E">
        <w:rPr>
          <w:iCs/>
          <w:vertAlign w:val="subscript"/>
        </w:rPr>
        <w:t>3n</w:t>
      </w:r>
      <w:r w:rsidRPr="00BD289E">
        <w:rPr>
          <w:iCs/>
        </w:rPr>
        <w:t>O</w:t>
      </w:r>
      <w:r w:rsidRPr="00BD289E">
        <w:rPr>
          <w:iCs/>
          <w:vertAlign w:val="subscript"/>
        </w:rPr>
        <w:t>n</w:t>
      </w:r>
      <w:r w:rsidRPr="00BD289E">
        <w:rPr>
          <w:iCs/>
        </w:rPr>
        <w:t>.</w:t>
      </w:r>
    </w:p>
    <w:p w14:paraId="5DAFCDD6" w14:textId="44F57C39" w:rsidR="00055D25" w:rsidRPr="00BD289E" w:rsidRDefault="00055D25" w:rsidP="00EF3C30">
      <w:pPr>
        <w:tabs>
          <w:tab w:val="left" w:pos="2880"/>
          <w:tab w:val="left" w:pos="5310"/>
          <w:tab w:val="left" w:pos="7830"/>
        </w:tabs>
        <w:spacing w:line="264" w:lineRule="auto"/>
        <w:jc w:val="both"/>
        <w:rPr>
          <w:iCs/>
        </w:rPr>
      </w:pPr>
      <w:r w:rsidRPr="00BD289E">
        <w:rPr>
          <w:b/>
          <w:iCs/>
        </w:rPr>
        <w:t>Câu 1</w:t>
      </w:r>
      <w:r w:rsidR="00B318D9">
        <w:rPr>
          <w:b/>
          <w:iCs/>
        </w:rPr>
        <w:t>3</w:t>
      </w:r>
      <w:r w:rsidRPr="00BD289E">
        <w:rPr>
          <w:b/>
          <w:iCs/>
        </w:rPr>
        <w:t xml:space="preserve">. </w:t>
      </w:r>
      <w:r w:rsidRPr="00BD289E">
        <w:rPr>
          <w:iCs/>
        </w:rPr>
        <w:t>Để viết được cấu tạo hóa học của một chất cần biết những yếu tố nào sau đây?</w:t>
      </w:r>
    </w:p>
    <w:p w14:paraId="3C78785D"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iCs/>
        </w:rPr>
        <w:tab/>
        <w:t>(a) Thành phần phân tử của chất.</w:t>
      </w:r>
    </w:p>
    <w:p w14:paraId="74AE57A8"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iCs/>
        </w:rPr>
        <w:tab/>
        <w:t>(b) Hóa trị của các nguyên tố có trong phân tử chất.</w:t>
      </w:r>
    </w:p>
    <w:p w14:paraId="5F65B9FF"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iCs/>
        </w:rPr>
        <w:tab/>
        <w:t>(c) Trật tự liên kết của các nguyên tử có trong phân tử chất.</w:t>
      </w:r>
    </w:p>
    <w:p w14:paraId="5C9D501D"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iCs/>
        </w:rPr>
        <w:tab/>
        <w:t>(d) Nhiệt độ sôi của chất.</w:t>
      </w:r>
    </w:p>
    <w:p w14:paraId="1A1758A1"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iCs/>
        </w:rPr>
        <w:tab/>
      </w:r>
      <w:r w:rsidRPr="00BD289E">
        <w:rPr>
          <w:b/>
          <w:iCs/>
          <w:highlight w:val="yellow"/>
        </w:rPr>
        <w:t xml:space="preserve">A. </w:t>
      </w:r>
      <w:r w:rsidRPr="00BD289E">
        <w:rPr>
          <w:iCs/>
          <w:highlight w:val="yellow"/>
        </w:rPr>
        <w:t>a, b, c.</w:t>
      </w:r>
      <w:r w:rsidRPr="00BD289E">
        <w:rPr>
          <w:b/>
          <w:iCs/>
        </w:rPr>
        <w:tab/>
        <w:t>B.</w:t>
      </w:r>
      <w:r w:rsidRPr="00BD289E">
        <w:rPr>
          <w:iCs/>
        </w:rPr>
        <w:t xml:space="preserve"> a, c, d.</w:t>
      </w:r>
      <w:r w:rsidRPr="00BD289E">
        <w:rPr>
          <w:b/>
          <w:iCs/>
        </w:rPr>
        <w:tab/>
        <w:t>C.</w:t>
      </w:r>
      <w:r w:rsidRPr="00BD289E">
        <w:rPr>
          <w:iCs/>
        </w:rPr>
        <w:t xml:space="preserve"> b, c, d.</w:t>
      </w:r>
      <w:r w:rsidRPr="00BD289E">
        <w:rPr>
          <w:b/>
          <w:iCs/>
        </w:rPr>
        <w:tab/>
        <w:t>D.</w:t>
      </w:r>
      <w:r w:rsidRPr="00BD289E">
        <w:rPr>
          <w:iCs/>
        </w:rPr>
        <w:t xml:space="preserve"> a, b, d.</w:t>
      </w:r>
    </w:p>
    <w:p w14:paraId="0CAFE824" w14:textId="75BD5407" w:rsidR="00055D25" w:rsidRPr="00BD289E" w:rsidRDefault="00055D25" w:rsidP="00EF3C30">
      <w:pPr>
        <w:tabs>
          <w:tab w:val="left" w:pos="283"/>
          <w:tab w:val="left" w:pos="2880"/>
          <w:tab w:val="left" w:pos="5310"/>
          <w:tab w:val="left" w:pos="7830"/>
        </w:tabs>
        <w:spacing w:line="264" w:lineRule="auto"/>
        <w:jc w:val="both"/>
        <w:rPr>
          <w:iCs/>
        </w:rPr>
      </w:pPr>
      <w:r w:rsidRPr="00BD289E">
        <w:rPr>
          <w:b/>
          <w:iCs/>
        </w:rPr>
        <w:t>Câu 1</w:t>
      </w:r>
      <w:r w:rsidR="00B318D9">
        <w:rPr>
          <w:b/>
          <w:iCs/>
        </w:rPr>
        <w:t>4</w:t>
      </w:r>
      <w:r w:rsidRPr="00BD289E">
        <w:rPr>
          <w:b/>
          <w:iCs/>
        </w:rPr>
        <w:t xml:space="preserve">. </w:t>
      </w:r>
      <w:r w:rsidRPr="00BD289E">
        <w:rPr>
          <w:iCs/>
        </w:rPr>
        <w:t xml:space="preserve">Ethylene có công thức cấu tạo </w:t>
      </w:r>
      <w:r w:rsidRPr="00BD289E">
        <w:rPr>
          <w:bCs/>
          <w:noProof/>
        </w:rPr>
        <w:t>được biểu diễn như sau:</w:t>
      </w:r>
    </w:p>
    <w:p w14:paraId="536963C6" w14:textId="77777777" w:rsidR="00055D25" w:rsidRPr="00BD289E" w:rsidRDefault="00055D25" w:rsidP="00EF3C30">
      <w:pPr>
        <w:tabs>
          <w:tab w:val="left" w:pos="283"/>
          <w:tab w:val="left" w:pos="2880"/>
          <w:tab w:val="left" w:pos="5310"/>
          <w:tab w:val="left" w:pos="7830"/>
        </w:tabs>
        <w:spacing w:line="264" w:lineRule="auto"/>
        <w:jc w:val="center"/>
        <w:rPr>
          <w:b/>
          <w:iCs/>
        </w:rPr>
      </w:pPr>
      <w:r w:rsidRPr="00BD289E">
        <w:rPr>
          <w:b/>
          <w:iCs/>
          <w:noProof/>
        </w:rPr>
        <w:drawing>
          <wp:inline distT="0" distB="0" distL="0" distR="0" wp14:anchorId="4417EE34" wp14:editId="651A1CD3">
            <wp:extent cx="685800" cy="567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708132" cy="586398"/>
                    </a:xfrm>
                    <a:prstGeom prst="rect">
                      <a:avLst/>
                    </a:prstGeom>
                  </pic:spPr>
                </pic:pic>
              </a:graphicData>
            </a:graphic>
          </wp:inline>
        </w:drawing>
      </w:r>
    </w:p>
    <w:p w14:paraId="0D2593B3" w14:textId="77777777" w:rsidR="00055D25" w:rsidRPr="00BD289E" w:rsidRDefault="00055D25" w:rsidP="00EF3C30">
      <w:pPr>
        <w:tabs>
          <w:tab w:val="left" w:pos="283"/>
          <w:tab w:val="left" w:pos="2880"/>
          <w:tab w:val="left" w:pos="5310"/>
          <w:tab w:val="left" w:pos="7830"/>
        </w:tabs>
        <w:spacing w:line="264" w:lineRule="auto"/>
        <w:jc w:val="both"/>
        <w:rPr>
          <w:bCs/>
          <w:iCs/>
        </w:rPr>
      </w:pPr>
      <w:r w:rsidRPr="00BD289E">
        <w:rPr>
          <w:bCs/>
          <w:iCs/>
        </w:rPr>
        <w:t xml:space="preserve">Công thức phân tử của </w:t>
      </w:r>
      <w:r w:rsidRPr="00BD289E">
        <w:rPr>
          <w:iCs/>
        </w:rPr>
        <w:t>ethylene là</w:t>
      </w:r>
    </w:p>
    <w:p w14:paraId="759FFBA9"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 xml:space="preserve">A. </w:t>
      </w:r>
      <w:r w:rsidRPr="00BD289E">
        <w:rPr>
          <w:iCs/>
        </w:rPr>
        <w:t>CH</w:t>
      </w:r>
      <w:r w:rsidRPr="00BD289E">
        <w:rPr>
          <w:iCs/>
          <w:vertAlign w:val="subscript"/>
        </w:rPr>
        <w:t>4</w:t>
      </w:r>
      <w:r w:rsidRPr="00BD289E">
        <w:rPr>
          <w:iCs/>
        </w:rPr>
        <w:t xml:space="preserve">. </w:t>
      </w:r>
      <w:r w:rsidRPr="00BD289E">
        <w:rPr>
          <w:iCs/>
        </w:rPr>
        <w:tab/>
      </w:r>
      <w:r w:rsidRPr="00BD289E">
        <w:rPr>
          <w:b/>
          <w:bCs/>
          <w:iCs/>
        </w:rPr>
        <w:t xml:space="preserve">B. </w:t>
      </w:r>
      <w:r w:rsidRPr="00BD289E">
        <w:rPr>
          <w:iCs/>
        </w:rPr>
        <w:t>C</w:t>
      </w:r>
      <w:r w:rsidRPr="00BD289E">
        <w:rPr>
          <w:iCs/>
          <w:vertAlign w:val="subscript"/>
        </w:rPr>
        <w:t>2</w:t>
      </w:r>
      <w:r w:rsidRPr="00BD289E">
        <w:rPr>
          <w:iCs/>
        </w:rPr>
        <w:t>H</w:t>
      </w:r>
      <w:r w:rsidRPr="00BD289E">
        <w:rPr>
          <w:iCs/>
          <w:vertAlign w:val="subscript"/>
        </w:rPr>
        <w:t>6</w:t>
      </w:r>
      <w:r w:rsidRPr="00BD289E">
        <w:rPr>
          <w:iCs/>
        </w:rPr>
        <w:t xml:space="preserve">. </w:t>
      </w:r>
      <w:r w:rsidRPr="00BD289E">
        <w:rPr>
          <w:iCs/>
        </w:rPr>
        <w:tab/>
      </w:r>
      <w:r w:rsidRPr="00BD289E">
        <w:rPr>
          <w:b/>
          <w:bCs/>
          <w:iCs/>
        </w:rPr>
        <w:t xml:space="preserve">C. </w:t>
      </w:r>
      <w:r w:rsidRPr="00BD289E">
        <w:rPr>
          <w:iCs/>
        </w:rPr>
        <w:t>C</w:t>
      </w:r>
      <w:r w:rsidRPr="00BD289E">
        <w:rPr>
          <w:iCs/>
          <w:vertAlign w:val="subscript"/>
        </w:rPr>
        <w:t>2</w:t>
      </w:r>
      <w:r w:rsidRPr="00BD289E">
        <w:rPr>
          <w:iCs/>
        </w:rPr>
        <w:t>H</w:t>
      </w:r>
      <w:r w:rsidRPr="00BD289E">
        <w:rPr>
          <w:iCs/>
          <w:vertAlign w:val="subscript"/>
        </w:rPr>
        <w:t>2</w:t>
      </w:r>
      <w:r w:rsidRPr="00BD289E">
        <w:rPr>
          <w:iCs/>
        </w:rPr>
        <w:t>.</w:t>
      </w:r>
      <w:r w:rsidRPr="00BD289E">
        <w:rPr>
          <w:iCs/>
        </w:rPr>
        <w:tab/>
      </w:r>
      <w:r w:rsidRPr="00BD289E">
        <w:rPr>
          <w:b/>
          <w:bCs/>
          <w:iCs/>
          <w:highlight w:val="yellow"/>
        </w:rPr>
        <w:t xml:space="preserve">D. </w:t>
      </w:r>
      <w:r w:rsidRPr="00BD289E">
        <w:rPr>
          <w:iCs/>
          <w:highlight w:val="yellow"/>
        </w:rPr>
        <w:t>C</w:t>
      </w:r>
      <w:r w:rsidRPr="00BD289E">
        <w:rPr>
          <w:iCs/>
          <w:highlight w:val="yellow"/>
          <w:vertAlign w:val="subscript"/>
        </w:rPr>
        <w:t>2</w:t>
      </w:r>
      <w:r w:rsidRPr="00BD289E">
        <w:rPr>
          <w:iCs/>
          <w:highlight w:val="yellow"/>
        </w:rPr>
        <w:t>H</w:t>
      </w:r>
      <w:r w:rsidRPr="00BD289E">
        <w:rPr>
          <w:iCs/>
          <w:highlight w:val="yellow"/>
          <w:vertAlign w:val="subscript"/>
        </w:rPr>
        <w:t>4</w:t>
      </w:r>
      <w:r w:rsidRPr="00BD289E">
        <w:rPr>
          <w:iCs/>
          <w:highlight w:val="yellow"/>
        </w:rPr>
        <w:t>.</w:t>
      </w:r>
    </w:p>
    <w:p w14:paraId="15868718" w14:textId="689FEDC0" w:rsidR="00055D25" w:rsidRPr="00BD289E" w:rsidRDefault="00055D25" w:rsidP="00EF3C30">
      <w:pPr>
        <w:pStyle w:val="ArtisticBody"/>
        <w:spacing w:line="264" w:lineRule="auto"/>
        <w:rPr>
          <w:rFonts w:ascii="Times New Roman" w:hAnsi="Times New Roman" w:cs="Times New Roman"/>
          <w:b/>
          <w:kern w:val="32"/>
        </w:rPr>
      </w:pPr>
      <w:r w:rsidRPr="00BD289E">
        <w:rPr>
          <w:rFonts w:ascii="Times New Roman" w:hAnsi="Times New Roman" w:cs="Times New Roman"/>
          <w:b/>
          <w:kern w:val="32"/>
        </w:rPr>
        <w:t>Câu 1</w:t>
      </w:r>
      <w:r w:rsidR="00B318D9">
        <w:rPr>
          <w:rFonts w:ascii="Times New Roman" w:hAnsi="Times New Roman" w:cs="Times New Roman"/>
          <w:b/>
          <w:kern w:val="32"/>
        </w:rPr>
        <w:t>5</w:t>
      </w:r>
      <w:r w:rsidRPr="00BD289E">
        <w:rPr>
          <w:rFonts w:ascii="Times New Roman" w:hAnsi="Times New Roman" w:cs="Times New Roman"/>
          <w:b/>
          <w:kern w:val="32"/>
        </w:rPr>
        <w:t xml:space="preserve">. </w:t>
      </w:r>
      <w:r w:rsidRPr="00BD289E">
        <w:rPr>
          <w:rFonts w:ascii="Times New Roman" w:hAnsi="Times New Roman" w:cs="Times New Roman"/>
        </w:rPr>
        <w:t>Công thức cấu tạo thu gọn của C</w:t>
      </w:r>
      <w:r w:rsidRPr="00BD289E">
        <w:rPr>
          <w:rFonts w:ascii="Times New Roman" w:hAnsi="Times New Roman" w:cs="Times New Roman"/>
          <w:vertAlign w:val="subscript"/>
        </w:rPr>
        <w:t>2</w:t>
      </w:r>
      <w:r w:rsidRPr="00BD289E">
        <w:rPr>
          <w:rFonts w:ascii="Times New Roman" w:hAnsi="Times New Roman" w:cs="Times New Roman"/>
        </w:rPr>
        <w:t>H</w:t>
      </w:r>
      <w:r w:rsidRPr="00BD289E">
        <w:rPr>
          <w:rFonts w:ascii="Times New Roman" w:hAnsi="Times New Roman" w:cs="Times New Roman"/>
          <w:vertAlign w:val="subscript"/>
        </w:rPr>
        <w:t>2</w:t>
      </w:r>
      <w:r w:rsidRPr="00BD289E">
        <w:rPr>
          <w:rFonts w:ascii="Times New Roman" w:hAnsi="Times New Roman" w:cs="Times New Roman"/>
        </w:rPr>
        <w:t xml:space="preserve"> </w:t>
      </w:r>
      <w:r w:rsidRPr="00BD289E">
        <w:rPr>
          <w:rFonts w:ascii="Times New Roman" w:hAnsi="Times New Roman" w:cs="Times New Roman"/>
          <w:kern w:val="32"/>
        </w:rPr>
        <w:t>là</w:t>
      </w:r>
    </w:p>
    <w:p w14:paraId="64F97191" w14:textId="77777777" w:rsidR="00055D25" w:rsidRPr="00BD289E" w:rsidRDefault="00055D25" w:rsidP="00EF3C30">
      <w:pPr>
        <w:tabs>
          <w:tab w:val="left" w:pos="283"/>
          <w:tab w:val="left" w:pos="2880"/>
          <w:tab w:val="left" w:pos="5310"/>
          <w:tab w:val="left" w:pos="7830"/>
        </w:tabs>
        <w:autoSpaceDE w:val="0"/>
        <w:autoSpaceDN w:val="0"/>
        <w:adjustRightInd w:val="0"/>
        <w:spacing w:line="264" w:lineRule="auto"/>
        <w:jc w:val="both"/>
        <w:rPr>
          <w:kern w:val="57"/>
        </w:rPr>
      </w:pPr>
      <w:r w:rsidRPr="00BD289E">
        <w:rPr>
          <w:b/>
          <w:kern w:val="32"/>
        </w:rPr>
        <w:tab/>
        <w:t>A.</w:t>
      </w:r>
      <w:r w:rsidRPr="00BD289E">
        <w:rPr>
          <w:kern w:val="32"/>
        </w:rPr>
        <w:t xml:space="preserve"> CH</w:t>
      </w:r>
      <w:r w:rsidRPr="00BD289E">
        <w:rPr>
          <w:kern w:val="32"/>
          <w:vertAlign w:val="subscript"/>
        </w:rPr>
        <w:t>3</w:t>
      </w:r>
      <w:r w:rsidRPr="00BD289E">
        <w:rPr>
          <w:kern w:val="32"/>
        </w:rPr>
        <w:t>-CH</w:t>
      </w:r>
      <w:r w:rsidRPr="00BD289E">
        <w:rPr>
          <w:kern w:val="32"/>
          <w:vertAlign w:val="subscript"/>
        </w:rPr>
        <w:t>3</w:t>
      </w:r>
      <w:r w:rsidRPr="00BD289E">
        <w:rPr>
          <w:kern w:val="32"/>
        </w:rPr>
        <w:t>.</w:t>
      </w:r>
      <w:r w:rsidRPr="00BD289E">
        <w:rPr>
          <w:b/>
          <w:kern w:val="32"/>
        </w:rPr>
        <w:tab/>
        <w:t>B.</w:t>
      </w:r>
      <w:r w:rsidRPr="00BD289E">
        <w:rPr>
          <w:kern w:val="32"/>
        </w:rPr>
        <w:t xml:space="preserve"> CH</w:t>
      </w:r>
      <w:r w:rsidRPr="00BD289E">
        <w:rPr>
          <w:kern w:val="32"/>
          <w:vertAlign w:val="subscript"/>
        </w:rPr>
        <w:t>2</w:t>
      </w:r>
      <w:r w:rsidRPr="00BD289E">
        <w:rPr>
          <w:kern w:val="32"/>
        </w:rPr>
        <w:t>=CH</w:t>
      </w:r>
      <w:r w:rsidRPr="00BD289E">
        <w:rPr>
          <w:kern w:val="32"/>
          <w:vertAlign w:val="subscript"/>
        </w:rPr>
        <w:t>2</w:t>
      </w:r>
      <w:r w:rsidRPr="00BD289E">
        <w:rPr>
          <w:kern w:val="32"/>
        </w:rPr>
        <w:t>.</w:t>
      </w:r>
      <w:r w:rsidRPr="00BD289E">
        <w:rPr>
          <w:kern w:val="32"/>
        </w:rPr>
        <w:tab/>
      </w:r>
      <w:r w:rsidRPr="00BD289E">
        <w:rPr>
          <w:b/>
          <w:kern w:val="32"/>
        </w:rPr>
        <w:t xml:space="preserve">C. </w:t>
      </w:r>
      <w:r w:rsidRPr="00BD289E">
        <w:rPr>
          <w:kern w:val="32"/>
        </w:rPr>
        <w:t>CH</w:t>
      </w:r>
      <w:r w:rsidRPr="00BD289E">
        <w:rPr>
          <w:kern w:val="57"/>
        </w:rPr>
        <w:t>≡C</w:t>
      </w:r>
      <w:r w:rsidRPr="00BD289E">
        <w:sym w:font="Symbol" w:char="F02D"/>
      </w:r>
      <w:r w:rsidRPr="00BD289E">
        <w:rPr>
          <w:kern w:val="57"/>
        </w:rPr>
        <w:t>CH</w:t>
      </w:r>
      <w:r w:rsidRPr="00BD289E">
        <w:rPr>
          <w:kern w:val="57"/>
          <w:vertAlign w:val="subscript"/>
        </w:rPr>
        <w:t>3</w:t>
      </w:r>
      <w:r w:rsidRPr="00BD289E">
        <w:rPr>
          <w:kern w:val="57"/>
        </w:rPr>
        <w:t xml:space="preserve">. </w:t>
      </w:r>
      <w:r w:rsidRPr="00BD289E">
        <w:rPr>
          <w:b/>
          <w:kern w:val="57"/>
        </w:rPr>
        <w:tab/>
      </w:r>
      <w:r w:rsidRPr="00BD289E">
        <w:rPr>
          <w:b/>
          <w:kern w:val="57"/>
          <w:highlight w:val="yellow"/>
        </w:rPr>
        <w:t>D.</w:t>
      </w:r>
      <w:r w:rsidRPr="00BD289E">
        <w:rPr>
          <w:kern w:val="57"/>
          <w:highlight w:val="yellow"/>
        </w:rPr>
        <w:t xml:space="preserve"> CH</w:t>
      </w:r>
      <w:r w:rsidRPr="00BD289E">
        <w:rPr>
          <w:kern w:val="57"/>
          <w:highlight w:val="yellow"/>
        </w:rPr>
        <w:sym w:font="Symbol" w:char="F0BA"/>
      </w:r>
      <w:r w:rsidRPr="00BD289E">
        <w:rPr>
          <w:kern w:val="57"/>
          <w:highlight w:val="yellow"/>
        </w:rPr>
        <w:t>CH.</w:t>
      </w:r>
    </w:p>
    <w:p w14:paraId="5086BD50" w14:textId="35D89751" w:rsidR="00055D25" w:rsidRPr="00BD289E" w:rsidRDefault="00055D25" w:rsidP="00EF3C30">
      <w:pPr>
        <w:spacing w:line="264" w:lineRule="auto"/>
        <w:rPr>
          <w:bCs/>
          <w:noProof/>
        </w:rPr>
      </w:pPr>
      <w:r w:rsidRPr="00BD289E">
        <w:rPr>
          <w:b/>
          <w:iCs/>
        </w:rPr>
        <w:t>Câu 1</w:t>
      </w:r>
      <w:r w:rsidR="00B318D9">
        <w:rPr>
          <w:b/>
          <w:iCs/>
        </w:rPr>
        <w:t>6</w:t>
      </w:r>
      <w:r w:rsidRPr="00BD289E">
        <w:rPr>
          <w:b/>
          <w:iCs/>
        </w:rPr>
        <w:t xml:space="preserve">. </w:t>
      </w:r>
      <w:r w:rsidRPr="00BD289E">
        <w:rPr>
          <w:bCs/>
          <w:iCs/>
        </w:rPr>
        <w:t xml:space="preserve">Hợp chất hữu cơ </w:t>
      </w:r>
      <w:r w:rsidRPr="00BD289E">
        <w:rPr>
          <w:bCs/>
          <w:noProof/>
        </w:rPr>
        <w:t xml:space="preserve">X có cấu tạo đầy đủ được biểu diễn như sau: </w:t>
      </w:r>
    </w:p>
    <w:p w14:paraId="5C1986A5" w14:textId="77777777" w:rsidR="00055D25" w:rsidRPr="00BD289E" w:rsidRDefault="00055D25" w:rsidP="00EF3C30">
      <w:pPr>
        <w:tabs>
          <w:tab w:val="left" w:pos="283"/>
          <w:tab w:val="left" w:pos="2835"/>
          <w:tab w:val="left" w:pos="5386"/>
          <w:tab w:val="left" w:pos="7937"/>
        </w:tabs>
        <w:spacing w:line="264" w:lineRule="auto"/>
        <w:jc w:val="center"/>
        <w:rPr>
          <w:bCs/>
          <w:noProof/>
        </w:rPr>
      </w:pPr>
      <w:r w:rsidRPr="00BD289E">
        <w:rPr>
          <w:bCs/>
          <w:noProof/>
        </w:rPr>
        <w:drawing>
          <wp:inline distT="0" distB="0" distL="0" distR="0" wp14:anchorId="35D0C5FC" wp14:editId="25482DA3">
            <wp:extent cx="1759451" cy="819397"/>
            <wp:effectExtent l="0" t="0" r="0" b="0"/>
            <wp:docPr id="1803" name="Picture 18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6685" cy="822766"/>
                    </a:xfrm>
                    <a:prstGeom prst="rect">
                      <a:avLst/>
                    </a:prstGeom>
                    <a:noFill/>
                    <a:ln>
                      <a:noFill/>
                    </a:ln>
                  </pic:spPr>
                </pic:pic>
              </a:graphicData>
            </a:graphic>
          </wp:inline>
        </w:drawing>
      </w:r>
    </w:p>
    <w:p w14:paraId="5A4F46F3" w14:textId="77777777" w:rsidR="00055D25" w:rsidRPr="00BD289E" w:rsidRDefault="00055D25" w:rsidP="00EF3C30">
      <w:pPr>
        <w:tabs>
          <w:tab w:val="left" w:pos="283"/>
          <w:tab w:val="left" w:pos="2835"/>
          <w:tab w:val="left" w:pos="5386"/>
          <w:tab w:val="left" w:pos="7937"/>
        </w:tabs>
        <w:spacing w:line="264" w:lineRule="auto"/>
        <w:jc w:val="both"/>
        <w:rPr>
          <w:bCs/>
          <w:noProof/>
        </w:rPr>
      </w:pPr>
      <w:r w:rsidRPr="00BD289E">
        <w:rPr>
          <w:bCs/>
          <w:noProof/>
        </w:rPr>
        <w:t>Công thức cấu tạo thu gọn của X là</w:t>
      </w:r>
    </w:p>
    <w:p w14:paraId="2E61BE68"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noProof/>
          <w:highlight w:val="yellow"/>
        </w:rPr>
        <w:tab/>
        <w:t xml:space="preserve">A. </w:t>
      </w:r>
      <w:r w:rsidRPr="00BD289E">
        <w:rPr>
          <w:noProof/>
          <w:highlight w:val="yellow"/>
        </w:rPr>
        <w:t>CH</w:t>
      </w:r>
      <w:r w:rsidRPr="00BD289E">
        <w:rPr>
          <w:noProof/>
          <w:highlight w:val="yellow"/>
          <w:vertAlign w:val="subscript"/>
        </w:rPr>
        <w:t>3</w:t>
      </w:r>
      <w:r w:rsidRPr="00BD289E">
        <w:rPr>
          <w:noProof/>
          <w:highlight w:val="yellow"/>
        </w:rPr>
        <w:t>CH</w:t>
      </w:r>
      <w:r w:rsidRPr="00BD289E">
        <w:rPr>
          <w:noProof/>
          <w:highlight w:val="yellow"/>
          <w:vertAlign w:val="subscript"/>
        </w:rPr>
        <w:t>2</w:t>
      </w:r>
      <w:r w:rsidRPr="00BD289E">
        <w:rPr>
          <w:noProof/>
          <w:highlight w:val="yellow"/>
        </w:rPr>
        <w:t>CH</w:t>
      </w:r>
      <w:r w:rsidRPr="00BD289E">
        <w:rPr>
          <w:noProof/>
          <w:highlight w:val="yellow"/>
          <w:vertAlign w:val="subscript"/>
        </w:rPr>
        <w:t>2</w:t>
      </w:r>
      <w:r w:rsidRPr="00BD289E">
        <w:rPr>
          <w:noProof/>
          <w:highlight w:val="yellow"/>
        </w:rPr>
        <w:t>COOH</w:t>
      </w:r>
      <w:r w:rsidRPr="00BD289E">
        <w:rPr>
          <w:highlight w:val="yellow"/>
        </w:rPr>
        <w:t>.</w:t>
      </w:r>
      <w:r w:rsidRPr="00BD289E">
        <w:rPr>
          <w:b/>
        </w:rPr>
        <w:tab/>
      </w:r>
      <w:r w:rsidRPr="00BD289E">
        <w:rPr>
          <w:b/>
        </w:rPr>
        <w:tab/>
      </w:r>
      <w:r w:rsidRPr="00BD289E">
        <w:rPr>
          <w:b/>
          <w:noProof/>
        </w:rPr>
        <w:t>B.</w:t>
      </w:r>
      <w:r w:rsidRPr="00BD289E">
        <w:rPr>
          <w:noProof/>
        </w:rPr>
        <w:t xml:space="preserve"> CH</w:t>
      </w:r>
      <w:r w:rsidRPr="00BD289E">
        <w:rPr>
          <w:noProof/>
          <w:vertAlign w:val="subscript"/>
        </w:rPr>
        <w:t>3</w:t>
      </w:r>
      <w:r w:rsidRPr="00BD289E">
        <w:rPr>
          <w:noProof/>
        </w:rPr>
        <w:t>CH</w:t>
      </w:r>
      <w:r w:rsidRPr="00BD289E">
        <w:rPr>
          <w:noProof/>
          <w:vertAlign w:val="subscript"/>
        </w:rPr>
        <w:t>2</w:t>
      </w:r>
      <w:r w:rsidRPr="00BD289E">
        <w:rPr>
          <w:noProof/>
        </w:rPr>
        <w:t>COOH</w:t>
      </w:r>
      <w:r w:rsidRPr="00BD289E">
        <w:t>.</w:t>
      </w:r>
    </w:p>
    <w:p w14:paraId="76D2655C" w14:textId="77777777" w:rsidR="00055D25" w:rsidRPr="00BD289E" w:rsidRDefault="00055D25" w:rsidP="00EF3C30">
      <w:pPr>
        <w:tabs>
          <w:tab w:val="left" w:pos="283"/>
          <w:tab w:val="left" w:pos="2880"/>
          <w:tab w:val="left" w:pos="5310"/>
          <w:tab w:val="left" w:pos="7830"/>
        </w:tabs>
        <w:spacing w:line="264" w:lineRule="auto"/>
        <w:jc w:val="both"/>
        <w:rPr>
          <w:noProof/>
        </w:rPr>
      </w:pPr>
      <w:r w:rsidRPr="00BD289E">
        <w:rPr>
          <w:b/>
          <w:noProof/>
        </w:rPr>
        <w:lastRenderedPageBreak/>
        <w:tab/>
        <w:t>C.</w:t>
      </w:r>
      <w:r w:rsidRPr="00BD289E">
        <w:rPr>
          <w:noProof/>
        </w:rPr>
        <w:t xml:space="preserve"> CH</w:t>
      </w:r>
      <w:r w:rsidRPr="00BD289E">
        <w:rPr>
          <w:noProof/>
          <w:vertAlign w:val="subscript"/>
        </w:rPr>
        <w:t>3</w:t>
      </w:r>
      <w:r w:rsidRPr="00BD289E">
        <w:rPr>
          <w:noProof/>
        </w:rPr>
        <w:t>CH</w:t>
      </w:r>
      <w:r w:rsidRPr="00BD289E">
        <w:rPr>
          <w:noProof/>
          <w:vertAlign w:val="subscript"/>
        </w:rPr>
        <w:t>2</w:t>
      </w:r>
      <w:r w:rsidRPr="00BD289E">
        <w:rPr>
          <w:noProof/>
        </w:rPr>
        <w:t>CH</w:t>
      </w:r>
      <w:r w:rsidRPr="00BD289E">
        <w:rPr>
          <w:noProof/>
          <w:vertAlign w:val="subscript"/>
        </w:rPr>
        <w:t>2</w:t>
      </w:r>
      <w:r w:rsidRPr="00BD289E">
        <w:rPr>
          <w:noProof/>
        </w:rPr>
        <w:t>OH</w:t>
      </w:r>
      <w:r w:rsidRPr="00BD289E">
        <w:t>.</w:t>
      </w:r>
      <w:r w:rsidRPr="00BD289E">
        <w:rPr>
          <w:b/>
        </w:rPr>
        <w:tab/>
      </w:r>
      <w:r w:rsidRPr="00BD289E">
        <w:rPr>
          <w:b/>
        </w:rPr>
        <w:tab/>
      </w:r>
      <w:r w:rsidRPr="00BD289E">
        <w:rPr>
          <w:b/>
          <w:noProof/>
        </w:rPr>
        <w:t>D.</w:t>
      </w:r>
      <w:r w:rsidRPr="00BD289E">
        <w:rPr>
          <w:noProof/>
        </w:rPr>
        <w:t xml:space="preserve"> CH</w:t>
      </w:r>
      <w:r w:rsidRPr="00BD289E">
        <w:rPr>
          <w:noProof/>
          <w:vertAlign w:val="subscript"/>
        </w:rPr>
        <w:t>3</w:t>
      </w:r>
      <w:r w:rsidRPr="00BD289E">
        <w:rPr>
          <w:noProof/>
        </w:rPr>
        <w:t>CH</w:t>
      </w:r>
      <w:r w:rsidRPr="00BD289E">
        <w:rPr>
          <w:noProof/>
          <w:vertAlign w:val="subscript"/>
        </w:rPr>
        <w:t>2</w:t>
      </w:r>
      <w:r w:rsidRPr="00BD289E">
        <w:rPr>
          <w:noProof/>
        </w:rPr>
        <w:t>CH(OH)CHO</w:t>
      </w:r>
      <w:r w:rsidRPr="00BD289E">
        <w:t>.</w:t>
      </w:r>
    </w:p>
    <w:p w14:paraId="00876280" w14:textId="7D17DED7" w:rsidR="00055D25" w:rsidRPr="00BD289E" w:rsidRDefault="00055D25" w:rsidP="00EF3C30">
      <w:pPr>
        <w:tabs>
          <w:tab w:val="left" w:pos="2880"/>
          <w:tab w:val="left" w:pos="5310"/>
          <w:tab w:val="left" w:pos="7830"/>
        </w:tabs>
        <w:spacing w:line="264" w:lineRule="auto"/>
        <w:rPr>
          <w:noProof/>
        </w:rPr>
      </w:pPr>
      <w:r w:rsidRPr="00BD289E">
        <w:rPr>
          <w:b/>
          <w:iCs/>
        </w:rPr>
        <w:t>Câu 1</w:t>
      </w:r>
      <w:r w:rsidR="00B318D9">
        <w:rPr>
          <w:b/>
          <w:iCs/>
        </w:rPr>
        <w:t>7</w:t>
      </w:r>
      <w:r w:rsidRPr="00BD289E">
        <w:rPr>
          <w:b/>
          <w:iCs/>
        </w:rPr>
        <w:t xml:space="preserve">. </w:t>
      </w:r>
      <w:r w:rsidRPr="00BD289E">
        <w:rPr>
          <w:bCs/>
          <w:iCs/>
        </w:rPr>
        <w:t xml:space="preserve">Hợp chất hữu cơ </w:t>
      </w:r>
      <w:r w:rsidRPr="00BD289E">
        <w:rPr>
          <w:bCs/>
          <w:noProof/>
        </w:rPr>
        <w:t>X có cấu tạo đầy đủ được biểu diễn như sau:</w:t>
      </w:r>
    </w:p>
    <w:p w14:paraId="64DA8783" w14:textId="77777777" w:rsidR="00055D25" w:rsidRPr="00BD289E" w:rsidRDefault="00055D25" w:rsidP="00EF3C30">
      <w:pPr>
        <w:tabs>
          <w:tab w:val="left" w:pos="283"/>
          <w:tab w:val="left" w:pos="2880"/>
          <w:tab w:val="left" w:pos="5310"/>
          <w:tab w:val="left" w:pos="7830"/>
        </w:tabs>
        <w:spacing w:line="264" w:lineRule="auto"/>
        <w:jc w:val="center"/>
        <w:rPr>
          <w:b/>
          <w:noProof/>
        </w:rPr>
      </w:pPr>
      <w:r w:rsidRPr="00BD289E">
        <w:rPr>
          <w:noProof/>
        </w:rPr>
        <w:drawing>
          <wp:inline distT="0" distB="0" distL="0" distR="0" wp14:anchorId="5D0B9EEE" wp14:editId="21DCECB3">
            <wp:extent cx="1181100" cy="812602"/>
            <wp:effectExtent l="0" t="0" r="0" b="0"/>
            <wp:docPr id="1810" name="Picture 18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6184" cy="816100"/>
                    </a:xfrm>
                    <a:prstGeom prst="rect">
                      <a:avLst/>
                    </a:prstGeom>
                    <a:noFill/>
                    <a:ln>
                      <a:noFill/>
                    </a:ln>
                  </pic:spPr>
                </pic:pic>
              </a:graphicData>
            </a:graphic>
          </wp:inline>
        </w:drawing>
      </w:r>
    </w:p>
    <w:p w14:paraId="2E8DA394" w14:textId="77777777" w:rsidR="00055D25" w:rsidRPr="00BD289E" w:rsidRDefault="00055D25" w:rsidP="00EF3C30">
      <w:pPr>
        <w:tabs>
          <w:tab w:val="left" w:pos="283"/>
          <w:tab w:val="left" w:pos="2880"/>
          <w:tab w:val="left" w:pos="5310"/>
          <w:tab w:val="left" w:pos="7830"/>
        </w:tabs>
        <w:spacing w:line="264" w:lineRule="auto"/>
        <w:jc w:val="both"/>
        <w:rPr>
          <w:bCs/>
          <w:noProof/>
        </w:rPr>
      </w:pPr>
      <w:r w:rsidRPr="00BD289E">
        <w:rPr>
          <w:bCs/>
          <w:noProof/>
        </w:rPr>
        <w:t>Công thức cấu tạo thu gọn của X là</w:t>
      </w:r>
    </w:p>
    <w:p w14:paraId="0AC934CB" w14:textId="77777777" w:rsidR="00055D25" w:rsidRPr="00BD289E" w:rsidRDefault="00055D25" w:rsidP="00EF3C30">
      <w:pPr>
        <w:tabs>
          <w:tab w:val="left" w:pos="283"/>
          <w:tab w:val="left" w:pos="2880"/>
          <w:tab w:val="left" w:pos="5310"/>
          <w:tab w:val="left" w:pos="7830"/>
        </w:tabs>
        <w:spacing w:line="264" w:lineRule="auto"/>
        <w:jc w:val="both"/>
      </w:pPr>
      <w:r w:rsidRPr="00BD289E">
        <w:rPr>
          <w:b/>
          <w:noProof/>
        </w:rPr>
        <w:tab/>
      </w:r>
      <w:r w:rsidRPr="00BD289E">
        <w:rPr>
          <w:b/>
          <w:noProof/>
          <w:highlight w:val="yellow"/>
        </w:rPr>
        <w:t xml:space="preserve">A. </w:t>
      </w:r>
      <w:r w:rsidRPr="00BD289E">
        <w:rPr>
          <w:noProof/>
          <w:highlight w:val="yellow"/>
        </w:rPr>
        <w:t>NH</w:t>
      </w:r>
      <w:r w:rsidRPr="00BD289E">
        <w:rPr>
          <w:noProof/>
          <w:highlight w:val="yellow"/>
          <w:vertAlign w:val="subscript"/>
        </w:rPr>
        <w:t>2</w:t>
      </w:r>
      <w:r w:rsidRPr="00BD289E">
        <w:rPr>
          <w:noProof/>
          <w:highlight w:val="yellow"/>
        </w:rPr>
        <w:t>CH</w:t>
      </w:r>
      <w:r w:rsidRPr="00BD289E">
        <w:rPr>
          <w:noProof/>
          <w:highlight w:val="yellow"/>
          <w:vertAlign w:val="subscript"/>
        </w:rPr>
        <w:t>2</w:t>
      </w:r>
      <w:r w:rsidRPr="00BD289E">
        <w:rPr>
          <w:noProof/>
          <w:highlight w:val="yellow"/>
        </w:rPr>
        <w:t>CH</w:t>
      </w:r>
      <w:r w:rsidRPr="00BD289E">
        <w:rPr>
          <w:noProof/>
          <w:highlight w:val="yellow"/>
          <w:vertAlign w:val="subscript"/>
        </w:rPr>
        <w:t>2</w:t>
      </w:r>
      <w:r w:rsidRPr="00BD289E">
        <w:rPr>
          <w:noProof/>
          <w:highlight w:val="yellow"/>
        </w:rPr>
        <w:t>CHO</w:t>
      </w:r>
      <w:r w:rsidRPr="00BD289E">
        <w:rPr>
          <w:highlight w:val="yellow"/>
        </w:rPr>
        <w:t>.</w:t>
      </w:r>
      <w:r w:rsidRPr="00BD289E">
        <w:rPr>
          <w:b/>
        </w:rPr>
        <w:tab/>
      </w:r>
      <w:r w:rsidRPr="00BD289E">
        <w:rPr>
          <w:b/>
        </w:rPr>
        <w:tab/>
      </w:r>
      <w:r w:rsidRPr="00BD289E">
        <w:rPr>
          <w:b/>
          <w:noProof/>
        </w:rPr>
        <w:t>B.</w:t>
      </w:r>
      <w:r w:rsidRPr="00BD289E">
        <w:rPr>
          <w:noProof/>
        </w:rPr>
        <w:t xml:space="preserve"> NH</w:t>
      </w:r>
      <w:r w:rsidRPr="00BD289E">
        <w:rPr>
          <w:noProof/>
          <w:vertAlign w:val="subscript"/>
        </w:rPr>
        <w:t>2</w:t>
      </w:r>
      <w:r w:rsidRPr="00BD289E">
        <w:rPr>
          <w:noProof/>
        </w:rPr>
        <w:t>CH</w:t>
      </w:r>
      <w:r w:rsidRPr="00BD289E">
        <w:rPr>
          <w:noProof/>
          <w:vertAlign w:val="subscript"/>
        </w:rPr>
        <w:t>2</w:t>
      </w:r>
      <w:r w:rsidRPr="00BD289E">
        <w:rPr>
          <w:noProof/>
        </w:rPr>
        <w:t>CHO</w:t>
      </w:r>
      <w:r w:rsidRPr="00BD289E">
        <w:t>.</w:t>
      </w:r>
      <w:r w:rsidRPr="00BD289E">
        <w:tab/>
      </w:r>
    </w:p>
    <w:p w14:paraId="63FB02EC" w14:textId="77777777" w:rsidR="00055D25" w:rsidRPr="00BD289E" w:rsidRDefault="00055D25" w:rsidP="00EF3C30">
      <w:pPr>
        <w:tabs>
          <w:tab w:val="left" w:pos="283"/>
          <w:tab w:val="left" w:pos="2880"/>
          <w:tab w:val="left" w:pos="5310"/>
          <w:tab w:val="left" w:pos="7830"/>
        </w:tabs>
        <w:spacing w:line="264" w:lineRule="auto"/>
        <w:jc w:val="both"/>
      </w:pPr>
      <w:r w:rsidRPr="00BD289E">
        <w:rPr>
          <w:b/>
          <w:noProof/>
        </w:rPr>
        <w:tab/>
        <w:t>C.</w:t>
      </w:r>
      <w:r w:rsidRPr="00BD289E">
        <w:rPr>
          <w:noProof/>
        </w:rPr>
        <w:t xml:space="preserve"> NH</w:t>
      </w:r>
      <w:r w:rsidRPr="00BD289E">
        <w:rPr>
          <w:noProof/>
          <w:vertAlign w:val="subscript"/>
        </w:rPr>
        <w:t>2</w:t>
      </w:r>
      <w:r w:rsidRPr="00BD289E">
        <w:rPr>
          <w:noProof/>
        </w:rPr>
        <w:t>CH</w:t>
      </w:r>
      <w:r w:rsidRPr="00BD289E">
        <w:rPr>
          <w:noProof/>
          <w:vertAlign w:val="subscript"/>
        </w:rPr>
        <w:t>2</w:t>
      </w:r>
      <w:r w:rsidRPr="00BD289E">
        <w:rPr>
          <w:noProof/>
        </w:rPr>
        <w:t>CH</w:t>
      </w:r>
      <w:r w:rsidRPr="00BD289E">
        <w:rPr>
          <w:noProof/>
          <w:vertAlign w:val="subscript"/>
        </w:rPr>
        <w:t>2</w:t>
      </w:r>
      <w:r w:rsidRPr="00BD289E">
        <w:rPr>
          <w:noProof/>
        </w:rPr>
        <w:t>COOH</w:t>
      </w:r>
      <w:r w:rsidRPr="00BD289E">
        <w:t>.</w:t>
      </w:r>
      <w:r w:rsidRPr="00BD289E">
        <w:rPr>
          <w:b/>
        </w:rPr>
        <w:tab/>
      </w:r>
      <w:r w:rsidRPr="00BD289E">
        <w:rPr>
          <w:b/>
        </w:rPr>
        <w:tab/>
      </w:r>
      <w:r w:rsidRPr="00BD289E">
        <w:rPr>
          <w:b/>
          <w:noProof/>
        </w:rPr>
        <w:t>D.</w:t>
      </w:r>
      <w:r w:rsidRPr="00BD289E">
        <w:rPr>
          <w:noProof/>
        </w:rPr>
        <w:t xml:space="preserve"> NH</w:t>
      </w:r>
      <w:r w:rsidRPr="00BD289E">
        <w:rPr>
          <w:noProof/>
          <w:vertAlign w:val="subscript"/>
        </w:rPr>
        <w:t>2</w:t>
      </w:r>
      <w:r w:rsidRPr="00BD289E">
        <w:rPr>
          <w:noProof/>
        </w:rPr>
        <w:t>C</w:t>
      </w:r>
      <w:r w:rsidRPr="00BD289E">
        <w:rPr>
          <w:noProof/>
          <w:vertAlign w:val="subscript"/>
        </w:rPr>
        <w:t>2</w:t>
      </w:r>
      <w:r w:rsidRPr="00BD289E">
        <w:rPr>
          <w:noProof/>
        </w:rPr>
        <w:t>H</w:t>
      </w:r>
      <w:r w:rsidRPr="00BD289E">
        <w:rPr>
          <w:noProof/>
          <w:vertAlign w:val="subscript"/>
        </w:rPr>
        <w:t>4</w:t>
      </w:r>
      <w:r w:rsidRPr="00BD289E">
        <w:rPr>
          <w:noProof/>
        </w:rPr>
        <w:t>CHO</w:t>
      </w:r>
      <w:r w:rsidRPr="00BD289E">
        <w:t>.</w:t>
      </w:r>
    </w:p>
    <w:p w14:paraId="2FABF3E6" w14:textId="2B173BD3" w:rsidR="00055D25" w:rsidRPr="00BD289E" w:rsidRDefault="00055D25" w:rsidP="00EF3C30">
      <w:pPr>
        <w:pStyle w:val="pn"/>
        <w:spacing w:line="264" w:lineRule="auto"/>
        <w:jc w:val="both"/>
      </w:pPr>
      <w:r w:rsidRPr="00BD289E">
        <w:rPr>
          <w:b/>
          <w:iCs/>
        </w:rPr>
        <w:t>Câu 1</w:t>
      </w:r>
      <w:r w:rsidR="00B318D9">
        <w:rPr>
          <w:b/>
          <w:iCs/>
        </w:rPr>
        <w:t>8</w:t>
      </w:r>
      <w:r w:rsidRPr="00BD289E">
        <w:rPr>
          <w:b/>
          <w:iCs/>
        </w:rPr>
        <w:t xml:space="preserve">. </w:t>
      </w:r>
      <w:r w:rsidRPr="00BD289E">
        <w:t>Công thức cấu tạo nào sau đây ứng với công thức phân tử C</w:t>
      </w:r>
      <w:r w:rsidRPr="00BD289E">
        <w:rPr>
          <w:vertAlign w:val="subscript"/>
        </w:rPr>
        <w:t>2</w:t>
      </w:r>
      <w:r w:rsidRPr="00BD289E">
        <w:t>H</w:t>
      </w:r>
      <w:r w:rsidRPr="00BD289E">
        <w:rPr>
          <w:vertAlign w:val="subscript"/>
        </w:rPr>
        <w:t>6</w:t>
      </w:r>
      <w:r w:rsidRPr="00BD289E">
        <w:t>O?</w:t>
      </w:r>
    </w:p>
    <w:p w14:paraId="72B88210" w14:textId="77777777" w:rsidR="00055D25" w:rsidRPr="00BD289E" w:rsidRDefault="00055D25" w:rsidP="00EF3C30">
      <w:pPr>
        <w:pStyle w:val="pn"/>
        <w:tabs>
          <w:tab w:val="clear" w:pos="2552"/>
          <w:tab w:val="clear" w:pos="4820"/>
          <w:tab w:val="clear" w:pos="7088"/>
          <w:tab w:val="left" w:pos="2880"/>
          <w:tab w:val="left" w:pos="5310"/>
          <w:tab w:val="left" w:pos="7830"/>
        </w:tabs>
        <w:spacing w:line="264" w:lineRule="auto"/>
        <w:jc w:val="both"/>
      </w:pPr>
      <w:r w:rsidRPr="00BD289E">
        <w:rPr>
          <w:b/>
          <w:bCs/>
        </w:rPr>
        <w:tab/>
      </w:r>
      <w:r w:rsidRPr="00BD289E">
        <w:rPr>
          <w:b/>
          <w:bCs/>
          <w:highlight w:val="yellow"/>
        </w:rPr>
        <w:t>A</w:t>
      </w:r>
      <w:r w:rsidRPr="00BD289E">
        <w:rPr>
          <w:highlight w:val="yellow"/>
        </w:rPr>
        <w:t>. CH</w:t>
      </w:r>
      <w:r w:rsidRPr="00BD289E">
        <w:rPr>
          <w:highlight w:val="yellow"/>
          <w:vertAlign w:val="subscript"/>
        </w:rPr>
        <w:t>3</w:t>
      </w:r>
      <w:r w:rsidRPr="00BD289E">
        <w:rPr>
          <w:highlight w:val="yellow"/>
        </w:rPr>
        <w:t>-O-CH</w:t>
      </w:r>
      <w:r w:rsidRPr="00BD289E">
        <w:rPr>
          <w:highlight w:val="yellow"/>
          <w:vertAlign w:val="subscript"/>
        </w:rPr>
        <w:t>3</w:t>
      </w:r>
      <w:r w:rsidRPr="00BD289E">
        <w:rPr>
          <w:highlight w:val="yellow"/>
        </w:rPr>
        <w:t>.</w:t>
      </w:r>
      <w:r w:rsidRPr="00BD289E">
        <w:t>              </w:t>
      </w:r>
      <w:r w:rsidRPr="00BD289E">
        <w:rPr>
          <w:b/>
          <w:bCs/>
        </w:rPr>
        <w:t xml:space="preserve"> </w:t>
      </w:r>
      <w:r w:rsidRPr="00BD289E">
        <w:rPr>
          <w:b/>
          <w:bCs/>
        </w:rPr>
        <w:tab/>
        <w:t>B.</w:t>
      </w:r>
      <w:r w:rsidRPr="00BD289E">
        <w:t> CH</w:t>
      </w:r>
      <w:r w:rsidRPr="00BD289E">
        <w:rPr>
          <w:vertAlign w:val="subscript"/>
        </w:rPr>
        <w:t>2</w:t>
      </w:r>
      <w:r w:rsidRPr="00BD289E">
        <w:t>=C=O.</w:t>
      </w:r>
      <w:r w:rsidRPr="00BD289E">
        <w:tab/>
      </w:r>
      <w:r w:rsidRPr="00BD289E">
        <w:rPr>
          <w:b/>
          <w:bCs/>
        </w:rPr>
        <w:t>C.</w:t>
      </w:r>
      <w:r w:rsidRPr="00BD289E">
        <w:t> CH</w:t>
      </w:r>
      <w:r w:rsidRPr="00BD289E">
        <w:rPr>
          <w:vertAlign w:val="subscript"/>
        </w:rPr>
        <w:t>3</w:t>
      </w:r>
      <w:r w:rsidRPr="00BD289E">
        <w:t>-CH=O.      </w:t>
      </w:r>
      <w:r w:rsidRPr="00BD289E">
        <w:rPr>
          <w:b/>
          <w:bCs/>
        </w:rPr>
        <w:t xml:space="preserve"> </w:t>
      </w:r>
      <w:r w:rsidRPr="00BD289E">
        <w:rPr>
          <w:b/>
          <w:bCs/>
        </w:rPr>
        <w:tab/>
        <w:t>D.</w:t>
      </w:r>
      <w:r w:rsidRPr="00BD289E">
        <w:t> CH</w:t>
      </w:r>
      <w:r w:rsidRPr="00BD289E">
        <w:rPr>
          <w:vertAlign w:val="subscript"/>
        </w:rPr>
        <w:t>2</w:t>
      </w:r>
      <w:r w:rsidRPr="00BD289E">
        <w:t>=CH-OH.</w:t>
      </w:r>
    </w:p>
    <w:p w14:paraId="2B6292E7" w14:textId="132BD23C" w:rsidR="00055D25" w:rsidRPr="00BD289E" w:rsidRDefault="00055D25" w:rsidP="00EF3C30">
      <w:pPr>
        <w:pStyle w:val="pn"/>
        <w:spacing w:line="264" w:lineRule="auto"/>
        <w:jc w:val="both"/>
      </w:pPr>
      <w:r w:rsidRPr="00BD289E">
        <w:rPr>
          <w:b/>
          <w:iCs/>
        </w:rPr>
        <w:t>Câu 1</w:t>
      </w:r>
      <w:r w:rsidR="00B318D9">
        <w:rPr>
          <w:b/>
          <w:iCs/>
        </w:rPr>
        <w:t>9</w:t>
      </w:r>
      <w:r w:rsidRPr="00BD289E">
        <w:rPr>
          <w:b/>
          <w:iCs/>
        </w:rPr>
        <w:t xml:space="preserve">. </w:t>
      </w:r>
      <w:r w:rsidRPr="00BD289E">
        <w:t>Công thức cấu tạo nào sau đây</w:t>
      </w:r>
      <w:r w:rsidRPr="00BD289E">
        <w:rPr>
          <w:b/>
          <w:bCs/>
        </w:rPr>
        <w:t> không</w:t>
      </w:r>
      <w:r w:rsidRPr="00BD289E">
        <w:t> phải của C</w:t>
      </w:r>
      <w:r w:rsidRPr="00BD289E">
        <w:rPr>
          <w:vertAlign w:val="subscript"/>
        </w:rPr>
        <w:t>3</w:t>
      </w:r>
      <w:r w:rsidRPr="00BD289E">
        <w:t>H</w:t>
      </w:r>
      <w:r w:rsidRPr="00BD289E">
        <w:rPr>
          <w:vertAlign w:val="subscript"/>
        </w:rPr>
        <w:t>8</w:t>
      </w:r>
      <w:r w:rsidRPr="00BD289E">
        <w:t>O?</w:t>
      </w:r>
    </w:p>
    <w:p w14:paraId="7FAA81C1" w14:textId="77777777" w:rsidR="00055D25" w:rsidRPr="00BD289E" w:rsidRDefault="00055D25" w:rsidP="00EF3C30">
      <w:pPr>
        <w:pStyle w:val="pn"/>
        <w:tabs>
          <w:tab w:val="clear" w:pos="2552"/>
          <w:tab w:val="clear" w:pos="4820"/>
          <w:tab w:val="clear" w:pos="7088"/>
          <w:tab w:val="left" w:pos="2880"/>
          <w:tab w:val="left" w:pos="5310"/>
          <w:tab w:val="left" w:pos="7830"/>
        </w:tabs>
        <w:spacing w:line="264" w:lineRule="auto"/>
        <w:jc w:val="both"/>
      </w:pPr>
      <w:r w:rsidRPr="00BD289E">
        <w:rPr>
          <w:b/>
          <w:bCs/>
        </w:rPr>
        <w:tab/>
        <w:t>A.</w:t>
      </w:r>
      <w:r w:rsidRPr="00BD289E">
        <w:t> CH</w:t>
      </w:r>
      <w:r w:rsidRPr="00BD289E">
        <w:rPr>
          <w:vertAlign w:val="subscript"/>
        </w:rPr>
        <w:t>3</w:t>
      </w:r>
      <w:r w:rsidRPr="00BD289E">
        <w:t>-CH</w:t>
      </w:r>
      <w:r w:rsidRPr="00BD289E">
        <w:rPr>
          <w:vertAlign w:val="subscript"/>
        </w:rPr>
        <w:t>2</w:t>
      </w:r>
      <w:r w:rsidRPr="00BD289E">
        <w:t>-CH</w:t>
      </w:r>
      <w:r w:rsidRPr="00BD289E">
        <w:rPr>
          <w:vertAlign w:val="subscript"/>
        </w:rPr>
        <w:t>2</w:t>
      </w:r>
      <w:r w:rsidRPr="00BD289E">
        <w:t>-OH.                                  </w:t>
      </w:r>
      <w:r w:rsidRPr="00BD289E">
        <w:tab/>
      </w:r>
      <w:r w:rsidRPr="00BD289E">
        <w:rPr>
          <w:b/>
          <w:bCs/>
        </w:rPr>
        <w:t>B.</w:t>
      </w:r>
      <w:r w:rsidRPr="00BD289E">
        <w:t> CH</w:t>
      </w:r>
      <w:r w:rsidRPr="00BD289E">
        <w:rPr>
          <w:vertAlign w:val="subscript"/>
        </w:rPr>
        <w:t>3</w:t>
      </w:r>
      <w:r w:rsidRPr="00BD289E">
        <w:t>-O-CH</w:t>
      </w:r>
      <w:r w:rsidRPr="00BD289E">
        <w:rPr>
          <w:vertAlign w:val="subscript"/>
        </w:rPr>
        <w:t>2</w:t>
      </w:r>
      <w:r w:rsidRPr="00BD289E">
        <w:t>-CH</w:t>
      </w:r>
      <w:r w:rsidRPr="00BD289E">
        <w:rPr>
          <w:vertAlign w:val="subscript"/>
        </w:rPr>
        <w:t>3</w:t>
      </w:r>
      <w:r w:rsidRPr="00BD289E">
        <w:t>.</w:t>
      </w:r>
    </w:p>
    <w:p w14:paraId="4B40C126" w14:textId="77777777" w:rsidR="00055D25" w:rsidRPr="00BD289E" w:rsidRDefault="00055D25" w:rsidP="00EF3C30">
      <w:pPr>
        <w:pStyle w:val="pn"/>
        <w:tabs>
          <w:tab w:val="clear" w:pos="2552"/>
          <w:tab w:val="clear" w:pos="4820"/>
          <w:tab w:val="clear" w:pos="7088"/>
          <w:tab w:val="left" w:pos="2880"/>
          <w:tab w:val="left" w:pos="5310"/>
          <w:tab w:val="left" w:pos="7830"/>
        </w:tabs>
        <w:spacing w:line="264" w:lineRule="auto"/>
        <w:jc w:val="both"/>
      </w:pPr>
      <w:r w:rsidRPr="00BD289E">
        <w:rPr>
          <w:b/>
          <w:bCs/>
        </w:rPr>
        <w:tab/>
        <w:t>C</w:t>
      </w:r>
      <w:r w:rsidRPr="00BD289E">
        <w:t>. CH</w:t>
      </w:r>
      <w:r w:rsidRPr="00BD289E">
        <w:rPr>
          <w:vertAlign w:val="subscript"/>
        </w:rPr>
        <w:t>3</w:t>
      </w:r>
      <w:r w:rsidRPr="00BD289E">
        <w:t>-CH(CH</w:t>
      </w:r>
      <w:r w:rsidRPr="00BD289E">
        <w:rPr>
          <w:vertAlign w:val="subscript"/>
        </w:rPr>
        <w:t>3</w:t>
      </w:r>
      <w:r w:rsidRPr="00BD289E">
        <w:t>)-OH.                                  </w:t>
      </w:r>
      <w:r w:rsidRPr="00BD289E">
        <w:tab/>
      </w:r>
      <w:r w:rsidRPr="00BD289E">
        <w:rPr>
          <w:b/>
          <w:bCs/>
          <w:highlight w:val="yellow"/>
        </w:rPr>
        <w:t>D.</w:t>
      </w:r>
      <w:r w:rsidRPr="00BD289E">
        <w:rPr>
          <w:highlight w:val="yellow"/>
        </w:rPr>
        <w:t> CH</w:t>
      </w:r>
      <w:r w:rsidRPr="00BD289E">
        <w:rPr>
          <w:highlight w:val="yellow"/>
          <w:vertAlign w:val="subscript"/>
        </w:rPr>
        <w:t>3</w:t>
      </w:r>
      <w:r w:rsidRPr="00BD289E">
        <w:rPr>
          <w:highlight w:val="yellow"/>
        </w:rPr>
        <w:t>-CH</w:t>
      </w:r>
      <w:r w:rsidRPr="00BD289E">
        <w:rPr>
          <w:highlight w:val="yellow"/>
          <w:vertAlign w:val="subscript"/>
        </w:rPr>
        <w:t>2</w:t>
      </w:r>
      <w:r w:rsidRPr="00BD289E">
        <w:rPr>
          <w:highlight w:val="yellow"/>
        </w:rPr>
        <w:t>-CH=O.</w:t>
      </w:r>
    </w:p>
    <w:p w14:paraId="0E3EA859" w14:textId="6A92471B" w:rsidR="00055D25" w:rsidRPr="00BD289E" w:rsidRDefault="00055D25" w:rsidP="00EF3C30">
      <w:pPr>
        <w:pStyle w:val="pn"/>
        <w:spacing w:line="264" w:lineRule="auto"/>
        <w:rPr>
          <w:noProof/>
        </w:rPr>
      </w:pPr>
      <w:r w:rsidRPr="00BD289E">
        <w:rPr>
          <w:b/>
          <w:iCs/>
        </w:rPr>
        <w:t xml:space="preserve">Câu </w:t>
      </w:r>
      <w:r w:rsidR="00B318D9">
        <w:rPr>
          <w:b/>
          <w:iCs/>
        </w:rPr>
        <w:t>20</w:t>
      </w:r>
      <w:r w:rsidRPr="00BD289E">
        <w:rPr>
          <w:b/>
          <w:iCs/>
        </w:rPr>
        <w:t xml:space="preserve">. </w:t>
      </w:r>
      <w:r w:rsidRPr="00BD289E">
        <w:rPr>
          <w:bCs/>
          <w:iCs/>
        </w:rPr>
        <w:t>Cho các công thức cấu tạo sau:</w:t>
      </w:r>
    </w:p>
    <w:p w14:paraId="14CD1422" w14:textId="77777777" w:rsidR="00055D25" w:rsidRPr="00BD289E" w:rsidRDefault="00055D25" w:rsidP="00EF3C30">
      <w:pPr>
        <w:pStyle w:val="pn"/>
        <w:spacing w:line="264" w:lineRule="auto"/>
        <w:jc w:val="center"/>
        <w:rPr>
          <w:noProof/>
        </w:rPr>
      </w:pPr>
      <w:r w:rsidRPr="00BD289E">
        <w:rPr>
          <w:noProof/>
        </w:rPr>
        <w:drawing>
          <wp:inline distT="0" distB="0" distL="0" distR="0" wp14:anchorId="33715982" wp14:editId="1E8398D6">
            <wp:extent cx="5806440" cy="768616"/>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212">
                              <a14:imgEffect>
                                <a14:sharpenSoften amount="25000"/>
                              </a14:imgEffect>
                            </a14:imgLayer>
                          </a14:imgProps>
                        </a:ext>
                      </a:extLst>
                    </a:blip>
                    <a:stretch>
                      <a:fillRect/>
                    </a:stretch>
                  </pic:blipFill>
                  <pic:spPr>
                    <a:xfrm>
                      <a:off x="0" y="0"/>
                      <a:ext cx="5833608" cy="772212"/>
                    </a:xfrm>
                    <a:prstGeom prst="rect">
                      <a:avLst/>
                    </a:prstGeom>
                  </pic:spPr>
                </pic:pic>
              </a:graphicData>
            </a:graphic>
          </wp:inline>
        </w:drawing>
      </w:r>
    </w:p>
    <w:p w14:paraId="1A8A1FDD" w14:textId="77777777" w:rsidR="00055D25" w:rsidRPr="00BD289E" w:rsidRDefault="00055D25" w:rsidP="00EF3C30">
      <w:pPr>
        <w:pStyle w:val="pn"/>
        <w:spacing w:line="264" w:lineRule="auto"/>
        <w:rPr>
          <w:noProof/>
        </w:rPr>
      </w:pPr>
      <w:r w:rsidRPr="00BD289E">
        <w:rPr>
          <w:noProof/>
        </w:rPr>
        <w:t>Những công thức cấu tạo nào sau đây biểu thị cùng một chất?</w:t>
      </w:r>
    </w:p>
    <w:p w14:paraId="3FF52E03" w14:textId="77777777" w:rsidR="00055D25" w:rsidRPr="00BD289E" w:rsidRDefault="00055D25" w:rsidP="00EF3C30">
      <w:pPr>
        <w:pStyle w:val="pn"/>
        <w:tabs>
          <w:tab w:val="clear" w:pos="2552"/>
          <w:tab w:val="clear" w:pos="4820"/>
          <w:tab w:val="clear" w:pos="7088"/>
          <w:tab w:val="left" w:pos="2880"/>
          <w:tab w:val="left" w:pos="5310"/>
          <w:tab w:val="left" w:pos="7830"/>
        </w:tabs>
        <w:spacing w:line="264" w:lineRule="auto"/>
        <w:jc w:val="both"/>
      </w:pPr>
      <w:r w:rsidRPr="00BD289E">
        <w:rPr>
          <w:b/>
          <w:bCs/>
        </w:rPr>
        <w:tab/>
        <w:t>A</w:t>
      </w:r>
      <w:r w:rsidRPr="00BD289E">
        <w:t>. (I), (II), (IV).              </w:t>
      </w:r>
      <w:r w:rsidRPr="00BD289E">
        <w:rPr>
          <w:b/>
          <w:bCs/>
        </w:rPr>
        <w:t xml:space="preserve"> </w:t>
      </w:r>
      <w:r w:rsidRPr="00BD289E">
        <w:rPr>
          <w:b/>
          <w:bCs/>
        </w:rPr>
        <w:tab/>
      </w:r>
      <w:r w:rsidRPr="00BD289E">
        <w:rPr>
          <w:b/>
          <w:bCs/>
          <w:highlight w:val="yellow"/>
        </w:rPr>
        <w:t>B.</w:t>
      </w:r>
      <w:r w:rsidRPr="00BD289E">
        <w:rPr>
          <w:highlight w:val="yellow"/>
        </w:rPr>
        <w:t> (I), (III), (IV).</w:t>
      </w:r>
      <w:r w:rsidRPr="00BD289E">
        <w:tab/>
      </w:r>
      <w:r w:rsidRPr="00BD289E">
        <w:rPr>
          <w:b/>
          <w:bCs/>
        </w:rPr>
        <w:t>C.</w:t>
      </w:r>
      <w:r w:rsidRPr="00BD289E">
        <w:t> (I), (IV).</w:t>
      </w:r>
      <w:r w:rsidRPr="00BD289E">
        <w:rPr>
          <w:b/>
          <w:bCs/>
        </w:rPr>
        <w:tab/>
        <w:t>D.</w:t>
      </w:r>
      <w:r w:rsidRPr="00BD289E">
        <w:t> (III), (IV).</w:t>
      </w:r>
    </w:p>
    <w:p w14:paraId="3BF302EE" w14:textId="14CAB383" w:rsidR="00055D25" w:rsidRPr="00BD289E" w:rsidRDefault="00055D25" w:rsidP="00EF3C30">
      <w:pPr>
        <w:spacing w:line="264" w:lineRule="auto"/>
        <w:jc w:val="both"/>
        <w:rPr>
          <w:noProof/>
        </w:rPr>
      </w:pPr>
      <w:r w:rsidRPr="00BD289E">
        <w:rPr>
          <w:b/>
          <w:iCs/>
        </w:rPr>
        <w:t xml:space="preserve">Câu </w:t>
      </w:r>
      <w:r w:rsidR="00B318D9">
        <w:rPr>
          <w:b/>
          <w:iCs/>
        </w:rPr>
        <w:t>21</w:t>
      </w:r>
      <w:r w:rsidRPr="00BD289E">
        <w:rPr>
          <w:b/>
          <w:iCs/>
        </w:rPr>
        <w:t xml:space="preserve">. </w:t>
      </w:r>
      <w:r w:rsidRPr="00BD289E">
        <w:rPr>
          <w:noProof/>
        </w:rPr>
        <w:t>Công thức cấu tạo thu gọn nhất của một hợp chất X như sau:</w:t>
      </w:r>
    </w:p>
    <w:p w14:paraId="74C43621" w14:textId="77777777" w:rsidR="00055D25" w:rsidRPr="00BD289E" w:rsidRDefault="00055D25" w:rsidP="00EF3C30">
      <w:pPr>
        <w:tabs>
          <w:tab w:val="left" w:pos="283"/>
          <w:tab w:val="left" w:pos="2835"/>
          <w:tab w:val="left" w:pos="5386"/>
          <w:tab w:val="left" w:pos="7937"/>
        </w:tabs>
        <w:spacing w:line="264" w:lineRule="auto"/>
        <w:jc w:val="center"/>
        <w:rPr>
          <w:b/>
          <w:noProof/>
        </w:rPr>
      </w:pPr>
      <w:r w:rsidRPr="00BD289E">
        <w:rPr>
          <w:b/>
          <w:noProof/>
        </w:rPr>
        <w:drawing>
          <wp:inline distT="0" distB="0" distL="0" distR="0" wp14:anchorId="398AFD98" wp14:editId="242F7E5F">
            <wp:extent cx="661670" cy="191135"/>
            <wp:effectExtent l="0" t="0" r="5080" b="0"/>
            <wp:docPr id="1811" name="Picture 18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1670" cy="191135"/>
                    </a:xfrm>
                    <a:prstGeom prst="rect">
                      <a:avLst/>
                    </a:prstGeom>
                    <a:noFill/>
                    <a:ln>
                      <a:noFill/>
                    </a:ln>
                  </pic:spPr>
                </pic:pic>
              </a:graphicData>
            </a:graphic>
          </wp:inline>
        </w:drawing>
      </w:r>
    </w:p>
    <w:p w14:paraId="265D8FBE" w14:textId="77777777" w:rsidR="00055D25" w:rsidRPr="00BD289E" w:rsidRDefault="00055D25" w:rsidP="00EF3C30">
      <w:pPr>
        <w:tabs>
          <w:tab w:val="left" w:pos="283"/>
          <w:tab w:val="left" w:pos="2835"/>
          <w:tab w:val="left" w:pos="5386"/>
          <w:tab w:val="left" w:pos="7937"/>
        </w:tabs>
        <w:spacing w:line="264" w:lineRule="auto"/>
        <w:jc w:val="both"/>
        <w:rPr>
          <w:b/>
          <w:noProof/>
        </w:rPr>
      </w:pPr>
      <w:r w:rsidRPr="00BD289E">
        <w:rPr>
          <w:noProof/>
        </w:rPr>
        <w:t>Công thức cấu tạo thu gọn của X là</w:t>
      </w:r>
    </w:p>
    <w:p w14:paraId="6E603A52" w14:textId="77777777" w:rsidR="00055D25" w:rsidRPr="00BD289E" w:rsidRDefault="00055D25" w:rsidP="00EF3C30">
      <w:pPr>
        <w:tabs>
          <w:tab w:val="left" w:pos="283"/>
          <w:tab w:val="left" w:pos="2880"/>
          <w:tab w:val="left" w:pos="5310"/>
          <w:tab w:val="left" w:pos="7830"/>
        </w:tabs>
        <w:spacing w:line="264" w:lineRule="auto"/>
        <w:jc w:val="both"/>
        <w:rPr>
          <w:b/>
          <w:noProof/>
        </w:rPr>
      </w:pPr>
      <w:r w:rsidRPr="00BD289E">
        <w:rPr>
          <w:b/>
          <w:noProof/>
        </w:rPr>
        <w:tab/>
        <w:t>A.</w:t>
      </w:r>
      <w:r w:rsidRPr="00BD289E">
        <w:rPr>
          <w:noProof/>
        </w:rPr>
        <w:t xml:space="preserve"> CH</w:t>
      </w:r>
      <w:r w:rsidRPr="00BD289E">
        <w:rPr>
          <w:noProof/>
          <w:vertAlign w:val="subscript"/>
        </w:rPr>
        <w:t>2</w:t>
      </w:r>
      <w:r w:rsidRPr="00BD289E">
        <w:rPr>
          <w:noProof/>
        </w:rPr>
        <w:t>=CH</w:t>
      </w:r>
      <w:r w:rsidRPr="00BD289E">
        <w:rPr>
          <w:noProof/>
        </w:rPr>
        <w:sym w:font="Symbol" w:char="F02D"/>
      </w:r>
      <w:r w:rsidRPr="00BD289E">
        <w:rPr>
          <w:noProof/>
        </w:rPr>
        <w:t>CH</w:t>
      </w:r>
      <w:r w:rsidRPr="00BD289E">
        <w:rPr>
          <w:noProof/>
          <w:vertAlign w:val="subscript"/>
        </w:rPr>
        <w:t>2</w:t>
      </w:r>
      <w:r w:rsidRPr="00BD289E">
        <w:rPr>
          <w:noProof/>
        </w:rPr>
        <w:sym w:font="Symbol" w:char="F02D"/>
      </w:r>
      <w:r w:rsidRPr="00BD289E">
        <w:rPr>
          <w:noProof/>
        </w:rPr>
        <w:t>CH=CH</w:t>
      </w:r>
      <w:r w:rsidRPr="00BD289E">
        <w:rPr>
          <w:noProof/>
          <w:vertAlign w:val="subscript"/>
        </w:rPr>
        <w:t>2</w:t>
      </w:r>
      <w:r w:rsidRPr="00BD289E">
        <w:t>.</w:t>
      </w:r>
      <w:r w:rsidRPr="00BD289E">
        <w:rPr>
          <w:b/>
        </w:rPr>
        <w:tab/>
      </w:r>
      <w:r w:rsidRPr="00BD289E">
        <w:rPr>
          <w:b/>
          <w:noProof/>
        </w:rPr>
        <w:t>B.</w:t>
      </w:r>
      <w:r w:rsidRPr="00BD289E">
        <w:rPr>
          <w:noProof/>
        </w:rPr>
        <w:t xml:space="preserve"> CH</w:t>
      </w:r>
      <w:r w:rsidRPr="00BD289E">
        <w:rPr>
          <w:noProof/>
          <w:vertAlign w:val="subscript"/>
        </w:rPr>
        <w:t>2</w:t>
      </w:r>
      <w:r w:rsidRPr="00BD289E">
        <w:rPr>
          <w:noProof/>
        </w:rPr>
        <w:t>=C=CH</w:t>
      </w:r>
      <w:r w:rsidRPr="00BD289E">
        <w:rPr>
          <w:noProof/>
          <w:vertAlign w:val="subscript"/>
        </w:rPr>
        <w:t>2</w:t>
      </w:r>
      <w:r w:rsidRPr="00BD289E">
        <w:t>.</w:t>
      </w:r>
    </w:p>
    <w:p w14:paraId="7CAA54DF" w14:textId="77777777" w:rsidR="00055D25" w:rsidRPr="00BD289E" w:rsidRDefault="00055D25" w:rsidP="00EF3C30">
      <w:pPr>
        <w:tabs>
          <w:tab w:val="left" w:pos="283"/>
          <w:tab w:val="left" w:pos="2880"/>
          <w:tab w:val="left" w:pos="5310"/>
          <w:tab w:val="left" w:pos="7830"/>
        </w:tabs>
        <w:spacing w:line="264" w:lineRule="auto"/>
        <w:jc w:val="both"/>
        <w:rPr>
          <w:noProof/>
        </w:rPr>
      </w:pPr>
      <w:r w:rsidRPr="00BD289E">
        <w:rPr>
          <w:b/>
          <w:noProof/>
        </w:rPr>
        <w:tab/>
      </w:r>
      <w:r w:rsidRPr="00BD289E">
        <w:rPr>
          <w:b/>
          <w:noProof/>
          <w:highlight w:val="yellow"/>
        </w:rPr>
        <w:t xml:space="preserve">C. </w:t>
      </w:r>
      <w:r w:rsidRPr="00BD289E">
        <w:rPr>
          <w:noProof/>
          <w:highlight w:val="yellow"/>
        </w:rPr>
        <w:t>CH</w:t>
      </w:r>
      <w:r w:rsidRPr="00BD289E">
        <w:rPr>
          <w:noProof/>
          <w:highlight w:val="yellow"/>
          <w:vertAlign w:val="subscript"/>
        </w:rPr>
        <w:t>2</w:t>
      </w:r>
      <w:r w:rsidRPr="00BD289E">
        <w:rPr>
          <w:noProof/>
          <w:highlight w:val="yellow"/>
        </w:rPr>
        <w:t>=CH</w:t>
      </w:r>
      <w:r w:rsidRPr="00BD289E">
        <w:rPr>
          <w:noProof/>
          <w:highlight w:val="yellow"/>
        </w:rPr>
        <w:sym w:font="Symbol" w:char="F02D"/>
      </w:r>
      <w:r w:rsidRPr="00BD289E">
        <w:rPr>
          <w:noProof/>
          <w:highlight w:val="yellow"/>
        </w:rPr>
        <w:t>CH=CH</w:t>
      </w:r>
      <w:r w:rsidRPr="00BD289E">
        <w:rPr>
          <w:noProof/>
          <w:highlight w:val="yellow"/>
          <w:vertAlign w:val="subscript"/>
        </w:rPr>
        <w:t>2</w:t>
      </w:r>
      <w:r w:rsidRPr="00BD289E">
        <w:rPr>
          <w:highlight w:val="yellow"/>
        </w:rPr>
        <w:t>.</w:t>
      </w:r>
      <w:r w:rsidRPr="00BD289E">
        <w:rPr>
          <w:b/>
        </w:rPr>
        <w:tab/>
      </w:r>
      <w:r w:rsidRPr="00BD289E">
        <w:rPr>
          <w:b/>
        </w:rPr>
        <w:tab/>
      </w:r>
      <w:r w:rsidRPr="00BD289E">
        <w:rPr>
          <w:b/>
          <w:noProof/>
        </w:rPr>
        <w:t>D.</w:t>
      </w:r>
      <w:r w:rsidRPr="00BD289E">
        <w:rPr>
          <w:noProof/>
        </w:rPr>
        <w:t xml:space="preserve"> CH</w:t>
      </w:r>
      <w:r w:rsidRPr="00BD289E">
        <w:rPr>
          <w:noProof/>
          <w:vertAlign w:val="subscript"/>
        </w:rPr>
        <w:t>3</w:t>
      </w:r>
      <w:r w:rsidRPr="00BD289E">
        <w:rPr>
          <w:noProof/>
        </w:rPr>
        <w:sym w:font="Symbol" w:char="F02D"/>
      </w:r>
      <w:r w:rsidRPr="00BD289E">
        <w:rPr>
          <w:noProof/>
        </w:rPr>
        <w:t>CH=CH</w:t>
      </w:r>
      <w:r w:rsidRPr="00BD289E">
        <w:rPr>
          <w:noProof/>
        </w:rPr>
        <w:sym w:font="Symbol" w:char="F02D"/>
      </w:r>
      <w:r w:rsidRPr="00BD289E">
        <w:rPr>
          <w:noProof/>
        </w:rPr>
        <w:t>CH</w:t>
      </w:r>
      <w:r w:rsidRPr="00BD289E">
        <w:rPr>
          <w:noProof/>
          <w:vertAlign w:val="subscript"/>
        </w:rPr>
        <w:t>3</w:t>
      </w:r>
      <w:r w:rsidRPr="00BD289E">
        <w:t>.</w:t>
      </w:r>
    </w:p>
    <w:p w14:paraId="2D86DD3C" w14:textId="4774F876" w:rsidR="00055D25" w:rsidRPr="00BD289E" w:rsidRDefault="00055D25" w:rsidP="00EF3C30">
      <w:pPr>
        <w:tabs>
          <w:tab w:val="left" w:pos="2880"/>
          <w:tab w:val="left" w:pos="5310"/>
          <w:tab w:val="left" w:pos="7830"/>
        </w:tabs>
        <w:spacing w:line="264" w:lineRule="auto"/>
        <w:jc w:val="both"/>
        <w:rPr>
          <w:noProof/>
        </w:rPr>
      </w:pPr>
      <w:r w:rsidRPr="00BD289E">
        <w:rPr>
          <w:b/>
          <w:iCs/>
        </w:rPr>
        <w:t>Câu 2</w:t>
      </w:r>
      <w:r w:rsidR="00B318D9">
        <w:rPr>
          <w:b/>
          <w:iCs/>
        </w:rPr>
        <w:t>2</w:t>
      </w:r>
      <w:r w:rsidRPr="00BD289E">
        <w:rPr>
          <w:b/>
          <w:iCs/>
        </w:rPr>
        <w:t xml:space="preserve">. </w:t>
      </w:r>
      <w:r w:rsidRPr="00BD289E">
        <w:rPr>
          <w:noProof/>
        </w:rPr>
        <w:t xml:space="preserve">Công thức cấu tạo thu gọn nhất của một hợp chất Y như sau: </w:t>
      </w:r>
    </w:p>
    <w:p w14:paraId="29E201C4" w14:textId="77777777" w:rsidR="00055D25" w:rsidRPr="00BD289E" w:rsidRDefault="00055D25" w:rsidP="00EF3C30">
      <w:pPr>
        <w:tabs>
          <w:tab w:val="left" w:pos="283"/>
          <w:tab w:val="left" w:pos="2880"/>
          <w:tab w:val="left" w:pos="5310"/>
          <w:tab w:val="left" w:pos="7830"/>
        </w:tabs>
        <w:spacing w:line="264" w:lineRule="auto"/>
        <w:jc w:val="center"/>
        <w:rPr>
          <w:noProof/>
        </w:rPr>
      </w:pPr>
      <w:r w:rsidRPr="00BD289E">
        <w:rPr>
          <w:noProof/>
        </w:rPr>
        <w:drawing>
          <wp:inline distT="0" distB="0" distL="0" distR="0" wp14:anchorId="4D0FC74C" wp14:editId="715D7EB4">
            <wp:extent cx="893618" cy="334022"/>
            <wp:effectExtent l="0" t="0" r="0" b="0"/>
            <wp:docPr id="1812" name="Picture 18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3791" cy="334087"/>
                    </a:xfrm>
                    <a:prstGeom prst="rect">
                      <a:avLst/>
                    </a:prstGeom>
                    <a:noFill/>
                    <a:ln>
                      <a:noFill/>
                    </a:ln>
                  </pic:spPr>
                </pic:pic>
              </a:graphicData>
            </a:graphic>
          </wp:inline>
        </w:drawing>
      </w:r>
    </w:p>
    <w:p w14:paraId="5E6A942B"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t>Công thức cấu tạo thu gọn của Y là</w:t>
      </w:r>
    </w:p>
    <w:p w14:paraId="39C318E7"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rPr>
        <w:tab/>
        <w:t>A.</w:t>
      </w:r>
      <w:r w:rsidRPr="00BD289E">
        <w:t xml:space="preserve"> Cl</w:t>
      </w:r>
      <w:r w:rsidRPr="00BD289E">
        <w:rPr>
          <w:noProof/>
        </w:rPr>
        <w:sym w:font="Symbol" w:char="F02D"/>
      </w:r>
      <w:r w:rsidRPr="00BD289E">
        <w:t>CH</w:t>
      </w:r>
      <w:r w:rsidRPr="00BD289E">
        <w:rPr>
          <w:vertAlign w:val="subscript"/>
        </w:rPr>
        <w:t>2</w:t>
      </w:r>
      <w:r w:rsidRPr="00BD289E">
        <w:rPr>
          <w:noProof/>
        </w:rPr>
        <w:sym w:font="Symbol" w:char="F02D"/>
      </w:r>
      <w:r w:rsidRPr="00BD289E">
        <w:t>CH</w:t>
      </w:r>
      <w:r w:rsidRPr="00BD289E">
        <w:rPr>
          <w:vertAlign w:val="subscript"/>
        </w:rPr>
        <w:t>2</w:t>
      </w:r>
      <w:r w:rsidRPr="00BD289E">
        <w:rPr>
          <w:noProof/>
        </w:rPr>
        <w:sym w:font="Symbol" w:char="F02D"/>
      </w:r>
      <w:r w:rsidRPr="00BD289E">
        <w:t>Cl.</w:t>
      </w:r>
      <w:r w:rsidRPr="00BD289E">
        <w:rPr>
          <w:b/>
        </w:rPr>
        <w:tab/>
      </w:r>
      <w:r w:rsidRPr="00BD289E">
        <w:rPr>
          <w:b/>
        </w:rPr>
        <w:tab/>
        <w:t>B.</w:t>
      </w:r>
      <w:r w:rsidRPr="00BD289E">
        <w:t xml:space="preserve"> CH</w:t>
      </w:r>
      <w:r w:rsidRPr="00BD289E">
        <w:rPr>
          <w:vertAlign w:val="subscript"/>
        </w:rPr>
        <w:softHyphen/>
        <w:t>3</w:t>
      </w:r>
      <w:r w:rsidRPr="00BD289E">
        <w:rPr>
          <w:noProof/>
        </w:rPr>
        <w:sym w:font="Symbol" w:char="F02D"/>
      </w:r>
      <w:r w:rsidRPr="00BD289E">
        <w:t>CH</w:t>
      </w:r>
      <w:r w:rsidRPr="00BD289E">
        <w:rPr>
          <w:vertAlign w:val="subscript"/>
        </w:rPr>
        <w:t>2</w:t>
      </w:r>
      <w:r w:rsidRPr="00BD289E">
        <w:rPr>
          <w:noProof/>
        </w:rPr>
        <w:sym w:font="Symbol" w:char="F02D"/>
      </w:r>
      <w:r w:rsidRPr="00BD289E">
        <w:t>CH</w:t>
      </w:r>
      <w:r w:rsidRPr="00BD289E">
        <w:rPr>
          <w:vertAlign w:val="subscript"/>
        </w:rPr>
        <w:t>2</w:t>
      </w:r>
      <w:r w:rsidRPr="00BD289E">
        <w:rPr>
          <w:noProof/>
        </w:rPr>
        <w:sym w:font="Symbol" w:char="F02D"/>
      </w:r>
      <w:r w:rsidRPr="00BD289E">
        <w:t>CHCl</w:t>
      </w:r>
      <w:r w:rsidRPr="00BD289E">
        <w:rPr>
          <w:vertAlign w:val="subscript"/>
        </w:rPr>
        <w:t>2</w:t>
      </w:r>
      <w:r w:rsidRPr="00BD289E">
        <w:t>.</w:t>
      </w:r>
    </w:p>
    <w:p w14:paraId="0C9F233F" w14:textId="77777777" w:rsidR="00055D25" w:rsidRPr="00BD289E" w:rsidRDefault="00055D25" w:rsidP="00EF3C30">
      <w:pPr>
        <w:tabs>
          <w:tab w:val="left" w:pos="283"/>
          <w:tab w:val="left" w:pos="2880"/>
          <w:tab w:val="left" w:pos="5310"/>
          <w:tab w:val="left" w:pos="7830"/>
        </w:tabs>
        <w:spacing w:line="264" w:lineRule="auto"/>
        <w:jc w:val="both"/>
      </w:pPr>
      <w:r w:rsidRPr="00BD289E">
        <w:rPr>
          <w:b/>
        </w:rPr>
        <w:tab/>
      </w:r>
      <w:r w:rsidRPr="00BD289E">
        <w:rPr>
          <w:b/>
          <w:highlight w:val="yellow"/>
        </w:rPr>
        <w:t xml:space="preserve">C. </w:t>
      </w:r>
      <w:r w:rsidRPr="00BD289E">
        <w:rPr>
          <w:highlight w:val="yellow"/>
        </w:rPr>
        <w:t>Cl</w:t>
      </w:r>
      <w:r w:rsidRPr="00BD289E">
        <w:rPr>
          <w:noProof/>
          <w:highlight w:val="yellow"/>
        </w:rPr>
        <w:sym w:font="Symbol" w:char="F02D"/>
      </w:r>
      <w:r w:rsidRPr="00BD289E">
        <w:rPr>
          <w:highlight w:val="yellow"/>
        </w:rPr>
        <w:t>CH</w:t>
      </w:r>
      <w:r w:rsidRPr="00BD289E">
        <w:rPr>
          <w:highlight w:val="yellow"/>
          <w:vertAlign w:val="subscript"/>
        </w:rPr>
        <w:t>2</w:t>
      </w:r>
      <w:r w:rsidRPr="00BD289E">
        <w:rPr>
          <w:noProof/>
          <w:highlight w:val="yellow"/>
        </w:rPr>
        <w:sym w:font="Symbol" w:char="F02D"/>
      </w:r>
      <w:r w:rsidRPr="00BD289E">
        <w:rPr>
          <w:highlight w:val="yellow"/>
        </w:rPr>
        <w:t>CH</w:t>
      </w:r>
      <w:r w:rsidRPr="00BD289E">
        <w:rPr>
          <w:highlight w:val="yellow"/>
          <w:vertAlign w:val="subscript"/>
        </w:rPr>
        <w:t>2</w:t>
      </w:r>
      <w:r w:rsidRPr="00BD289E">
        <w:rPr>
          <w:noProof/>
          <w:highlight w:val="yellow"/>
        </w:rPr>
        <w:sym w:font="Symbol" w:char="F02D"/>
      </w:r>
      <w:r w:rsidRPr="00BD289E">
        <w:rPr>
          <w:highlight w:val="yellow"/>
        </w:rPr>
        <w:t>CH</w:t>
      </w:r>
      <w:r w:rsidRPr="00BD289E">
        <w:rPr>
          <w:highlight w:val="yellow"/>
          <w:vertAlign w:val="subscript"/>
        </w:rPr>
        <w:t>2</w:t>
      </w:r>
      <w:r w:rsidRPr="00BD289E">
        <w:rPr>
          <w:noProof/>
          <w:highlight w:val="yellow"/>
        </w:rPr>
        <w:sym w:font="Symbol" w:char="F02D"/>
      </w:r>
      <w:r w:rsidRPr="00BD289E">
        <w:rPr>
          <w:highlight w:val="yellow"/>
        </w:rPr>
        <w:t>Cl.</w:t>
      </w:r>
      <w:r w:rsidRPr="00BD289E">
        <w:rPr>
          <w:b/>
        </w:rPr>
        <w:tab/>
      </w:r>
      <w:r w:rsidRPr="00BD289E">
        <w:rPr>
          <w:b/>
        </w:rPr>
        <w:tab/>
        <w:t>D.</w:t>
      </w:r>
      <w:r w:rsidRPr="00BD289E">
        <w:t xml:space="preserve"> C</w:t>
      </w:r>
      <w:r w:rsidRPr="00BD289E">
        <w:rPr>
          <w:vertAlign w:val="subscript"/>
        </w:rPr>
        <w:t>3</w:t>
      </w:r>
      <w:r w:rsidRPr="00BD289E">
        <w:t>H</w:t>
      </w:r>
      <w:r w:rsidRPr="00BD289E">
        <w:rPr>
          <w:vertAlign w:val="subscript"/>
        </w:rPr>
        <w:t>6</w:t>
      </w:r>
      <w:r w:rsidRPr="00BD289E">
        <w:t>Cl</w:t>
      </w:r>
      <w:r w:rsidRPr="00BD289E">
        <w:rPr>
          <w:vertAlign w:val="subscript"/>
        </w:rPr>
        <w:t>2</w:t>
      </w:r>
      <w:r w:rsidRPr="00BD289E">
        <w:t>.</w:t>
      </w:r>
    </w:p>
    <w:p w14:paraId="5017ECBF" w14:textId="7C18E904" w:rsidR="00055D25" w:rsidRPr="00BD289E" w:rsidRDefault="00055D25" w:rsidP="00EF3C30">
      <w:pPr>
        <w:tabs>
          <w:tab w:val="left" w:pos="283"/>
          <w:tab w:val="left" w:pos="2880"/>
          <w:tab w:val="left" w:pos="5310"/>
          <w:tab w:val="left" w:pos="7830"/>
        </w:tabs>
        <w:spacing w:line="264" w:lineRule="auto"/>
        <w:jc w:val="both"/>
        <w:rPr>
          <w:iCs/>
        </w:rPr>
      </w:pPr>
      <w:r w:rsidRPr="00BD289E">
        <w:rPr>
          <w:b/>
          <w:iCs/>
        </w:rPr>
        <w:t>Câu 2</w:t>
      </w:r>
      <w:r w:rsidR="00B318D9">
        <w:rPr>
          <w:b/>
          <w:iCs/>
        </w:rPr>
        <w:t>3</w:t>
      </w:r>
      <w:r w:rsidRPr="00BD289E">
        <w:rPr>
          <w:b/>
          <w:iCs/>
        </w:rPr>
        <w:t xml:space="preserve">. </w:t>
      </w:r>
      <w:r w:rsidRPr="00BD289E">
        <w:t>Khí butane là khí hoá lỏng được nén trong bình gas, được các gia đình sử dụng để đun, nấu có công thức phân tử là C</w:t>
      </w:r>
      <w:r w:rsidRPr="00BD289E">
        <w:rPr>
          <w:vertAlign w:val="subscript"/>
        </w:rPr>
        <w:t>4</w:t>
      </w:r>
      <w:r w:rsidRPr="00BD289E">
        <w:t>H</w:t>
      </w:r>
      <w:r w:rsidRPr="00BD289E">
        <w:rPr>
          <w:vertAlign w:val="subscript"/>
        </w:rPr>
        <w:t>10</w:t>
      </w:r>
      <w:r w:rsidRPr="00BD289E">
        <w:t>.</w:t>
      </w:r>
      <w:r w:rsidRPr="00BD289E">
        <w:rPr>
          <w:iCs/>
        </w:rPr>
        <w:t xml:space="preserve"> </w:t>
      </w:r>
      <w:r w:rsidRPr="00BD289E">
        <w:rPr>
          <w:bCs/>
          <w:iCs/>
        </w:rPr>
        <w:t>Công thức cấu tạo thu gọn của butane là</w:t>
      </w:r>
    </w:p>
    <w:p w14:paraId="40E23274" w14:textId="77777777" w:rsidR="00055D25" w:rsidRPr="00BD289E" w:rsidRDefault="00055D25" w:rsidP="00EF3C30">
      <w:pPr>
        <w:tabs>
          <w:tab w:val="left" w:pos="283"/>
          <w:tab w:val="left" w:pos="2880"/>
          <w:tab w:val="left" w:pos="5310"/>
          <w:tab w:val="left" w:pos="7830"/>
        </w:tabs>
        <w:spacing w:line="264" w:lineRule="auto"/>
        <w:jc w:val="both"/>
        <w:rPr>
          <w:b/>
          <w:bCs/>
          <w:iCs/>
        </w:rPr>
      </w:pPr>
      <w:r w:rsidRPr="00BD289E">
        <w:rPr>
          <w:b/>
          <w:bCs/>
          <w:iCs/>
        </w:rPr>
        <w:tab/>
      </w:r>
      <w:r w:rsidRPr="00BD289E">
        <w:rPr>
          <w:b/>
          <w:bCs/>
          <w:iCs/>
          <w:highlight w:val="yellow"/>
        </w:rPr>
        <w:t xml:space="preserve">A. </w:t>
      </w:r>
      <w:r w:rsidRPr="00BD289E">
        <w:rPr>
          <w:noProof/>
          <w:highlight w:val="yellow"/>
        </w:rPr>
        <w:drawing>
          <wp:inline distT="0" distB="0" distL="0" distR="0" wp14:anchorId="2AD2C643" wp14:editId="730CD061">
            <wp:extent cx="685800" cy="3048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213">
                              <a14:imgEffect>
                                <a14:sharpenSoften amount="25000"/>
                              </a14:imgEffect>
                              <a14:imgEffect>
                                <a14:brightnessContrast bright="20000" contrast="-40000"/>
                              </a14:imgEffect>
                            </a14:imgLayer>
                          </a14:imgProps>
                        </a:ext>
                      </a:extLst>
                    </a:blip>
                    <a:stretch>
                      <a:fillRect/>
                    </a:stretch>
                  </pic:blipFill>
                  <pic:spPr>
                    <a:xfrm>
                      <a:off x="0" y="0"/>
                      <a:ext cx="685800" cy="304800"/>
                    </a:xfrm>
                    <a:prstGeom prst="rect">
                      <a:avLst/>
                    </a:prstGeom>
                  </pic:spPr>
                </pic:pic>
              </a:graphicData>
            </a:graphic>
          </wp:inline>
        </w:drawing>
      </w:r>
      <w:r w:rsidRPr="00BD289E">
        <w:rPr>
          <w:iCs/>
          <w:highlight w:val="yellow"/>
        </w:rPr>
        <w:t>.</w:t>
      </w:r>
      <w:r w:rsidRPr="00BD289E">
        <w:rPr>
          <w:iCs/>
        </w:rPr>
        <w:t xml:space="preserve"> </w:t>
      </w:r>
      <w:r w:rsidRPr="00BD289E">
        <w:rPr>
          <w:iCs/>
        </w:rPr>
        <w:tab/>
      </w:r>
      <w:r w:rsidRPr="00BD289E">
        <w:rPr>
          <w:b/>
          <w:bCs/>
          <w:iCs/>
        </w:rPr>
        <w:t xml:space="preserve">B. </w:t>
      </w:r>
      <w:r w:rsidRPr="00BD289E">
        <w:rPr>
          <w:noProof/>
        </w:rPr>
        <w:drawing>
          <wp:inline distT="0" distB="0" distL="0" distR="0" wp14:anchorId="4DA3037C" wp14:editId="01C99BC5">
            <wp:extent cx="586740" cy="259948"/>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214">
                              <a14:imgEffect>
                                <a14:brightnessContrast bright="20000" contrast="-40000"/>
                              </a14:imgEffect>
                            </a14:imgLayer>
                          </a14:imgProps>
                        </a:ext>
                      </a:extLst>
                    </a:blip>
                    <a:stretch>
                      <a:fillRect/>
                    </a:stretch>
                  </pic:blipFill>
                  <pic:spPr>
                    <a:xfrm>
                      <a:off x="0" y="0"/>
                      <a:ext cx="592370" cy="262442"/>
                    </a:xfrm>
                    <a:prstGeom prst="rect">
                      <a:avLst/>
                    </a:prstGeom>
                  </pic:spPr>
                </pic:pic>
              </a:graphicData>
            </a:graphic>
          </wp:inline>
        </w:drawing>
      </w:r>
      <w:r w:rsidRPr="00BD289E">
        <w:rPr>
          <w:b/>
          <w:bCs/>
          <w:iCs/>
        </w:rPr>
        <w:t>.</w:t>
      </w:r>
      <w:r w:rsidRPr="00BD289E">
        <w:rPr>
          <w:iCs/>
        </w:rPr>
        <w:tab/>
      </w:r>
      <w:r w:rsidRPr="00BD289E">
        <w:rPr>
          <w:b/>
          <w:bCs/>
          <w:iCs/>
        </w:rPr>
        <w:t xml:space="preserve">C. </w:t>
      </w:r>
      <w:r w:rsidRPr="00BD289E">
        <w:rPr>
          <w:noProof/>
        </w:rPr>
        <w:drawing>
          <wp:inline distT="0" distB="0" distL="0" distR="0" wp14:anchorId="2E698160" wp14:editId="20950B2F">
            <wp:extent cx="514350" cy="360045"/>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215">
                              <a14:imgEffect>
                                <a14:brightnessContrast bright="20000" contrast="-40000"/>
                              </a14:imgEffect>
                            </a14:imgLayer>
                          </a14:imgProps>
                        </a:ext>
                      </a:extLst>
                    </a:blip>
                    <a:stretch>
                      <a:fillRect/>
                    </a:stretch>
                  </pic:blipFill>
                  <pic:spPr>
                    <a:xfrm>
                      <a:off x="0" y="0"/>
                      <a:ext cx="514524" cy="360167"/>
                    </a:xfrm>
                    <a:prstGeom prst="rect">
                      <a:avLst/>
                    </a:prstGeom>
                  </pic:spPr>
                </pic:pic>
              </a:graphicData>
            </a:graphic>
          </wp:inline>
        </w:drawing>
      </w:r>
      <w:r w:rsidRPr="00BD289E">
        <w:rPr>
          <w:iCs/>
        </w:rPr>
        <w:t>.</w:t>
      </w:r>
      <w:r w:rsidRPr="00BD289E">
        <w:rPr>
          <w:iCs/>
        </w:rPr>
        <w:tab/>
      </w:r>
      <w:r w:rsidRPr="00BD289E">
        <w:rPr>
          <w:b/>
          <w:bCs/>
          <w:iCs/>
        </w:rPr>
        <w:t xml:space="preserve">D. </w:t>
      </w:r>
      <w:r w:rsidRPr="00BD289E">
        <w:rPr>
          <w:noProof/>
        </w:rPr>
        <w:drawing>
          <wp:inline distT="0" distB="0" distL="0" distR="0" wp14:anchorId="10DAC33F" wp14:editId="33811211">
            <wp:extent cx="560070" cy="42672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216">
                              <a14:imgEffect>
                                <a14:brightnessContrast bright="20000" contrast="-40000"/>
                              </a14:imgEffect>
                            </a14:imgLayer>
                          </a14:imgProps>
                        </a:ext>
                      </a:extLst>
                    </a:blip>
                    <a:stretch>
                      <a:fillRect/>
                    </a:stretch>
                  </pic:blipFill>
                  <pic:spPr>
                    <a:xfrm>
                      <a:off x="0" y="0"/>
                      <a:ext cx="561514" cy="427820"/>
                    </a:xfrm>
                    <a:prstGeom prst="rect">
                      <a:avLst/>
                    </a:prstGeom>
                  </pic:spPr>
                </pic:pic>
              </a:graphicData>
            </a:graphic>
          </wp:inline>
        </w:drawing>
      </w:r>
      <w:r w:rsidRPr="00BD289E">
        <w:rPr>
          <w:iCs/>
        </w:rPr>
        <w:t>.</w:t>
      </w:r>
    </w:p>
    <w:p w14:paraId="40B66887" w14:textId="1E6C0443" w:rsidR="00055D25" w:rsidRPr="00BD289E" w:rsidRDefault="00055D25" w:rsidP="00EF3C30">
      <w:pPr>
        <w:tabs>
          <w:tab w:val="left" w:pos="2880"/>
          <w:tab w:val="left" w:pos="5310"/>
          <w:tab w:val="left" w:pos="7830"/>
        </w:tabs>
        <w:spacing w:line="264" w:lineRule="auto"/>
        <w:jc w:val="both"/>
        <w:rPr>
          <w:b/>
          <w:iCs/>
        </w:rPr>
      </w:pPr>
      <w:r w:rsidRPr="00BD289E">
        <w:rPr>
          <w:b/>
          <w:iCs/>
        </w:rPr>
        <w:t>Câu 2</w:t>
      </w:r>
      <w:r w:rsidR="00B318D9">
        <w:rPr>
          <w:b/>
          <w:iCs/>
        </w:rPr>
        <w:t>4</w:t>
      </w:r>
      <w:r w:rsidRPr="00BD289E">
        <w:rPr>
          <w:b/>
          <w:iCs/>
        </w:rPr>
        <w:t xml:space="preserve">. </w:t>
      </w:r>
      <w:r w:rsidRPr="00BD289E">
        <w:rPr>
          <w:iCs/>
        </w:rPr>
        <w:t>Những hợp chất hữu cơ khác nhau nhưng có cùng công thức phân tử được gọi là các chất</w:t>
      </w:r>
    </w:p>
    <w:p w14:paraId="30D4DB76"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r>
      <w:r w:rsidRPr="00BD289E">
        <w:rPr>
          <w:b/>
          <w:bCs/>
          <w:iCs/>
          <w:highlight w:val="yellow"/>
        </w:rPr>
        <w:t xml:space="preserve">A. </w:t>
      </w:r>
      <w:r w:rsidRPr="00BD289E">
        <w:rPr>
          <w:iCs/>
          <w:highlight w:val="yellow"/>
        </w:rPr>
        <w:t>đồng phân của nhau.</w:t>
      </w:r>
      <w:r w:rsidRPr="00BD289E">
        <w:rPr>
          <w:b/>
          <w:iCs/>
        </w:rPr>
        <w:tab/>
      </w:r>
      <w:r w:rsidRPr="00BD289E">
        <w:rPr>
          <w:b/>
          <w:iCs/>
        </w:rPr>
        <w:tab/>
      </w:r>
      <w:r w:rsidRPr="00BD289E">
        <w:rPr>
          <w:b/>
          <w:bCs/>
          <w:iCs/>
        </w:rPr>
        <w:t>B.</w:t>
      </w:r>
      <w:r w:rsidRPr="00BD289E">
        <w:rPr>
          <w:iCs/>
        </w:rPr>
        <w:t xml:space="preserve"> đồng đẳng của nhau.</w:t>
      </w:r>
    </w:p>
    <w:p w14:paraId="70F3FE3A"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C.</w:t>
      </w:r>
      <w:r w:rsidRPr="00BD289E">
        <w:rPr>
          <w:iCs/>
        </w:rPr>
        <w:t xml:space="preserve"> đồng vị của nhau.</w:t>
      </w:r>
      <w:r w:rsidRPr="00BD289E">
        <w:rPr>
          <w:b/>
          <w:iCs/>
        </w:rPr>
        <w:tab/>
      </w:r>
      <w:r w:rsidRPr="00BD289E">
        <w:rPr>
          <w:b/>
          <w:iCs/>
        </w:rPr>
        <w:tab/>
      </w:r>
      <w:r w:rsidRPr="00BD289E">
        <w:rPr>
          <w:b/>
          <w:bCs/>
          <w:iCs/>
        </w:rPr>
        <w:t>D.</w:t>
      </w:r>
      <w:r w:rsidRPr="00BD289E">
        <w:rPr>
          <w:iCs/>
        </w:rPr>
        <w:t xml:space="preserve"> đồng khối của nhau.</w:t>
      </w:r>
    </w:p>
    <w:p w14:paraId="5B6CF865" w14:textId="74815F95" w:rsidR="00055D25" w:rsidRPr="00BD289E" w:rsidRDefault="00055D25" w:rsidP="00EF3C30">
      <w:pPr>
        <w:tabs>
          <w:tab w:val="left" w:pos="2880"/>
          <w:tab w:val="left" w:pos="5310"/>
          <w:tab w:val="left" w:pos="7830"/>
        </w:tabs>
        <w:spacing w:line="264" w:lineRule="auto"/>
        <w:jc w:val="both"/>
        <w:rPr>
          <w:b/>
        </w:rPr>
      </w:pPr>
      <w:bookmarkStart w:id="3" w:name="_Hlk141192187"/>
      <w:r w:rsidRPr="00BD289E">
        <w:rPr>
          <w:b/>
          <w:iCs/>
        </w:rPr>
        <w:t>Câu 2</w:t>
      </w:r>
      <w:r w:rsidR="00B318D9">
        <w:rPr>
          <w:b/>
          <w:iCs/>
        </w:rPr>
        <w:t>5</w:t>
      </w:r>
      <w:r w:rsidRPr="00BD289E">
        <w:rPr>
          <w:b/>
          <w:iCs/>
        </w:rPr>
        <w:t xml:space="preserve">. </w:t>
      </w:r>
      <w:r w:rsidRPr="00BD289E">
        <w:t xml:space="preserve">Cặp chất nào sau đây là đồng phân của nhau? </w:t>
      </w:r>
      <w:bookmarkEnd w:id="3"/>
    </w:p>
    <w:p w14:paraId="7E82284F"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rPr>
        <w:tab/>
        <w:t xml:space="preserve">A. </w:t>
      </w:r>
      <w:r w:rsidRPr="00BD289E">
        <w:t>CH</w:t>
      </w:r>
      <w:r w:rsidRPr="00BD289E">
        <w:rPr>
          <w:vertAlign w:val="subscript"/>
        </w:rPr>
        <w:t>4</w:t>
      </w:r>
      <w:r w:rsidRPr="00BD289E">
        <w:t xml:space="preserve"> và CH</w:t>
      </w:r>
      <w:r w:rsidRPr="00BD289E">
        <w:rPr>
          <w:vertAlign w:val="subscript"/>
        </w:rPr>
        <w:t>3</w:t>
      </w:r>
      <w:r w:rsidRPr="00BD289E">
        <w:t>–CH</w:t>
      </w:r>
      <w:r w:rsidRPr="00BD289E">
        <w:rPr>
          <w:vertAlign w:val="subscript"/>
        </w:rPr>
        <w:t>3</w:t>
      </w:r>
      <w:r w:rsidRPr="00BD289E">
        <w:t xml:space="preserve">. </w:t>
      </w:r>
      <w:r w:rsidRPr="00BD289E">
        <w:tab/>
      </w:r>
      <w:r w:rsidRPr="00BD289E">
        <w:rPr>
          <w:b/>
        </w:rPr>
        <w:tab/>
        <w:t xml:space="preserve">B. </w:t>
      </w:r>
      <w:r w:rsidRPr="00BD289E">
        <w:t>CH</w:t>
      </w:r>
      <w:r w:rsidRPr="00BD289E">
        <w:rPr>
          <w:vertAlign w:val="subscript"/>
        </w:rPr>
        <w:t>3</w:t>
      </w:r>
      <w:r w:rsidRPr="00BD289E">
        <w:t>OCH</w:t>
      </w:r>
      <w:r w:rsidRPr="00BD289E">
        <w:rPr>
          <w:vertAlign w:val="subscript"/>
        </w:rPr>
        <w:t>3</w:t>
      </w:r>
      <w:r w:rsidRPr="00BD289E">
        <w:t>, CH</w:t>
      </w:r>
      <w:r w:rsidRPr="00BD289E">
        <w:rPr>
          <w:vertAlign w:val="subscript"/>
        </w:rPr>
        <w:t>3</w:t>
      </w:r>
      <w:r w:rsidRPr="00BD289E">
        <w:t>CHO.</w:t>
      </w:r>
    </w:p>
    <w:p w14:paraId="625154EF" w14:textId="77777777" w:rsidR="00055D25" w:rsidRPr="00BD289E" w:rsidRDefault="00055D25" w:rsidP="00EF3C30">
      <w:pPr>
        <w:tabs>
          <w:tab w:val="left" w:pos="283"/>
          <w:tab w:val="left" w:pos="2880"/>
          <w:tab w:val="left" w:pos="5310"/>
          <w:tab w:val="left" w:pos="7830"/>
        </w:tabs>
        <w:spacing w:line="264" w:lineRule="auto"/>
        <w:jc w:val="both"/>
      </w:pPr>
      <w:r w:rsidRPr="00BD289E">
        <w:rPr>
          <w:b/>
        </w:rPr>
        <w:tab/>
        <w:t xml:space="preserve">C. </w:t>
      </w:r>
      <w:r w:rsidRPr="00BD289E">
        <w:t>CH</w:t>
      </w:r>
      <w:r w:rsidRPr="00BD289E">
        <w:rPr>
          <w:vertAlign w:val="subscript"/>
        </w:rPr>
        <w:t>3</w:t>
      </w:r>
      <w:r w:rsidRPr="00BD289E">
        <w:t>OH, C</w:t>
      </w:r>
      <w:r w:rsidRPr="00BD289E">
        <w:rPr>
          <w:vertAlign w:val="subscript"/>
        </w:rPr>
        <w:t>2</w:t>
      </w:r>
      <w:r w:rsidRPr="00BD289E">
        <w:t>H</w:t>
      </w:r>
      <w:r w:rsidRPr="00BD289E">
        <w:rPr>
          <w:vertAlign w:val="subscript"/>
        </w:rPr>
        <w:t>5</w:t>
      </w:r>
      <w:r w:rsidRPr="00BD289E">
        <w:t>OH.</w:t>
      </w:r>
      <w:r w:rsidRPr="00BD289E">
        <w:rPr>
          <w:b/>
        </w:rPr>
        <w:tab/>
      </w:r>
      <w:r w:rsidRPr="00BD289E">
        <w:rPr>
          <w:b/>
        </w:rPr>
        <w:tab/>
      </w:r>
      <w:r w:rsidRPr="00BD289E">
        <w:rPr>
          <w:b/>
          <w:highlight w:val="yellow"/>
        </w:rPr>
        <w:t xml:space="preserve">D. </w:t>
      </w:r>
      <w:bookmarkStart w:id="4" w:name="_Hlk141192143"/>
      <w:r w:rsidRPr="00BD289E">
        <w:rPr>
          <w:highlight w:val="yellow"/>
        </w:rPr>
        <w:t>C</w:t>
      </w:r>
      <w:r w:rsidRPr="00BD289E">
        <w:rPr>
          <w:highlight w:val="yellow"/>
          <w:vertAlign w:val="subscript"/>
        </w:rPr>
        <w:t>2</w:t>
      </w:r>
      <w:r w:rsidRPr="00BD289E">
        <w:rPr>
          <w:highlight w:val="yellow"/>
        </w:rPr>
        <w:t>H</w:t>
      </w:r>
      <w:r w:rsidRPr="00BD289E">
        <w:rPr>
          <w:highlight w:val="yellow"/>
          <w:vertAlign w:val="subscript"/>
        </w:rPr>
        <w:t>5</w:t>
      </w:r>
      <w:r w:rsidRPr="00BD289E">
        <w:rPr>
          <w:highlight w:val="yellow"/>
        </w:rPr>
        <w:t>OH</w:t>
      </w:r>
      <w:bookmarkEnd w:id="4"/>
      <w:r w:rsidRPr="00BD289E">
        <w:rPr>
          <w:highlight w:val="yellow"/>
        </w:rPr>
        <w:t>, CH</w:t>
      </w:r>
      <w:r w:rsidRPr="00BD289E">
        <w:rPr>
          <w:highlight w:val="yellow"/>
          <w:vertAlign w:val="subscript"/>
        </w:rPr>
        <w:t>3</w:t>
      </w:r>
      <w:r w:rsidRPr="00BD289E">
        <w:rPr>
          <w:highlight w:val="yellow"/>
        </w:rPr>
        <w:t>OCH</w:t>
      </w:r>
      <w:r w:rsidRPr="00BD289E">
        <w:rPr>
          <w:highlight w:val="yellow"/>
          <w:vertAlign w:val="subscript"/>
        </w:rPr>
        <w:t>3</w:t>
      </w:r>
      <w:r w:rsidRPr="00BD289E">
        <w:rPr>
          <w:highlight w:val="yellow"/>
        </w:rPr>
        <w:t>.</w:t>
      </w:r>
    </w:p>
    <w:p w14:paraId="653446F0" w14:textId="0EF33989" w:rsidR="00055D25" w:rsidRPr="00BD289E" w:rsidRDefault="00055D25" w:rsidP="00EF3C30">
      <w:pPr>
        <w:pStyle w:val="BodyText"/>
        <w:tabs>
          <w:tab w:val="left" w:pos="2880"/>
          <w:tab w:val="left" w:pos="5310"/>
          <w:tab w:val="left" w:pos="7830"/>
        </w:tabs>
        <w:spacing w:line="264" w:lineRule="auto"/>
        <w:ind w:left="0"/>
        <w:jc w:val="both"/>
        <w:rPr>
          <w:rFonts w:cs="Times New Roman"/>
          <w:b/>
        </w:rPr>
      </w:pPr>
      <w:r w:rsidRPr="00BD289E">
        <w:rPr>
          <w:rFonts w:cs="Times New Roman"/>
          <w:b/>
          <w:iCs/>
        </w:rPr>
        <w:t>Câu 2</w:t>
      </w:r>
      <w:r w:rsidR="00B318D9">
        <w:rPr>
          <w:rFonts w:cs="Times New Roman"/>
          <w:b/>
          <w:iCs/>
        </w:rPr>
        <w:t>6</w:t>
      </w:r>
      <w:r w:rsidRPr="00BD289E">
        <w:rPr>
          <w:rFonts w:cs="Times New Roman"/>
          <w:b/>
          <w:iCs/>
        </w:rPr>
        <w:t xml:space="preserve">. </w:t>
      </w:r>
      <w:r w:rsidRPr="00BD289E">
        <w:rPr>
          <w:rStyle w:val="BodyTextChar1"/>
          <w:rFonts w:ascii="Times New Roman" w:hAnsi="Times New Roman" w:cs="Times New Roman"/>
          <w:sz w:val="24"/>
          <w:szCs w:val="24"/>
          <w:lang w:eastAsia="vi-VN"/>
        </w:rPr>
        <w:t>Cặp chất nào sau đây là đồng phân của nhau?</w:t>
      </w:r>
    </w:p>
    <w:p w14:paraId="21925788" w14:textId="77777777" w:rsidR="00055D25" w:rsidRPr="00BD289E" w:rsidRDefault="00055D25" w:rsidP="00EF3C30">
      <w:pPr>
        <w:pStyle w:val="BodyText"/>
        <w:tabs>
          <w:tab w:val="left" w:pos="283"/>
          <w:tab w:val="left" w:pos="2880"/>
          <w:tab w:val="left" w:pos="5310"/>
          <w:tab w:val="left" w:pos="7830"/>
        </w:tabs>
        <w:spacing w:line="264" w:lineRule="auto"/>
        <w:ind w:left="0"/>
        <w:jc w:val="both"/>
        <w:rPr>
          <w:rFonts w:cs="Times New Roman"/>
          <w:b/>
          <w:shd w:val="clear" w:color="auto" w:fill="FFFFFF"/>
          <w:lang w:eastAsia="vi-VN"/>
        </w:rPr>
      </w:pPr>
      <w:r w:rsidRPr="00BD289E">
        <w:rPr>
          <w:rStyle w:val="BodyTextChar1"/>
          <w:rFonts w:ascii="Times New Roman" w:hAnsi="Times New Roman" w:cs="Times New Roman"/>
          <w:bCs/>
          <w:sz w:val="24"/>
          <w:szCs w:val="24"/>
          <w:lang w:eastAsia="vi-VN"/>
        </w:rPr>
        <w:tab/>
      </w:r>
      <w:r w:rsidRPr="00BD289E">
        <w:rPr>
          <w:rStyle w:val="BodyTextChar1"/>
          <w:rFonts w:ascii="Times New Roman" w:hAnsi="Times New Roman" w:cs="Times New Roman"/>
          <w:b/>
          <w:sz w:val="24"/>
          <w:szCs w:val="24"/>
          <w:lang w:eastAsia="vi-VN"/>
        </w:rPr>
        <w:t>A.</w:t>
      </w:r>
      <w:r w:rsidRPr="00BD289E">
        <w:rPr>
          <w:rStyle w:val="BodyTextChar1"/>
          <w:rFonts w:ascii="Times New Roman" w:hAnsi="Times New Roman" w:cs="Times New Roman"/>
          <w:sz w:val="24"/>
          <w:szCs w:val="24"/>
          <w:lang w:eastAsia="vi-VN"/>
        </w:rPr>
        <w:t xml:space="preserve"> C</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H</w:t>
      </w:r>
      <w:r w:rsidRPr="00BD289E">
        <w:rPr>
          <w:rStyle w:val="BodyTextChar1"/>
          <w:rFonts w:ascii="Times New Roman" w:hAnsi="Times New Roman" w:cs="Times New Roman"/>
          <w:sz w:val="24"/>
          <w:szCs w:val="24"/>
          <w:vertAlign w:val="subscript"/>
          <w:lang w:eastAsia="vi-VN"/>
        </w:rPr>
        <w:t>5</w:t>
      </w:r>
      <w:r w:rsidRPr="00BD289E">
        <w:rPr>
          <w:rStyle w:val="BodyTextChar1"/>
          <w:rFonts w:ascii="Times New Roman" w:hAnsi="Times New Roman" w:cs="Times New Roman"/>
          <w:sz w:val="24"/>
          <w:szCs w:val="24"/>
          <w:lang w:eastAsia="vi-VN"/>
        </w:rPr>
        <w:t>OH và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-O-C</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H</w:t>
      </w:r>
      <w:r w:rsidRPr="00BD289E">
        <w:rPr>
          <w:rStyle w:val="BodyTextChar1"/>
          <w:rFonts w:ascii="Times New Roman" w:hAnsi="Times New Roman" w:cs="Times New Roman"/>
          <w:sz w:val="24"/>
          <w:szCs w:val="24"/>
          <w:vertAlign w:val="subscript"/>
          <w:lang w:eastAsia="vi-VN"/>
        </w:rPr>
        <w:t>5</w:t>
      </w:r>
      <w:r w:rsidRPr="00BD289E">
        <w:rPr>
          <w:rStyle w:val="BodyTextChar1"/>
          <w:rFonts w:ascii="Times New Roman" w:hAnsi="Times New Roman" w:cs="Times New Roman"/>
          <w:sz w:val="24"/>
          <w:szCs w:val="24"/>
          <w:lang w:eastAsia="vi-VN"/>
        </w:rPr>
        <w:t>.</w:t>
      </w:r>
      <w:r w:rsidRPr="00BD289E">
        <w:rPr>
          <w:rStyle w:val="BodyTextChar1"/>
          <w:rFonts w:ascii="Times New Roman" w:hAnsi="Times New Roman" w:cs="Times New Roman"/>
          <w:sz w:val="24"/>
          <w:szCs w:val="24"/>
          <w:lang w:eastAsia="vi-VN"/>
        </w:rPr>
        <w:tab/>
      </w:r>
      <w:r w:rsidRPr="00BD289E">
        <w:rPr>
          <w:rStyle w:val="BodyTextChar1"/>
          <w:rFonts w:ascii="Times New Roman" w:hAnsi="Times New Roman" w:cs="Times New Roman"/>
          <w:b/>
          <w:sz w:val="24"/>
          <w:szCs w:val="24"/>
          <w:lang w:eastAsia="vi-VN"/>
        </w:rPr>
        <w:t>B.</w:t>
      </w:r>
      <w:r w:rsidRPr="00BD289E">
        <w:rPr>
          <w:rStyle w:val="BodyTextChar1"/>
          <w:rFonts w:ascii="Times New Roman" w:hAnsi="Times New Roman" w:cs="Times New Roman"/>
          <w:sz w:val="24"/>
          <w:szCs w:val="24"/>
          <w:lang w:eastAsia="vi-VN"/>
        </w:rPr>
        <w:t xml:space="preserve">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-O-CH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 xml:space="preserve"> và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CHO.</w:t>
      </w:r>
    </w:p>
    <w:p w14:paraId="0634B6EE" w14:textId="77777777" w:rsidR="00055D25" w:rsidRPr="00BD289E" w:rsidRDefault="00055D25" w:rsidP="00EF3C30">
      <w:pPr>
        <w:pStyle w:val="BodyText"/>
        <w:tabs>
          <w:tab w:val="left" w:pos="283"/>
          <w:tab w:val="left" w:pos="2880"/>
          <w:tab w:val="left" w:pos="5310"/>
          <w:tab w:val="left" w:pos="7830"/>
        </w:tabs>
        <w:spacing w:line="264" w:lineRule="auto"/>
        <w:ind w:left="0"/>
        <w:jc w:val="both"/>
        <w:rPr>
          <w:rStyle w:val="BodyTextChar1"/>
          <w:rFonts w:ascii="Times New Roman" w:hAnsi="Times New Roman" w:cs="Times New Roman"/>
          <w:sz w:val="24"/>
          <w:szCs w:val="24"/>
          <w:lang w:eastAsia="vi-VN"/>
        </w:rPr>
      </w:pPr>
      <w:r w:rsidRPr="00BD289E">
        <w:rPr>
          <w:rStyle w:val="BodyTextChar1"/>
          <w:rFonts w:ascii="Times New Roman" w:hAnsi="Times New Roman" w:cs="Times New Roman"/>
          <w:bCs/>
          <w:sz w:val="24"/>
          <w:szCs w:val="24"/>
          <w:lang w:eastAsia="vi-VN"/>
        </w:rPr>
        <w:tab/>
      </w:r>
      <w:r w:rsidRPr="00BD289E">
        <w:rPr>
          <w:rStyle w:val="BodyTextChar1"/>
          <w:rFonts w:ascii="Times New Roman" w:hAnsi="Times New Roman" w:cs="Times New Roman"/>
          <w:b/>
          <w:sz w:val="24"/>
          <w:szCs w:val="24"/>
          <w:highlight w:val="yellow"/>
          <w:lang w:eastAsia="vi-VN"/>
        </w:rPr>
        <w:t>C.</w:t>
      </w:r>
      <w:r w:rsidRPr="00BD289E">
        <w:rPr>
          <w:rStyle w:val="BodyTextChar1"/>
          <w:rFonts w:ascii="Times New Roman" w:hAnsi="Times New Roman" w:cs="Times New Roman"/>
          <w:bCs/>
          <w:sz w:val="24"/>
          <w:szCs w:val="24"/>
          <w:highlight w:val="yellow"/>
          <w:lang w:eastAsia="vi-VN"/>
        </w:rPr>
        <w:t xml:space="preserve"> </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3</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2</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2</w:t>
      </w:r>
      <w:r w:rsidRPr="00BD289E">
        <w:rPr>
          <w:rStyle w:val="BodyTextChar1"/>
          <w:rFonts w:ascii="Times New Roman" w:hAnsi="Times New Roman" w:cs="Times New Roman"/>
          <w:sz w:val="24"/>
          <w:szCs w:val="24"/>
          <w:highlight w:val="yellow"/>
          <w:lang w:eastAsia="vi-VN"/>
        </w:rPr>
        <w:t>-OH và CH</w:t>
      </w:r>
      <w:r w:rsidRPr="00BD289E">
        <w:rPr>
          <w:rStyle w:val="BodyTextChar1"/>
          <w:rFonts w:ascii="Times New Roman" w:hAnsi="Times New Roman" w:cs="Times New Roman"/>
          <w:sz w:val="24"/>
          <w:szCs w:val="24"/>
          <w:highlight w:val="yellow"/>
          <w:vertAlign w:val="subscript"/>
          <w:lang w:eastAsia="vi-VN"/>
        </w:rPr>
        <w:t>3</w:t>
      </w:r>
      <w:r w:rsidRPr="00BD289E">
        <w:rPr>
          <w:rStyle w:val="BodyTextChar1"/>
          <w:rFonts w:ascii="Times New Roman" w:hAnsi="Times New Roman" w:cs="Times New Roman"/>
          <w:sz w:val="24"/>
          <w:szCs w:val="24"/>
          <w:highlight w:val="yellow"/>
          <w:lang w:eastAsia="vi-VN"/>
        </w:rPr>
        <w:t>-CH(OH)-CH</w:t>
      </w:r>
      <w:r w:rsidRPr="00BD289E">
        <w:rPr>
          <w:rStyle w:val="BodyTextChar1"/>
          <w:rFonts w:ascii="Times New Roman" w:hAnsi="Times New Roman" w:cs="Times New Roman"/>
          <w:sz w:val="24"/>
          <w:szCs w:val="24"/>
          <w:highlight w:val="yellow"/>
          <w:vertAlign w:val="subscript"/>
          <w:lang w:eastAsia="vi-VN"/>
        </w:rPr>
        <w:t>3</w:t>
      </w:r>
      <w:r w:rsidRPr="00BD289E">
        <w:rPr>
          <w:rStyle w:val="BodyTextChar1"/>
          <w:rFonts w:ascii="Times New Roman" w:hAnsi="Times New Roman" w:cs="Times New Roman"/>
          <w:sz w:val="24"/>
          <w:szCs w:val="24"/>
          <w:highlight w:val="yellow"/>
          <w:lang w:eastAsia="vi-VN"/>
        </w:rPr>
        <w:t>.</w:t>
      </w:r>
      <w:r w:rsidRPr="00BD289E">
        <w:rPr>
          <w:rStyle w:val="BodyTextChar1"/>
          <w:rFonts w:ascii="Times New Roman" w:hAnsi="Times New Roman" w:cs="Times New Roman"/>
          <w:sz w:val="24"/>
          <w:szCs w:val="24"/>
          <w:lang w:eastAsia="vi-VN"/>
        </w:rPr>
        <w:tab/>
      </w:r>
      <w:r w:rsidRPr="00BD289E">
        <w:rPr>
          <w:rStyle w:val="BodyTextChar1"/>
          <w:rFonts w:ascii="Times New Roman" w:hAnsi="Times New Roman" w:cs="Times New Roman"/>
          <w:b/>
          <w:sz w:val="24"/>
          <w:szCs w:val="24"/>
          <w:lang w:eastAsia="vi-VN"/>
        </w:rPr>
        <w:t>D.</w:t>
      </w:r>
      <w:r w:rsidRPr="00BD289E">
        <w:rPr>
          <w:rStyle w:val="BodyTextChar1"/>
          <w:rFonts w:ascii="Times New Roman" w:hAnsi="Times New Roman" w:cs="Times New Roman"/>
          <w:sz w:val="24"/>
          <w:szCs w:val="24"/>
          <w:lang w:eastAsia="vi-VN"/>
        </w:rPr>
        <w:t xml:space="preserve">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-CH</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-CH</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 xml:space="preserve"> và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-CH</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-CH=CH</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w:t>
      </w:r>
    </w:p>
    <w:p w14:paraId="2F5A769E" w14:textId="390E9D09" w:rsidR="00055D25" w:rsidRPr="00BD289E" w:rsidRDefault="00055D25" w:rsidP="00EF3C30">
      <w:pPr>
        <w:tabs>
          <w:tab w:val="left" w:pos="2880"/>
          <w:tab w:val="left" w:pos="5310"/>
          <w:tab w:val="left" w:pos="7830"/>
        </w:tabs>
        <w:spacing w:line="264" w:lineRule="auto"/>
        <w:jc w:val="both"/>
        <w:rPr>
          <w:rFonts w:eastAsia="Arial"/>
          <w:kern w:val="2"/>
        </w:rPr>
      </w:pPr>
      <w:r w:rsidRPr="00BD289E">
        <w:rPr>
          <w:b/>
          <w:iCs/>
        </w:rPr>
        <w:t>Câu 2</w:t>
      </w:r>
      <w:r w:rsidR="00B318D9">
        <w:rPr>
          <w:b/>
          <w:iCs/>
        </w:rPr>
        <w:t>7</w:t>
      </w:r>
      <w:r w:rsidRPr="00BD289E">
        <w:rPr>
          <w:b/>
          <w:iCs/>
        </w:rPr>
        <w:t xml:space="preserve">. </w:t>
      </w:r>
      <w:r w:rsidRPr="00BD289E">
        <w:rPr>
          <w:rFonts w:eastAsia="Arial"/>
          <w:kern w:val="2"/>
        </w:rPr>
        <w:t>Cặp chất nào sau đây là đồng phân của nhau?</w:t>
      </w:r>
    </w:p>
    <w:p w14:paraId="3C85610B" w14:textId="77777777" w:rsidR="00055D25" w:rsidRPr="00BD289E" w:rsidRDefault="00055D25" w:rsidP="00EF3C30">
      <w:pPr>
        <w:tabs>
          <w:tab w:val="left" w:pos="270"/>
          <w:tab w:val="left" w:pos="2880"/>
          <w:tab w:val="left" w:pos="5310"/>
          <w:tab w:val="left" w:pos="7830"/>
        </w:tabs>
        <w:spacing w:line="264" w:lineRule="auto"/>
        <w:jc w:val="both"/>
        <w:rPr>
          <w:rFonts w:eastAsia="Arial"/>
          <w:kern w:val="2"/>
        </w:rPr>
      </w:pPr>
      <w:r w:rsidRPr="00BD289E">
        <w:rPr>
          <w:rFonts w:eastAsia="Arial"/>
          <w:b/>
          <w:kern w:val="2"/>
        </w:rPr>
        <w:tab/>
      </w:r>
      <w:r w:rsidRPr="00BD289E">
        <w:rPr>
          <w:rFonts w:eastAsia="Arial"/>
          <w:b/>
          <w:kern w:val="2"/>
          <w:highlight w:val="yellow"/>
        </w:rPr>
        <w:t xml:space="preserve">A. </w:t>
      </w:r>
      <w:r w:rsidRPr="00BD289E">
        <w:rPr>
          <w:rFonts w:eastAsia="Arial"/>
          <w:kern w:val="2"/>
          <w:highlight w:val="yellow"/>
        </w:rPr>
        <w:t>CH</w:t>
      </w:r>
      <w:r w:rsidRPr="00BD289E">
        <w:rPr>
          <w:rFonts w:eastAsia="Arial"/>
          <w:kern w:val="2"/>
          <w:highlight w:val="yellow"/>
          <w:vertAlign w:val="subscript"/>
        </w:rPr>
        <w:t>3</w:t>
      </w:r>
      <w:r w:rsidRPr="00BD289E">
        <w:rPr>
          <w:rFonts w:eastAsia="Arial"/>
          <w:kern w:val="2"/>
          <w:highlight w:val="yellow"/>
        </w:rPr>
        <w:t>COOH, HCOOCH</w:t>
      </w:r>
      <w:r w:rsidRPr="00BD289E">
        <w:rPr>
          <w:rFonts w:eastAsia="Arial"/>
          <w:kern w:val="2"/>
          <w:highlight w:val="yellow"/>
          <w:vertAlign w:val="subscript"/>
        </w:rPr>
        <w:t>3</w:t>
      </w:r>
      <w:r w:rsidRPr="00BD289E">
        <w:rPr>
          <w:rFonts w:eastAsia="Arial"/>
          <w:kern w:val="2"/>
          <w:highlight w:val="yellow"/>
        </w:rPr>
        <w:t>.</w:t>
      </w:r>
      <w:r w:rsidRPr="00BD289E">
        <w:rPr>
          <w:rFonts w:eastAsia="Arial"/>
          <w:kern w:val="2"/>
        </w:rPr>
        <w:tab/>
      </w:r>
      <w:r w:rsidRPr="00BD289E">
        <w:rPr>
          <w:rFonts w:eastAsia="Arial"/>
          <w:b/>
          <w:kern w:val="2"/>
        </w:rPr>
        <w:t xml:space="preserve">B. </w:t>
      </w:r>
      <w:r w:rsidRPr="00BD289E">
        <w:rPr>
          <w:rFonts w:eastAsia="Arial"/>
          <w:kern w:val="2"/>
        </w:rPr>
        <w:t>CH</w:t>
      </w:r>
      <w:r w:rsidRPr="00BD289E">
        <w:rPr>
          <w:rFonts w:eastAsia="Arial"/>
          <w:kern w:val="2"/>
          <w:vertAlign w:val="subscript"/>
        </w:rPr>
        <w:t>3</w:t>
      </w:r>
      <w:r w:rsidRPr="00BD289E">
        <w:rPr>
          <w:rFonts w:eastAsia="Arial"/>
          <w:kern w:val="2"/>
        </w:rPr>
        <w:t>COOH, HCOOH.</w:t>
      </w:r>
    </w:p>
    <w:p w14:paraId="63E8AE13" w14:textId="77777777" w:rsidR="00055D25" w:rsidRPr="00BD289E" w:rsidRDefault="00055D25" w:rsidP="00EF3C30">
      <w:pPr>
        <w:tabs>
          <w:tab w:val="left" w:pos="270"/>
          <w:tab w:val="left" w:pos="2880"/>
          <w:tab w:val="left" w:pos="5310"/>
          <w:tab w:val="left" w:pos="7830"/>
        </w:tabs>
        <w:spacing w:line="264" w:lineRule="auto"/>
        <w:jc w:val="both"/>
        <w:rPr>
          <w:rStyle w:val="BodyTextChar1"/>
          <w:rFonts w:ascii="Times New Roman" w:eastAsia="Arial" w:hAnsi="Times New Roman" w:cs="Times New Roman"/>
          <w:kern w:val="2"/>
          <w:sz w:val="24"/>
          <w:szCs w:val="24"/>
        </w:rPr>
      </w:pPr>
      <w:r w:rsidRPr="00BD289E">
        <w:rPr>
          <w:rFonts w:eastAsia="Arial"/>
          <w:b/>
          <w:kern w:val="2"/>
        </w:rPr>
        <w:tab/>
        <w:t xml:space="preserve">C. </w:t>
      </w:r>
      <w:r w:rsidRPr="00BD289E">
        <w:rPr>
          <w:rFonts w:eastAsia="Arial"/>
          <w:kern w:val="2"/>
        </w:rPr>
        <w:t>CH</w:t>
      </w:r>
      <w:r w:rsidRPr="00BD289E">
        <w:rPr>
          <w:rFonts w:eastAsia="Arial"/>
          <w:kern w:val="2"/>
          <w:vertAlign w:val="subscript"/>
        </w:rPr>
        <w:t>3</w:t>
      </w:r>
      <w:r w:rsidRPr="00BD289E">
        <w:rPr>
          <w:rFonts w:eastAsia="Arial"/>
          <w:kern w:val="2"/>
        </w:rPr>
        <w:t>OH, C</w:t>
      </w:r>
      <w:r w:rsidRPr="00BD289E">
        <w:rPr>
          <w:rFonts w:eastAsia="Arial"/>
          <w:kern w:val="2"/>
          <w:vertAlign w:val="subscript"/>
        </w:rPr>
        <w:t>2</w:t>
      </w:r>
      <w:r w:rsidRPr="00BD289E">
        <w:rPr>
          <w:rFonts w:eastAsia="Arial"/>
          <w:kern w:val="2"/>
        </w:rPr>
        <w:t>H</w:t>
      </w:r>
      <w:r w:rsidRPr="00BD289E">
        <w:rPr>
          <w:rFonts w:eastAsia="Arial"/>
          <w:kern w:val="2"/>
          <w:vertAlign w:val="subscript"/>
        </w:rPr>
        <w:t>5</w:t>
      </w:r>
      <w:r w:rsidRPr="00BD289E">
        <w:rPr>
          <w:rFonts w:eastAsia="Arial"/>
          <w:kern w:val="2"/>
        </w:rPr>
        <w:t>OH.</w:t>
      </w:r>
      <w:r w:rsidRPr="00BD289E">
        <w:rPr>
          <w:rFonts w:eastAsia="Arial"/>
          <w:kern w:val="2"/>
        </w:rPr>
        <w:tab/>
      </w:r>
      <w:r w:rsidRPr="00BD289E">
        <w:rPr>
          <w:rFonts w:eastAsia="Arial"/>
          <w:kern w:val="2"/>
        </w:rPr>
        <w:tab/>
      </w:r>
      <w:r w:rsidRPr="00BD289E">
        <w:rPr>
          <w:rFonts w:eastAsia="Arial"/>
          <w:b/>
          <w:kern w:val="2"/>
        </w:rPr>
        <w:t xml:space="preserve">D. </w:t>
      </w:r>
      <w:r w:rsidRPr="00BD289E">
        <w:rPr>
          <w:rFonts w:eastAsia="Arial"/>
          <w:kern w:val="2"/>
        </w:rPr>
        <w:t>C</w:t>
      </w:r>
      <w:r w:rsidRPr="00BD289E">
        <w:rPr>
          <w:rFonts w:eastAsia="Arial"/>
          <w:kern w:val="2"/>
          <w:vertAlign w:val="subscript"/>
        </w:rPr>
        <w:t>2</w:t>
      </w:r>
      <w:r w:rsidRPr="00BD289E">
        <w:rPr>
          <w:rFonts w:eastAsia="Arial"/>
          <w:kern w:val="2"/>
        </w:rPr>
        <w:t>H</w:t>
      </w:r>
      <w:r w:rsidRPr="00BD289E">
        <w:rPr>
          <w:rFonts w:eastAsia="Arial"/>
          <w:kern w:val="2"/>
          <w:vertAlign w:val="subscript"/>
        </w:rPr>
        <w:t>5</w:t>
      </w:r>
      <w:r w:rsidRPr="00BD289E">
        <w:rPr>
          <w:rFonts w:eastAsia="Arial"/>
          <w:kern w:val="2"/>
        </w:rPr>
        <w:t>OH, CH</w:t>
      </w:r>
      <w:r w:rsidRPr="00BD289E">
        <w:rPr>
          <w:rFonts w:eastAsia="Arial"/>
          <w:kern w:val="2"/>
          <w:vertAlign w:val="subscript"/>
        </w:rPr>
        <w:t>3</w:t>
      </w:r>
      <w:r w:rsidRPr="00BD289E">
        <w:rPr>
          <w:rFonts w:eastAsia="Arial"/>
          <w:kern w:val="2"/>
        </w:rPr>
        <w:t>OCH</w:t>
      </w:r>
      <w:r w:rsidRPr="00BD289E">
        <w:rPr>
          <w:rFonts w:eastAsia="Arial"/>
          <w:kern w:val="2"/>
          <w:vertAlign w:val="subscript"/>
        </w:rPr>
        <w:t>2</w:t>
      </w:r>
      <w:r w:rsidRPr="00BD289E">
        <w:rPr>
          <w:rFonts w:eastAsia="Arial"/>
          <w:kern w:val="2"/>
        </w:rPr>
        <w:t>CH</w:t>
      </w:r>
      <w:r w:rsidRPr="00BD289E">
        <w:rPr>
          <w:rFonts w:eastAsia="Arial"/>
          <w:kern w:val="2"/>
          <w:vertAlign w:val="subscript"/>
        </w:rPr>
        <w:t>3</w:t>
      </w:r>
      <w:r w:rsidRPr="00BD289E">
        <w:rPr>
          <w:rFonts w:eastAsia="Arial"/>
          <w:kern w:val="2"/>
        </w:rPr>
        <w:t>.</w:t>
      </w:r>
    </w:p>
    <w:p w14:paraId="706AE8E3" w14:textId="4264C468" w:rsidR="00055D25" w:rsidRPr="00BD289E" w:rsidRDefault="00055D25" w:rsidP="00EF3C30">
      <w:pPr>
        <w:tabs>
          <w:tab w:val="left" w:pos="2880"/>
          <w:tab w:val="left" w:pos="5310"/>
          <w:tab w:val="left" w:pos="7830"/>
        </w:tabs>
        <w:spacing w:line="264" w:lineRule="auto"/>
        <w:jc w:val="both"/>
        <w:rPr>
          <w:b/>
          <w:iCs/>
        </w:rPr>
      </w:pPr>
      <w:r w:rsidRPr="00BD289E">
        <w:rPr>
          <w:b/>
          <w:iCs/>
        </w:rPr>
        <w:t>Câu 2</w:t>
      </w:r>
      <w:r w:rsidR="00B318D9">
        <w:rPr>
          <w:b/>
          <w:iCs/>
        </w:rPr>
        <w:t>8</w:t>
      </w:r>
      <w:r w:rsidRPr="00BD289E">
        <w:rPr>
          <w:b/>
          <w:iCs/>
        </w:rPr>
        <w:t xml:space="preserve">. </w:t>
      </w:r>
      <w:r w:rsidRPr="00BD289E">
        <w:rPr>
          <w:iCs/>
        </w:rPr>
        <w:t>Cặp chất nào dưới đây là đồng phân loại nhóm chức?</w:t>
      </w:r>
    </w:p>
    <w:p w14:paraId="50755270"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lastRenderedPageBreak/>
        <w:tab/>
        <w:t>A.</w:t>
      </w:r>
      <w:r w:rsidRPr="00BD289E">
        <w:rPr>
          <w:iCs/>
        </w:rPr>
        <w:t xml:space="preserve"> </w:t>
      </w:r>
      <w:r w:rsidRPr="00BD289E">
        <w:rPr>
          <w:position w:val="-12"/>
        </w:rPr>
        <w:object w:dxaOrig="1060" w:dyaOrig="360" w14:anchorId="5636865D">
          <v:shape id="_x0000_i1034" type="#_x0000_t75" style="width:52.5pt;height:18pt" o:ole="">
            <v:imagedata r:id="rId102" o:title=""/>
          </v:shape>
          <o:OLEObject Type="Embed" ProgID="Equation.DSMT4" ShapeID="_x0000_i1034" DrawAspect="Content" ObjectID="_1820036075" r:id="rId217"/>
        </w:object>
      </w:r>
      <w:r w:rsidRPr="00BD289E">
        <w:rPr>
          <w:iCs/>
        </w:rPr>
        <w:t xml:space="preserve"> và </w:t>
      </w:r>
      <w:r w:rsidRPr="00BD289E">
        <w:rPr>
          <w:position w:val="-12"/>
        </w:rPr>
        <w:object w:dxaOrig="1660" w:dyaOrig="360" w14:anchorId="04CD84BE">
          <v:shape id="_x0000_i1035" type="#_x0000_t75" style="width:82.5pt;height:18pt" o:ole="">
            <v:imagedata r:id="rId104" o:title=""/>
          </v:shape>
          <o:OLEObject Type="Embed" ProgID="Equation.DSMT4" ShapeID="_x0000_i1035" DrawAspect="Content" ObjectID="_1820036076" r:id="rId218"/>
        </w:object>
      </w:r>
      <w:r w:rsidRPr="00BD289E">
        <w:rPr>
          <w:iCs/>
        </w:rPr>
        <w:t>.</w:t>
      </w:r>
      <w:r w:rsidRPr="00BD289E">
        <w:rPr>
          <w:b/>
          <w:iCs/>
        </w:rPr>
        <w:tab/>
      </w:r>
      <w:r w:rsidRPr="00BD289E">
        <w:rPr>
          <w:b/>
          <w:bCs/>
          <w:iCs/>
          <w:highlight w:val="yellow"/>
        </w:rPr>
        <w:t xml:space="preserve">B. </w:t>
      </w:r>
      <w:r w:rsidRPr="00BD289E">
        <w:rPr>
          <w:position w:val="-12"/>
          <w:highlight w:val="yellow"/>
        </w:rPr>
        <w:object w:dxaOrig="1160" w:dyaOrig="360" w14:anchorId="5B6A102A">
          <v:shape id="_x0000_i1036" type="#_x0000_t75" style="width:58.5pt;height:18pt" o:ole="">
            <v:imagedata r:id="rId106" o:title=""/>
          </v:shape>
          <o:OLEObject Type="Embed" ProgID="Equation.DSMT4" ShapeID="_x0000_i1036" DrawAspect="Content" ObjectID="_1820036077" r:id="rId219"/>
        </w:object>
      </w:r>
      <w:r w:rsidRPr="00BD289E">
        <w:rPr>
          <w:iCs/>
          <w:highlight w:val="yellow"/>
        </w:rPr>
        <w:t xml:space="preserve"> và </w:t>
      </w:r>
      <w:r w:rsidRPr="00BD289E">
        <w:rPr>
          <w:position w:val="-12"/>
          <w:highlight w:val="yellow"/>
        </w:rPr>
        <w:object w:dxaOrig="1160" w:dyaOrig="360" w14:anchorId="0EFAFC5E">
          <v:shape id="_x0000_i1037" type="#_x0000_t75" style="width:58.5pt;height:18pt" o:ole="">
            <v:imagedata r:id="rId108" o:title=""/>
          </v:shape>
          <o:OLEObject Type="Embed" ProgID="Equation.DSMT4" ShapeID="_x0000_i1037" DrawAspect="Content" ObjectID="_1820036078" r:id="rId220"/>
        </w:object>
      </w:r>
      <w:r w:rsidRPr="00BD289E">
        <w:rPr>
          <w:iCs/>
          <w:highlight w:val="yellow"/>
        </w:rPr>
        <w:t>.</w:t>
      </w:r>
    </w:p>
    <w:p w14:paraId="3FE863D6"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C.</w:t>
      </w:r>
      <w:r w:rsidRPr="00BD289E">
        <w:rPr>
          <w:iCs/>
        </w:rPr>
        <w:t xml:space="preserve"> </w:t>
      </w:r>
      <w:r w:rsidRPr="00BD289E">
        <w:rPr>
          <w:position w:val="-12"/>
        </w:rPr>
        <w:object w:dxaOrig="1700" w:dyaOrig="360" w14:anchorId="4DB06535">
          <v:shape id="_x0000_i1038" type="#_x0000_t75" style="width:85.5pt;height:18pt" o:ole="">
            <v:imagedata r:id="rId110" o:title=""/>
          </v:shape>
          <o:OLEObject Type="Embed" ProgID="Equation.DSMT4" ShapeID="_x0000_i1038" DrawAspect="Content" ObjectID="_1820036079" r:id="rId221"/>
        </w:object>
      </w:r>
      <w:r w:rsidRPr="00BD289E">
        <w:rPr>
          <w:iCs/>
        </w:rPr>
        <w:t xml:space="preserve"> và </w:t>
      </w:r>
      <w:r w:rsidRPr="00BD289E">
        <w:rPr>
          <w:position w:val="-14"/>
        </w:rPr>
        <w:object w:dxaOrig="2000" w:dyaOrig="400" w14:anchorId="032791E7">
          <v:shape id="_x0000_i1039" type="#_x0000_t75" style="width:100.5pt;height:19.5pt" o:ole="">
            <v:imagedata r:id="rId112" o:title=""/>
          </v:shape>
          <o:OLEObject Type="Embed" ProgID="Equation.DSMT4" ShapeID="_x0000_i1039" DrawAspect="Content" ObjectID="_1820036080" r:id="rId222"/>
        </w:object>
      </w:r>
      <w:r w:rsidRPr="00BD289E">
        <w:rPr>
          <w:iCs/>
        </w:rPr>
        <w:t>.</w:t>
      </w:r>
      <w:r w:rsidRPr="00BD289E">
        <w:rPr>
          <w:b/>
          <w:iCs/>
        </w:rPr>
        <w:tab/>
      </w:r>
      <w:r w:rsidRPr="00BD289E">
        <w:rPr>
          <w:b/>
          <w:bCs/>
          <w:iCs/>
        </w:rPr>
        <w:t>D.</w:t>
      </w:r>
      <w:r w:rsidRPr="00BD289E">
        <w:rPr>
          <w:iCs/>
        </w:rPr>
        <w:t xml:space="preserve"> </w:t>
      </w:r>
      <w:r w:rsidRPr="00BD289E">
        <w:rPr>
          <w:position w:val="-12"/>
        </w:rPr>
        <w:object w:dxaOrig="1660" w:dyaOrig="360" w14:anchorId="2014F0C2">
          <v:shape id="_x0000_i1040" type="#_x0000_t75" style="width:82.5pt;height:18pt" o:ole="">
            <v:imagedata r:id="rId114" o:title=""/>
          </v:shape>
          <o:OLEObject Type="Embed" ProgID="Equation.DSMT4" ShapeID="_x0000_i1040" DrawAspect="Content" ObjectID="_1820036081" r:id="rId223"/>
        </w:object>
      </w:r>
      <w:r w:rsidRPr="00BD289E">
        <w:rPr>
          <w:iCs/>
        </w:rPr>
        <w:t xml:space="preserve"> và </w:t>
      </w:r>
      <w:r w:rsidRPr="00BD289E">
        <w:rPr>
          <w:position w:val="-14"/>
        </w:rPr>
        <w:object w:dxaOrig="1820" w:dyaOrig="400" w14:anchorId="5E6511E7">
          <v:shape id="_x0000_i1041" type="#_x0000_t75" style="width:91.5pt;height:19.5pt" o:ole="">
            <v:imagedata r:id="rId116" o:title=""/>
          </v:shape>
          <o:OLEObject Type="Embed" ProgID="Equation.DSMT4" ShapeID="_x0000_i1041" DrawAspect="Content" ObjectID="_1820036082" r:id="rId224"/>
        </w:object>
      </w:r>
      <w:r w:rsidRPr="00BD289E">
        <w:rPr>
          <w:iCs/>
        </w:rPr>
        <w:t>.</w:t>
      </w:r>
    </w:p>
    <w:p w14:paraId="514AD7B7" w14:textId="6F29835E" w:rsidR="00055D25" w:rsidRPr="00BD289E" w:rsidRDefault="00055D25" w:rsidP="00EF3C30">
      <w:pPr>
        <w:tabs>
          <w:tab w:val="left" w:pos="2880"/>
          <w:tab w:val="left" w:pos="5310"/>
          <w:tab w:val="left" w:pos="7830"/>
        </w:tabs>
        <w:spacing w:line="264" w:lineRule="auto"/>
        <w:jc w:val="both"/>
        <w:rPr>
          <w:b/>
        </w:rPr>
      </w:pPr>
      <w:r w:rsidRPr="00BD289E">
        <w:rPr>
          <w:b/>
          <w:iCs/>
        </w:rPr>
        <w:t>Câu 2</w:t>
      </w:r>
      <w:r w:rsidR="00B318D9">
        <w:rPr>
          <w:b/>
          <w:iCs/>
        </w:rPr>
        <w:t>9</w:t>
      </w:r>
      <w:r w:rsidRPr="00BD289E">
        <w:rPr>
          <w:b/>
          <w:iCs/>
        </w:rPr>
        <w:t xml:space="preserve">. </w:t>
      </w:r>
      <w:r w:rsidRPr="00BD289E">
        <w:t>Cặp chất nào dưới đây là đồng phân vị trí nhóm chức?</w:t>
      </w:r>
    </w:p>
    <w:p w14:paraId="3F42728E"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bCs/>
        </w:rPr>
        <w:tab/>
        <w:t>A.</w:t>
      </w:r>
      <w:r w:rsidRPr="00BD289E">
        <w:t xml:space="preserve"> </w:t>
      </w:r>
      <w:r w:rsidRPr="00BD289E">
        <w:rPr>
          <w:position w:val="-12"/>
        </w:rPr>
        <w:object w:dxaOrig="1480" w:dyaOrig="360" w14:anchorId="666CAA13">
          <v:shape id="_x0000_i1042" type="#_x0000_t75" style="width:73.5pt;height:18pt" o:ole="">
            <v:imagedata r:id="rId118" o:title=""/>
          </v:shape>
          <o:OLEObject Type="Embed" ProgID="Equation.DSMT4" ShapeID="_x0000_i1042" DrawAspect="Content" ObjectID="_1820036083" r:id="rId225"/>
        </w:object>
      </w:r>
      <w:r w:rsidRPr="00BD289E">
        <w:t xml:space="preserve"> và </w:t>
      </w:r>
      <w:r w:rsidRPr="00BD289E">
        <w:rPr>
          <w:position w:val="-12"/>
        </w:rPr>
        <w:object w:dxaOrig="1660" w:dyaOrig="360" w14:anchorId="71C58EF7">
          <v:shape id="_x0000_i1043" type="#_x0000_t75" style="width:82.5pt;height:18pt" o:ole="">
            <v:imagedata r:id="rId120" o:title=""/>
          </v:shape>
          <o:OLEObject Type="Embed" ProgID="Equation.DSMT4" ShapeID="_x0000_i1043" DrawAspect="Content" ObjectID="_1820036084" r:id="rId226"/>
        </w:object>
      </w:r>
      <w:r w:rsidRPr="00BD289E">
        <w:t>.</w:t>
      </w:r>
    </w:p>
    <w:p w14:paraId="73317AB7"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bCs/>
        </w:rPr>
        <w:tab/>
        <w:t>B.</w:t>
      </w:r>
      <w:r w:rsidRPr="00BD289E">
        <w:t xml:space="preserve"> </w:t>
      </w:r>
      <w:r w:rsidRPr="00BD289E">
        <w:rPr>
          <w:position w:val="-12"/>
        </w:rPr>
        <w:object w:dxaOrig="1200" w:dyaOrig="360" w14:anchorId="430A816E">
          <v:shape id="_x0000_i1044" type="#_x0000_t75" style="width:60pt;height:18pt" o:ole="">
            <v:imagedata r:id="rId122" o:title=""/>
          </v:shape>
          <o:OLEObject Type="Embed" ProgID="Equation.DSMT4" ShapeID="_x0000_i1044" DrawAspect="Content" ObjectID="_1820036085" r:id="rId227"/>
        </w:object>
      </w:r>
      <w:r w:rsidRPr="00BD289E">
        <w:t xml:space="preserve"> và </w:t>
      </w:r>
      <w:r w:rsidRPr="00BD289E">
        <w:rPr>
          <w:position w:val="-12"/>
        </w:rPr>
        <w:object w:dxaOrig="1660" w:dyaOrig="360" w14:anchorId="051441CA">
          <v:shape id="_x0000_i1045" type="#_x0000_t75" style="width:82.5pt;height:18pt" o:ole="">
            <v:imagedata r:id="rId124" o:title=""/>
          </v:shape>
          <o:OLEObject Type="Embed" ProgID="Equation.DSMT4" ShapeID="_x0000_i1045" DrawAspect="Content" ObjectID="_1820036086" r:id="rId228"/>
        </w:object>
      </w:r>
      <w:r w:rsidRPr="00BD289E">
        <w:t>.</w:t>
      </w:r>
    </w:p>
    <w:p w14:paraId="4C3DA31C"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bCs/>
        </w:rPr>
        <w:tab/>
        <w:t>C.</w:t>
      </w:r>
      <w:r w:rsidRPr="00BD289E">
        <w:t xml:space="preserve"> </w:t>
      </w:r>
      <w:r w:rsidRPr="00BD289E">
        <w:rPr>
          <w:position w:val="-12"/>
        </w:rPr>
        <w:object w:dxaOrig="1620" w:dyaOrig="360" w14:anchorId="752C9A47">
          <v:shape id="_x0000_i1046" type="#_x0000_t75" style="width:82.5pt;height:18pt" o:ole="">
            <v:imagedata r:id="rId126" o:title=""/>
          </v:shape>
          <o:OLEObject Type="Embed" ProgID="Equation.DSMT4" ShapeID="_x0000_i1046" DrawAspect="Content" ObjectID="_1820036087" r:id="rId229"/>
        </w:object>
      </w:r>
      <w:r w:rsidRPr="00BD289E">
        <w:t xml:space="preserve"> và </w:t>
      </w:r>
      <w:r w:rsidRPr="00BD289E">
        <w:rPr>
          <w:position w:val="-12"/>
        </w:rPr>
        <w:object w:dxaOrig="3100" w:dyaOrig="360" w14:anchorId="4B2782F7">
          <v:shape id="_x0000_i1047" type="#_x0000_t75" style="width:154.5pt;height:18pt" o:ole="">
            <v:imagedata r:id="rId128" o:title=""/>
          </v:shape>
          <o:OLEObject Type="Embed" ProgID="Equation.DSMT4" ShapeID="_x0000_i1047" DrawAspect="Content" ObjectID="_1820036088" r:id="rId230"/>
        </w:object>
      </w:r>
      <w:r w:rsidRPr="00BD289E">
        <w:t>.</w:t>
      </w:r>
    </w:p>
    <w:p w14:paraId="73A740E9" w14:textId="588743FF" w:rsidR="00055D25" w:rsidRDefault="00055D25" w:rsidP="00EF3C30">
      <w:pPr>
        <w:tabs>
          <w:tab w:val="left" w:pos="283"/>
          <w:tab w:val="left" w:pos="2880"/>
          <w:tab w:val="left" w:pos="5310"/>
          <w:tab w:val="left" w:pos="7830"/>
        </w:tabs>
        <w:spacing w:line="264" w:lineRule="auto"/>
        <w:jc w:val="both"/>
      </w:pPr>
      <w:r w:rsidRPr="00BD289E">
        <w:rPr>
          <w:b/>
        </w:rPr>
        <w:tab/>
      </w:r>
      <w:r w:rsidRPr="00BD289E">
        <w:rPr>
          <w:b/>
          <w:highlight w:val="yellow"/>
        </w:rPr>
        <w:t xml:space="preserve">D. </w:t>
      </w:r>
      <w:r w:rsidRPr="00BD289E">
        <w:rPr>
          <w:position w:val="-12"/>
          <w:highlight w:val="yellow"/>
        </w:rPr>
        <w:object w:dxaOrig="1660" w:dyaOrig="360" w14:anchorId="45D80A3B">
          <v:shape id="_x0000_i1048" type="#_x0000_t75" style="width:82.5pt;height:18pt" o:ole="">
            <v:imagedata r:id="rId130" o:title=""/>
          </v:shape>
          <o:OLEObject Type="Embed" ProgID="Equation.DSMT4" ShapeID="_x0000_i1048" DrawAspect="Content" ObjectID="_1820036089" r:id="rId231"/>
        </w:object>
      </w:r>
      <w:r w:rsidRPr="00BD289E">
        <w:rPr>
          <w:highlight w:val="yellow"/>
        </w:rPr>
        <w:t xml:space="preserve"> và </w:t>
      </w:r>
      <w:bookmarkStart w:id="5" w:name="MTBlankEqn"/>
      <w:r w:rsidRPr="00BD289E">
        <w:rPr>
          <w:position w:val="-14"/>
          <w:highlight w:val="yellow"/>
        </w:rPr>
        <w:object w:dxaOrig="1820" w:dyaOrig="400" w14:anchorId="0C0D64BC">
          <v:shape id="_x0000_i1049" type="#_x0000_t75" style="width:91.5pt;height:19.5pt" o:ole="">
            <v:imagedata r:id="rId132" o:title=""/>
          </v:shape>
          <o:OLEObject Type="Embed" ProgID="Equation.DSMT4" ShapeID="_x0000_i1049" DrawAspect="Content" ObjectID="_1820036090" r:id="rId232"/>
        </w:object>
      </w:r>
      <w:bookmarkEnd w:id="5"/>
      <w:r w:rsidRPr="00BD289E">
        <w:rPr>
          <w:highlight w:val="yellow"/>
        </w:rPr>
        <w:t>.</w:t>
      </w:r>
    </w:p>
    <w:p w14:paraId="6ECD2CEF" w14:textId="6EAA1D50" w:rsidR="00BD289E" w:rsidRPr="00BD289E" w:rsidRDefault="00BD289E" w:rsidP="00EF3C30">
      <w:pPr>
        <w:tabs>
          <w:tab w:val="left" w:pos="2880"/>
          <w:tab w:val="left" w:pos="5310"/>
          <w:tab w:val="left" w:pos="7830"/>
        </w:tabs>
        <w:spacing w:line="264" w:lineRule="auto"/>
        <w:jc w:val="both"/>
        <w:rPr>
          <w:iCs/>
        </w:rPr>
      </w:pPr>
      <w:r w:rsidRPr="00BD289E">
        <w:rPr>
          <w:b/>
          <w:iCs/>
        </w:rPr>
        <w:t xml:space="preserve">Câu </w:t>
      </w:r>
      <w:r w:rsidR="00B318D9">
        <w:rPr>
          <w:b/>
          <w:iCs/>
        </w:rPr>
        <w:t>30</w:t>
      </w:r>
      <w:r w:rsidRPr="00BD289E">
        <w:rPr>
          <w:b/>
          <w:iCs/>
        </w:rPr>
        <w:t xml:space="preserve">. </w:t>
      </w:r>
      <w:r w:rsidRPr="00BD289E">
        <w:rPr>
          <w:iCs/>
        </w:rPr>
        <w:t>Chọn phát biểu đúng về 4 chất đều có phân tử khối là 60 sau đây:</w:t>
      </w:r>
    </w:p>
    <w:p w14:paraId="5041CD53" w14:textId="77777777" w:rsidR="00BD289E" w:rsidRPr="00BD289E" w:rsidRDefault="00BD289E" w:rsidP="00EF3C30">
      <w:pPr>
        <w:tabs>
          <w:tab w:val="left" w:pos="283"/>
          <w:tab w:val="left" w:pos="2880"/>
          <w:tab w:val="left" w:pos="5310"/>
          <w:tab w:val="left" w:pos="7830"/>
        </w:tabs>
        <w:spacing w:line="264" w:lineRule="auto"/>
        <w:jc w:val="center"/>
        <w:rPr>
          <w:b/>
          <w:iCs/>
        </w:rPr>
      </w:pPr>
      <w:r w:rsidRPr="00BD289E">
        <w:rPr>
          <w:iCs/>
          <w:noProof/>
        </w:rPr>
        <w:drawing>
          <wp:inline distT="0" distB="0" distL="0" distR="0" wp14:anchorId="1BE05F71" wp14:editId="09BA3018">
            <wp:extent cx="4709160" cy="6917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29494" cy="694709"/>
                    </a:xfrm>
                    <a:prstGeom prst="rect">
                      <a:avLst/>
                    </a:prstGeom>
                  </pic:spPr>
                </pic:pic>
              </a:graphicData>
            </a:graphic>
          </wp:inline>
        </w:drawing>
      </w:r>
    </w:p>
    <w:p w14:paraId="076ED6C7" w14:textId="77777777" w:rsidR="00BD289E" w:rsidRPr="00BD289E" w:rsidRDefault="00BD289E" w:rsidP="00EF3C30">
      <w:pPr>
        <w:tabs>
          <w:tab w:val="left" w:pos="283"/>
          <w:tab w:val="left" w:pos="2880"/>
          <w:tab w:val="left" w:pos="5310"/>
          <w:tab w:val="left" w:pos="7830"/>
        </w:tabs>
        <w:spacing w:line="264" w:lineRule="auto"/>
        <w:jc w:val="both"/>
        <w:rPr>
          <w:b/>
          <w:iCs/>
        </w:rPr>
      </w:pPr>
      <w:r w:rsidRPr="00BD289E">
        <w:rPr>
          <w:b/>
          <w:iCs/>
        </w:rPr>
        <w:tab/>
      </w:r>
      <w:r w:rsidRPr="00BD289E">
        <w:rPr>
          <w:b/>
          <w:iCs/>
          <w:highlight w:val="yellow"/>
        </w:rPr>
        <w:t xml:space="preserve">A. </w:t>
      </w:r>
      <w:r w:rsidRPr="00BD289E">
        <w:rPr>
          <w:iCs/>
          <w:highlight w:val="yellow"/>
        </w:rPr>
        <w:t>Chất (1) và (4) là đồng phân của nhau.</w:t>
      </w:r>
      <w:r w:rsidRPr="00BD289E">
        <w:rPr>
          <w:b/>
          <w:iCs/>
        </w:rPr>
        <w:tab/>
        <w:t>B.</w:t>
      </w:r>
      <w:r w:rsidRPr="00BD289E">
        <w:rPr>
          <w:iCs/>
        </w:rPr>
        <w:t xml:space="preserve"> Chất (1), (2) và (4) là đồng phân của nhau.</w:t>
      </w:r>
    </w:p>
    <w:p w14:paraId="58487569" w14:textId="46D3CB7B" w:rsidR="00BD289E" w:rsidRPr="00BD289E" w:rsidRDefault="00BD289E" w:rsidP="00EF3C30">
      <w:pPr>
        <w:tabs>
          <w:tab w:val="left" w:pos="283"/>
          <w:tab w:val="left" w:pos="2880"/>
          <w:tab w:val="left" w:pos="5310"/>
          <w:tab w:val="left" w:pos="7830"/>
        </w:tabs>
        <w:spacing w:line="264" w:lineRule="auto"/>
        <w:jc w:val="both"/>
        <w:rPr>
          <w:b/>
          <w:iCs/>
        </w:rPr>
      </w:pPr>
      <w:r w:rsidRPr="00BD289E">
        <w:rPr>
          <w:b/>
          <w:iCs/>
        </w:rPr>
        <w:tab/>
        <w:t>C.</w:t>
      </w:r>
      <w:r w:rsidRPr="00BD289E">
        <w:rPr>
          <w:iCs/>
        </w:rPr>
        <w:t xml:space="preserve"> Chất (1) và (2) là đồng phân của nhau.</w:t>
      </w:r>
      <w:r w:rsidRPr="00BD289E">
        <w:rPr>
          <w:b/>
          <w:iCs/>
        </w:rPr>
        <w:tab/>
        <w:t>D.</w:t>
      </w:r>
      <w:r w:rsidRPr="00BD289E">
        <w:rPr>
          <w:iCs/>
        </w:rPr>
        <w:t xml:space="preserve"> Cả 4 chất là đồng phân của nhau.</w:t>
      </w:r>
    </w:p>
    <w:p w14:paraId="72721F61" w14:textId="1398384D" w:rsidR="00055D25" w:rsidRPr="00BD289E" w:rsidRDefault="00055D25" w:rsidP="00EF3C30">
      <w:pPr>
        <w:tabs>
          <w:tab w:val="left" w:pos="2880"/>
          <w:tab w:val="left" w:pos="5310"/>
          <w:tab w:val="left" w:pos="7830"/>
        </w:tabs>
        <w:spacing w:line="264" w:lineRule="auto"/>
        <w:jc w:val="both"/>
        <w:rPr>
          <w:b/>
          <w:iCs/>
        </w:rPr>
      </w:pPr>
      <w:r w:rsidRPr="00BD289E">
        <w:rPr>
          <w:b/>
          <w:iCs/>
        </w:rPr>
        <w:t xml:space="preserve">Câu </w:t>
      </w:r>
      <w:r w:rsidR="00B318D9">
        <w:rPr>
          <w:b/>
          <w:iCs/>
        </w:rPr>
        <w:t>31.</w:t>
      </w:r>
      <w:r w:rsidRPr="00BD289E">
        <w:rPr>
          <w:b/>
          <w:iCs/>
        </w:rPr>
        <w:t xml:space="preserve"> </w:t>
      </w:r>
      <w:r w:rsidRPr="00BD289E">
        <w:rPr>
          <w:iCs/>
        </w:rPr>
        <w:t>Các chất hữu cơ có tính chất hoá học tương tự nhau và thành phần phân tử hơn kém nhau một hay nhiều nhóm CH</w:t>
      </w:r>
      <w:r w:rsidRPr="00BD289E">
        <w:rPr>
          <w:iCs/>
          <w:vertAlign w:val="subscript"/>
        </w:rPr>
        <w:t>2</w:t>
      </w:r>
      <w:r w:rsidRPr="00BD289E">
        <w:rPr>
          <w:iCs/>
        </w:rPr>
        <w:t xml:space="preserve"> được gọi là các chất</w:t>
      </w:r>
    </w:p>
    <w:p w14:paraId="1F2ACC71"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t>A.</w:t>
      </w:r>
      <w:r w:rsidRPr="00BD289E">
        <w:rPr>
          <w:iCs/>
        </w:rPr>
        <w:t xml:space="preserve"> đồng phân của nhau.</w:t>
      </w:r>
      <w:r w:rsidRPr="00BD289E">
        <w:rPr>
          <w:b/>
          <w:iCs/>
        </w:rPr>
        <w:tab/>
      </w:r>
      <w:r w:rsidRPr="00BD289E">
        <w:rPr>
          <w:b/>
          <w:iCs/>
        </w:rPr>
        <w:tab/>
      </w:r>
      <w:r w:rsidRPr="00BD289E">
        <w:rPr>
          <w:b/>
          <w:bCs/>
          <w:iCs/>
          <w:highlight w:val="yellow"/>
        </w:rPr>
        <w:t xml:space="preserve">B. </w:t>
      </w:r>
      <w:r w:rsidRPr="00BD289E">
        <w:rPr>
          <w:iCs/>
          <w:highlight w:val="yellow"/>
        </w:rPr>
        <w:t>đồng đẳng của nhau.</w:t>
      </w:r>
    </w:p>
    <w:p w14:paraId="47F1DCCC"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C.</w:t>
      </w:r>
      <w:r w:rsidRPr="00BD289E">
        <w:rPr>
          <w:iCs/>
        </w:rPr>
        <w:t xml:space="preserve"> đồng vị của nhau.</w:t>
      </w:r>
      <w:r w:rsidRPr="00BD289E">
        <w:rPr>
          <w:b/>
          <w:iCs/>
        </w:rPr>
        <w:tab/>
      </w:r>
      <w:r w:rsidRPr="00BD289E">
        <w:rPr>
          <w:b/>
          <w:iCs/>
        </w:rPr>
        <w:tab/>
      </w:r>
      <w:r w:rsidRPr="00BD289E">
        <w:rPr>
          <w:b/>
          <w:bCs/>
          <w:iCs/>
        </w:rPr>
        <w:t>D.</w:t>
      </w:r>
      <w:r w:rsidRPr="00BD289E">
        <w:rPr>
          <w:iCs/>
        </w:rPr>
        <w:t xml:space="preserve"> đồng khối của nhau.</w:t>
      </w:r>
    </w:p>
    <w:p w14:paraId="24B05E78" w14:textId="5FA60C59" w:rsidR="00055D25" w:rsidRPr="00BD289E" w:rsidRDefault="00055D25" w:rsidP="00EF3C30">
      <w:pPr>
        <w:tabs>
          <w:tab w:val="left" w:pos="2880"/>
          <w:tab w:val="left" w:pos="5310"/>
          <w:tab w:val="left" w:pos="7830"/>
        </w:tabs>
        <w:spacing w:line="264" w:lineRule="auto"/>
        <w:jc w:val="both"/>
        <w:rPr>
          <w:b/>
        </w:rPr>
      </w:pPr>
      <w:r w:rsidRPr="00BD289E">
        <w:rPr>
          <w:b/>
          <w:iCs/>
        </w:rPr>
        <w:t xml:space="preserve">Câu </w:t>
      </w:r>
      <w:r w:rsidR="00B318D9">
        <w:rPr>
          <w:b/>
          <w:iCs/>
        </w:rPr>
        <w:t>32</w:t>
      </w:r>
      <w:r w:rsidRPr="00BD289E">
        <w:rPr>
          <w:b/>
          <w:iCs/>
        </w:rPr>
        <w:t xml:space="preserve">. </w:t>
      </w:r>
      <w:r w:rsidRPr="00BD289E">
        <w:t xml:space="preserve">Cặp chất nào sau đây cùng dãy đồng đẳng? </w:t>
      </w:r>
    </w:p>
    <w:p w14:paraId="1D24EBB3" w14:textId="77777777" w:rsidR="00055D25" w:rsidRPr="00BD289E" w:rsidRDefault="00055D25" w:rsidP="00EF3C30">
      <w:pPr>
        <w:tabs>
          <w:tab w:val="left" w:pos="283"/>
          <w:tab w:val="left" w:pos="2880"/>
          <w:tab w:val="left" w:pos="5310"/>
          <w:tab w:val="left" w:pos="7830"/>
        </w:tabs>
        <w:spacing w:line="264" w:lineRule="auto"/>
        <w:jc w:val="both"/>
      </w:pPr>
      <w:r w:rsidRPr="00BD289E">
        <w:rPr>
          <w:b/>
        </w:rPr>
        <w:tab/>
        <w:t xml:space="preserve">A. </w:t>
      </w:r>
      <w:r w:rsidRPr="00BD289E">
        <w:t>CH</w:t>
      </w:r>
      <w:r w:rsidRPr="00BD289E">
        <w:rPr>
          <w:vertAlign w:val="subscript"/>
        </w:rPr>
        <w:t>4</w:t>
      </w:r>
      <w:r w:rsidRPr="00BD289E">
        <w:t xml:space="preserve"> và C</w:t>
      </w:r>
      <w:r w:rsidRPr="00BD289E">
        <w:rPr>
          <w:vertAlign w:val="subscript"/>
        </w:rPr>
        <w:t>2</w:t>
      </w:r>
      <w:r w:rsidRPr="00BD289E">
        <w:t>H</w:t>
      </w:r>
      <w:r w:rsidRPr="00BD289E">
        <w:rPr>
          <w:vertAlign w:val="subscript"/>
        </w:rPr>
        <w:t>4</w:t>
      </w:r>
      <w:r w:rsidRPr="00BD289E">
        <w:t xml:space="preserve">. </w:t>
      </w:r>
      <w:r w:rsidRPr="00BD289E">
        <w:rPr>
          <w:b/>
        </w:rPr>
        <w:tab/>
      </w:r>
      <w:r w:rsidRPr="00BD289E">
        <w:rPr>
          <w:b/>
          <w:highlight w:val="yellow"/>
        </w:rPr>
        <w:t xml:space="preserve">B. </w:t>
      </w:r>
      <w:r w:rsidRPr="00BD289E">
        <w:rPr>
          <w:highlight w:val="yellow"/>
        </w:rPr>
        <w:t>CH</w:t>
      </w:r>
      <w:r w:rsidRPr="00BD289E">
        <w:rPr>
          <w:highlight w:val="yellow"/>
          <w:vertAlign w:val="subscript"/>
        </w:rPr>
        <w:t>4</w:t>
      </w:r>
      <w:r w:rsidRPr="00BD289E">
        <w:rPr>
          <w:highlight w:val="yellow"/>
        </w:rPr>
        <w:t xml:space="preserve"> và C</w:t>
      </w:r>
      <w:r w:rsidRPr="00BD289E">
        <w:rPr>
          <w:highlight w:val="yellow"/>
          <w:vertAlign w:val="subscript"/>
        </w:rPr>
        <w:t>2</w:t>
      </w:r>
      <w:r w:rsidRPr="00BD289E">
        <w:rPr>
          <w:highlight w:val="yellow"/>
        </w:rPr>
        <w:t>H</w:t>
      </w:r>
      <w:r w:rsidRPr="00BD289E">
        <w:rPr>
          <w:highlight w:val="yellow"/>
          <w:vertAlign w:val="subscript"/>
        </w:rPr>
        <w:t>6</w:t>
      </w:r>
      <w:r w:rsidRPr="00BD289E">
        <w:rPr>
          <w:highlight w:val="yellow"/>
        </w:rPr>
        <w:t>.</w:t>
      </w:r>
      <w:r w:rsidRPr="00BD289E">
        <w:t xml:space="preserve"> </w:t>
      </w:r>
      <w:r w:rsidRPr="00BD289E">
        <w:tab/>
      </w:r>
      <w:r w:rsidRPr="00BD289E">
        <w:rPr>
          <w:b/>
        </w:rPr>
        <w:t xml:space="preserve">C. </w:t>
      </w:r>
      <w:r w:rsidRPr="00BD289E">
        <w:t>C</w:t>
      </w:r>
      <w:r w:rsidRPr="00BD289E">
        <w:rPr>
          <w:vertAlign w:val="subscript"/>
        </w:rPr>
        <w:t>2</w:t>
      </w:r>
      <w:r w:rsidRPr="00BD289E">
        <w:t>H</w:t>
      </w:r>
      <w:r w:rsidRPr="00BD289E">
        <w:rPr>
          <w:vertAlign w:val="subscript"/>
        </w:rPr>
        <w:t>4</w:t>
      </w:r>
      <w:r w:rsidRPr="00BD289E">
        <w:t xml:space="preserve"> và C</w:t>
      </w:r>
      <w:r w:rsidRPr="00BD289E">
        <w:rPr>
          <w:vertAlign w:val="subscript"/>
        </w:rPr>
        <w:t>2</w:t>
      </w:r>
      <w:r w:rsidRPr="00BD289E">
        <w:t>H</w:t>
      </w:r>
      <w:r w:rsidRPr="00BD289E">
        <w:rPr>
          <w:vertAlign w:val="subscript"/>
        </w:rPr>
        <w:t>6</w:t>
      </w:r>
      <w:r w:rsidRPr="00BD289E">
        <w:t xml:space="preserve">. </w:t>
      </w:r>
      <w:r w:rsidRPr="00BD289E">
        <w:rPr>
          <w:b/>
        </w:rPr>
        <w:tab/>
        <w:t xml:space="preserve">D. </w:t>
      </w:r>
      <w:r w:rsidRPr="00BD289E">
        <w:t>C</w:t>
      </w:r>
      <w:r w:rsidRPr="00BD289E">
        <w:rPr>
          <w:vertAlign w:val="subscript"/>
        </w:rPr>
        <w:t>2</w:t>
      </w:r>
      <w:r w:rsidRPr="00BD289E">
        <w:t>H</w:t>
      </w:r>
      <w:r w:rsidRPr="00BD289E">
        <w:rPr>
          <w:vertAlign w:val="subscript"/>
        </w:rPr>
        <w:t>2</w:t>
      </w:r>
      <w:r w:rsidRPr="00BD289E">
        <w:t xml:space="preserve"> và C</w:t>
      </w:r>
      <w:r w:rsidRPr="00BD289E">
        <w:rPr>
          <w:vertAlign w:val="subscript"/>
        </w:rPr>
        <w:t>4</w:t>
      </w:r>
      <w:r w:rsidRPr="00BD289E">
        <w:t>H</w:t>
      </w:r>
      <w:r w:rsidRPr="00BD289E">
        <w:rPr>
          <w:vertAlign w:val="subscript"/>
        </w:rPr>
        <w:t>4</w:t>
      </w:r>
      <w:r w:rsidRPr="00BD289E">
        <w:t xml:space="preserve">. </w:t>
      </w:r>
    </w:p>
    <w:p w14:paraId="2C72FE28" w14:textId="24E6D055" w:rsidR="00055D25" w:rsidRPr="00BD289E" w:rsidRDefault="00055D25" w:rsidP="00EF3C30">
      <w:pPr>
        <w:pStyle w:val="BodyText"/>
        <w:tabs>
          <w:tab w:val="left" w:pos="2880"/>
          <w:tab w:val="left" w:pos="5310"/>
          <w:tab w:val="left" w:pos="7830"/>
        </w:tabs>
        <w:spacing w:line="264" w:lineRule="auto"/>
        <w:ind w:left="0"/>
        <w:jc w:val="both"/>
        <w:rPr>
          <w:rFonts w:cs="Times New Roman"/>
          <w:b/>
        </w:rPr>
      </w:pPr>
      <w:r w:rsidRPr="00BD289E">
        <w:rPr>
          <w:rFonts w:cs="Times New Roman"/>
          <w:b/>
          <w:iCs/>
        </w:rPr>
        <w:t xml:space="preserve">Câu </w:t>
      </w:r>
      <w:r w:rsidR="00B318D9">
        <w:rPr>
          <w:rFonts w:cs="Times New Roman"/>
          <w:b/>
          <w:iCs/>
        </w:rPr>
        <w:t>33</w:t>
      </w:r>
      <w:r w:rsidRPr="00BD289E">
        <w:rPr>
          <w:rFonts w:cs="Times New Roman"/>
          <w:b/>
          <w:iCs/>
        </w:rPr>
        <w:t xml:space="preserve">. </w:t>
      </w:r>
      <w:r w:rsidRPr="00BD289E">
        <w:rPr>
          <w:rStyle w:val="BodyTextChar1"/>
          <w:rFonts w:ascii="Times New Roman" w:hAnsi="Times New Roman" w:cs="Times New Roman"/>
          <w:sz w:val="24"/>
          <w:szCs w:val="24"/>
          <w:lang w:eastAsia="vi-VN"/>
        </w:rPr>
        <w:t>Trong các dãy chất sau đây, dãy nào gồm các chất là đồng đẳng của nhau?</w:t>
      </w:r>
    </w:p>
    <w:p w14:paraId="528D0CFC" w14:textId="77777777" w:rsidR="00055D25" w:rsidRPr="00BD289E" w:rsidRDefault="00055D25" w:rsidP="00EF3C30">
      <w:pPr>
        <w:pStyle w:val="BodyText"/>
        <w:tabs>
          <w:tab w:val="left" w:pos="283"/>
          <w:tab w:val="left" w:pos="2880"/>
          <w:tab w:val="left" w:pos="5310"/>
          <w:tab w:val="left" w:pos="7830"/>
        </w:tabs>
        <w:spacing w:line="264" w:lineRule="auto"/>
        <w:ind w:left="0"/>
        <w:jc w:val="both"/>
        <w:rPr>
          <w:rFonts w:cs="Times New Roman"/>
          <w:b/>
        </w:rPr>
      </w:pPr>
      <w:r w:rsidRPr="00BD289E">
        <w:rPr>
          <w:rStyle w:val="BodyTextChar1"/>
          <w:rFonts w:ascii="Times New Roman" w:hAnsi="Times New Roman" w:cs="Times New Roman"/>
          <w:bCs/>
          <w:sz w:val="24"/>
          <w:szCs w:val="24"/>
          <w:lang w:eastAsia="vi-VN"/>
        </w:rPr>
        <w:tab/>
      </w:r>
      <w:r w:rsidRPr="00BD289E">
        <w:rPr>
          <w:rStyle w:val="BodyTextChar1"/>
          <w:rFonts w:ascii="Times New Roman" w:hAnsi="Times New Roman" w:cs="Times New Roman"/>
          <w:b/>
          <w:sz w:val="24"/>
          <w:szCs w:val="24"/>
          <w:highlight w:val="yellow"/>
          <w:lang w:eastAsia="vi-VN"/>
        </w:rPr>
        <w:t>A.</w:t>
      </w:r>
      <w:r w:rsidRPr="00BD289E">
        <w:rPr>
          <w:rStyle w:val="BodyTextChar1"/>
          <w:rFonts w:ascii="Times New Roman" w:hAnsi="Times New Roman" w:cs="Times New Roman"/>
          <w:bCs/>
          <w:sz w:val="24"/>
          <w:szCs w:val="24"/>
          <w:highlight w:val="yellow"/>
          <w:lang w:eastAsia="vi-VN"/>
        </w:rPr>
        <w:t xml:space="preserve"> </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3</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2</w:t>
      </w:r>
      <w:r w:rsidRPr="00BD289E">
        <w:rPr>
          <w:rStyle w:val="BodyTextChar1"/>
          <w:rFonts w:ascii="Times New Roman" w:hAnsi="Times New Roman" w:cs="Times New Roman"/>
          <w:sz w:val="24"/>
          <w:szCs w:val="24"/>
          <w:highlight w:val="yellow"/>
          <w:lang w:eastAsia="vi-VN"/>
        </w:rPr>
        <w:t>-OH và CH</w:t>
      </w:r>
      <w:r w:rsidRPr="00BD289E">
        <w:rPr>
          <w:rStyle w:val="BodyTextChar1"/>
          <w:rFonts w:ascii="Times New Roman" w:hAnsi="Times New Roman" w:cs="Times New Roman"/>
          <w:sz w:val="24"/>
          <w:szCs w:val="24"/>
          <w:highlight w:val="yellow"/>
          <w:vertAlign w:val="subscript"/>
          <w:lang w:eastAsia="vi-VN"/>
        </w:rPr>
        <w:t>3</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2</w:t>
      </w:r>
      <w:r w:rsidRPr="00BD289E">
        <w:rPr>
          <w:rStyle w:val="BodyTextChar1"/>
          <w:rFonts w:ascii="Times New Roman" w:hAnsi="Times New Roman" w:cs="Times New Roman"/>
          <w:sz w:val="24"/>
          <w:szCs w:val="24"/>
          <w:highlight w:val="yellow"/>
          <w:lang w:eastAsia="vi-VN"/>
        </w:rPr>
        <w:t>-CH</w:t>
      </w:r>
      <w:r w:rsidRPr="00BD289E">
        <w:rPr>
          <w:rStyle w:val="BodyTextChar1"/>
          <w:rFonts w:ascii="Times New Roman" w:hAnsi="Times New Roman" w:cs="Times New Roman"/>
          <w:sz w:val="24"/>
          <w:szCs w:val="24"/>
          <w:highlight w:val="yellow"/>
          <w:vertAlign w:val="subscript"/>
          <w:lang w:eastAsia="vi-VN"/>
        </w:rPr>
        <w:t>2</w:t>
      </w:r>
      <w:r w:rsidRPr="00BD289E">
        <w:rPr>
          <w:rStyle w:val="BodyTextChar1"/>
          <w:rFonts w:ascii="Times New Roman" w:hAnsi="Times New Roman" w:cs="Times New Roman"/>
          <w:sz w:val="24"/>
          <w:szCs w:val="24"/>
          <w:highlight w:val="yellow"/>
          <w:lang w:eastAsia="vi-VN"/>
        </w:rPr>
        <w:t>-OH.</w:t>
      </w:r>
      <w:r w:rsidRPr="00BD289E">
        <w:rPr>
          <w:rStyle w:val="BodyTextChar1"/>
          <w:rFonts w:ascii="Times New Roman" w:hAnsi="Times New Roman" w:cs="Times New Roman"/>
          <w:sz w:val="24"/>
          <w:szCs w:val="24"/>
          <w:lang w:eastAsia="vi-VN"/>
        </w:rPr>
        <w:tab/>
      </w:r>
      <w:r w:rsidRPr="00BD289E">
        <w:rPr>
          <w:rStyle w:val="BodyTextChar1"/>
          <w:rFonts w:ascii="Times New Roman" w:hAnsi="Times New Roman" w:cs="Times New Roman"/>
          <w:b/>
          <w:sz w:val="24"/>
          <w:szCs w:val="24"/>
          <w:lang w:eastAsia="vi-VN"/>
        </w:rPr>
        <w:t>B.</w:t>
      </w:r>
      <w:r w:rsidRPr="00BD289E">
        <w:rPr>
          <w:rStyle w:val="BodyTextChar1"/>
          <w:rFonts w:ascii="Times New Roman" w:hAnsi="Times New Roman" w:cs="Times New Roman"/>
          <w:sz w:val="24"/>
          <w:szCs w:val="24"/>
          <w:lang w:eastAsia="vi-VN"/>
        </w:rPr>
        <w:t xml:space="preserve">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-O-CH</w:t>
      </w:r>
      <w:r w:rsidRPr="00BD289E">
        <w:rPr>
          <w:rStyle w:val="BodyTextChar1"/>
          <w:rFonts w:ascii="Times New Roman" w:hAnsi="Times New Roman" w:cs="Times New Roman"/>
          <w:sz w:val="24"/>
          <w:szCs w:val="24"/>
          <w:vertAlign w:val="subscript"/>
          <w:lang w:eastAsia="vi-VN"/>
        </w:rPr>
        <w:t xml:space="preserve">3 </w:t>
      </w:r>
      <w:r w:rsidRPr="00BD289E">
        <w:rPr>
          <w:rStyle w:val="BodyTextChar1"/>
          <w:rFonts w:ascii="Times New Roman" w:hAnsi="Times New Roman" w:cs="Times New Roman"/>
          <w:sz w:val="24"/>
          <w:szCs w:val="24"/>
          <w:lang w:eastAsia="vi-VN"/>
        </w:rPr>
        <w:t>và CH</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-CH</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-OH.</w:t>
      </w:r>
    </w:p>
    <w:p w14:paraId="360A9026" w14:textId="4E48C3AB" w:rsidR="00BD289E" w:rsidRPr="00BD289E" w:rsidRDefault="00055D25" w:rsidP="00EF3C30">
      <w:pPr>
        <w:pStyle w:val="BodyText"/>
        <w:tabs>
          <w:tab w:val="left" w:pos="283"/>
          <w:tab w:val="left" w:pos="2880"/>
          <w:tab w:val="left" w:pos="5310"/>
          <w:tab w:val="left" w:pos="7830"/>
        </w:tabs>
        <w:spacing w:line="264" w:lineRule="auto"/>
        <w:ind w:left="0"/>
        <w:jc w:val="both"/>
        <w:rPr>
          <w:rFonts w:cs="Times New Roman"/>
          <w:shd w:val="clear" w:color="auto" w:fill="FFFFFF"/>
          <w:lang w:eastAsia="vi-VN"/>
        </w:rPr>
      </w:pPr>
      <w:r w:rsidRPr="00BD289E">
        <w:rPr>
          <w:rStyle w:val="BodyTextChar1"/>
          <w:rFonts w:ascii="Times New Roman" w:hAnsi="Times New Roman" w:cs="Times New Roman"/>
          <w:bCs/>
          <w:sz w:val="24"/>
          <w:szCs w:val="24"/>
          <w:lang w:eastAsia="vi-VN"/>
        </w:rPr>
        <w:tab/>
      </w:r>
      <w:r w:rsidRPr="00BD289E">
        <w:rPr>
          <w:rStyle w:val="BodyTextChar1"/>
          <w:rFonts w:ascii="Times New Roman" w:hAnsi="Times New Roman" w:cs="Times New Roman"/>
          <w:b/>
          <w:sz w:val="24"/>
          <w:szCs w:val="24"/>
          <w:lang w:eastAsia="vi-VN"/>
        </w:rPr>
        <w:t>C.</w:t>
      </w:r>
      <w:r w:rsidRPr="00BD289E">
        <w:rPr>
          <w:rStyle w:val="BodyTextChar1"/>
          <w:rFonts w:ascii="Times New Roman" w:hAnsi="Times New Roman" w:cs="Times New Roman"/>
          <w:sz w:val="24"/>
          <w:szCs w:val="24"/>
          <w:lang w:eastAsia="vi-VN"/>
        </w:rPr>
        <w:t xml:space="preserve"> CH</w:t>
      </w:r>
      <w:r w:rsidRPr="00BD289E">
        <w:rPr>
          <w:rStyle w:val="BodyTextChar1"/>
          <w:rFonts w:ascii="Times New Roman" w:hAnsi="Times New Roman" w:cs="Times New Roman"/>
          <w:sz w:val="24"/>
          <w:szCs w:val="24"/>
          <w:vertAlign w:val="subscript"/>
          <w:lang w:eastAsia="vi-VN"/>
        </w:rPr>
        <w:t>4</w:t>
      </w:r>
      <w:r w:rsidRPr="00BD289E">
        <w:rPr>
          <w:rStyle w:val="BodyTextChar1"/>
          <w:rFonts w:ascii="Times New Roman" w:hAnsi="Times New Roman" w:cs="Times New Roman"/>
          <w:sz w:val="24"/>
          <w:szCs w:val="24"/>
          <w:lang w:eastAsia="vi-VN"/>
        </w:rPr>
        <w:t>, C</w:t>
      </w:r>
      <w:r w:rsidRPr="00BD289E">
        <w:rPr>
          <w:rStyle w:val="BodyTextChar1"/>
          <w:rFonts w:ascii="Times New Roman" w:hAnsi="Times New Roman" w:cs="Times New Roman"/>
          <w:sz w:val="24"/>
          <w:szCs w:val="24"/>
          <w:vertAlign w:val="subscript"/>
          <w:lang w:eastAsia="vi-VN"/>
        </w:rPr>
        <w:t>2</w:t>
      </w:r>
      <w:r w:rsidRPr="00BD289E">
        <w:rPr>
          <w:rStyle w:val="BodyTextChar1"/>
          <w:rFonts w:ascii="Times New Roman" w:hAnsi="Times New Roman" w:cs="Times New Roman"/>
          <w:sz w:val="24"/>
          <w:szCs w:val="24"/>
          <w:lang w:eastAsia="vi-VN"/>
        </w:rPr>
        <w:t>H</w:t>
      </w:r>
      <w:r w:rsidRPr="00BD289E">
        <w:rPr>
          <w:rStyle w:val="BodyTextChar1"/>
          <w:rFonts w:ascii="Times New Roman" w:hAnsi="Times New Roman" w:cs="Times New Roman"/>
          <w:sz w:val="24"/>
          <w:szCs w:val="24"/>
          <w:vertAlign w:val="subscript"/>
          <w:lang w:eastAsia="vi-VN"/>
        </w:rPr>
        <w:t>6</w:t>
      </w:r>
      <w:r w:rsidRPr="00BD289E">
        <w:rPr>
          <w:rStyle w:val="BodyTextChar1"/>
          <w:rFonts w:ascii="Times New Roman" w:hAnsi="Times New Roman" w:cs="Times New Roman"/>
          <w:sz w:val="24"/>
          <w:szCs w:val="24"/>
          <w:lang w:eastAsia="vi-VN"/>
        </w:rPr>
        <w:t xml:space="preserve"> và C</w:t>
      </w:r>
      <w:r w:rsidRPr="00BD289E">
        <w:rPr>
          <w:rStyle w:val="BodyTextChar1"/>
          <w:rFonts w:ascii="Times New Roman" w:hAnsi="Times New Roman" w:cs="Times New Roman"/>
          <w:sz w:val="24"/>
          <w:szCs w:val="24"/>
          <w:vertAlign w:val="subscript"/>
          <w:lang w:eastAsia="vi-VN"/>
        </w:rPr>
        <w:t>4</w:t>
      </w:r>
      <w:r w:rsidRPr="00BD289E">
        <w:rPr>
          <w:rStyle w:val="BodyTextChar1"/>
          <w:rFonts w:ascii="Times New Roman" w:hAnsi="Times New Roman" w:cs="Times New Roman"/>
          <w:sz w:val="24"/>
          <w:szCs w:val="24"/>
          <w:lang w:eastAsia="vi-VN"/>
        </w:rPr>
        <w:t>H</w:t>
      </w:r>
      <w:r w:rsidRPr="00BD289E">
        <w:rPr>
          <w:rStyle w:val="BodyTextChar1"/>
          <w:rFonts w:ascii="Times New Roman" w:hAnsi="Times New Roman" w:cs="Times New Roman"/>
          <w:sz w:val="24"/>
          <w:szCs w:val="24"/>
          <w:vertAlign w:val="subscript"/>
          <w:lang w:eastAsia="vi-VN"/>
        </w:rPr>
        <w:t>8</w:t>
      </w:r>
      <w:r w:rsidRPr="00BD289E">
        <w:rPr>
          <w:rStyle w:val="BodyTextChar1"/>
          <w:rFonts w:ascii="Times New Roman" w:hAnsi="Times New Roman" w:cs="Times New Roman"/>
          <w:sz w:val="24"/>
          <w:szCs w:val="24"/>
          <w:lang w:eastAsia="vi-VN"/>
        </w:rPr>
        <w:t>.</w:t>
      </w:r>
      <w:r w:rsidRPr="00BD289E">
        <w:rPr>
          <w:rStyle w:val="BodyTextChar1"/>
          <w:rFonts w:ascii="Times New Roman" w:hAnsi="Times New Roman" w:cs="Times New Roman"/>
          <w:sz w:val="24"/>
          <w:szCs w:val="24"/>
          <w:lang w:eastAsia="vi-VN"/>
        </w:rPr>
        <w:tab/>
      </w:r>
      <w:r w:rsidRPr="00BD289E">
        <w:rPr>
          <w:rStyle w:val="BodyTextChar1"/>
          <w:rFonts w:ascii="Times New Roman" w:hAnsi="Times New Roman" w:cs="Times New Roman"/>
          <w:sz w:val="24"/>
          <w:szCs w:val="24"/>
          <w:lang w:eastAsia="vi-VN"/>
        </w:rPr>
        <w:tab/>
      </w:r>
      <w:r w:rsidRPr="00BD289E">
        <w:rPr>
          <w:rStyle w:val="BodyTextChar1"/>
          <w:rFonts w:ascii="Times New Roman" w:hAnsi="Times New Roman" w:cs="Times New Roman"/>
          <w:b/>
          <w:sz w:val="24"/>
          <w:szCs w:val="24"/>
          <w:lang w:eastAsia="vi-VN"/>
        </w:rPr>
        <w:t>D.</w:t>
      </w:r>
      <w:r w:rsidRPr="00BD289E">
        <w:rPr>
          <w:rStyle w:val="BodyTextChar1"/>
          <w:rFonts w:ascii="Times New Roman" w:hAnsi="Times New Roman" w:cs="Times New Roman"/>
          <w:sz w:val="24"/>
          <w:szCs w:val="24"/>
          <w:lang w:eastAsia="vi-VN"/>
        </w:rPr>
        <w:t xml:space="preserve"> CH</w:t>
      </w:r>
      <w:r w:rsidRPr="00BD289E">
        <w:rPr>
          <w:rStyle w:val="BodyTextChar1"/>
          <w:rFonts w:ascii="Times New Roman" w:hAnsi="Times New Roman" w:cs="Times New Roman"/>
          <w:sz w:val="24"/>
          <w:szCs w:val="24"/>
          <w:vertAlign w:val="subscript"/>
          <w:lang w:eastAsia="vi-VN"/>
        </w:rPr>
        <w:t>4</w:t>
      </w:r>
      <w:r w:rsidRPr="00BD289E">
        <w:rPr>
          <w:rStyle w:val="BodyTextChar1"/>
          <w:rFonts w:ascii="Times New Roman" w:hAnsi="Times New Roman" w:cs="Times New Roman"/>
          <w:sz w:val="24"/>
          <w:szCs w:val="24"/>
          <w:lang w:eastAsia="vi-VN"/>
        </w:rPr>
        <w:t xml:space="preserve"> và C</w:t>
      </w:r>
      <w:r w:rsidRPr="00BD289E">
        <w:rPr>
          <w:rStyle w:val="BodyTextChar1"/>
          <w:rFonts w:ascii="Times New Roman" w:hAnsi="Times New Roman" w:cs="Times New Roman"/>
          <w:sz w:val="24"/>
          <w:szCs w:val="24"/>
          <w:vertAlign w:val="subscript"/>
          <w:lang w:eastAsia="vi-VN"/>
        </w:rPr>
        <w:t>3</w:t>
      </w:r>
      <w:r w:rsidRPr="00BD289E">
        <w:rPr>
          <w:rStyle w:val="BodyTextChar1"/>
          <w:rFonts w:ascii="Times New Roman" w:hAnsi="Times New Roman" w:cs="Times New Roman"/>
          <w:sz w:val="24"/>
          <w:szCs w:val="24"/>
          <w:lang w:eastAsia="vi-VN"/>
        </w:rPr>
        <w:t>H</w:t>
      </w:r>
      <w:r w:rsidRPr="00BD289E">
        <w:rPr>
          <w:rStyle w:val="BodyTextChar1"/>
          <w:rFonts w:ascii="Times New Roman" w:hAnsi="Times New Roman" w:cs="Times New Roman"/>
          <w:sz w:val="24"/>
          <w:szCs w:val="24"/>
          <w:vertAlign w:val="subscript"/>
          <w:lang w:eastAsia="vi-VN"/>
        </w:rPr>
        <w:t>6</w:t>
      </w:r>
      <w:r w:rsidRPr="00BD289E">
        <w:rPr>
          <w:rStyle w:val="BodyTextChar1"/>
          <w:rFonts w:ascii="Times New Roman" w:hAnsi="Times New Roman" w:cs="Times New Roman"/>
          <w:sz w:val="24"/>
          <w:szCs w:val="24"/>
          <w:lang w:eastAsia="vi-VN"/>
        </w:rPr>
        <w:t>.</w:t>
      </w:r>
    </w:p>
    <w:p w14:paraId="6A1E91D4" w14:textId="4D621678" w:rsidR="00055D25" w:rsidRPr="00BD289E" w:rsidRDefault="00055D25" w:rsidP="00EF3C30">
      <w:pPr>
        <w:tabs>
          <w:tab w:val="left" w:pos="2880"/>
          <w:tab w:val="left" w:pos="5310"/>
          <w:tab w:val="left" w:pos="7830"/>
        </w:tabs>
        <w:spacing w:line="264" w:lineRule="auto"/>
        <w:jc w:val="both"/>
        <w:rPr>
          <w:b/>
        </w:rPr>
      </w:pPr>
      <w:r w:rsidRPr="00BD289E">
        <w:rPr>
          <w:b/>
          <w:iCs/>
        </w:rPr>
        <w:t>Câu 3</w:t>
      </w:r>
      <w:r w:rsidR="00B318D9">
        <w:rPr>
          <w:b/>
          <w:iCs/>
        </w:rPr>
        <w:t>4</w:t>
      </w:r>
      <w:r w:rsidRPr="00BD289E">
        <w:rPr>
          <w:b/>
          <w:iCs/>
        </w:rPr>
        <w:t xml:space="preserve">. </w:t>
      </w:r>
      <w:r w:rsidRPr="00BD289E">
        <w:t xml:space="preserve">Cặp chất nào sau đây là đồng đẳng của nhau? </w:t>
      </w:r>
    </w:p>
    <w:p w14:paraId="31CD5C6A" w14:textId="77777777" w:rsidR="00055D25" w:rsidRPr="00BD289E" w:rsidRDefault="00055D25" w:rsidP="00EF3C30">
      <w:pPr>
        <w:tabs>
          <w:tab w:val="left" w:pos="283"/>
          <w:tab w:val="left" w:pos="2880"/>
          <w:tab w:val="left" w:pos="5310"/>
          <w:tab w:val="left" w:pos="7830"/>
        </w:tabs>
        <w:spacing w:line="264" w:lineRule="auto"/>
        <w:jc w:val="both"/>
        <w:rPr>
          <w:b/>
        </w:rPr>
      </w:pPr>
      <w:r w:rsidRPr="00BD289E">
        <w:rPr>
          <w:b/>
        </w:rPr>
        <w:tab/>
        <w:t xml:space="preserve">A. </w:t>
      </w:r>
      <w:r w:rsidRPr="00BD289E">
        <w:t>CH</w:t>
      </w:r>
      <w:r w:rsidRPr="00BD289E">
        <w:rPr>
          <w:vertAlign w:val="subscript"/>
        </w:rPr>
        <w:t>3</w:t>
      </w:r>
      <w:r w:rsidRPr="00BD289E">
        <w:t>OH, CH</w:t>
      </w:r>
      <w:r w:rsidRPr="00BD289E">
        <w:rPr>
          <w:vertAlign w:val="subscript"/>
        </w:rPr>
        <w:t>3</w:t>
      </w:r>
      <w:r w:rsidRPr="00BD289E">
        <w:t>OCH</w:t>
      </w:r>
      <w:r w:rsidRPr="00BD289E">
        <w:rPr>
          <w:vertAlign w:val="subscript"/>
        </w:rPr>
        <w:t>3</w:t>
      </w:r>
      <w:r w:rsidRPr="00BD289E">
        <w:t>.</w:t>
      </w:r>
      <w:r w:rsidRPr="00BD289E">
        <w:rPr>
          <w:b/>
        </w:rPr>
        <w:tab/>
      </w:r>
      <w:r w:rsidRPr="00BD289E">
        <w:rPr>
          <w:b/>
        </w:rPr>
        <w:tab/>
        <w:t xml:space="preserve">B. </w:t>
      </w:r>
      <w:bookmarkStart w:id="6" w:name="_Hlk141192249"/>
      <w:r w:rsidRPr="00BD289E">
        <w:t>CH</w:t>
      </w:r>
      <w:r w:rsidRPr="00BD289E">
        <w:rPr>
          <w:vertAlign w:val="subscript"/>
        </w:rPr>
        <w:t>3</w:t>
      </w:r>
      <w:r w:rsidRPr="00BD289E">
        <w:t>OCH</w:t>
      </w:r>
      <w:r w:rsidRPr="00BD289E">
        <w:rPr>
          <w:vertAlign w:val="subscript"/>
        </w:rPr>
        <w:t>3</w:t>
      </w:r>
      <w:r w:rsidRPr="00BD289E">
        <w:t xml:space="preserve">, </w:t>
      </w:r>
      <w:bookmarkStart w:id="7" w:name="_Hlk141192327"/>
      <w:r w:rsidRPr="00BD289E">
        <w:t>CH</w:t>
      </w:r>
      <w:r w:rsidRPr="00BD289E">
        <w:rPr>
          <w:vertAlign w:val="subscript"/>
        </w:rPr>
        <w:t>3</w:t>
      </w:r>
      <w:r w:rsidRPr="00BD289E">
        <w:t>CHO</w:t>
      </w:r>
      <w:bookmarkEnd w:id="7"/>
      <w:r w:rsidRPr="00BD289E">
        <w:t>.</w:t>
      </w:r>
      <w:bookmarkEnd w:id="6"/>
    </w:p>
    <w:p w14:paraId="2E5F25A7" w14:textId="6FF4F6A6" w:rsidR="00055D25" w:rsidRDefault="00055D25" w:rsidP="00EF3C30">
      <w:pPr>
        <w:tabs>
          <w:tab w:val="left" w:pos="283"/>
          <w:tab w:val="left" w:pos="2880"/>
          <w:tab w:val="left" w:pos="5310"/>
          <w:tab w:val="left" w:pos="7830"/>
        </w:tabs>
        <w:spacing w:line="264" w:lineRule="auto"/>
        <w:jc w:val="both"/>
      </w:pPr>
      <w:r w:rsidRPr="00BD289E">
        <w:rPr>
          <w:b/>
        </w:rPr>
        <w:tab/>
      </w:r>
      <w:r w:rsidRPr="00BD289E">
        <w:rPr>
          <w:b/>
          <w:highlight w:val="yellow"/>
        </w:rPr>
        <w:t xml:space="preserve">C. </w:t>
      </w:r>
      <w:r w:rsidRPr="00BD289E">
        <w:rPr>
          <w:bCs/>
          <w:highlight w:val="yellow"/>
        </w:rPr>
        <w:t>HCHO</w:t>
      </w:r>
      <w:r w:rsidRPr="00BD289E">
        <w:rPr>
          <w:highlight w:val="yellow"/>
        </w:rPr>
        <w:t>, CH</w:t>
      </w:r>
      <w:r w:rsidRPr="00BD289E">
        <w:rPr>
          <w:highlight w:val="yellow"/>
          <w:vertAlign w:val="subscript"/>
        </w:rPr>
        <w:t>3</w:t>
      </w:r>
      <w:r w:rsidRPr="00BD289E">
        <w:rPr>
          <w:highlight w:val="yellow"/>
        </w:rPr>
        <w:t>CHO.</w:t>
      </w:r>
      <w:r w:rsidRPr="00BD289E">
        <w:rPr>
          <w:b/>
        </w:rPr>
        <w:tab/>
      </w:r>
      <w:r w:rsidRPr="00BD289E">
        <w:rPr>
          <w:b/>
        </w:rPr>
        <w:tab/>
      </w:r>
      <w:r w:rsidRPr="00BD289E">
        <w:rPr>
          <w:b/>
          <w:lang w:val="pt-BR"/>
        </w:rPr>
        <w:t>D.</w:t>
      </w:r>
      <w:r w:rsidRPr="00BD289E">
        <w:t xml:space="preserve"> CH</w:t>
      </w:r>
      <w:r w:rsidRPr="00BD289E">
        <w:rPr>
          <w:vertAlign w:val="subscript"/>
        </w:rPr>
        <w:t>3</w:t>
      </w:r>
      <w:r w:rsidRPr="00BD289E">
        <w:t>CH</w:t>
      </w:r>
      <w:r w:rsidRPr="00BD289E">
        <w:rPr>
          <w:vertAlign w:val="subscript"/>
        </w:rPr>
        <w:t>2</w:t>
      </w:r>
      <w:r w:rsidRPr="00BD289E">
        <w:t>OH, C</w:t>
      </w:r>
      <w:r w:rsidRPr="00BD289E">
        <w:rPr>
          <w:vertAlign w:val="subscript"/>
        </w:rPr>
        <w:t>3</w:t>
      </w:r>
      <w:r w:rsidRPr="00BD289E">
        <w:t>H</w:t>
      </w:r>
      <w:r w:rsidRPr="00BD289E">
        <w:rPr>
          <w:vertAlign w:val="subscript"/>
        </w:rPr>
        <w:t>5</w:t>
      </w:r>
      <w:r w:rsidRPr="00BD289E">
        <w:t>(OH)</w:t>
      </w:r>
      <w:r w:rsidRPr="00BD289E">
        <w:rPr>
          <w:vertAlign w:val="subscript"/>
        </w:rPr>
        <w:t>3</w:t>
      </w:r>
      <w:r w:rsidRPr="00BD289E">
        <w:t>.</w:t>
      </w:r>
    </w:p>
    <w:p w14:paraId="133434AA" w14:textId="1E55A4D4" w:rsidR="00055D25" w:rsidRPr="00BD289E" w:rsidRDefault="00055D25" w:rsidP="00EF3C30">
      <w:pPr>
        <w:tabs>
          <w:tab w:val="left" w:pos="2880"/>
          <w:tab w:val="left" w:pos="5310"/>
          <w:tab w:val="left" w:pos="7830"/>
        </w:tabs>
        <w:spacing w:line="264" w:lineRule="auto"/>
        <w:jc w:val="both"/>
        <w:rPr>
          <w:b/>
          <w:iCs/>
        </w:rPr>
      </w:pPr>
      <w:r w:rsidRPr="00BD289E">
        <w:rPr>
          <w:b/>
          <w:iCs/>
        </w:rPr>
        <w:t>Câu 3</w:t>
      </w:r>
      <w:r w:rsidR="00B318D9">
        <w:rPr>
          <w:b/>
          <w:iCs/>
        </w:rPr>
        <w:t>5</w:t>
      </w:r>
      <w:r w:rsidRPr="00BD289E">
        <w:rPr>
          <w:b/>
          <w:iCs/>
        </w:rPr>
        <w:t xml:space="preserve">. </w:t>
      </w:r>
      <w:r w:rsidRPr="00BD289E">
        <w:rPr>
          <w:iCs/>
        </w:rPr>
        <w:t>Cặp chất nào dưới đây là đồng đẳng của nhau?</w:t>
      </w:r>
    </w:p>
    <w:p w14:paraId="54D50BB0"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t>A.</w:t>
      </w:r>
      <w:r w:rsidRPr="00BD289E">
        <w:rPr>
          <w:iCs/>
        </w:rPr>
        <w:t xml:space="preserve"> </w:t>
      </w:r>
      <w:r w:rsidRPr="00BD289E">
        <w:rPr>
          <w:position w:val="-12"/>
        </w:rPr>
        <w:object w:dxaOrig="1480" w:dyaOrig="360" w14:anchorId="78DE37F7">
          <v:shape id="_x0000_i1050" type="#_x0000_t75" style="width:73.5pt;height:18pt" o:ole="">
            <v:imagedata r:id="rId135" o:title=""/>
          </v:shape>
          <o:OLEObject Type="Embed" ProgID="Equation.DSMT4" ShapeID="_x0000_i1050" DrawAspect="Content" ObjectID="_1820036091" r:id="rId233"/>
        </w:object>
      </w:r>
      <w:r w:rsidRPr="00BD289E">
        <w:rPr>
          <w:iCs/>
        </w:rPr>
        <w:t xml:space="preserve"> và </w:t>
      </w:r>
      <w:r w:rsidRPr="00BD289E">
        <w:rPr>
          <w:position w:val="-12"/>
        </w:rPr>
        <w:object w:dxaOrig="2420" w:dyaOrig="360" w14:anchorId="0015FD5D">
          <v:shape id="_x0000_i1051" type="#_x0000_t75" style="width:121.5pt;height:18pt" o:ole="">
            <v:imagedata r:id="rId137" o:title=""/>
          </v:shape>
          <o:OLEObject Type="Embed" ProgID="Equation.DSMT4" ShapeID="_x0000_i1051" DrawAspect="Content" ObjectID="_1820036092" r:id="rId234"/>
        </w:object>
      </w:r>
      <w:r w:rsidRPr="00BD289E">
        <w:rPr>
          <w:iCs/>
        </w:rPr>
        <w:t>.</w:t>
      </w:r>
    </w:p>
    <w:p w14:paraId="0C2E460B"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t>B.</w:t>
      </w:r>
      <w:r w:rsidRPr="00BD289E">
        <w:rPr>
          <w:iCs/>
        </w:rPr>
        <w:t xml:space="preserve"> </w:t>
      </w:r>
      <w:r w:rsidRPr="00BD289E">
        <w:rPr>
          <w:position w:val="-12"/>
        </w:rPr>
        <w:object w:dxaOrig="2280" w:dyaOrig="360" w14:anchorId="66A58B5C">
          <v:shape id="_x0000_i1052" type="#_x0000_t75" style="width:114pt;height:18pt" o:ole="">
            <v:imagedata r:id="rId139" o:title=""/>
          </v:shape>
          <o:OLEObject Type="Embed" ProgID="Equation.DSMT4" ShapeID="_x0000_i1052" DrawAspect="Content" ObjectID="_1820036093" r:id="rId235"/>
        </w:object>
      </w:r>
      <w:r w:rsidRPr="00BD289E">
        <w:rPr>
          <w:iCs/>
        </w:rPr>
        <w:t xml:space="preserve"> và </w:t>
      </w:r>
      <w:r w:rsidRPr="00BD289E">
        <w:rPr>
          <w:position w:val="-12"/>
        </w:rPr>
        <w:object w:dxaOrig="1219" w:dyaOrig="360" w14:anchorId="77E03990">
          <v:shape id="_x0000_i1053" type="#_x0000_t75" style="width:61.5pt;height:18pt" o:ole="">
            <v:imagedata r:id="rId141" o:title=""/>
          </v:shape>
          <o:OLEObject Type="Embed" ProgID="Equation.DSMT4" ShapeID="_x0000_i1053" DrawAspect="Content" ObjectID="_1820036094" r:id="rId236"/>
        </w:object>
      </w:r>
      <w:r w:rsidRPr="00BD289E">
        <w:rPr>
          <w:iCs/>
        </w:rPr>
        <w:t>.</w:t>
      </w:r>
    </w:p>
    <w:p w14:paraId="6641C512"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t>C.</w:t>
      </w:r>
      <w:r w:rsidRPr="00BD289E">
        <w:rPr>
          <w:iCs/>
        </w:rPr>
        <w:t xml:space="preserve"> </w:t>
      </w:r>
      <w:r w:rsidRPr="00BD289E">
        <w:rPr>
          <w:position w:val="-12"/>
        </w:rPr>
        <w:object w:dxaOrig="1719" w:dyaOrig="360" w14:anchorId="700D3B6D">
          <v:shape id="_x0000_i1054" type="#_x0000_t75" style="width:85.5pt;height:18pt" o:ole="">
            <v:imagedata r:id="rId143" o:title=""/>
          </v:shape>
          <o:OLEObject Type="Embed" ProgID="Equation.DSMT4" ShapeID="_x0000_i1054" DrawAspect="Content" ObjectID="_1820036095" r:id="rId237"/>
        </w:object>
      </w:r>
      <w:r w:rsidRPr="00BD289E">
        <w:rPr>
          <w:iCs/>
        </w:rPr>
        <w:t xml:space="preserve"> và </w:t>
      </w:r>
      <w:r w:rsidRPr="00BD289E">
        <w:rPr>
          <w:position w:val="-14"/>
        </w:rPr>
        <w:object w:dxaOrig="1560" w:dyaOrig="400" w14:anchorId="46ADB703">
          <v:shape id="_x0000_i1055" type="#_x0000_t75" style="width:78pt;height:19.5pt" o:ole="">
            <v:imagedata r:id="rId145" o:title=""/>
          </v:shape>
          <o:OLEObject Type="Embed" ProgID="Equation.DSMT4" ShapeID="_x0000_i1055" DrawAspect="Content" ObjectID="_1820036096" r:id="rId238"/>
        </w:object>
      </w:r>
      <w:r w:rsidRPr="00BD289E">
        <w:rPr>
          <w:iCs/>
        </w:rPr>
        <w:t>.</w:t>
      </w:r>
    </w:p>
    <w:p w14:paraId="043242C5"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r>
      <w:r w:rsidRPr="00BD289E">
        <w:rPr>
          <w:b/>
          <w:bCs/>
          <w:iCs/>
          <w:highlight w:val="yellow"/>
        </w:rPr>
        <w:t xml:space="preserve">D. </w:t>
      </w:r>
      <w:r w:rsidRPr="00BD289E">
        <w:rPr>
          <w:position w:val="-12"/>
          <w:highlight w:val="yellow"/>
        </w:rPr>
        <w:object w:dxaOrig="2280" w:dyaOrig="360" w14:anchorId="1152D605">
          <v:shape id="_x0000_i1056" type="#_x0000_t75" style="width:114pt;height:18pt" o:ole="">
            <v:imagedata r:id="rId147" o:title=""/>
          </v:shape>
          <o:OLEObject Type="Embed" ProgID="Equation.DSMT4" ShapeID="_x0000_i1056" DrawAspect="Content" ObjectID="_1820036097" r:id="rId239"/>
        </w:object>
      </w:r>
      <w:r w:rsidRPr="00BD289E">
        <w:rPr>
          <w:iCs/>
          <w:highlight w:val="yellow"/>
        </w:rPr>
        <w:t xml:space="preserve"> và </w:t>
      </w:r>
      <w:r w:rsidRPr="00BD289E">
        <w:rPr>
          <w:position w:val="-14"/>
          <w:highlight w:val="yellow"/>
        </w:rPr>
        <w:object w:dxaOrig="2780" w:dyaOrig="400" w14:anchorId="31E92ED2">
          <v:shape id="_x0000_i1057" type="#_x0000_t75" style="width:139.5pt;height:19.5pt" o:ole="">
            <v:imagedata r:id="rId149" o:title=""/>
          </v:shape>
          <o:OLEObject Type="Embed" ProgID="Equation.DSMT4" ShapeID="_x0000_i1057" DrawAspect="Content" ObjectID="_1820036098" r:id="rId240"/>
        </w:object>
      </w:r>
      <w:r w:rsidRPr="00BD289E">
        <w:rPr>
          <w:iCs/>
          <w:highlight w:val="yellow"/>
        </w:rPr>
        <w:t>.</w:t>
      </w:r>
    </w:p>
    <w:p w14:paraId="17384361" w14:textId="7C49455B" w:rsidR="00055D25" w:rsidRPr="00BD289E" w:rsidRDefault="00055D25" w:rsidP="00EF3C30">
      <w:pPr>
        <w:tabs>
          <w:tab w:val="left" w:pos="2880"/>
          <w:tab w:val="left" w:pos="5310"/>
          <w:tab w:val="left" w:pos="7830"/>
        </w:tabs>
        <w:spacing w:line="264" w:lineRule="auto"/>
        <w:jc w:val="both"/>
        <w:rPr>
          <w:b/>
          <w:iCs/>
        </w:rPr>
      </w:pPr>
      <w:r w:rsidRPr="00BD289E">
        <w:rPr>
          <w:b/>
          <w:iCs/>
        </w:rPr>
        <w:t xml:space="preserve">Câu </w:t>
      </w:r>
      <w:r w:rsidR="00B318D9">
        <w:rPr>
          <w:b/>
          <w:iCs/>
        </w:rPr>
        <w:t>36</w:t>
      </w:r>
      <w:r w:rsidRPr="00BD289E">
        <w:rPr>
          <w:b/>
          <w:iCs/>
        </w:rPr>
        <w:t xml:space="preserve">. </w:t>
      </w:r>
      <w:r w:rsidRPr="00BD289E">
        <w:rPr>
          <w:iCs/>
        </w:rPr>
        <w:t>Cặp chất nào dưới đây là đồng đẳng của nhau?</w:t>
      </w:r>
    </w:p>
    <w:p w14:paraId="647DA279"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bCs/>
          <w:iCs/>
        </w:rPr>
        <w:tab/>
      </w:r>
      <w:r w:rsidRPr="00BD289E">
        <w:rPr>
          <w:b/>
          <w:bCs/>
          <w:iCs/>
          <w:highlight w:val="yellow"/>
        </w:rPr>
        <w:t xml:space="preserve">A. </w:t>
      </w:r>
      <w:r w:rsidRPr="00BD289E">
        <w:rPr>
          <w:position w:val="-12"/>
          <w:highlight w:val="yellow"/>
        </w:rPr>
        <w:object w:dxaOrig="840" w:dyaOrig="360" w14:anchorId="59B6002F">
          <v:shape id="_x0000_i1058" type="#_x0000_t75" style="width:42pt;height:18pt" o:ole="">
            <v:imagedata r:id="rId151" o:title=""/>
          </v:shape>
          <o:OLEObject Type="Embed" ProgID="Equation.DSMT4" ShapeID="_x0000_i1058" DrawAspect="Content" ObjectID="_1820036099" r:id="rId241"/>
        </w:object>
      </w:r>
      <w:r w:rsidRPr="00BD289E">
        <w:rPr>
          <w:iCs/>
          <w:highlight w:val="yellow"/>
        </w:rPr>
        <w:t xml:space="preserve"> và </w:t>
      </w:r>
      <w:r w:rsidRPr="00BD289E">
        <w:rPr>
          <w:position w:val="-12"/>
          <w:highlight w:val="yellow"/>
        </w:rPr>
        <w:object w:dxaOrig="2079" w:dyaOrig="360" w14:anchorId="3631F95F">
          <v:shape id="_x0000_i1059" type="#_x0000_t75" style="width:103.5pt;height:18pt" o:ole="">
            <v:imagedata r:id="rId153" o:title=""/>
          </v:shape>
          <o:OLEObject Type="Embed" ProgID="Equation.DSMT4" ShapeID="_x0000_i1059" DrawAspect="Content" ObjectID="_1820036100" r:id="rId242"/>
        </w:object>
      </w:r>
      <w:r w:rsidRPr="00BD289E">
        <w:rPr>
          <w:iCs/>
          <w:highlight w:val="yellow"/>
        </w:rPr>
        <w:t>.</w:t>
      </w:r>
      <w:r w:rsidRPr="00BD289E">
        <w:rPr>
          <w:b/>
          <w:iCs/>
        </w:rPr>
        <w:tab/>
      </w:r>
      <w:r w:rsidRPr="00BD289E">
        <w:rPr>
          <w:b/>
          <w:bCs/>
          <w:iCs/>
        </w:rPr>
        <w:t>B.</w:t>
      </w:r>
      <w:r w:rsidRPr="00BD289E">
        <w:rPr>
          <w:iCs/>
        </w:rPr>
        <w:t xml:space="preserve"> </w:t>
      </w:r>
      <w:r w:rsidRPr="00BD289E">
        <w:rPr>
          <w:position w:val="-12"/>
        </w:rPr>
        <w:object w:dxaOrig="1240" w:dyaOrig="360" w14:anchorId="36387360">
          <v:shape id="_x0000_i1060" type="#_x0000_t75" style="width:61.5pt;height:18pt" o:ole="">
            <v:imagedata r:id="rId155" o:title=""/>
          </v:shape>
          <o:OLEObject Type="Embed" ProgID="Equation.DSMT4" ShapeID="_x0000_i1060" DrawAspect="Content" ObjectID="_1820036101" r:id="rId243"/>
        </w:object>
      </w:r>
      <w:r w:rsidRPr="00BD289E">
        <w:rPr>
          <w:iCs/>
        </w:rPr>
        <w:t xml:space="preserve"> và </w:t>
      </w:r>
      <w:r w:rsidRPr="00BD289E">
        <w:rPr>
          <w:position w:val="-12"/>
        </w:rPr>
        <w:object w:dxaOrig="1600" w:dyaOrig="360" w14:anchorId="2EAEF6C1">
          <v:shape id="_x0000_i1061" type="#_x0000_t75" style="width:79.5pt;height:18pt" o:ole="">
            <v:imagedata r:id="rId157" o:title=""/>
          </v:shape>
          <o:OLEObject Type="Embed" ProgID="Equation.DSMT4" ShapeID="_x0000_i1061" DrawAspect="Content" ObjectID="_1820036102" r:id="rId244"/>
        </w:object>
      </w:r>
      <w:r w:rsidRPr="00BD289E">
        <w:rPr>
          <w:iCs/>
        </w:rPr>
        <w:t>.</w:t>
      </w:r>
    </w:p>
    <w:p w14:paraId="42CEEBAD" w14:textId="77777777" w:rsidR="00055D25" w:rsidRPr="00BD289E" w:rsidRDefault="00055D25" w:rsidP="00EF3C30">
      <w:pPr>
        <w:tabs>
          <w:tab w:val="left" w:pos="283"/>
          <w:tab w:val="left" w:pos="2880"/>
          <w:tab w:val="left" w:pos="5310"/>
          <w:tab w:val="left" w:pos="7830"/>
        </w:tabs>
        <w:spacing w:line="264" w:lineRule="auto"/>
        <w:jc w:val="both"/>
        <w:rPr>
          <w:iCs/>
        </w:rPr>
      </w:pPr>
      <w:r w:rsidRPr="00BD289E">
        <w:rPr>
          <w:b/>
          <w:bCs/>
          <w:iCs/>
        </w:rPr>
        <w:tab/>
        <w:t>C.</w:t>
      </w:r>
      <w:r w:rsidRPr="00BD289E">
        <w:rPr>
          <w:iCs/>
        </w:rPr>
        <w:t xml:space="preserve"> </w:t>
      </w:r>
      <w:r w:rsidRPr="00BD289E">
        <w:rPr>
          <w:position w:val="-12"/>
        </w:rPr>
        <w:object w:dxaOrig="1400" w:dyaOrig="360" w14:anchorId="093D0B88">
          <v:shape id="_x0000_i1062" type="#_x0000_t75" style="width:70.5pt;height:18pt" o:ole="">
            <v:imagedata r:id="rId159" o:title=""/>
          </v:shape>
          <o:OLEObject Type="Embed" ProgID="Equation.DSMT4" ShapeID="_x0000_i1062" DrawAspect="Content" ObjectID="_1820036103" r:id="rId245"/>
        </w:object>
      </w:r>
      <w:r w:rsidRPr="00BD289E">
        <w:rPr>
          <w:iCs/>
        </w:rPr>
        <w:t xml:space="preserve"> và </w:t>
      </w:r>
      <w:r w:rsidRPr="00BD289E">
        <w:rPr>
          <w:position w:val="-12"/>
        </w:rPr>
        <w:object w:dxaOrig="1620" w:dyaOrig="360" w14:anchorId="05F0037A">
          <v:shape id="_x0000_i1063" type="#_x0000_t75" style="width:82.5pt;height:18pt" o:ole="">
            <v:imagedata r:id="rId161" o:title=""/>
          </v:shape>
          <o:OLEObject Type="Embed" ProgID="Equation.DSMT4" ShapeID="_x0000_i1063" DrawAspect="Content" ObjectID="_1820036104" r:id="rId246"/>
        </w:object>
      </w:r>
      <w:r w:rsidRPr="00BD289E">
        <w:rPr>
          <w:iCs/>
        </w:rPr>
        <w:t>.</w:t>
      </w:r>
      <w:r w:rsidRPr="00BD289E">
        <w:rPr>
          <w:b/>
          <w:iCs/>
        </w:rPr>
        <w:tab/>
      </w:r>
      <w:r w:rsidRPr="00BD289E">
        <w:rPr>
          <w:b/>
          <w:bCs/>
          <w:iCs/>
        </w:rPr>
        <w:t>D.</w:t>
      </w:r>
      <w:r w:rsidRPr="00BD289E">
        <w:rPr>
          <w:iCs/>
        </w:rPr>
        <w:t xml:space="preserve"> </w:t>
      </w:r>
      <w:r w:rsidRPr="00BD289E">
        <w:rPr>
          <w:position w:val="-12"/>
        </w:rPr>
        <w:object w:dxaOrig="1160" w:dyaOrig="360" w14:anchorId="63C21318">
          <v:shape id="_x0000_i1064" type="#_x0000_t75" style="width:58.5pt;height:18pt" o:ole="">
            <v:imagedata r:id="rId106" o:title=""/>
          </v:shape>
          <o:OLEObject Type="Embed" ProgID="Equation.DSMT4" ShapeID="_x0000_i1064" DrawAspect="Content" ObjectID="_1820036105" r:id="rId247"/>
        </w:object>
      </w:r>
      <w:r w:rsidRPr="00BD289E">
        <w:rPr>
          <w:iCs/>
        </w:rPr>
        <w:t xml:space="preserve"> và </w:t>
      </w:r>
      <w:r w:rsidRPr="00BD289E">
        <w:rPr>
          <w:position w:val="-12"/>
        </w:rPr>
        <w:object w:dxaOrig="1380" w:dyaOrig="360" w14:anchorId="27636D44">
          <v:shape id="_x0000_i1065" type="#_x0000_t75" style="width:70.5pt;height:18pt" o:ole="">
            <v:imagedata r:id="rId164" o:title=""/>
          </v:shape>
          <o:OLEObject Type="Embed" ProgID="Equation.DSMT4" ShapeID="_x0000_i1065" DrawAspect="Content" ObjectID="_1820036106" r:id="rId248"/>
        </w:object>
      </w:r>
      <w:r w:rsidRPr="00BD289E">
        <w:rPr>
          <w:iCs/>
        </w:rPr>
        <w:t>.</w:t>
      </w:r>
    </w:p>
    <w:p w14:paraId="17341F05" w14:textId="78234B95" w:rsidR="00055D25" w:rsidRPr="00BD289E" w:rsidRDefault="00055D25" w:rsidP="00EF3C30">
      <w:pPr>
        <w:tabs>
          <w:tab w:val="left" w:pos="2880"/>
          <w:tab w:val="left" w:pos="5310"/>
          <w:tab w:val="left" w:pos="7830"/>
        </w:tabs>
        <w:spacing w:line="264" w:lineRule="auto"/>
        <w:jc w:val="both"/>
        <w:rPr>
          <w:rFonts w:eastAsia="Arial"/>
          <w:kern w:val="2"/>
        </w:rPr>
      </w:pPr>
      <w:r w:rsidRPr="00BD289E">
        <w:rPr>
          <w:b/>
          <w:iCs/>
        </w:rPr>
        <w:t>Câu</w:t>
      </w:r>
      <w:r w:rsidR="00B318D9">
        <w:rPr>
          <w:b/>
          <w:iCs/>
        </w:rPr>
        <w:t xml:space="preserve"> 37</w:t>
      </w:r>
      <w:r w:rsidRPr="00BD289E">
        <w:rPr>
          <w:b/>
          <w:iCs/>
        </w:rPr>
        <w:t xml:space="preserve">. </w:t>
      </w:r>
      <w:r w:rsidRPr="00BD289E">
        <w:rPr>
          <w:rFonts w:eastAsia="Arial"/>
          <w:kern w:val="2"/>
        </w:rPr>
        <w:t>Cặp chất nào sau đây là đồng đẳng của nhau?</w:t>
      </w:r>
    </w:p>
    <w:p w14:paraId="4596CE1F" w14:textId="77777777" w:rsidR="00055D25" w:rsidRPr="00BD289E" w:rsidRDefault="00055D25" w:rsidP="00EF3C30">
      <w:pPr>
        <w:tabs>
          <w:tab w:val="left" w:pos="270"/>
          <w:tab w:val="left" w:pos="2880"/>
          <w:tab w:val="left" w:pos="5310"/>
          <w:tab w:val="left" w:pos="7830"/>
        </w:tabs>
        <w:spacing w:line="264" w:lineRule="auto"/>
        <w:jc w:val="both"/>
        <w:rPr>
          <w:rFonts w:eastAsia="Arial"/>
          <w:kern w:val="2"/>
        </w:rPr>
      </w:pPr>
      <w:r w:rsidRPr="00BD289E">
        <w:rPr>
          <w:rFonts w:eastAsia="Arial"/>
          <w:b/>
          <w:kern w:val="2"/>
        </w:rPr>
        <w:tab/>
      </w:r>
      <w:r w:rsidRPr="00BD289E">
        <w:rPr>
          <w:rFonts w:eastAsia="Arial"/>
          <w:b/>
          <w:kern w:val="2"/>
          <w:highlight w:val="yellow"/>
        </w:rPr>
        <w:t xml:space="preserve">A. </w:t>
      </w:r>
      <w:r w:rsidRPr="00BD289E">
        <w:rPr>
          <w:rFonts w:eastAsia="Arial"/>
          <w:kern w:val="2"/>
          <w:highlight w:val="yellow"/>
        </w:rPr>
        <w:t>CH</w:t>
      </w:r>
      <w:r w:rsidRPr="00BD289E">
        <w:rPr>
          <w:rFonts w:eastAsia="Arial"/>
          <w:kern w:val="2"/>
          <w:highlight w:val="yellow"/>
          <w:vertAlign w:val="subscript"/>
        </w:rPr>
        <w:t>4</w:t>
      </w:r>
      <w:r w:rsidRPr="00BD289E">
        <w:rPr>
          <w:rFonts w:eastAsia="Arial"/>
          <w:kern w:val="2"/>
          <w:highlight w:val="yellow"/>
        </w:rPr>
        <w:t>, CH</w:t>
      </w:r>
      <w:r w:rsidRPr="00BD289E">
        <w:rPr>
          <w:rFonts w:eastAsia="Arial"/>
          <w:kern w:val="2"/>
          <w:highlight w:val="yellow"/>
          <w:vertAlign w:val="subscript"/>
        </w:rPr>
        <w:t>3</w:t>
      </w:r>
      <w:r w:rsidRPr="00BD289E">
        <w:rPr>
          <w:rFonts w:eastAsia="Arial"/>
          <w:kern w:val="2"/>
          <w:highlight w:val="yellow"/>
        </w:rPr>
        <w:t>-CH</w:t>
      </w:r>
      <w:r w:rsidRPr="00BD289E">
        <w:rPr>
          <w:rFonts w:eastAsia="Arial"/>
          <w:kern w:val="2"/>
          <w:highlight w:val="yellow"/>
          <w:vertAlign w:val="subscript"/>
        </w:rPr>
        <w:t>2</w:t>
      </w:r>
      <w:r w:rsidRPr="00BD289E">
        <w:rPr>
          <w:rFonts w:eastAsia="Arial"/>
          <w:kern w:val="2"/>
          <w:highlight w:val="yellow"/>
        </w:rPr>
        <w:t>-CH</w:t>
      </w:r>
      <w:r w:rsidRPr="00BD289E">
        <w:rPr>
          <w:rFonts w:eastAsia="Arial"/>
          <w:kern w:val="2"/>
          <w:highlight w:val="yellow"/>
          <w:vertAlign w:val="subscript"/>
        </w:rPr>
        <w:t>2</w:t>
      </w:r>
      <w:r w:rsidRPr="00BD289E">
        <w:rPr>
          <w:rFonts w:eastAsia="Arial"/>
          <w:kern w:val="2"/>
          <w:highlight w:val="yellow"/>
        </w:rPr>
        <w:t>-CH</w:t>
      </w:r>
      <w:r w:rsidRPr="00BD289E">
        <w:rPr>
          <w:rFonts w:eastAsia="Arial"/>
          <w:kern w:val="2"/>
          <w:highlight w:val="yellow"/>
          <w:vertAlign w:val="subscript"/>
        </w:rPr>
        <w:t>3</w:t>
      </w:r>
      <w:r w:rsidRPr="00BD289E">
        <w:rPr>
          <w:rFonts w:eastAsia="Arial"/>
          <w:kern w:val="2"/>
          <w:highlight w:val="yellow"/>
        </w:rPr>
        <w:t>.</w:t>
      </w:r>
      <w:r w:rsidRPr="00BD289E">
        <w:rPr>
          <w:rFonts w:eastAsia="Arial"/>
          <w:kern w:val="2"/>
        </w:rPr>
        <w:tab/>
      </w:r>
      <w:r w:rsidRPr="00BD289E">
        <w:rPr>
          <w:rFonts w:eastAsia="Arial"/>
          <w:b/>
          <w:kern w:val="2"/>
        </w:rPr>
        <w:t xml:space="preserve">B. </w:t>
      </w:r>
      <w:r w:rsidRPr="00BD289E">
        <w:rPr>
          <w:rFonts w:eastAsia="Arial"/>
          <w:kern w:val="2"/>
        </w:rPr>
        <w:t>CH</w:t>
      </w:r>
      <w:r w:rsidRPr="00BD289E">
        <w:rPr>
          <w:rFonts w:eastAsia="Arial"/>
          <w:kern w:val="2"/>
          <w:vertAlign w:val="subscript"/>
        </w:rPr>
        <w:t>3</w:t>
      </w:r>
      <w:r w:rsidRPr="00BD289E">
        <w:rPr>
          <w:rFonts w:eastAsia="Arial"/>
          <w:kern w:val="2"/>
        </w:rPr>
        <w:t>OCH</w:t>
      </w:r>
      <w:r w:rsidRPr="00BD289E">
        <w:rPr>
          <w:rFonts w:eastAsia="Arial"/>
          <w:kern w:val="2"/>
          <w:vertAlign w:val="subscript"/>
        </w:rPr>
        <w:t>3</w:t>
      </w:r>
      <w:r w:rsidRPr="00BD289E">
        <w:rPr>
          <w:rFonts w:eastAsia="Arial"/>
          <w:kern w:val="2"/>
        </w:rPr>
        <w:t>, CH</w:t>
      </w:r>
      <w:r w:rsidRPr="00BD289E">
        <w:rPr>
          <w:rFonts w:eastAsia="Arial"/>
          <w:kern w:val="2"/>
          <w:vertAlign w:val="subscript"/>
        </w:rPr>
        <w:t>3</w:t>
      </w:r>
      <w:r w:rsidRPr="00BD289E">
        <w:rPr>
          <w:rFonts w:eastAsia="Arial"/>
          <w:kern w:val="2"/>
        </w:rPr>
        <w:t>-CH</w:t>
      </w:r>
      <w:r w:rsidRPr="00BD289E">
        <w:rPr>
          <w:rFonts w:eastAsia="Arial"/>
          <w:kern w:val="2"/>
          <w:vertAlign w:val="subscript"/>
        </w:rPr>
        <w:t>2</w:t>
      </w:r>
      <w:r w:rsidRPr="00BD289E">
        <w:rPr>
          <w:rFonts w:eastAsia="Arial"/>
          <w:kern w:val="2"/>
        </w:rPr>
        <w:t>OH.</w:t>
      </w:r>
    </w:p>
    <w:p w14:paraId="456E43CB" w14:textId="697F5D37" w:rsidR="00055D25" w:rsidRDefault="00055D25" w:rsidP="00EF3C30">
      <w:pPr>
        <w:tabs>
          <w:tab w:val="left" w:pos="270"/>
          <w:tab w:val="left" w:pos="2880"/>
          <w:tab w:val="left" w:pos="5310"/>
          <w:tab w:val="left" w:pos="7830"/>
        </w:tabs>
        <w:spacing w:line="264" w:lineRule="auto"/>
        <w:jc w:val="both"/>
        <w:rPr>
          <w:rFonts w:eastAsia="Arial"/>
          <w:kern w:val="2"/>
        </w:rPr>
      </w:pPr>
      <w:r w:rsidRPr="00BD289E">
        <w:rPr>
          <w:rFonts w:eastAsia="Arial"/>
          <w:b/>
          <w:kern w:val="2"/>
        </w:rPr>
        <w:tab/>
        <w:t xml:space="preserve">C. </w:t>
      </w:r>
      <w:r w:rsidRPr="00BD289E">
        <w:rPr>
          <w:rFonts w:eastAsia="Arial"/>
          <w:kern w:val="2"/>
        </w:rPr>
        <w:t>HCHO, CH</w:t>
      </w:r>
      <w:r w:rsidRPr="00BD289E">
        <w:rPr>
          <w:rFonts w:eastAsia="Arial"/>
          <w:kern w:val="2"/>
          <w:vertAlign w:val="subscript"/>
        </w:rPr>
        <w:t>3</w:t>
      </w:r>
      <w:r w:rsidRPr="00BD289E">
        <w:rPr>
          <w:rFonts w:eastAsia="Arial"/>
          <w:kern w:val="2"/>
        </w:rPr>
        <w:t>COOH.</w:t>
      </w:r>
      <w:r w:rsidRPr="00BD289E">
        <w:rPr>
          <w:rFonts w:eastAsia="Arial"/>
          <w:kern w:val="2"/>
        </w:rPr>
        <w:tab/>
      </w:r>
      <w:r w:rsidRPr="00BD289E">
        <w:rPr>
          <w:rFonts w:eastAsia="Arial"/>
          <w:kern w:val="2"/>
        </w:rPr>
        <w:tab/>
      </w:r>
      <w:r w:rsidRPr="00BD289E">
        <w:rPr>
          <w:rFonts w:eastAsia="Arial"/>
          <w:b/>
          <w:kern w:val="2"/>
        </w:rPr>
        <w:t xml:space="preserve">D. </w:t>
      </w:r>
      <w:r w:rsidRPr="00BD289E">
        <w:rPr>
          <w:rFonts w:eastAsia="Arial"/>
          <w:kern w:val="2"/>
        </w:rPr>
        <w:t>CH</w:t>
      </w:r>
      <w:r w:rsidRPr="00BD289E">
        <w:rPr>
          <w:rFonts w:eastAsia="Arial"/>
          <w:kern w:val="2"/>
          <w:vertAlign w:val="subscript"/>
        </w:rPr>
        <w:t>2</w:t>
      </w:r>
      <w:r w:rsidRPr="00BD289E">
        <w:rPr>
          <w:rFonts w:eastAsia="Arial"/>
          <w:kern w:val="2"/>
        </w:rPr>
        <w:t>OH-CH</w:t>
      </w:r>
      <w:r w:rsidRPr="00BD289E">
        <w:rPr>
          <w:rFonts w:eastAsia="Arial"/>
          <w:kern w:val="2"/>
          <w:vertAlign w:val="subscript"/>
        </w:rPr>
        <w:t>2</w:t>
      </w:r>
      <w:r w:rsidRPr="00BD289E">
        <w:rPr>
          <w:rFonts w:eastAsia="Arial"/>
          <w:kern w:val="2"/>
        </w:rPr>
        <w:t>OH, C</w:t>
      </w:r>
      <w:r w:rsidRPr="00BD289E">
        <w:rPr>
          <w:rFonts w:eastAsia="Arial"/>
          <w:kern w:val="2"/>
          <w:vertAlign w:val="subscript"/>
        </w:rPr>
        <w:t>3</w:t>
      </w:r>
      <w:r w:rsidRPr="00BD289E">
        <w:rPr>
          <w:rFonts w:eastAsia="Arial"/>
          <w:kern w:val="2"/>
        </w:rPr>
        <w:t>H</w:t>
      </w:r>
      <w:r w:rsidRPr="00BD289E">
        <w:rPr>
          <w:rFonts w:eastAsia="Arial"/>
          <w:kern w:val="2"/>
          <w:vertAlign w:val="subscript"/>
        </w:rPr>
        <w:t>5</w:t>
      </w:r>
      <w:r w:rsidRPr="00BD289E">
        <w:rPr>
          <w:rFonts w:eastAsia="Arial"/>
          <w:kern w:val="2"/>
        </w:rPr>
        <w:t>(OH)</w:t>
      </w:r>
      <w:r w:rsidRPr="00BD289E">
        <w:rPr>
          <w:rFonts w:eastAsia="Arial"/>
          <w:kern w:val="2"/>
          <w:vertAlign w:val="subscript"/>
        </w:rPr>
        <w:t>3</w:t>
      </w:r>
      <w:r w:rsidRPr="00BD289E">
        <w:rPr>
          <w:rFonts w:eastAsia="Arial"/>
          <w:kern w:val="2"/>
        </w:rPr>
        <w:t>.</w:t>
      </w:r>
    </w:p>
    <w:p w14:paraId="737C1FBF" w14:textId="0BEF1C0B" w:rsidR="00BD289E" w:rsidRPr="00166BE3" w:rsidRDefault="00BD289E" w:rsidP="00EF3C30">
      <w:pPr>
        <w:tabs>
          <w:tab w:val="left" w:pos="992"/>
        </w:tabs>
        <w:spacing w:line="264" w:lineRule="auto"/>
        <w:jc w:val="both"/>
        <w:rPr>
          <w:b/>
          <w:bCs/>
          <w:color w:val="0000FF"/>
        </w:rPr>
      </w:pPr>
      <w:r w:rsidRPr="00BD289E">
        <w:rPr>
          <w:b/>
          <w:iCs/>
        </w:rPr>
        <w:t xml:space="preserve">Câu </w:t>
      </w:r>
      <w:r w:rsidR="00B318D9">
        <w:rPr>
          <w:b/>
          <w:iCs/>
        </w:rPr>
        <w:t>38</w:t>
      </w:r>
      <w:r w:rsidRPr="00BD289E">
        <w:rPr>
          <w:b/>
          <w:iCs/>
        </w:rPr>
        <w:t xml:space="preserve">. </w:t>
      </w:r>
      <w:r w:rsidRPr="00166BE3">
        <w:rPr>
          <w:bCs/>
        </w:rPr>
        <w:t xml:space="preserve">Công thức chung của dãy đồng đẳng </w:t>
      </w:r>
      <w:r>
        <w:rPr>
          <w:bCs/>
        </w:rPr>
        <w:t>acetylene (C</w:t>
      </w:r>
      <w:r w:rsidRPr="00BD289E">
        <w:rPr>
          <w:bCs/>
          <w:vertAlign w:val="subscript"/>
        </w:rPr>
        <w:t>2</w:t>
      </w:r>
      <w:r>
        <w:rPr>
          <w:bCs/>
        </w:rPr>
        <w:t>H</w:t>
      </w:r>
      <w:r w:rsidRPr="00BD289E">
        <w:rPr>
          <w:bCs/>
          <w:vertAlign w:val="subscript"/>
        </w:rPr>
        <w:t>2</w:t>
      </w:r>
      <w:r>
        <w:rPr>
          <w:bCs/>
        </w:rPr>
        <w:t>)</w:t>
      </w:r>
      <w:r w:rsidRPr="00166BE3">
        <w:rPr>
          <w:bCs/>
        </w:rPr>
        <w:t xml:space="preserve"> mạch hở</w:t>
      </w:r>
      <w:r>
        <w:rPr>
          <w:bCs/>
        </w:rPr>
        <w:t>,</w:t>
      </w:r>
      <w:r w:rsidRPr="00166BE3">
        <w:rPr>
          <w:bCs/>
        </w:rPr>
        <w:t xml:space="preserve"> chứa một nối ba trong phân tử là</w:t>
      </w:r>
    </w:p>
    <w:p w14:paraId="56280097" w14:textId="4C16A62D" w:rsidR="00BD289E" w:rsidRPr="00BD289E" w:rsidRDefault="00BD289E" w:rsidP="00EF3C30">
      <w:pPr>
        <w:tabs>
          <w:tab w:val="left" w:pos="270"/>
          <w:tab w:val="left" w:pos="2880"/>
          <w:tab w:val="left" w:pos="5310"/>
          <w:tab w:val="left" w:pos="7830"/>
        </w:tabs>
        <w:spacing w:line="264" w:lineRule="auto"/>
        <w:jc w:val="both"/>
      </w:pPr>
      <w:r w:rsidRPr="00BD289E">
        <w:rPr>
          <w:b/>
          <w:lang w:val="es-ES"/>
        </w:rPr>
        <w:tab/>
        <w:t xml:space="preserve">A. </w:t>
      </w:r>
      <w:r w:rsidRPr="00BD289E">
        <w:rPr>
          <w:position w:val="-12"/>
        </w:rPr>
        <w:object w:dxaOrig="900" w:dyaOrig="360" w14:anchorId="57AB7320">
          <v:shape id="_x0000_i1066" type="#_x0000_t75" style="width:45pt;height:18pt" o:ole="">
            <v:imagedata r:id="rId166" o:title=""/>
          </v:shape>
          <o:OLEObject Type="Embed" ProgID="Equation.DSMT4" ShapeID="_x0000_i1066" DrawAspect="Content" ObjectID="_1820036107" r:id="rId249"/>
        </w:object>
      </w:r>
      <w:r w:rsidRPr="00BD289E">
        <w:tab/>
      </w:r>
      <w:r w:rsidRPr="00BD289E">
        <w:rPr>
          <w:b/>
          <w:lang w:val="vi-VN"/>
        </w:rPr>
        <w:t xml:space="preserve">B. </w:t>
      </w:r>
      <w:r w:rsidRPr="00BD289E">
        <w:rPr>
          <w:position w:val="-12"/>
        </w:rPr>
        <w:object w:dxaOrig="740" w:dyaOrig="360" w14:anchorId="676C7D65">
          <v:shape id="_x0000_i1067" type="#_x0000_t75" style="width:37.5pt;height:18pt" o:ole="">
            <v:imagedata r:id="rId168" o:title=""/>
          </v:shape>
          <o:OLEObject Type="Embed" ProgID="Equation.DSMT4" ShapeID="_x0000_i1067" DrawAspect="Content" ObjectID="_1820036108" r:id="rId250"/>
        </w:object>
      </w:r>
      <w:r w:rsidRPr="00BD289E">
        <w:tab/>
      </w:r>
      <w:r w:rsidRPr="00BD289E">
        <w:rPr>
          <w:b/>
          <w:lang w:val="vi-VN"/>
        </w:rPr>
        <w:t xml:space="preserve">C. </w:t>
      </w:r>
      <w:r w:rsidRPr="00BD289E">
        <w:rPr>
          <w:position w:val="-12"/>
        </w:rPr>
        <w:object w:dxaOrig="880" w:dyaOrig="360" w14:anchorId="481385AD">
          <v:shape id="_x0000_i1068" type="#_x0000_t75" style="width:44.25pt;height:18pt" o:ole="">
            <v:imagedata r:id="rId170" o:title=""/>
          </v:shape>
          <o:OLEObject Type="Embed" ProgID="Equation.DSMT4" ShapeID="_x0000_i1068" DrawAspect="Content" ObjectID="_1820036109" r:id="rId251"/>
        </w:object>
      </w:r>
      <w:r w:rsidRPr="00BD289E">
        <w:rPr>
          <w:lang w:val="vi-VN"/>
        </w:rPr>
        <w:tab/>
      </w:r>
      <w:r w:rsidRPr="00BD289E">
        <w:rPr>
          <w:b/>
          <w:highlight w:val="yellow"/>
          <w:lang w:val="vi-VN"/>
        </w:rPr>
        <w:t xml:space="preserve">D. </w:t>
      </w:r>
      <w:r w:rsidRPr="00BD289E">
        <w:rPr>
          <w:position w:val="-12"/>
          <w:highlight w:val="yellow"/>
        </w:rPr>
        <w:object w:dxaOrig="900" w:dyaOrig="360" w14:anchorId="2FFC0C99">
          <v:shape id="_x0000_i1069" type="#_x0000_t75" style="width:45pt;height:18pt" o:ole="">
            <v:imagedata r:id="rId172" o:title=""/>
          </v:shape>
          <o:OLEObject Type="Embed" ProgID="Equation.DSMT4" ShapeID="_x0000_i1069" DrawAspect="Content" ObjectID="_1820036110" r:id="rId252"/>
        </w:object>
      </w:r>
    </w:p>
    <w:p w14:paraId="6CE3D357" w14:textId="58C0DDFA" w:rsidR="00BD289E" w:rsidRPr="00BD289E" w:rsidRDefault="00BD289E" w:rsidP="00EF3C30">
      <w:pPr>
        <w:tabs>
          <w:tab w:val="left" w:pos="270"/>
          <w:tab w:val="left" w:pos="2880"/>
          <w:tab w:val="left" w:pos="5310"/>
          <w:tab w:val="left" w:pos="7830"/>
        </w:tabs>
        <w:spacing w:line="264" w:lineRule="auto"/>
        <w:jc w:val="both"/>
        <w:rPr>
          <w:b/>
          <w:shd w:val="clear" w:color="auto" w:fill="FFFFFF"/>
        </w:rPr>
      </w:pPr>
      <w:r w:rsidRPr="00BD289E">
        <w:rPr>
          <w:b/>
          <w:iCs/>
        </w:rPr>
        <w:t xml:space="preserve">Câu </w:t>
      </w:r>
      <w:r w:rsidR="00B318D9">
        <w:rPr>
          <w:b/>
          <w:iCs/>
        </w:rPr>
        <w:t>39</w:t>
      </w:r>
      <w:r w:rsidRPr="00BD289E">
        <w:rPr>
          <w:b/>
          <w:iCs/>
        </w:rPr>
        <w:t xml:space="preserve">. </w:t>
      </w:r>
      <w:r w:rsidRPr="00BD289E">
        <w:rPr>
          <w:shd w:val="clear" w:color="auto" w:fill="FFFFFF"/>
        </w:rPr>
        <w:t>Cho các cặp chất sau: (a) CH</w:t>
      </w:r>
      <w:r w:rsidRPr="00BD289E">
        <w:rPr>
          <w:position w:val="-4"/>
          <w:shd w:val="clear" w:color="auto" w:fill="FFFFFF"/>
        </w:rPr>
        <w:object w:dxaOrig="220" w:dyaOrig="200" w14:anchorId="05676EA1">
          <v:shape id="_x0000_i1070" type="#_x0000_t75" style="width:10.5pt;height:10.5pt" o:ole="">
            <v:imagedata r:id="rId174" o:title=""/>
          </v:shape>
          <o:OLEObject Type="Embed" ProgID="Equation.DSMT4" ShapeID="_x0000_i1070" DrawAspect="Content" ObjectID="_1820036111" r:id="rId253"/>
        </w:object>
      </w:r>
      <w:r w:rsidRPr="00BD289E">
        <w:rPr>
          <w:shd w:val="clear" w:color="auto" w:fill="FFFFFF"/>
        </w:rPr>
        <w:t>CH và CH</w:t>
      </w:r>
      <w:r w:rsidRPr="00BD289E">
        <w:rPr>
          <w:shd w:val="clear" w:color="auto" w:fill="FFFFFF"/>
          <w:vertAlign w:val="subscript"/>
        </w:rPr>
        <w:t>2</w:t>
      </w:r>
      <w:r w:rsidRPr="00BD289E">
        <w:rPr>
          <w:shd w:val="clear" w:color="auto" w:fill="FFFFFF"/>
        </w:rPr>
        <w:t>=C=CH</w:t>
      </w:r>
      <w:r w:rsidRPr="00BD289E">
        <w:rPr>
          <w:shd w:val="clear" w:color="auto" w:fill="FFFFFF"/>
          <w:vertAlign w:val="subscript"/>
        </w:rPr>
        <w:t>2</w:t>
      </w:r>
      <w:r w:rsidRPr="00BD289E">
        <w:rPr>
          <w:shd w:val="clear" w:color="auto" w:fill="FFFFFF"/>
        </w:rPr>
        <w:t>; (b) CH</w:t>
      </w:r>
      <w:r w:rsidRPr="00BD289E">
        <w:rPr>
          <w:position w:val="-4"/>
          <w:shd w:val="clear" w:color="auto" w:fill="FFFFFF"/>
        </w:rPr>
        <w:object w:dxaOrig="220" w:dyaOrig="200" w14:anchorId="6C0BDA25">
          <v:shape id="_x0000_i1071" type="#_x0000_t75" style="width:10.5pt;height:10.5pt" o:ole="">
            <v:imagedata r:id="rId174" o:title=""/>
          </v:shape>
          <o:OLEObject Type="Embed" ProgID="Equation.DSMT4" ShapeID="_x0000_i1071" DrawAspect="Content" ObjectID="_1820036112" r:id="rId254"/>
        </w:object>
      </w:r>
      <w:r w:rsidRPr="00BD289E">
        <w:rPr>
          <w:shd w:val="clear" w:color="auto" w:fill="FFFFFF"/>
        </w:rPr>
        <w:t>CH và CH</w:t>
      </w:r>
      <w:r w:rsidRPr="00BD289E">
        <w:rPr>
          <w:shd w:val="clear" w:color="auto" w:fill="FFFFFF"/>
          <w:vertAlign w:val="subscript"/>
        </w:rPr>
        <w:t>3</w:t>
      </w:r>
      <w:r w:rsidRPr="00BD289E">
        <w:rPr>
          <w:shd w:val="clear" w:color="auto" w:fill="FFFFFF"/>
        </w:rPr>
        <w:t>CH</w:t>
      </w:r>
      <w:r w:rsidRPr="00BD289E">
        <w:rPr>
          <w:shd w:val="clear" w:color="auto" w:fill="FFFFFF"/>
          <w:vertAlign w:val="subscript"/>
        </w:rPr>
        <w:t>2</w:t>
      </w:r>
      <w:r w:rsidRPr="00BD289E">
        <w:rPr>
          <w:shd w:val="clear" w:color="auto" w:fill="FFFFFF"/>
        </w:rPr>
        <w:t>C</w:t>
      </w:r>
      <w:r w:rsidRPr="00BD289E">
        <w:rPr>
          <w:position w:val="-4"/>
          <w:shd w:val="clear" w:color="auto" w:fill="FFFFFF"/>
        </w:rPr>
        <w:object w:dxaOrig="220" w:dyaOrig="200" w14:anchorId="1DBCBE78">
          <v:shape id="_x0000_i1072" type="#_x0000_t75" style="width:10.5pt;height:10.5pt" o:ole="">
            <v:imagedata r:id="rId174" o:title=""/>
          </v:shape>
          <o:OLEObject Type="Embed" ProgID="Equation.DSMT4" ShapeID="_x0000_i1072" DrawAspect="Content" ObjectID="_1820036113" r:id="rId255"/>
        </w:object>
      </w:r>
      <w:r w:rsidRPr="00BD289E">
        <w:rPr>
          <w:shd w:val="clear" w:color="auto" w:fill="FFFFFF"/>
        </w:rPr>
        <w:t>CH; (c) CH</w:t>
      </w:r>
      <w:r w:rsidRPr="00BD289E">
        <w:rPr>
          <w:shd w:val="clear" w:color="auto" w:fill="FFFFFF"/>
          <w:vertAlign w:val="subscript"/>
        </w:rPr>
        <w:t>3</w:t>
      </w:r>
      <w:r w:rsidRPr="00BD289E">
        <w:rPr>
          <w:shd w:val="clear" w:color="auto" w:fill="FFFFFF"/>
        </w:rPr>
        <w:t>CH</w:t>
      </w:r>
      <w:r w:rsidRPr="00BD289E">
        <w:rPr>
          <w:shd w:val="clear" w:color="auto" w:fill="FFFFFF"/>
          <w:vertAlign w:val="subscript"/>
        </w:rPr>
        <w:t>2</w:t>
      </w:r>
      <w:r w:rsidRPr="00BD289E">
        <w:rPr>
          <w:shd w:val="clear" w:color="auto" w:fill="FFFFFF"/>
        </w:rPr>
        <w:t>OH và (CH</w:t>
      </w:r>
      <w:r w:rsidRPr="00BD289E">
        <w:rPr>
          <w:shd w:val="clear" w:color="auto" w:fill="FFFFFF"/>
          <w:vertAlign w:val="subscript"/>
        </w:rPr>
        <w:t>3</w:t>
      </w:r>
      <w:r w:rsidRPr="00BD289E">
        <w:rPr>
          <w:shd w:val="clear" w:color="auto" w:fill="FFFFFF"/>
        </w:rPr>
        <w:t>)</w:t>
      </w:r>
      <w:r w:rsidRPr="00BD289E">
        <w:rPr>
          <w:shd w:val="clear" w:color="auto" w:fill="FFFFFF"/>
          <w:vertAlign w:val="subscript"/>
        </w:rPr>
        <w:t>2</w:t>
      </w:r>
      <w:r w:rsidRPr="00BD289E">
        <w:rPr>
          <w:shd w:val="clear" w:color="auto" w:fill="FFFFFF"/>
        </w:rPr>
        <w:t>CHCH</w:t>
      </w:r>
      <w:r w:rsidRPr="00BD289E">
        <w:rPr>
          <w:shd w:val="clear" w:color="auto" w:fill="FFFFFF"/>
          <w:vertAlign w:val="subscript"/>
        </w:rPr>
        <w:t>2</w:t>
      </w:r>
      <w:r w:rsidRPr="00BD289E">
        <w:rPr>
          <w:shd w:val="clear" w:color="auto" w:fill="FFFFFF"/>
        </w:rPr>
        <w:t>OH; (d) C</w:t>
      </w:r>
      <w:r w:rsidRPr="00BD289E">
        <w:rPr>
          <w:shd w:val="clear" w:color="auto" w:fill="FFFFFF"/>
          <w:vertAlign w:val="subscript"/>
        </w:rPr>
        <w:t>6</w:t>
      </w:r>
      <w:r w:rsidRPr="00BD289E">
        <w:rPr>
          <w:shd w:val="clear" w:color="auto" w:fill="FFFFFF"/>
        </w:rPr>
        <w:t>H</w:t>
      </w:r>
      <w:r w:rsidRPr="00BD289E">
        <w:rPr>
          <w:shd w:val="clear" w:color="auto" w:fill="FFFFFF"/>
          <w:vertAlign w:val="subscript"/>
        </w:rPr>
        <w:t>5</w:t>
      </w:r>
      <w:r w:rsidRPr="00BD289E">
        <w:rPr>
          <w:shd w:val="clear" w:color="auto" w:fill="FFFFFF"/>
        </w:rPr>
        <w:t>OH và C</w:t>
      </w:r>
      <w:r w:rsidRPr="00BD289E">
        <w:rPr>
          <w:shd w:val="clear" w:color="auto" w:fill="FFFFFF"/>
          <w:vertAlign w:val="subscript"/>
        </w:rPr>
        <w:t>6</w:t>
      </w:r>
      <w:r w:rsidRPr="00BD289E">
        <w:rPr>
          <w:shd w:val="clear" w:color="auto" w:fill="FFFFFF"/>
        </w:rPr>
        <w:t>H</w:t>
      </w:r>
      <w:r w:rsidRPr="00BD289E">
        <w:rPr>
          <w:shd w:val="clear" w:color="auto" w:fill="FFFFFF"/>
          <w:vertAlign w:val="subscript"/>
        </w:rPr>
        <w:t>4</w:t>
      </w:r>
      <w:r w:rsidRPr="00BD289E">
        <w:rPr>
          <w:shd w:val="clear" w:color="auto" w:fill="FFFFFF"/>
        </w:rPr>
        <w:t>(OH)</w:t>
      </w:r>
      <w:r w:rsidRPr="00BD289E">
        <w:rPr>
          <w:shd w:val="clear" w:color="auto" w:fill="FFFFFF"/>
          <w:vertAlign w:val="subscript"/>
        </w:rPr>
        <w:t>2</w:t>
      </w:r>
      <w:r w:rsidRPr="00BD289E">
        <w:rPr>
          <w:shd w:val="clear" w:color="auto" w:fill="FFFFFF"/>
        </w:rPr>
        <w:t>; (e) HCH=O và CH</w:t>
      </w:r>
      <w:r w:rsidRPr="00BD289E">
        <w:rPr>
          <w:shd w:val="clear" w:color="auto" w:fill="FFFFFF"/>
          <w:vertAlign w:val="subscript"/>
        </w:rPr>
        <w:t>3</w:t>
      </w:r>
      <w:r w:rsidRPr="00BD289E">
        <w:rPr>
          <w:shd w:val="clear" w:color="auto" w:fill="FFFFFF"/>
        </w:rPr>
        <w:t>COCH</w:t>
      </w:r>
      <w:r w:rsidRPr="00BD289E">
        <w:rPr>
          <w:shd w:val="clear" w:color="auto" w:fill="FFFFFF"/>
          <w:vertAlign w:val="subscript"/>
        </w:rPr>
        <w:t>3</w:t>
      </w:r>
      <w:r w:rsidRPr="00BD289E">
        <w:rPr>
          <w:shd w:val="clear" w:color="auto" w:fill="FFFFFF"/>
        </w:rPr>
        <w:t>.</w:t>
      </w:r>
      <w:r w:rsidRPr="00BD289E">
        <w:t xml:space="preserve"> </w:t>
      </w:r>
      <w:r w:rsidRPr="00BD289E">
        <w:rPr>
          <w:shd w:val="clear" w:color="auto" w:fill="FFFFFF"/>
        </w:rPr>
        <w:t>Số cặp chất là đồng đẳng của nhau là</w:t>
      </w:r>
    </w:p>
    <w:p w14:paraId="6359C2A3" w14:textId="47EDBE8D" w:rsidR="00BD289E" w:rsidRPr="00BD289E" w:rsidRDefault="00BD289E" w:rsidP="00EF3C30">
      <w:pPr>
        <w:tabs>
          <w:tab w:val="left" w:pos="270"/>
          <w:tab w:val="left" w:pos="2880"/>
          <w:tab w:val="left" w:pos="5310"/>
          <w:tab w:val="left" w:pos="7830"/>
        </w:tabs>
        <w:spacing w:line="264" w:lineRule="auto"/>
        <w:jc w:val="both"/>
        <w:rPr>
          <w:shd w:val="clear" w:color="auto" w:fill="FFFFFF"/>
        </w:rPr>
      </w:pPr>
      <w:r w:rsidRPr="00BD289E">
        <w:rPr>
          <w:b/>
          <w:shd w:val="clear" w:color="auto" w:fill="FFFFFF"/>
        </w:rPr>
        <w:tab/>
        <w:t>A.</w:t>
      </w:r>
      <w:r w:rsidRPr="00BD289E">
        <w:rPr>
          <w:shd w:val="clear" w:color="auto" w:fill="FFFFFF"/>
        </w:rPr>
        <w:t xml:space="preserve"> 1.</w:t>
      </w:r>
      <w:r w:rsidRPr="00BD289E">
        <w:rPr>
          <w:b/>
          <w:shd w:val="clear" w:color="auto" w:fill="FFFFFF"/>
        </w:rPr>
        <w:tab/>
      </w:r>
      <w:r w:rsidRPr="00BD289E">
        <w:rPr>
          <w:b/>
          <w:highlight w:val="yellow"/>
          <w:shd w:val="clear" w:color="auto" w:fill="FFFFFF"/>
        </w:rPr>
        <w:t>B.</w:t>
      </w:r>
      <w:r w:rsidRPr="00BD289E">
        <w:rPr>
          <w:highlight w:val="yellow"/>
          <w:shd w:val="clear" w:color="auto" w:fill="FFFFFF"/>
        </w:rPr>
        <w:t xml:space="preserve"> 2.</w:t>
      </w:r>
      <w:r w:rsidRPr="00BD289E">
        <w:rPr>
          <w:b/>
          <w:shd w:val="clear" w:color="auto" w:fill="FFFFFF"/>
        </w:rPr>
        <w:tab/>
        <w:t>C.</w:t>
      </w:r>
      <w:r w:rsidRPr="00BD289E">
        <w:rPr>
          <w:shd w:val="clear" w:color="auto" w:fill="FFFFFF"/>
        </w:rPr>
        <w:t xml:space="preserve"> 3.</w:t>
      </w:r>
      <w:r w:rsidRPr="00BD289E">
        <w:rPr>
          <w:b/>
          <w:shd w:val="clear" w:color="auto" w:fill="FFFFFF"/>
        </w:rPr>
        <w:tab/>
        <w:t>D.</w:t>
      </w:r>
      <w:r w:rsidRPr="00BD289E">
        <w:rPr>
          <w:shd w:val="clear" w:color="auto" w:fill="FFFFFF"/>
        </w:rPr>
        <w:t xml:space="preserve"> 4.</w:t>
      </w:r>
    </w:p>
    <w:p w14:paraId="322B95FE" w14:textId="6A28B6F6" w:rsidR="00055D25" w:rsidRPr="00BD289E" w:rsidRDefault="00055D25" w:rsidP="00EF3C30">
      <w:pPr>
        <w:tabs>
          <w:tab w:val="left" w:pos="2880"/>
          <w:tab w:val="left" w:pos="5310"/>
          <w:tab w:val="left" w:pos="7830"/>
        </w:tabs>
        <w:spacing w:line="264" w:lineRule="auto"/>
        <w:jc w:val="both"/>
        <w:rPr>
          <w:b/>
          <w:iCs/>
        </w:rPr>
      </w:pPr>
      <w:r w:rsidRPr="00BD289E">
        <w:rPr>
          <w:b/>
          <w:iCs/>
        </w:rPr>
        <w:t xml:space="preserve">Câu </w:t>
      </w:r>
      <w:r w:rsidR="00B318D9">
        <w:rPr>
          <w:b/>
          <w:iCs/>
        </w:rPr>
        <w:t>40</w:t>
      </w:r>
      <w:r w:rsidRPr="00BD289E">
        <w:rPr>
          <w:b/>
          <w:iCs/>
        </w:rPr>
        <w:t xml:space="preserve">. </w:t>
      </w:r>
      <w:r w:rsidRPr="00BD289E">
        <w:rPr>
          <w:iCs/>
        </w:rPr>
        <w:t>Methanol, ethanol, propanol, butanol thuộc cùng dãy đồng đẳng. Phát biểu nào sau đây về các hợp chất trên là đúng?</w:t>
      </w:r>
    </w:p>
    <w:p w14:paraId="4D26038B"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iCs/>
        </w:rPr>
        <w:tab/>
        <w:t>A.</w:t>
      </w:r>
      <w:r w:rsidRPr="00BD289E">
        <w:rPr>
          <w:iCs/>
        </w:rPr>
        <w:t xml:space="preserve"> Các hợp chất có tính chất vật lý tương tự nhau và tính chất hóa học biến đổi theo quy luật.</w:t>
      </w:r>
    </w:p>
    <w:p w14:paraId="4662D645"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iCs/>
        </w:rPr>
        <w:lastRenderedPageBreak/>
        <w:tab/>
      </w:r>
      <w:r w:rsidRPr="00BD289E">
        <w:rPr>
          <w:b/>
          <w:iCs/>
          <w:highlight w:val="yellow"/>
        </w:rPr>
        <w:t xml:space="preserve">B. </w:t>
      </w:r>
      <w:r w:rsidRPr="00BD289E">
        <w:rPr>
          <w:iCs/>
          <w:highlight w:val="yellow"/>
        </w:rPr>
        <w:t>Các hợp chất có tính chất hóa học tương tự nhau và tính chất vật lý biến đổi theo quy luật.</w:t>
      </w:r>
    </w:p>
    <w:p w14:paraId="58C2E8AF" w14:textId="77777777" w:rsidR="00055D25" w:rsidRPr="00BD289E" w:rsidRDefault="00055D25" w:rsidP="00EF3C30">
      <w:pPr>
        <w:tabs>
          <w:tab w:val="left" w:pos="283"/>
          <w:tab w:val="left" w:pos="2880"/>
          <w:tab w:val="left" w:pos="5310"/>
          <w:tab w:val="left" w:pos="7830"/>
        </w:tabs>
        <w:spacing w:line="264" w:lineRule="auto"/>
        <w:jc w:val="both"/>
        <w:rPr>
          <w:b/>
          <w:iCs/>
        </w:rPr>
      </w:pPr>
      <w:r w:rsidRPr="00BD289E">
        <w:rPr>
          <w:b/>
          <w:iCs/>
        </w:rPr>
        <w:tab/>
        <w:t>C.</w:t>
      </w:r>
      <w:r w:rsidRPr="00BD289E">
        <w:rPr>
          <w:iCs/>
        </w:rPr>
        <w:t xml:space="preserve"> Các hợp chất có cùng công thức phân tử nhưng khác nhau về tính chất vật lý và hóa học. </w:t>
      </w:r>
    </w:p>
    <w:p w14:paraId="486576B0" w14:textId="3DDE1087" w:rsidR="00055D25" w:rsidRPr="00BD289E" w:rsidRDefault="00055D25" w:rsidP="00EF3C30">
      <w:pPr>
        <w:tabs>
          <w:tab w:val="left" w:pos="283"/>
          <w:tab w:val="left" w:pos="2880"/>
          <w:tab w:val="left" w:pos="5310"/>
          <w:tab w:val="left" w:pos="7830"/>
        </w:tabs>
        <w:spacing w:line="264" w:lineRule="auto"/>
        <w:jc w:val="both"/>
        <w:rPr>
          <w:iCs/>
        </w:rPr>
      </w:pPr>
      <w:r w:rsidRPr="00BD289E">
        <w:rPr>
          <w:b/>
          <w:iCs/>
        </w:rPr>
        <w:tab/>
        <w:t>D.</w:t>
      </w:r>
      <w:r w:rsidRPr="00BD289E">
        <w:rPr>
          <w:iCs/>
        </w:rPr>
        <w:t xml:space="preserve"> Các hợp chất có tính chất vật lý và tính chất hóa học tương tự nhau.</w:t>
      </w:r>
    </w:p>
    <w:p w14:paraId="51674587" w14:textId="12048883" w:rsidR="00BD289E" w:rsidRPr="00BD289E" w:rsidRDefault="00BD289E" w:rsidP="00EF3C30">
      <w:pPr>
        <w:pStyle w:val="pn"/>
        <w:spacing w:line="264" w:lineRule="auto"/>
        <w:jc w:val="both"/>
      </w:pPr>
      <w:r w:rsidRPr="00BD289E">
        <w:rPr>
          <w:b/>
          <w:iCs/>
        </w:rPr>
        <w:t xml:space="preserve">Câu </w:t>
      </w:r>
      <w:r w:rsidR="00B318D9">
        <w:rPr>
          <w:b/>
          <w:iCs/>
        </w:rPr>
        <w:t>41</w:t>
      </w:r>
      <w:r w:rsidRPr="00BD289E">
        <w:rPr>
          <w:b/>
          <w:iCs/>
        </w:rPr>
        <w:t xml:space="preserve">. </w:t>
      </w:r>
      <w:r w:rsidRPr="00BD289E">
        <w:t>Kết luận nào sau đây là đúng?</w:t>
      </w:r>
    </w:p>
    <w:p w14:paraId="01E326DC" w14:textId="77777777" w:rsidR="00BD289E" w:rsidRPr="00BD289E" w:rsidRDefault="00BD289E" w:rsidP="00EF3C30">
      <w:pPr>
        <w:pStyle w:val="pn"/>
        <w:spacing w:line="264" w:lineRule="auto"/>
        <w:jc w:val="both"/>
      </w:pPr>
      <w:r w:rsidRPr="00BD289E">
        <w:rPr>
          <w:b/>
          <w:bCs/>
        </w:rPr>
        <w:tab/>
        <w:t>A.</w:t>
      </w:r>
      <w:r w:rsidRPr="00BD289E">
        <w:t xml:space="preserve"> Các nguyên tử trong phân tử họp chất hữu cơ liên kết với nhau không theo một thứ tự nhất định.</w:t>
      </w:r>
    </w:p>
    <w:p w14:paraId="02567F19" w14:textId="77777777" w:rsidR="00BD289E" w:rsidRPr="00BD289E" w:rsidRDefault="00BD289E" w:rsidP="00EF3C30">
      <w:pPr>
        <w:pStyle w:val="pn"/>
        <w:spacing w:line="264" w:lineRule="auto"/>
        <w:jc w:val="both"/>
      </w:pPr>
      <w:r w:rsidRPr="00BD289E">
        <w:rPr>
          <w:b/>
          <w:bCs/>
        </w:rPr>
        <w:tab/>
        <w:t>B.</w:t>
      </w:r>
      <w:r w:rsidRPr="00BD289E">
        <w:t xml:space="preserve"> Các chất có thành phần phân tử hơn kém nhau một hay nhiều nhóm </w:t>
      </w:r>
      <w:r w:rsidRPr="00BD289E">
        <w:rPr>
          <w:rStyle w:val="mjx-char"/>
          <w:bdr w:val="none" w:sz="0" w:space="0" w:color="auto" w:frame="1"/>
        </w:rPr>
        <w:t>CH</w:t>
      </w:r>
      <w:r w:rsidRPr="00BD289E">
        <w:rPr>
          <w:rStyle w:val="mjxassistivemathml"/>
          <w:bdr w:val="none" w:sz="0" w:space="0" w:color="auto" w:frame="1"/>
          <w:vertAlign w:val="subscript"/>
        </w:rPr>
        <w:t>2</w:t>
      </w:r>
      <w:r w:rsidRPr="00BD289E">
        <w:t>, do đó có tính chất hóa học khác nhau là những chất đồng đẳng.</w:t>
      </w:r>
    </w:p>
    <w:p w14:paraId="4B5685E6" w14:textId="77777777" w:rsidR="00BD289E" w:rsidRPr="00BD289E" w:rsidRDefault="00BD289E" w:rsidP="00EF3C30">
      <w:pPr>
        <w:pStyle w:val="pn"/>
        <w:spacing w:line="264" w:lineRule="auto"/>
        <w:jc w:val="both"/>
      </w:pPr>
      <w:r w:rsidRPr="00BD289E">
        <w:rPr>
          <w:b/>
          <w:bCs/>
        </w:rPr>
        <w:tab/>
        <w:t>C.</w:t>
      </w:r>
      <w:r w:rsidRPr="00BD289E">
        <w:t xml:space="preserve"> Các chất có cùng công thức phân tử nhưng khác nhau về công thức cấu tạo gọi là những chất đồng đẳng với nhau.</w:t>
      </w:r>
    </w:p>
    <w:p w14:paraId="0B2CD154" w14:textId="45E1644B" w:rsidR="00BD289E" w:rsidRPr="00BD289E" w:rsidRDefault="00BD289E" w:rsidP="00EF3C30">
      <w:pPr>
        <w:pStyle w:val="pn"/>
        <w:spacing w:line="264" w:lineRule="auto"/>
        <w:jc w:val="both"/>
      </w:pPr>
      <w:r w:rsidRPr="00BD289E">
        <w:rPr>
          <w:b/>
          <w:bCs/>
        </w:rPr>
        <w:tab/>
      </w:r>
      <w:r w:rsidRPr="00BD289E">
        <w:rPr>
          <w:b/>
          <w:bCs/>
          <w:highlight w:val="yellow"/>
        </w:rPr>
        <w:t>D.</w:t>
      </w:r>
      <w:r w:rsidRPr="00BD289E">
        <w:rPr>
          <w:highlight w:val="yellow"/>
        </w:rPr>
        <w:t xml:space="preserve"> Các chất khác nhau có cùng công thức phân tử được gọi là các chất đồng phân của nhau.</w:t>
      </w:r>
    </w:p>
    <w:p w14:paraId="7787141A" w14:textId="399F389F" w:rsidR="00055D25" w:rsidRPr="00BD289E" w:rsidRDefault="00055D25" w:rsidP="00EF3C30">
      <w:pPr>
        <w:spacing w:line="264" w:lineRule="auto"/>
        <w:rPr>
          <w:b/>
          <w:lang w:val="vi-VN"/>
        </w:rPr>
      </w:pPr>
      <w:r w:rsidRPr="00BD289E">
        <w:rPr>
          <w:b/>
          <w:iCs/>
        </w:rPr>
        <w:t xml:space="preserve">Câu </w:t>
      </w:r>
      <w:r w:rsidR="00B318D9">
        <w:rPr>
          <w:b/>
          <w:iCs/>
        </w:rPr>
        <w:t>42</w:t>
      </w:r>
      <w:r w:rsidRPr="00BD289E">
        <w:rPr>
          <w:b/>
          <w:iCs/>
        </w:rPr>
        <w:t xml:space="preserve">. </w:t>
      </w:r>
      <w:r w:rsidRPr="00BD289E">
        <w:rPr>
          <w:lang w:val="vi-VN"/>
        </w:rPr>
        <w:t>Chất nào sau đây có đồng phân hình học?</w:t>
      </w:r>
    </w:p>
    <w:p w14:paraId="141B254E" w14:textId="77777777" w:rsidR="00055D25" w:rsidRPr="00BD289E" w:rsidRDefault="00055D25" w:rsidP="00EF3C30">
      <w:pPr>
        <w:tabs>
          <w:tab w:val="left" w:pos="283"/>
          <w:tab w:val="left" w:pos="2880"/>
          <w:tab w:val="left" w:pos="5310"/>
          <w:tab w:val="left" w:pos="7830"/>
        </w:tabs>
        <w:spacing w:line="264" w:lineRule="auto"/>
        <w:jc w:val="both"/>
        <w:rPr>
          <w:b/>
          <w:lang w:val="vi-VN"/>
        </w:rPr>
      </w:pPr>
      <w:r w:rsidRPr="00BD289E">
        <w:rPr>
          <w:b/>
          <w:bCs/>
          <w:lang w:val="vi-VN"/>
        </w:rPr>
        <w:tab/>
        <w:t>A.</w:t>
      </w:r>
      <w:r w:rsidRPr="00BD289E">
        <w:rPr>
          <w:lang w:val="vi-VN"/>
        </w:rPr>
        <w:t xml:space="preserve"> </w:t>
      </w:r>
      <w:r w:rsidRPr="00BD289E">
        <w:rPr>
          <w:position w:val="-12"/>
        </w:rPr>
        <w:object w:dxaOrig="1840" w:dyaOrig="360" w14:anchorId="2C63929C">
          <v:shape id="_x0000_i1073" type="#_x0000_t75" style="width:94.5pt;height:18pt" o:ole="">
            <v:imagedata r:id="rId70" o:title=""/>
          </v:shape>
          <o:OLEObject Type="Embed" ProgID="Equation.DSMT4" ShapeID="_x0000_i1073" DrawAspect="Content" ObjectID="_1820036114" r:id="rId256"/>
        </w:object>
      </w:r>
      <w:r w:rsidRPr="00BD289E">
        <w:rPr>
          <w:b/>
          <w:lang w:val="vi-VN"/>
        </w:rPr>
        <w:tab/>
      </w:r>
      <w:r w:rsidRPr="00BD289E">
        <w:rPr>
          <w:b/>
          <w:lang w:val="vi-VN"/>
        </w:rPr>
        <w:tab/>
      </w:r>
      <w:r w:rsidRPr="00BD289E">
        <w:rPr>
          <w:b/>
          <w:bCs/>
          <w:highlight w:val="yellow"/>
          <w:lang w:val="vi-VN"/>
        </w:rPr>
        <w:t xml:space="preserve">B. </w:t>
      </w:r>
      <w:r w:rsidRPr="00BD289E">
        <w:rPr>
          <w:position w:val="-12"/>
          <w:highlight w:val="yellow"/>
        </w:rPr>
        <w:object w:dxaOrig="2160" w:dyaOrig="360" w14:anchorId="02FC3A66">
          <v:shape id="_x0000_i1074" type="#_x0000_t75" style="width:108pt;height:18pt" o:ole="">
            <v:imagedata r:id="rId179" o:title=""/>
          </v:shape>
          <o:OLEObject Type="Embed" ProgID="Equation.DSMT4" ShapeID="_x0000_i1074" DrawAspect="Content" ObjectID="_1820036115" r:id="rId257"/>
        </w:object>
      </w:r>
    </w:p>
    <w:p w14:paraId="7072DE8D" w14:textId="52C8D6E3" w:rsidR="00055D25" w:rsidRPr="00BD289E" w:rsidRDefault="00055D25" w:rsidP="00EF3C30">
      <w:pPr>
        <w:tabs>
          <w:tab w:val="left" w:pos="283"/>
          <w:tab w:val="left" w:pos="2880"/>
          <w:tab w:val="left" w:pos="5310"/>
          <w:tab w:val="left" w:pos="7830"/>
        </w:tabs>
        <w:spacing w:line="264" w:lineRule="auto"/>
        <w:jc w:val="both"/>
        <w:rPr>
          <w:lang w:val="vi-VN"/>
        </w:rPr>
      </w:pPr>
      <w:r w:rsidRPr="00BD289E">
        <w:rPr>
          <w:b/>
          <w:bCs/>
          <w:lang w:val="vi-VN"/>
        </w:rPr>
        <w:tab/>
        <w:t>C.</w:t>
      </w:r>
      <w:r w:rsidRPr="00BD289E">
        <w:rPr>
          <w:lang w:val="vi-VN"/>
        </w:rPr>
        <w:t xml:space="preserve"> </w:t>
      </w:r>
      <w:r w:rsidRPr="00BD289E">
        <w:t>CH</w:t>
      </w:r>
      <w:r w:rsidRPr="00BD289E">
        <w:rPr>
          <w:vertAlign w:val="subscript"/>
        </w:rPr>
        <w:t>2</w:t>
      </w:r>
      <w:r w:rsidR="00BD289E" w:rsidRPr="00BD289E">
        <w:rPr>
          <w:vertAlign w:val="subscript"/>
        </w:rPr>
        <w:t xml:space="preserve"> </w:t>
      </w:r>
      <w:r w:rsidRPr="00BD289E">
        <w:t>=</w:t>
      </w:r>
      <w:r w:rsidR="00BD289E" w:rsidRPr="00BD289E">
        <w:t xml:space="preserve"> </w:t>
      </w:r>
      <w:r w:rsidRPr="00BD289E">
        <w:t>CH</w:t>
      </w:r>
      <w:r w:rsidRPr="00BD289E">
        <w:rPr>
          <w:vertAlign w:val="subscript"/>
        </w:rPr>
        <w:t>2</w:t>
      </w:r>
      <w:r w:rsidRPr="00BD289E">
        <w:t>.</w:t>
      </w:r>
      <w:r w:rsidRPr="00BD289E">
        <w:rPr>
          <w:b/>
          <w:lang w:val="vi-VN"/>
        </w:rPr>
        <w:tab/>
      </w:r>
      <w:r w:rsidRPr="00BD289E">
        <w:rPr>
          <w:b/>
          <w:lang w:val="vi-VN"/>
        </w:rPr>
        <w:tab/>
      </w:r>
      <w:r w:rsidRPr="00BD289E">
        <w:rPr>
          <w:b/>
          <w:bCs/>
          <w:lang w:val="vi-VN"/>
        </w:rPr>
        <w:t>D.</w:t>
      </w:r>
      <w:r w:rsidRPr="00BD289E">
        <w:rPr>
          <w:lang w:val="vi-VN"/>
        </w:rPr>
        <w:t xml:space="preserve"> </w:t>
      </w:r>
      <w:r w:rsidRPr="00BD289E">
        <w:rPr>
          <w:position w:val="-12"/>
        </w:rPr>
        <w:object w:dxaOrig="1660" w:dyaOrig="360" w14:anchorId="215918B9">
          <v:shape id="_x0000_i1075" type="#_x0000_t75" style="width:84pt;height:18pt" o:ole="">
            <v:imagedata r:id="rId181" o:title=""/>
          </v:shape>
          <o:OLEObject Type="Embed" ProgID="Equation.DSMT4" ShapeID="_x0000_i1075" DrawAspect="Content" ObjectID="_1820036116" r:id="rId258"/>
        </w:object>
      </w:r>
    </w:p>
    <w:p w14:paraId="01D0B06D" w14:textId="7C7CAB3C" w:rsidR="00055D25" w:rsidRPr="00BD289E" w:rsidRDefault="00055D25" w:rsidP="00EF3C30">
      <w:pPr>
        <w:spacing w:line="264" w:lineRule="auto"/>
        <w:rPr>
          <w:b/>
          <w:lang w:val="vi-VN"/>
        </w:rPr>
      </w:pPr>
      <w:r w:rsidRPr="00BD289E">
        <w:rPr>
          <w:b/>
          <w:iCs/>
        </w:rPr>
        <w:t xml:space="preserve">Câu </w:t>
      </w:r>
      <w:r w:rsidR="00B318D9">
        <w:rPr>
          <w:b/>
          <w:iCs/>
        </w:rPr>
        <w:t>43</w:t>
      </w:r>
      <w:r w:rsidRPr="00BD289E">
        <w:rPr>
          <w:b/>
          <w:iCs/>
        </w:rPr>
        <w:t xml:space="preserve">. </w:t>
      </w:r>
      <w:r w:rsidRPr="00BD289E">
        <w:rPr>
          <w:lang w:val="vi-VN"/>
        </w:rPr>
        <w:t>Chất nào sau đây có đồng phân hình học?</w:t>
      </w:r>
    </w:p>
    <w:p w14:paraId="3E0CF9F9" w14:textId="77777777" w:rsidR="00055D25" w:rsidRPr="00BD289E" w:rsidRDefault="00055D25" w:rsidP="00EF3C30">
      <w:pPr>
        <w:tabs>
          <w:tab w:val="left" w:pos="270"/>
          <w:tab w:val="left" w:pos="2880"/>
          <w:tab w:val="left" w:pos="5310"/>
          <w:tab w:val="left" w:pos="7830"/>
        </w:tabs>
        <w:spacing w:line="264" w:lineRule="auto"/>
        <w:jc w:val="both"/>
        <w:rPr>
          <w:b/>
        </w:rPr>
      </w:pPr>
      <w:r w:rsidRPr="00BD289E">
        <w:rPr>
          <w:b/>
          <w:bCs/>
        </w:rPr>
        <w:tab/>
        <w:t>A.</w:t>
      </w:r>
      <w:r w:rsidRPr="00BD289E">
        <w:t xml:space="preserve"> CH</w:t>
      </w:r>
      <w:r w:rsidRPr="00BD289E">
        <w:rPr>
          <w:vertAlign w:val="subscript"/>
        </w:rPr>
        <w:t>2</w:t>
      </w:r>
      <w:r w:rsidRPr="00BD289E">
        <w:t>=CH</w:t>
      </w:r>
      <w:r w:rsidRPr="00BD289E">
        <w:rPr>
          <w:b/>
          <w:bCs/>
        </w:rPr>
        <w:t>–</w:t>
      </w:r>
      <w:r w:rsidRPr="00BD289E">
        <w:t>CH=CH</w:t>
      </w:r>
      <w:r w:rsidRPr="00BD289E">
        <w:rPr>
          <w:vertAlign w:val="subscript"/>
        </w:rPr>
        <w:t>2</w:t>
      </w:r>
      <w:r w:rsidRPr="00BD289E">
        <w:t>.</w:t>
      </w:r>
      <w:r w:rsidRPr="00BD289E">
        <w:rPr>
          <w:b/>
        </w:rPr>
        <w:tab/>
      </w:r>
      <w:r w:rsidRPr="00BD289E">
        <w:rPr>
          <w:b/>
        </w:rPr>
        <w:tab/>
      </w:r>
      <w:r w:rsidRPr="00BD289E">
        <w:rPr>
          <w:b/>
          <w:bCs/>
          <w:highlight w:val="yellow"/>
        </w:rPr>
        <w:t xml:space="preserve">B. </w:t>
      </w:r>
      <w:r w:rsidRPr="00BD289E">
        <w:rPr>
          <w:highlight w:val="yellow"/>
        </w:rPr>
        <w:t>CH</w:t>
      </w:r>
      <w:r w:rsidRPr="00BD289E">
        <w:rPr>
          <w:highlight w:val="yellow"/>
          <w:vertAlign w:val="subscript"/>
        </w:rPr>
        <w:t>3</w:t>
      </w:r>
      <w:r w:rsidRPr="00BD289E">
        <w:rPr>
          <w:b/>
          <w:bCs/>
          <w:highlight w:val="yellow"/>
        </w:rPr>
        <w:t>–</w:t>
      </w:r>
      <w:r w:rsidRPr="00BD289E">
        <w:rPr>
          <w:highlight w:val="yellow"/>
        </w:rPr>
        <w:t>CH=CH</w:t>
      </w:r>
      <w:r w:rsidRPr="00BD289E">
        <w:rPr>
          <w:b/>
          <w:bCs/>
          <w:highlight w:val="yellow"/>
        </w:rPr>
        <w:t>–</w:t>
      </w:r>
      <w:r w:rsidRPr="00BD289E">
        <w:rPr>
          <w:highlight w:val="yellow"/>
        </w:rPr>
        <w:t>CH=CH</w:t>
      </w:r>
      <w:r w:rsidRPr="00BD289E">
        <w:rPr>
          <w:highlight w:val="yellow"/>
          <w:vertAlign w:val="subscript"/>
        </w:rPr>
        <w:t>2</w:t>
      </w:r>
      <w:r w:rsidRPr="00BD289E">
        <w:rPr>
          <w:highlight w:val="yellow"/>
        </w:rPr>
        <w:t>.</w:t>
      </w:r>
    </w:p>
    <w:p w14:paraId="12DE9E07" w14:textId="77777777" w:rsidR="00055D25" w:rsidRPr="00BD289E" w:rsidRDefault="00055D25" w:rsidP="00EF3C30">
      <w:pPr>
        <w:tabs>
          <w:tab w:val="left" w:pos="270"/>
          <w:tab w:val="left" w:pos="2880"/>
          <w:tab w:val="left" w:pos="5310"/>
          <w:tab w:val="left" w:pos="7830"/>
        </w:tabs>
        <w:spacing w:line="264" w:lineRule="auto"/>
        <w:jc w:val="both"/>
      </w:pPr>
      <w:r w:rsidRPr="00BD289E">
        <w:rPr>
          <w:b/>
          <w:bCs/>
        </w:rPr>
        <w:tab/>
        <w:t>C.</w:t>
      </w:r>
      <w:r w:rsidRPr="00BD289E">
        <w:t xml:space="preserve"> CH</w:t>
      </w:r>
      <w:r w:rsidRPr="00BD289E">
        <w:rPr>
          <w:vertAlign w:val="subscript"/>
        </w:rPr>
        <w:t>3</w:t>
      </w:r>
      <w:r w:rsidRPr="00BD289E">
        <w:rPr>
          <w:b/>
          <w:bCs/>
        </w:rPr>
        <w:t>–</w:t>
      </w:r>
      <w:r w:rsidRPr="00BD289E">
        <w:t>CH=C(CH</w:t>
      </w:r>
      <w:r w:rsidRPr="00BD289E">
        <w:rPr>
          <w:vertAlign w:val="subscript"/>
        </w:rPr>
        <w:t>3</w:t>
      </w:r>
      <w:r w:rsidRPr="00BD289E">
        <w:t>)</w:t>
      </w:r>
      <w:r w:rsidRPr="00BD289E">
        <w:rPr>
          <w:vertAlign w:val="subscript"/>
        </w:rPr>
        <w:t>2</w:t>
      </w:r>
      <w:r w:rsidRPr="00BD289E">
        <w:t>.</w:t>
      </w:r>
      <w:r w:rsidRPr="00BD289E">
        <w:rPr>
          <w:b/>
        </w:rPr>
        <w:tab/>
      </w:r>
      <w:r w:rsidRPr="00BD289E">
        <w:rPr>
          <w:b/>
        </w:rPr>
        <w:tab/>
      </w:r>
      <w:r w:rsidRPr="00BD289E">
        <w:rPr>
          <w:b/>
          <w:bCs/>
        </w:rPr>
        <w:t>D.</w:t>
      </w:r>
      <w:r w:rsidRPr="00BD289E">
        <w:t xml:space="preserve"> CH</w:t>
      </w:r>
      <w:r w:rsidRPr="00BD289E">
        <w:rPr>
          <w:vertAlign w:val="subscript"/>
        </w:rPr>
        <w:t>2</w:t>
      </w:r>
      <w:r w:rsidRPr="00BD289E">
        <w:t>=CH</w:t>
      </w:r>
      <w:r w:rsidRPr="00BD289E">
        <w:rPr>
          <w:b/>
          <w:bCs/>
        </w:rPr>
        <w:t>–</w:t>
      </w:r>
      <w:r w:rsidRPr="00BD289E">
        <w:t>CH</w:t>
      </w:r>
      <w:r w:rsidRPr="00BD289E">
        <w:rPr>
          <w:vertAlign w:val="subscript"/>
        </w:rPr>
        <w:t>2</w:t>
      </w:r>
      <w:r w:rsidRPr="00BD289E">
        <w:rPr>
          <w:b/>
          <w:bCs/>
        </w:rPr>
        <w:t>–</w:t>
      </w:r>
      <w:r w:rsidRPr="00BD289E">
        <w:t>CH</w:t>
      </w:r>
      <w:r w:rsidRPr="00BD289E">
        <w:rPr>
          <w:vertAlign w:val="subscript"/>
        </w:rPr>
        <w:t>3</w:t>
      </w:r>
      <w:r w:rsidRPr="00BD289E">
        <w:t xml:space="preserve">. </w:t>
      </w:r>
    </w:p>
    <w:p w14:paraId="330632C2" w14:textId="10333988" w:rsidR="00BD289E" w:rsidRPr="00BD289E" w:rsidRDefault="00BD289E" w:rsidP="00EF3C30">
      <w:pPr>
        <w:tabs>
          <w:tab w:val="left" w:pos="270"/>
          <w:tab w:val="left" w:pos="2880"/>
          <w:tab w:val="left" w:pos="5310"/>
          <w:tab w:val="left" w:pos="7830"/>
        </w:tabs>
        <w:spacing w:line="264" w:lineRule="auto"/>
        <w:jc w:val="both"/>
      </w:pPr>
      <w:r w:rsidRPr="00BD289E">
        <w:rPr>
          <w:b/>
          <w:iCs/>
        </w:rPr>
        <w:t xml:space="preserve">Câu </w:t>
      </w:r>
      <w:r w:rsidR="00B318D9">
        <w:rPr>
          <w:b/>
          <w:iCs/>
        </w:rPr>
        <w:t>44</w:t>
      </w:r>
      <w:r w:rsidRPr="00BD289E">
        <w:rPr>
          <w:b/>
          <w:iCs/>
        </w:rPr>
        <w:t xml:space="preserve">. </w:t>
      </w:r>
      <w:r w:rsidRPr="00BD289E">
        <w:t>Cho các phát biểu sau:</w:t>
      </w:r>
    </w:p>
    <w:p w14:paraId="0FD60B4E" w14:textId="77777777" w:rsidR="00BD289E" w:rsidRPr="00BD289E" w:rsidRDefault="00BD289E" w:rsidP="00EF3C30">
      <w:pPr>
        <w:tabs>
          <w:tab w:val="left" w:pos="270"/>
          <w:tab w:val="left" w:pos="2880"/>
          <w:tab w:val="left" w:pos="5310"/>
          <w:tab w:val="left" w:pos="7830"/>
        </w:tabs>
        <w:spacing w:line="264" w:lineRule="auto"/>
        <w:jc w:val="both"/>
        <w:rPr>
          <w:highlight w:val="yellow"/>
        </w:rPr>
      </w:pPr>
      <w:r w:rsidRPr="00BD289E">
        <w:tab/>
      </w:r>
      <w:r w:rsidRPr="00BD289E">
        <w:rPr>
          <w:highlight w:val="yellow"/>
        </w:rPr>
        <w:t>(1) Công thức cấu tạo biểu diễn kiểu liên kết và trật tự liên kết giữa các nguyên tử trong phân tử;</w:t>
      </w:r>
    </w:p>
    <w:p w14:paraId="217C661C" w14:textId="77777777" w:rsidR="00BD289E" w:rsidRPr="00BD289E" w:rsidRDefault="00BD289E" w:rsidP="00EF3C30">
      <w:pPr>
        <w:tabs>
          <w:tab w:val="left" w:pos="270"/>
          <w:tab w:val="left" w:pos="2880"/>
          <w:tab w:val="left" w:pos="5310"/>
          <w:tab w:val="left" w:pos="7830"/>
        </w:tabs>
        <w:spacing w:line="264" w:lineRule="auto"/>
        <w:jc w:val="both"/>
        <w:rPr>
          <w:highlight w:val="yellow"/>
        </w:rPr>
      </w:pPr>
      <w:r w:rsidRPr="00BD289E">
        <w:tab/>
      </w:r>
      <w:r w:rsidRPr="00BD289E">
        <w:rPr>
          <w:highlight w:val="yellow"/>
        </w:rPr>
        <w:t>(2) Chất đồng phân có cùng công thức phân tử nhưng có thể khác nhau về loại nhóm chức, mạch carbon, vị trí liên kết pi (</w:t>
      </w:r>
      <w:r w:rsidRPr="00BD289E">
        <w:rPr>
          <w:position w:val="-6"/>
          <w:highlight w:val="yellow"/>
        </w:rPr>
        <w:object w:dxaOrig="240" w:dyaOrig="220" w14:anchorId="0774862E">
          <v:shape id="_x0000_i1076" type="#_x0000_t75" style="width:12pt;height:10.5pt" o:ole="">
            <v:imagedata r:id="rId183" o:title=""/>
          </v:shape>
          <o:OLEObject Type="Embed" ProgID="Equation.DSMT4" ShapeID="_x0000_i1076" DrawAspect="Content" ObjectID="_1820036117" r:id="rId259"/>
        </w:object>
      </w:r>
      <w:r w:rsidRPr="00BD289E">
        <w:rPr>
          <w:highlight w:val="yellow"/>
        </w:rPr>
        <w:t>) hoặc vị trí nhóm chức;</w:t>
      </w:r>
    </w:p>
    <w:p w14:paraId="3C66118B" w14:textId="77777777" w:rsidR="00BD289E" w:rsidRPr="00BD289E" w:rsidRDefault="00BD289E" w:rsidP="00EF3C30">
      <w:pPr>
        <w:tabs>
          <w:tab w:val="left" w:pos="270"/>
          <w:tab w:val="left" w:pos="2880"/>
          <w:tab w:val="left" w:pos="5310"/>
          <w:tab w:val="left" w:pos="7830"/>
        </w:tabs>
        <w:spacing w:line="264" w:lineRule="auto"/>
        <w:jc w:val="both"/>
      </w:pPr>
      <w:r w:rsidRPr="00BD289E">
        <w:tab/>
      </w:r>
      <w:r w:rsidRPr="00BD289E">
        <w:rPr>
          <w:highlight w:val="yellow"/>
        </w:rPr>
        <w:t>(3) Chất đồng đẳng có cấu tạo và tính chất tương tự, nhưng thành phần phân tử khác nhau một hay nhiều nhóm CH</w:t>
      </w:r>
      <w:r w:rsidRPr="00BD289E">
        <w:rPr>
          <w:highlight w:val="yellow"/>
          <w:vertAlign w:val="subscript"/>
        </w:rPr>
        <w:t>2</w:t>
      </w:r>
      <w:r w:rsidRPr="00BD289E">
        <w:rPr>
          <w:highlight w:val="yellow"/>
        </w:rPr>
        <w:t>.</w:t>
      </w:r>
    </w:p>
    <w:p w14:paraId="32BBE560" w14:textId="77777777" w:rsidR="00BD289E" w:rsidRPr="00BD289E" w:rsidRDefault="00BD289E" w:rsidP="00EF3C30">
      <w:pPr>
        <w:tabs>
          <w:tab w:val="left" w:pos="270"/>
          <w:tab w:val="left" w:pos="2880"/>
          <w:tab w:val="left" w:pos="5310"/>
          <w:tab w:val="left" w:pos="7830"/>
        </w:tabs>
        <w:spacing w:line="264" w:lineRule="auto"/>
        <w:jc w:val="both"/>
        <w:rPr>
          <w:b/>
        </w:rPr>
      </w:pPr>
      <w:r w:rsidRPr="00BD289E">
        <w:t>Số phát biểu đúng là</w:t>
      </w:r>
    </w:p>
    <w:p w14:paraId="6D5B7295" w14:textId="77777777" w:rsidR="00BD289E" w:rsidRPr="00BD289E" w:rsidRDefault="00BD289E" w:rsidP="00EF3C30">
      <w:pPr>
        <w:tabs>
          <w:tab w:val="left" w:pos="270"/>
          <w:tab w:val="left" w:pos="2880"/>
          <w:tab w:val="left" w:pos="5310"/>
          <w:tab w:val="left" w:pos="7830"/>
        </w:tabs>
        <w:spacing w:line="264" w:lineRule="auto"/>
        <w:jc w:val="both"/>
      </w:pPr>
      <w:r w:rsidRPr="00BD289E">
        <w:rPr>
          <w:b/>
        </w:rPr>
        <w:tab/>
        <w:t>A.</w:t>
      </w:r>
      <w:r w:rsidRPr="00BD289E">
        <w:t xml:space="preserve"> 0.</w:t>
      </w:r>
      <w:r w:rsidRPr="00BD289E">
        <w:rPr>
          <w:b/>
        </w:rPr>
        <w:tab/>
        <w:t>B.</w:t>
      </w:r>
      <w:r w:rsidRPr="00BD289E">
        <w:t xml:space="preserve"> 1.</w:t>
      </w:r>
      <w:r w:rsidRPr="00BD289E">
        <w:rPr>
          <w:b/>
        </w:rPr>
        <w:tab/>
        <w:t>C.</w:t>
      </w:r>
      <w:r w:rsidRPr="00BD289E">
        <w:t xml:space="preserve"> 2.</w:t>
      </w:r>
      <w:r w:rsidRPr="00BD289E">
        <w:rPr>
          <w:b/>
        </w:rPr>
        <w:tab/>
      </w:r>
      <w:r w:rsidRPr="00BD289E">
        <w:rPr>
          <w:b/>
          <w:highlight w:val="yellow"/>
        </w:rPr>
        <w:t>D.</w:t>
      </w:r>
      <w:r w:rsidRPr="00BD289E">
        <w:rPr>
          <w:highlight w:val="yellow"/>
        </w:rPr>
        <w:t xml:space="preserve"> 3.</w:t>
      </w:r>
    </w:p>
    <w:p w14:paraId="7DE851B3" w14:textId="6DF3A63B" w:rsidR="00BD289E" w:rsidRPr="00BD289E" w:rsidRDefault="00BD289E" w:rsidP="00EF3C30">
      <w:pPr>
        <w:tabs>
          <w:tab w:val="left" w:pos="2880"/>
          <w:tab w:val="left" w:pos="5310"/>
          <w:tab w:val="left" w:pos="7830"/>
        </w:tabs>
        <w:spacing w:line="264" w:lineRule="auto"/>
        <w:jc w:val="both"/>
        <w:rPr>
          <w:iCs/>
        </w:rPr>
      </w:pPr>
      <w:r w:rsidRPr="00BD289E">
        <w:rPr>
          <w:b/>
          <w:iCs/>
        </w:rPr>
        <w:t xml:space="preserve">Câu </w:t>
      </w:r>
      <w:r w:rsidR="00B318D9">
        <w:rPr>
          <w:b/>
          <w:iCs/>
        </w:rPr>
        <w:t>45</w:t>
      </w:r>
      <w:r w:rsidRPr="00BD289E">
        <w:rPr>
          <w:b/>
          <w:iCs/>
        </w:rPr>
        <w:t xml:space="preserve">. </w:t>
      </w:r>
      <w:r w:rsidRPr="00BD289E">
        <w:t>Cho công thức cấu tạo của 2 chất sau::</w:t>
      </w:r>
    </w:p>
    <w:p w14:paraId="549328A0" w14:textId="77777777" w:rsidR="00BD289E" w:rsidRPr="00BD289E" w:rsidRDefault="00BD289E" w:rsidP="00EF3C30">
      <w:pPr>
        <w:tabs>
          <w:tab w:val="left" w:pos="283"/>
          <w:tab w:val="left" w:pos="2880"/>
          <w:tab w:val="left" w:pos="5310"/>
          <w:tab w:val="left" w:pos="7830"/>
        </w:tabs>
        <w:spacing w:line="264" w:lineRule="auto"/>
        <w:jc w:val="center"/>
        <w:rPr>
          <w:b/>
          <w:iCs/>
        </w:rPr>
      </w:pPr>
      <w:r w:rsidRPr="00BD289E">
        <w:rPr>
          <w:iCs/>
          <w:noProof/>
        </w:rPr>
        <w:drawing>
          <wp:inline distT="0" distB="0" distL="0" distR="0" wp14:anchorId="6B391221" wp14:editId="07796351">
            <wp:extent cx="2529840" cy="784835"/>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537960" cy="787354"/>
                    </a:xfrm>
                    <a:prstGeom prst="rect">
                      <a:avLst/>
                    </a:prstGeom>
                  </pic:spPr>
                </pic:pic>
              </a:graphicData>
            </a:graphic>
          </wp:inline>
        </w:drawing>
      </w:r>
    </w:p>
    <w:p w14:paraId="2C8A71D8" w14:textId="77777777" w:rsidR="00BD289E" w:rsidRPr="00BD289E" w:rsidRDefault="00BD289E" w:rsidP="00EF3C30">
      <w:pPr>
        <w:tabs>
          <w:tab w:val="left" w:pos="283"/>
          <w:tab w:val="left" w:pos="2880"/>
          <w:tab w:val="left" w:pos="5310"/>
          <w:tab w:val="left" w:pos="7830"/>
        </w:tabs>
        <w:spacing w:line="264" w:lineRule="auto"/>
        <w:jc w:val="both"/>
        <w:rPr>
          <w:b/>
          <w:iCs/>
        </w:rPr>
      </w:pPr>
      <w:r w:rsidRPr="00BD289E">
        <w:rPr>
          <w:iCs/>
        </w:rPr>
        <w:t>Nhận xét nào sau đây về 2 công thức cấu tạo trên là đúng?</w:t>
      </w:r>
    </w:p>
    <w:p w14:paraId="563E3EA3" w14:textId="77777777" w:rsidR="00BD289E" w:rsidRPr="00BD289E" w:rsidRDefault="00BD289E" w:rsidP="00EF3C30">
      <w:pPr>
        <w:tabs>
          <w:tab w:val="left" w:pos="283"/>
          <w:tab w:val="left" w:pos="2880"/>
          <w:tab w:val="left" w:pos="5310"/>
          <w:tab w:val="left" w:pos="7830"/>
        </w:tabs>
        <w:spacing w:line="264" w:lineRule="auto"/>
        <w:jc w:val="both"/>
        <w:rPr>
          <w:b/>
          <w:iCs/>
        </w:rPr>
      </w:pPr>
      <w:r w:rsidRPr="00BD289E">
        <w:rPr>
          <w:b/>
          <w:iCs/>
        </w:rPr>
        <w:tab/>
        <w:t>A.</w:t>
      </w:r>
      <w:r w:rsidRPr="00BD289E">
        <w:rPr>
          <w:iCs/>
        </w:rPr>
        <w:t xml:space="preserve"> Biểu diễn cấu tạo hóa học của 2 chất đồng phân mạch carbon. </w:t>
      </w:r>
    </w:p>
    <w:p w14:paraId="2CF5E4E2" w14:textId="77777777" w:rsidR="00BD289E" w:rsidRPr="00BD289E" w:rsidRDefault="00BD289E" w:rsidP="00EF3C30">
      <w:pPr>
        <w:tabs>
          <w:tab w:val="left" w:pos="283"/>
          <w:tab w:val="left" w:pos="2880"/>
          <w:tab w:val="left" w:pos="5310"/>
          <w:tab w:val="left" w:pos="7830"/>
        </w:tabs>
        <w:spacing w:line="264" w:lineRule="auto"/>
        <w:jc w:val="both"/>
        <w:rPr>
          <w:b/>
          <w:iCs/>
        </w:rPr>
      </w:pPr>
      <w:r w:rsidRPr="00BD289E">
        <w:rPr>
          <w:b/>
          <w:iCs/>
        </w:rPr>
        <w:tab/>
        <w:t>B.</w:t>
      </w:r>
      <w:r w:rsidRPr="00BD289E">
        <w:rPr>
          <w:iCs/>
        </w:rPr>
        <w:t xml:space="preserve"> Biểu diễn cấu tạo hóa học của 2 chất đồng phân vị trí nhóm chức.</w:t>
      </w:r>
    </w:p>
    <w:p w14:paraId="705A7AA1" w14:textId="77777777" w:rsidR="00BD289E" w:rsidRPr="00BD289E" w:rsidRDefault="00BD289E" w:rsidP="00EF3C30">
      <w:pPr>
        <w:tabs>
          <w:tab w:val="left" w:pos="283"/>
          <w:tab w:val="left" w:pos="2880"/>
          <w:tab w:val="left" w:pos="5310"/>
          <w:tab w:val="left" w:pos="7830"/>
        </w:tabs>
        <w:spacing w:line="264" w:lineRule="auto"/>
        <w:jc w:val="both"/>
        <w:rPr>
          <w:b/>
          <w:iCs/>
        </w:rPr>
      </w:pPr>
      <w:r w:rsidRPr="00BD289E">
        <w:rPr>
          <w:b/>
          <w:iCs/>
        </w:rPr>
        <w:tab/>
        <w:t>C.</w:t>
      </w:r>
      <w:r w:rsidRPr="00BD289E">
        <w:rPr>
          <w:iCs/>
        </w:rPr>
        <w:t xml:space="preserve"> Biểu diễn cấu tạo hóa học của 2 chất thuộc cùng dãy đồng đẳng.</w:t>
      </w:r>
    </w:p>
    <w:p w14:paraId="5A1F6C18" w14:textId="77777777" w:rsidR="00BD289E" w:rsidRPr="00BD289E" w:rsidRDefault="00BD289E" w:rsidP="00EF3C30">
      <w:pPr>
        <w:tabs>
          <w:tab w:val="left" w:pos="283"/>
          <w:tab w:val="left" w:pos="2880"/>
          <w:tab w:val="left" w:pos="5310"/>
          <w:tab w:val="left" w:pos="7830"/>
        </w:tabs>
        <w:spacing w:line="264" w:lineRule="auto"/>
        <w:jc w:val="both"/>
        <w:rPr>
          <w:iCs/>
        </w:rPr>
      </w:pPr>
      <w:r w:rsidRPr="00BD289E">
        <w:rPr>
          <w:b/>
          <w:iCs/>
        </w:rPr>
        <w:tab/>
      </w:r>
      <w:r w:rsidRPr="00BD289E">
        <w:rPr>
          <w:b/>
          <w:iCs/>
          <w:highlight w:val="yellow"/>
        </w:rPr>
        <w:t xml:space="preserve">D. </w:t>
      </w:r>
      <w:r w:rsidRPr="00BD289E">
        <w:rPr>
          <w:iCs/>
          <w:highlight w:val="yellow"/>
        </w:rPr>
        <w:t>Biểu diễn cấu tạo hóa học của cùng một chất.</w:t>
      </w:r>
    </w:p>
    <w:p w14:paraId="0282CD6F" w14:textId="3CEB71CB" w:rsidR="00BD289E" w:rsidRPr="00BD289E" w:rsidRDefault="00BD289E" w:rsidP="00EF3C30">
      <w:pPr>
        <w:spacing w:line="264" w:lineRule="auto"/>
      </w:pPr>
      <w:r w:rsidRPr="00BD289E">
        <w:rPr>
          <w:b/>
        </w:rPr>
        <w:t xml:space="preserve">Câu </w:t>
      </w:r>
      <w:r w:rsidR="00B318D9">
        <w:rPr>
          <w:b/>
        </w:rPr>
        <w:t>46</w:t>
      </w:r>
      <w:r w:rsidRPr="00BD289E">
        <w:rPr>
          <w:b/>
        </w:rPr>
        <w:t xml:space="preserve">. </w:t>
      </w:r>
      <w:r w:rsidRPr="00BD289E">
        <w:t>Hai chất có công thức cấu tạo sau:</w:t>
      </w:r>
    </w:p>
    <w:p w14:paraId="6F0FC056" w14:textId="77777777" w:rsidR="00BD289E" w:rsidRPr="00BD289E" w:rsidRDefault="00BD289E" w:rsidP="00EF3C30">
      <w:pPr>
        <w:tabs>
          <w:tab w:val="left" w:pos="283"/>
          <w:tab w:val="left" w:pos="2835"/>
          <w:tab w:val="left" w:pos="5386"/>
          <w:tab w:val="left" w:pos="7937"/>
        </w:tabs>
        <w:spacing w:line="264" w:lineRule="auto"/>
        <w:ind w:firstLine="283"/>
        <w:jc w:val="center"/>
        <w:rPr>
          <w:lang w:val="nl-NL"/>
        </w:rPr>
      </w:pPr>
      <w:r w:rsidRPr="00BD289E">
        <w:rPr>
          <w:lang w:val="nl-NL"/>
        </w:rPr>
        <w:object w:dxaOrig="4234" w:dyaOrig="766" w14:anchorId="4DD2D4F1">
          <v:shape id="_x0000_i1077" type="#_x0000_t75" style="width:211.5pt;height:39pt" o:ole="">
            <v:imagedata r:id="rId186" o:title=""/>
          </v:shape>
          <o:OLEObject Type="Embed" ProgID="Unknown" ShapeID="_x0000_i1077" DrawAspect="Content" ObjectID="_1820036118" r:id="rId260"/>
        </w:object>
      </w:r>
    </w:p>
    <w:p w14:paraId="4A52991B" w14:textId="77777777" w:rsidR="00BD289E" w:rsidRPr="00BD289E" w:rsidRDefault="00BD289E" w:rsidP="00EF3C30">
      <w:pPr>
        <w:tabs>
          <w:tab w:val="left" w:pos="283"/>
          <w:tab w:val="left" w:pos="2835"/>
          <w:tab w:val="left" w:pos="5386"/>
          <w:tab w:val="left" w:pos="7937"/>
        </w:tabs>
        <w:spacing w:line="264" w:lineRule="auto"/>
        <w:jc w:val="both"/>
        <w:rPr>
          <w:b/>
          <w:lang w:val="nl-NL"/>
        </w:rPr>
      </w:pPr>
      <w:r w:rsidRPr="00BD289E">
        <w:rPr>
          <w:lang w:val="nl-NL"/>
        </w:rPr>
        <w:t>Nhận xét nào sau đây đúng?</w:t>
      </w:r>
    </w:p>
    <w:p w14:paraId="5DC886EF" w14:textId="77777777" w:rsidR="00BD289E" w:rsidRPr="00BD289E" w:rsidRDefault="00BD289E" w:rsidP="00EF3C30">
      <w:pPr>
        <w:tabs>
          <w:tab w:val="left" w:pos="283"/>
          <w:tab w:val="left" w:pos="2835"/>
          <w:tab w:val="left" w:pos="5386"/>
          <w:tab w:val="left" w:pos="7937"/>
        </w:tabs>
        <w:spacing w:line="264" w:lineRule="auto"/>
        <w:jc w:val="both"/>
        <w:rPr>
          <w:b/>
          <w:lang w:val="nl-NL"/>
        </w:rPr>
      </w:pPr>
      <w:r w:rsidRPr="00BD289E">
        <w:rPr>
          <w:b/>
          <w:lang w:val="nl-NL"/>
        </w:rPr>
        <w:tab/>
        <w:t>A.</w:t>
      </w:r>
      <w:r w:rsidRPr="00BD289E">
        <w:rPr>
          <w:lang w:val="nl-NL"/>
        </w:rPr>
        <w:t xml:space="preserve"> Là các công thức của hai chất có cùng công thức phân tử nhưng có cấu tạo khác nhau.</w:t>
      </w:r>
    </w:p>
    <w:p w14:paraId="70ED6EC4" w14:textId="77777777" w:rsidR="00BD289E" w:rsidRPr="00BD289E" w:rsidRDefault="00BD289E" w:rsidP="00EF3C30">
      <w:pPr>
        <w:tabs>
          <w:tab w:val="left" w:pos="283"/>
          <w:tab w:val="left" w:pos="2835"/>
          <w:tab w:val="left" w:pos="5386"/>
          <w:tab w:val="left" w:pos="7937"/>
        </w:tabs>
        <w:spacing w:line="264" w:lineRule="auto"/>
        <w:jc w:val="both"/>
        <w:rPr>
          <w:b/>
          <w:lang w:val="nl-NL"/>
        </w:rPr>
      </w:pPr>
      <w:r w:rsidRPr="00BD289E">
        <w:rPr>
          <w:b/>
          <w:lang w:val="nl-NL"/>
        </w:rPr>
        <w:tab/>
        <w:t>B.</w:t>
      </w:r>
      <w:r w:rsidRPr="00BD289E">
        <w:rPr>
          <w:lang w:val="nl-NL"/>
        </w:rPr>
        <w:t xml:space="preserve"> Là các công thức của hai chất có cùng công thức phân tử những có cấu tạo tương tự nhau.</w:t>
      </w:r>
    </w:p>
    <w:p w14:paraId="5FBF3D47" w14:textId="77777777" w:rsidR="00BD289E" w:rsidRPr="00BD289E" w:rsidRDefault="00BD289E" w:rsidP="00EF3C30">
      <w:pPr>
        <w:tabs>
          <w:tab w:val="left" w:pos="283"/>
          <w:tab w:val="left" w:pos="2835"/>
          <w:tab w:val="left" w:pos="5386"/>
          <w:tab w:val="left" w:pos="7937"/>
        </w:tabs>
        <w:spacing w:line="264" w:lineRule="auto"/>
        <w:jc w:val="both"/>
        <w:rPr>
          <w:b/>
          <w:lang w:val="nl-NL"/>
        </w:rPr>
      </w:pPr>
      <w:r w:rsidRPr="00BD289E">
        <w:rPr>
          <w:b/>
          <w:lang w:val="nl-NL"/>
        </w:rPr>
        <w:tab/>
        <w:t>C.</w:t>
      </w:r>
      <w:r w:rsidRPr="00BD289E">
        <w:rPr>
          <w:lang w:val="nl-NL"/>
        </w:rPr>
        <w:t xml:space="preserve"> Là các công thức của hai chất có công thức phân tử và cấu tạo đều khác nhau.</w:t>
      </w:r>
    </w:p>
    <w:p w14:paraId="469EB22C" w14:textId="77777777" w:rsidR="00BD289E" w:rsidRPr="00BD289E" w:rsidRDefault="00BD289E" w:rsidP="00EF3C30">
      <w:pPr>
        <w:tabs>
          <w:tab w:val="left" w:pos="283"/>
          <w:tab w:val="left" w:pos="2835"/>
          <w:tab w:val="left" w:pos="5386"/>
          <w:tab w:val="left" w:pos="7937"/>
        </w:tabs>
        <w:spacing w:line="264" w:lineRule="auto"/>
        <w:jc w:val="both"/>
        <w:rPr>
          <w:bCs/>
          <w:lang w:val="nl-NL"/>
        </w:rPr>
      </w:pPr>
      <w:r w:rsidRPr="00BD289E">
        <w:rPr>
          <w:b/>
          <w:lang w:val="nl-NL"/>
        </w:rPr>
        <w:tab/>
      </w:r>
      <w:r w:rsidRPr="00BD289E">
        <w:rPr>
          <w:b/>
          <w:highlight w:val="yellow"/>
          <w:lang w:val="nl-NL"/>
        </w:rPr>
        <w:t xml:space="preserve">D. </w:t>
      </w:r>
      <w:r w:rsidRPr="00BD289E">
        <w:rPr>
          <w:highlight w:val="yellow"/>
          <w:lang w:val="nl-NL"/>
        </w:rPr>
        <w:t>Chỉ là công thức của một chất vì công thức phân tử và cấu tạo đều giống nhau</w:t>
      </w:r>
      <w:r w:rsidRPr="00BD289E">
        <w:rPr>
          <w:bCs/>
          <w:highlight w:val="yellow"/>
          <w:lang w:val="nl-NL"/>
        </w:rPr>
        <w:t>.</w:t>
      </w:r>
    </w:p>
    <w:p w14:paraId="3FE85D2F" w14:textId="58DE5EA4" w:rsidR="00BD289E" w:rsidRPr="00BD289E" w:rsidRDefault="00BD289E" w:rsidP="00EF3C30">
      <w:pPr>
        <w:pStyle w:val="BodyText"/>
        <w:spacing w:line="264" w:lineRule="auto"/>
        <w:ind w:left="0"/>
        <w:rPr>
          <w:rFonts w:cs="Times New Roman"/>
          <w:b/>
          <w:lang w:val="it-IT"/>
        </w:rPr>
      </w:pPr>
      <w:r w:rsidRPr="00BD289E">
        <w:rPr>
          <w:rFonts w:cs="Times New Roman"/>
          <w:b/>
          <w:lang w:val="es-VE"/>
        </w:rPr>
        <w:t xml:space="preserve">Câu </w:t>
      </w:r>
      <w:r w:rsidR="00B318D9">
        <w:rPr>
          <w:rFonts w:cs="Times New Roman"/>
          <w:b/>
          <w:lang w:val="es-VE"/>
        </w:rPr>
        <w:t>47</w:t>
      </w:r>
      <w:r w:rsidRPr="00BD289E">
        <w:rPr>
          <w:rFonts w:cs="Times New Roman"/>
          <w:b/>
          <w:lang w:val="es-VE"/>
        </w:rPr>
        <w:t xml:space="preserve">. </w:t>
      </w:r>
      <w:r w:rsidRPr="00BD289E">
        <w:rPr>
          <w:rFonts w:cs="Times New Roman"/>
          <w:lang w:val="it-IT"/>
        </w:rPr>
        <w:t xml:space="preserve">Hợp chất hữu cơ nào sau đây </w:t>
      </w:r>
      <w:r w:rsidRPr="00BD289E">
        <w:rPr>
          <w:rFonts w:cs="Times New Roman"/>
          <w:b/>
          <w:lang w:val="it-IT"/>
        </w:rPr>
        <w:t>không</w:t>
      </w:r>
      <w:r w:rsidRPr="00BD289E">
        <w:rPr>
          <w:rFonts w:cs="Times New Roman"/>
          <w:lang w:val="it-IT"/>
        </w:rPr>
        <w:t xml:space="preserve"> có đồng phân </w:t>
      </w:r>
      <w:r w:rsidRPr="00BD289E">
        <w:rPr>
          <w:rFonts w:cs="Times New Roman"/>
          <w:iCs/>
          <w:lang w:val="it-IT"/>
        </w:rPr>
        <w:t>hình học</w:t>
      </w:r>
      <w:r w:rsidRPr="00BD289E">
        <w:rPr>
          <w:rFonts w:cs="Times New Roman"/>
          <w:lang w:val="it-IT"/>
        </w:rPr>
        <w:t>?</w:t>
      </w:r>
    </w:p>
    <w:p w14:paraId="504B9902" w14:textId="77777777" w:rsidR="00BD289E" w:rsidRPr="00BD289E" w:rsidRDefault="00BD289E" w:rsidP="00EF3C30">
      <w:pPr>
        <w:pStyle w:val="BodyText"/>
        <w:tabs>
          <w:tab w:val="left" w:pos="283"/>
          <w:tab w:val="left" w:pos="2880"/>
          <w:tab w:val="left" w:pos="5310"/>
          <w:tab w:val="left" w:pos="7830"/>
        </w:tabs>
        <w:spacing w:line="264" w:lineRule="auto"/>
        <w:ind w:left="0"/>
        <w:rPr>
          <w:rFonts w:cs="Times New Roman"/>
          <w:b/>
        </w:rPr>
      </w:pPr>
      <w:r w:rsidRPr="00BD289E">
        <w:rPr>
          <w:rFonts w:cs="Times New Roman"/>
          <w:b/>
        </w:rPr>
        <w:tab/>
        <w:t>A.</w:t>
      </w:r>
      <w:r w:rsidRPr="00BD289E">
        <w:rPr>
          <w:rFonts w:cs="Times New Roman"/>
        </w:rPr>
        <w:t xml:space="preserve"> CHCl=CHCl.</w:t>
      </w:r>
      <w:r w:rsidRPr="00BD289E">
        <w:rPr>
          <w:rFonts w:cs="Times New Roman"/>
          <w:b/>
        </w:rPr>
        <w:tab/>
      </w:r>
      <w:r w:rsidRPr="00BD289E">
        <w:rPr>
          <w:rFonts w:cs="Times New Roman"/>
          <w:b/>
        </w:rPr>
        <w:tab/>
      </w:r>
      <w:r w:rsidRPr="00BD289E">
        <w:rPr>
          <w:rFonts w:cs="Times New Roman"/>
          <w:b/>
          <w:highlight w:val="yellow"/>
        </w:rPr>
        <w:t xml:space="preserve">B. </w:t>
      </w:r>
      <w:r w:rsidRPr="00BD289E">
        <w:rPr>
          <w:rFonts w:cs="Times New Roman"/>
          <w:highlight w:val="yellow"/>
        </w:rPr>
        <w:t>CH</w:t>
      </w:r>
      <w:r w:rsidRPr="00BD289E">
        <w:rPr>
          <w:rFonts w:cs="Times New Roman"/>
          <w:highlight w:val="yellow"/>
          <w:vertAlign w:val="subscript"/>
        </w:rPr>
        <w:t>3</w:t>
      </w:r>
      <w:r w:rsidRPr="00BD289E">
        <w:rPr>
          <w:rFonts w:cs="Times New Roman"/>
          <w:highlight w:val="yellow"/>
        </w:rPr>
        <w:t>CH</w:t>
      </w:r>
      <w:r w:rsidRPr="00BD289E">
        <w:rPr>
          <w:rFonts w:cs="Times New Roman"/>
          <w:highlight w:val="yellow"/>
          <w:vertAlign w:val="subscript"/>
        </w:rPr>
        <w:t>2</w:t>
      </w:r>
      <w:r w:rsidRPr="00BD289E">
        <w:rPr>
          <w:rFonts w:cs="Times New Roman"/>
          <w:highlight w:val="yellow"/>
        </w:rPr>
        <w:t>CH=C(CH</w:t>
      </w:r>
      <w:r w:rsidRPr="00BD289E">
        <w:rPr>
          <w:rFonts w:cs="Times New Roman"/>
          <w:highlight w:val="yellow"/>
          <w:vertAlign w:val="subscript"/>
        </w:rPr>
        <w:t>3</w:t>
      </w:r>
      <w:r w:rsidRPr="00BD289E">
        <w:rPr>
          <w:rFonts w:cs="Times New Roman"/>
          <w:highlight w:val="yellow"/>
        </w:rPr>
        <w:t>)CH</w:t>
      </w:r>
      <w:r w:rsidRPr="00BD289E">
        <w:rPr>
          <w:rFonts w:cs="Times New Roman"/>
          <w:highlight w:val="yellow"/>
          <w:vertAlign w:val="subscript"/>
        </w:rPr>
        <w:t>3</w:t>
      </w:r>
      <w:r w:rsidRPr="00BD289E">
        <w:rPr>
          <w:rFonts w:cs="Times New Roman"/>
          <w:highlight w:val="yellow"/>
        </w:rPr>
        <w:t>.</w:t>
      </w:r>
    </w:p>
    <w:p w14:paraId="7F39BFC2" w14:textId="77777777" w:rsidR="00BD289E" w:rsidRPr="00BD289E" w:rsidRDefault="00BD289E" w:rsidP="00EF3C30">
      <w:pPr>
        <w:pStyle w:val="BodyText"/>
        <w:tabs>
          <w:tab w:val="left" w:pos="283"/>
          <w:tab w:val="left" w:pos="2880"/>
          <w:tab w:val="left" w:pos="5310"/>
          <w:tab w:val="left" w:pos="7830"/>
        </w:tabs>
        <w:spacing w:line="264" w:lineRule="auto"/>
        <w:ind w:left="0"/>
        <w:rPr>
          <w:rFonts w:cs="Times New Roman"/>
        </w:rPr>
      </w:pPr>
      <w:r w:rsidRPr="00BD289E">
        <w:rPr>
          <w:rFonts w:cs="Times New Roman"/>
          <w:b/>
        </w:rPr>
        <w:tab/>
        <w:t>C.</w:t>
      </w:r>
      <w:r w:rsidRPr="00BD289E">
        <w:rPr>
          <w:rFonts w:cs="Times New Roman"/>
        </w:rPr>
        <w:t xml:space="preserve"> CH</w:t>
      </w:r>
      <w:r w:rsidRPr="00BD289E">
        <w:rPr>
          <w:rFonts w:cs="Times New Roman"/>
          <w:vertAlign w:val="subscript"/>
        </w:rPr>
        <w:t>3</w:t>
      </w:r>
      <w:r w:rsidRPr="00BD289E">
        <w:rPr>
          <w:rFonts w:cs="Times New Roman"/>
        </w:rPr>
        <w:t>CH=CHCH</w:t>
      </w:r>
      <w:r w:rsidRPr="00BD289E">
        <w:rPr>
          <w:rFonts w:cs="Times New Roman"/>
          <w:vertAlign w:val="subscript"/>
        </w:rPr>
        <w:t>3</w:t>
      </w:r>
      <w:r w:rsidRPr="00BD289E">
        <w:rPr>
          <w:rFonts w:cs="Times New Roman"/>
        </w:rPr>
        <w:t>.</w:t>
      </w:r>
      <w:r w:rsidRPr="00BD289E">
        <w:rPr>
          <w:rFonts w:cs="Times New Roman"/>
          <w:b/>
        </w:rPr>
        <w:tab/>
      </w:r>
      <w:r w:rsidRPr="00BD289E">
        <w:rPr>
          <w:rFonts w:cs="Times New Roman"/>
          <w:b/>
        </w:rPr>
        <w:tab/>
        <w:t>D.</w:t>
      </w:r>
      <w:r w:rsidRPr="00BD289E">
        <w:rPr>
          <w:rFonts w:cs="Times New Roman"/>
        </w:rPr>
        <w:t xml:space="preserve"> CH</w:t>
      </w:r>
      <w:r w:rsidRPr="00BD289E">
        <w:rPr>
          <w:rFonts w:cs="Times New Roman"/>
          <w:vertAlign w:val="subscript"/>
        </w:rPr>
        <w:t>3</w:t>
      </w:r>
      <w:r w:rsidRPr="00BD289E">
        <w:rPr>
          <w:rFonts w:cs="Times New Roman"/>
        </w:rPr>
        <w:t>CH</w:t>
      </w:r>
      <w:r w:rsidRPr="00BD289E">
        <w:rPr>
          <w:rFonts w:cs="Times New Roman"/>
          <w:vertAlign w:val="subscript"/>
        </w:rPr>
        <w:t>2</w:t>
      </w:r>
      <w:r w:rsidRPr="00BD289E">
        <w:rPr>
          <w:rFonts w:cs="Times New Roman"/>
        </w:rPr>
        <w:t>CH=CHCH</w:t>
      </w:r>
      <w:r w:rsidRPr="00BD289E">
        <w:rPr>
          <w:rFonts w:cs="Times New Roman"/>
          <w:vertAlign w:val="subscript"/>
        </w:rPr>
        <w:t>3</w:t>
      </w:r>
      <w:r w:rsidRPr="00BD289E">
        <w:rPr>
          <w:rFonts w:cs="Times New Roman"/>
        </w:rPr>
        <w:t>.</w:t>
      </w:r>
    </w:p>
    <w:p w14:paraId="657E741A" w14:textId="1D64F911" w:rsidR="00BD289E" w:rsidRPr="00BD289E" w:rsidRDefault="00BD289E" w:rsidP="00EF3C30">
      <w:pPr>
        <w:pStyle w:val="BodyText"/>
        <w:tabs>
          <w:tab w:val="left" w:pos="2880"/>
          <w:tab w:val="left" w:pos="5310"/>
          <w:tab w:val="left" w:pos="7830"/>
        </w:tabs>
        <w:spacing w:line="264" w:lineRule="auto"/>
        <w:ind w:left="0"/>
        <w:jc w:val="both"/>
        <w:rPr>
          <w:rFonts w:cs="Times New Roman"/>
          <w:b/>
          <w:bCs/>
          <w:iCs/>
          <w:lang w:val="pt-BR"/>
        </w:rPr>
      </w:pPr>
      <w:r w:rsidRPr="00BD289E">
        <w:rPr>
          <w:rFonts w:cs="Times New Roman"/>
          <w:b/>
          <w:lang w:val="pt-BR"/>
        </w:rPr>
        <w:t xml:space="preserve">Câu </w:t>
      </w:r>
      <w:r w:rsidR="00B318D9">
        <w:rPr>
          <w:rFonts w:cs="Times New Roman"/>
          <w:b/>
          <w:lang w:val="pt-BR"/>
        </w:rPr>
        <w:t>48</w:t>
      </w:r>
      <w:r w:rsidRPr="00BD289E">
        <w:rPr>
          <w:rFonts w:cs="Times New Roman"/>
          <w:b/>
          <w:lang w:val="pt-BR"/>
        </w:rPr>
        <w:t>.</w:t>
      </w:r>
      <w:r w:rsidRPr="00BD289E">
        <w:rPr>
          <w:rFonts w:cs="Times New Roman"/>
          <w:b/>
          <w:lang w:val="de-DE"/>
        </w:rPr>
        <w:t xml:space="preserve"> </w:t>
      </w:r>
      <w:r w:rsidRPr="00BD289E">
        <w:rPr>
          <w:rFonts w:cs="Times New Roman"/>
          <w:iCs/>
        </w:rPr>
        <w:t>Số đồng phân cấu tạo của hợp chất có công thức phân tử C</w:t>
      </w:r>
      <w:r w:rsidRPr="00BD289E">
        <w:rPr>
          <w:rFonts w:cs="Times New Roman"/>
          <w:iCs/>
          <w:vertAlign w:val="subscript"/>
        </w:rPr>
        <w:t>2</w:t>
      </w:r>
      <w:r w:rsidRPr="00BD289E">
        <w:rPr>
          <w:rFonts w:cs="Times New Roman"/>
          <w:iCs/>
        </w:rPr>
        <w:t>H</w:t>
      </w:r>
      <w:r w:rsidRPr="00BD289E">
        <w:rPr>
          <w:rFonts w:cs="Times New Roman"/>
          <w:iCs/>
          <w:vertAlign w:val="subscript"/>
        </w:rPr>
        <w:t>6</w:t>
      </w:r>
      <w:r w:rsidRPr="00BD289E">
        <w:rPr>
          <w:rFonts w:cs="Times New Roman"/>
          <w:iCs/>
        </w:rPr>
        <w:t>O là</w:t>
      </w:r>
    </w:p>
    <w:p w14:paraId="3F3908C0" w14:textId="77777777" w:rsidR="00BD289E" w:rsidRPr="00BD289E" w:rsidRDefault="00BD289E" w:rsidP="00EF3C30">
      <w:pPr>
        <w:pStyle w:val="BodyText"/>
        <w:tabs>
          <w:tab w:val="left" w:pos="283"/>
          <w:tab w:val="left" w:pos="2880"/>
          <w:tab w:val="left" w:pos="5310"/>
          <w:tab w:val="left" w:pos="7830"/>
        </w:tabs>
        <w:spacing w:line="264" w:lineRule="auto"/>
        <w:ind w:left="0"/>
        <w:jc w:val="both"/>
        <w:rPr>
          <w:rFonts w:cs="Times New Roman"/>
          <w:lang w:val="pt-BR"/>
        </w:rPr>
      </w:pPr>
      <w:r w:rsidRPr="00BD289E">
        <w:rPr>
          <w:rFonts w:cs="Times New Roman"/>
          <w:b/>
          <w:lang w:val="pt-BR"/>
        </w:rPr>
        <w:tab/>
        <w:t>A.</w:t>
      </w:r>
      <w:r w:rsidRPr="00BD289E">
        <w:rPr>
          <w:rFonts w:cs="Times New Roman"/>
          <w:lang w:val="pt-BR"/>
        </w:rPr>
        <w:t xml:space="preserve"> 4.</w:t>
      </w:r>
      <w:r w:rsidRPr="00BD289E">
        <w:rPr>
          <w:rFonts w:cs="Times New Roman"/>
          <w:b/>
          <w:lang w:val="pt-BR"/>
        </w:rPr>
        <w:tab/>
        <w:t>B.</w:t>
      </w:r>
      <w:r w:rsidRPr="00BD289E">
        <w:rPr>
          <w:rFonts w:cs="Times New Roman"/>
          <w:lang w:val="pt-BR"/>
        </w:rPr>
        <w:t xml:space="preserve"> 3.</w:t>
      </w:r>
      <w:r w:rsidRPr="00BD289E">
        <w:rPr>
          <w:rFonts w:cs="Times New Roman"/>
          <w:b/>
          <w:lang w:val="pt-BR"/>
        </w:rPr>
        <w:tab/>
      </w:r>
      <w:r w:rsidRPr="00BD289E">
        <w:rPr>
          <w:rFonts w:cs="Times New Roman"/>
          <w:b/>
          <w:highlight w:val="yellow"/>
          <w:lang w:val="pt-BR"/>
        </w:rPr>
        <w:t xml:space="preserve">C. </w:t>
      </w:r>
      <w:r w:rsidRPr="00BD289E">
        <w:rPr>
          <w:rFonts w:cs="Times New Roman"/>
          <w:highlight w:val="yellow"/>
          <w:lang w:val="pt-BR"/>
        </w:rPr>
        <w:t>2.</w:t>
      </w:r>
      <w:r w:rsidRPr="00BD289E">
        <w:rPr>
          <w:rFonts w:cs="Times New Roman"/>
          <w:b/>
          <w:lang w:val="pt-BR"/>
        </w:rPr>
        <w:tab/>
        <w:t>D.</w:t>
      </w:r>
      <w:r w:rsidRPr="00BD289E">
        <w:rPr>
          <w:rFonts w:cs="Times New Roman"/>
          <w:lang w:val="pt-BR"/>
        </w:rPr>
        <w:t xml:space="preserve"> 5.</w:t>
      </w:r>
    </w:p>
    <w:p w14:paraId="0A117888" w14:textId="1C3FC429" w:rsidR="00BD289E" w:rsidRPr="00BD289E" w:rsidRDefault="00BD289E" w:rsidP="00EF3C30">
      <w:pPr>
        <w:tabs>
          <w:tab w:val="left" w:pos="2880"/>
          <w:tab w:val="left" w:pos="5310"/>
          <w:tab w:val="left" w:pos="7830"/>
        </w:tabs>
        <w:spacing w:line="264" w:lineRule="auto"/>
        <w:jc w:val="both"/>
        <w:rPr>
          <w:b/>
          <w:iCs/>
        </w:rPr>
      </w:pPr>
      <w:r w:rsidRPr="00BD289E">
        <w:rPr>
          <w:b/>
          <w:iCs/>
        </w:rPr>
        <w:t xml:space="preserve">Câu </w:t>
      </w:r>
      <w:r w:rsidR="00B318D9">
        <w:rPr>
          <w:b/>
          <w:iCs/>
        </w:rPr>
        <w:t>49</w:t>
      </w:r>
      <w:r w:rsidRPr="00BD289E">
        <w:rPr>
          <w:b/>
          <w:iCs/>
        </w:rPr>
        <w:t xml:space="preserve">. </w:t>
      </w:r>
      <w:r w:rsidRPr="00BD289E">
        <w:rPr>
          <w:iCs/>
        </w:rPr>
        <w:t>Số đồng phân cấu tạo của hợp chất có công thức phân tử C</w:t>
      </w:r>
      <w:r w:rsidRPr="00BD289E">
        <w:rPr>
          <w:iCs/>
          <w:vertAlign w:val="subscript"/>
        </w:rPr>
        <w:t>3</w:t>
      </w:r>
      <w:r w:rsidRPr="00BD289E">
        <w:rPr>
          <w:iCs/>
        </w:rPr>
        <w:t>H</w:t>
      </w:r>
      <w:r w:rsidRPr="00BD289E">
        <w:rPr>
          <w:iCs/>
          <w:vertAlign w:val="subscript"/>
        </w:rPr>
        <w:t>8</w:t>
      </w:r>
      <w:r w:rsidRPr="00BD289E">
        <w:rPr>
          <w:iCs/>
        </w:rPr>
        <w:t>O là</w:t>
      </w:r>
    </w:p>
    <w:p w14:paraId="5B49B785" w14:textId="77777777" w:rsidR="00BD289E" w:rsidRPr="00BD289E" w:rsidRDefault="00BD289E" w:rsidP="00EF3C30">
      <w:pPr>
        <w:tabs>
          <w:tab w:val="left" w:pos="283"/>
          <w:tab w:val="left" w:pos="2880"/>
          <w:tab w:val="left" w:pos="5310"/>
          <w:tab w:val="left" w:pos="7830"/>
        </w:tabs>
        <w:spacing w:line="264" w:lineRule="auto"/>
        <w:jc w:val="both"/>
        <w:rPr>
          <w:iCs/>
        </w:rPr>
      </w:pPr>
      <w:r w:rsidRPr="00BD289E">
        <w:rPr>
          <w:b/>
          <w:iCs/>
        </w:rPr>
        <w:tab/>
        <w:t>A.</w:t>
      </w:r>
      <w:r w:rsidRPr="00BD289E">
        <w:rPr>
          <w:iCs/>
        </w:rPr>
        <w:t xml:space="preserve"> 5.</w:t>
      </w:r>
      <w:r w:rsidRPr="00BD289E">
        <w:rPr>
          <w:b/>
          <w:iCs/>
        </w:rPr>
        <w:tab/>
        <w:t>B.</w:t>
      </w:r>
      <w:r w:rsidRPr="00BD289E">
        <w:rPr>
          <w:iCs/>
        </w:rPr>
        <w:t xml:space="preserve"> 2.</w:t>
      </w:r>
      <w:r w:rsidRPr="00BD289E">
        <w:rPr>
          <w:b/>
          <w:iCs/>
        </w:rPr>
        <w:tab/>
        <w:t>C.</w:t>
      </w:r>
      <w:r w:rsidRPr="00BD289E">
        <w:rPr>
          <w:iCs/>
        </w:rPr>
        <w:t xml:space="preserve"> 3.</w:t>
      </w:r>
      <w:r w:rsidRPr="00BD289E">
        <w:rPr>
          <w:b/>
          <w:iCs/>
        </w:rPr>
        <w:tab/>
      </w:r>
      <w:r w:rsidRPr="00BD289E">
        <w:rPr>
          <w:b/>
          <w:iCs/>
          <w:highlight w:val="yellow"/>
        </w:rPr>
        <w:t xml:space="preserve">D. </w:t>
      </w:r>
      <w:r w:rsidRPr="00BD289E">
        <w:rPr>
          <w:iCs/>
          <w:highlight w:val="yellow"/>
        </w:rPr>
        <w:t>4.</w:t>
      </w:r>
    </w:p>
    <w:p w14:paraId="36125969" w14:textId="7099B71D" w:rsidR="00BD289E" w:rsidRPr="00BD289E" w:rsidRDefault="00BD289E" w:rsidP="00EF3C30">
      <w:pPr>
        <w:pStyle w:val="BodyText"/>
        <w:tabs>
          <w:tab w:val="left" w:pos="2880"/>
          <w:tab w:val="left" w:pos="5310"/>
          <w:tab w:val="left" w:pos="7830"/>
        </w:tabs>
        <w:spacing w:line="264" w:lineRule="auto"/>
        <w:ind w:left="0"/>
        <w:jc w:val="both"/>
        <w:rPr>
          <w:rFonts w:cs="Times New Roman"/>
          <w:b/>
          <w:lang w:val="pt-BR"/>
        </w:rPr>
      </w:pPr>
      <w:r w:rsidRPr="00BD289E">
        <w:rPr>
          <w:rFonts w:cs="Times New Roman"/>
          <w:b/>
          <w:lang w:val="pt-BR"/>
        </w:rPr>
        <w:lastRenderedPageBreak/>
        <w:t xml:space="preserve">Câu </w:t>
      </w:r>
      <w:r w:rsidR="00B318D9">
        <w:rPr>
          <w:rFonts w:cs="Times New Roman"/>
          <w:b/>
          <w:lang w:val="pt-BR"/>
        </w:rPr>
        <w:t>50</w:t>
      </w:r>
      <w:r w:rsidRPr="00BD289E">
        <w:rPr>
          <w:rFonts w:cs="Times New Roman"/>
          <w:b/>
          <w:lang w:val="pt-BR"/>
        </w:rPr>
        <w:t>.</w:t>
      </w:r>
      <w:r w:rsidRPr="00BD289E">
        <w:rPr>
          <w:rFonts w:cs="Times New Roman"/>
          <w:b/>
          <w:lang w:val="de-DE"/>
        </w:rPr>
        <w:t xml:space="preserve"> </w:t>
      </w:r>
      <w:r w:rsidRPr="00BD289E">
        <w:rPr>
          <w:rFonts w:cs="Times New Roman"/>
          <w:iCs/>
        </w:rPr>
        <w:t xml:space="preserve">Số đồng phân cấu tạo của hợp chất có công thức phân tử </w:t>
      </w:r>
      <w:r w:rsidRPr="00BD289E">
        <w:rPr>
          <w:rFonts w:cs="Times New Roman"/>
          <w:lang w:val="pt-BR"/>
        </w:rPr>
        <w:t>C</w:t>
      </w:r>
      <w:r w:rsidRPr="00BD289E">
        <w:rPr>
          <w:rFonts w:cs="Times New Roman"/>
          <w:vertAlign w:val="subscript"/>
          <w:lang w:val="pt-BR"/>
        </w:rPr>
        <w:t>5</w:t>
      </w:r>
      <w:r w:rsidRPr="00BD289E">
        <w:rPr>
          <w:rFonts w:cs="Times New Roman"/>
          <w:lang w:val="pt-BR"/>
        </w:rPr>
        <w:t>H</w:t>
      </w:r>
      <w:r w:rsidRPr="00BD289E">
        <w:rPr>
          <w:rFonts w:cs="Times New Roman"/>
          <w:vertAlign w:val="subscript"/>
          <w:lang w:val="pt-BR"/>
        </w:rPr>
        <w:t xml:space="preserve">12 </w:t>
      </w:r>
      <w:r w:rsidRPr="00BD289E">
        <w:rPr>
          <w:rFonts w:cs="Times New Roman"/>
          <w:lang w:val="pt-BR"/>
        </w:rPr>
        <w:t xml:space="preserve">là </w:t>
      </w:r>
    </w:p>
    <w:p w14:paraId="78FCE0CA" w14:textId="77777777" w:rsidR="00BD289E" w:rsidRPr="00BD289E" w:rsidRDefault="00BD289E" w:rsidP="00EF3C30">
      <w:pPr>
        <w:pStyle w:val="BodyText2"/>
        <w:tabs>
          <w:tab w:val="left" w:pos="283"/>
          <w:tab w:val="left" w:pos="2880"/>
          <w:tab w:val="left" w:pos="5310"/>
          <w:tab w:val="left" w:pos="7830"/>
        </w:tabs>
        <w:spacing w:line="264" w:lineRule="auto"/>
        <w:rPr>
          <w:sz w:val="24"/>
          <w:szCs w:val="24"/>
          <w:lang w:val="pt-BR"/>
        </w:rPr>
      </w:pPr>
      <w:r w:rsidRPr="00BD289E">
        <w:rPr>
          <w:b/>
          <w:sz w:val="24"/>
          <w:szCs w:val="24"/>
          <w:lang w:val="pt-BR"/>
        </w:rPr>
        <w:tab/>
      </w:r>
      <w:r w:rsidRPr="00BD289E">
        <w:rPr>
          <w:b/>
          <w:sz w:val="24"/>
          <w:szCs w:val="24"/>
          <w:highlight w:val="yellow"/>
          <w:lang w:val="pt-BR"/>
        </w:rPr>
        <w:t xml:space="preserve">A. </w:t>
      </w:r>
      <w:r w:rsidRPr="00BD289E">
        <w:rPr>
          <w:sz w:val="24"/>
          <w:szCs w:val="24"/>
          <w:highlight w:val="yellow"/>
          <w:lang w:val="pt-BR"/>
        </w:rPr>
        <w:t>3.</w:t>
      </w:r>
      <w:r w:rsidRPr="00BD289E">
        <w:rPr>
          <w:b/>
          <w:sz w:val="24"/>
          <w:szCs w:val="24"/>
          <w:lang w:val="pt-BR"/>
        </w:rPr>
        <w:tab/>
        <w:t>B.</w:t>
      </w:r>
      <w:r w:rsidRPr="00BD289E">
        <w:rPr>
          <w:sz w:val="24"/>
          <w:szCs w:val="24"/>
          <w:lang w:val="pt-BR"/>
        </w:rPr>
        <w:t xml:space="preserve"> 5.</w:t>
      </w:r>
      <w:r w:rsidRPr="00BD289E">
        <w:rPr>
          <w:b/>
          <w:sz w:val="24"/>
          <w:szCs w:val="24"/>
          <w:lang w:val="pt-BR"/>
        </w:rPr>
        <w:tab/>
        <w:t>C.</w:t>
      </w:r>
      <w:r w:rsidRPr="00BD289E">
        <w:rPr>
          <w:sz w:val="24"/>
          <w:szCs w:val="24"/>
          <w:lang w:val="pt-BR"/>
        </w:rPr>
        <w:t xml:space="preserve"> 4.</w:t>
      </w:r>
      <w:r w:rsidRPr="00BD289E">
        <w:rPr>
          <w:b/>
          <w:sz w:val="24"/>
          <w:szCs w:val="24"/>
          <w:lang w:val="pt-BR"/>
        </w:rPr>
        <w:tab/>
        <w:t>D.</w:t>
      </w:r>
      <w:r w:rsidRPr="00BD289E">
        <w:rPr>
          <w:sz w:val="24"/>
          <w:szCs w:val="24"/>
          <w:lang w:val="pt-BR"/>
        </w:rPr>
        <w:t xml:space="preserve"> 2.</w:t>
      </w:r>
    </w:p>
    <w:p w14:paraId="1848A8CF" w14:textId="6D60D8B9" w:rsidR="00BD289E" w:rsidRPr="00BD289E" w:rsidRDefault="00BD289E" w:rsidP="00EF3C30">
      <w:pPr>
        <w:tabs>
          <w:tab w:val="left" w:pos="2880"/>
          <w:tab w:val="left" w:pos="5310"/>
          <w:tab w:val="left" w:pos="7830"/>
        </w:tabs>
        <w:spacing w:line="264" w:lineRule="auto"/>
        <w:jc w:val="both"/>
        <w:rPr>
          <w:b/>
          <w:iCs/>
        </w:rPr>
      </w:pPr>
      <w:r w:rsidRPr="00BD289E">
        <w:rPr>
          <w:b/>
          <w:iCs/>
        </w:rPr>
        <w:t xml:space="preserve">Câu </w:t>
      </w:r>
      <w:r w:rsidR="00B318D9">
        <w:rPr>
          <w:b/>
          <w:iCs/>
        </w:rPr>
        <w:t>51</w:t>
      </w:r>
      <w:r w:rsidRPr="00BD289E">
        <w:rPr>
          <w:b/>
          <w:iCs/>
        </w:rPr>
        <w:t xml:space="preserve">. </w:t>
      </w:r>
      <w:r w:rsidRPr="00BD289E">
        <w:rPr>
          <w:iCs/>
        </w:rPr>
        <w:t>Số đồng phân cấu tạo của hợp chất có công thức phân tử C</w:t>
      </w:r>
      <w:r w:rsidRPr="00BD289E">
        <w:rPr>
          <w:iCs/>
          <w:vertAlign w:val="subscript"/>
        </w:rPr>
        <w:t>4</w:t>
      </w:r>
      <w:r w:rsidRPr="00BD289E">
        <w:rPr>
          <w:iCs/>
        </w:rPr>
        <w:t>H</w:t>
      </w:r>
      <w:r w:rsidRPr="00BD289E">
        <w:rPr>
          <w:iCs/>
          <w:vertAlign w:val="subscript"/>
        </w:rPr>
        <w:t>9</w:t>
      </w:r>
      <w:r w:rsidRPr="00BD289E">
        <w:rPr>
          <w:iCs/>
        </w:rPr>
        <w:t>Cl là</w:t>
      </w:r>
    </w:p>
    <w:p w14:paraId="3680D7C1" w14:textId="77777777" w:rsidR="00BD289E" w:rsidRPr="00BD289E" w:rsidRDefault="00BD289E" w:rsidP="00EF3C30">
      <w:pPr>
        <w:tabs>
          <w:tab w:val="left" w:pos="283"/>
          <w:tab w:val="left" w:pos="2880"/>
          <w:tab w:val="left" w:pos="5310"/>
          <w:tab w:val="left" w:pos="7830"/>
        </w:tabs>
        <w:spacing w:line="264" w:lineRule="auto"/>
        <w:jc w:val="both"/>
        <w:rPr>
          <w:iCs/>
        </w:rPr>
      </w:pPr>
      <w:r w:rsidRPr="00BD289E">
        <w:rPr>
          <w:b/>
          <w:iCs/>
        </w:rPr>
        <w:tab/>
        <w:t>A.</w:t>
      </w:r>
      <w:r w:rsidRPr="00BD289E">
        <w:rPr>
          <w:iCs/>
        </w:rPr>
        <w:t xml:space="preserve"> 5.</w:t>
      </w:r>
      <w:r w:rsidRPr="00BD289E">
        <w:rPr>
          <w:b/>
          <w:iCs/>
        </w:rPr>
        <w:tab/>
        <w:t>B.</w:t>
      </w:r>
      <w:r w:rsidRPr="00BD289E">
        <w:rPr>
          <w:iCs/>
        </w:rPr>
        <w:t xml:space="preserve"> 2.</w:t>
      </w:r>
      <w:r w:rsidRPr="00BD289E">
        <w:rPr>
          <w:b/>
          <w:iCs/>
        </w:rPr>
        <w:tab/>
        <w:t>C.</w:t>
      </w:r>
      <w:r w:rsidRPr="00BD289E">
        <w:rPr>
          <w:iCs/>
        </w:rPr>
        <w:t xml:space="preserve"> 3.</w:t>
      </w:r>
      <w:r w:rsidRPr="00BD289E">
        <w:rPr>
          <w:b/>
          <w:iCs/>
        </w:rPr>
        <w:tab/>
      </w:r>
      <w:r w:rsidRPr="00BD289E">
        <w:rPr>
          <w:b/>
          <w:iCs/>
          <w:highlight w:val="yellow"/>
        </w:rPr>
        <w:t xml:space="preserve">D. </w:t>
      </w:r>
      <w:r w:rsidRPr="00BD289E">
        <w:rPr>
          <w:iCs/>
          <w:highlight w:val="yellow"/>
        </w:rPr>
        <w:t>4.</w:t>
      </w:r>
    </w:p>
    <w:p w14:paraId="07E1D6B1" w14:textId="0B1C0F46" w:rsidR="00BD289E" w:rsidRPr="00BD289E" w:rsidRDefault="00BD289E" w:rsidP="00EF3C30">
      <w:pPr>
        <w:tabs>
          <w:tab w:val="left" w:pos="2880"/>
          <w:tab w:val="left" w:pos="5310"/>
          <w:tab w:val="left" w:pos="7830"/>
        </w:tabs>
        <w:spacing w:line="264" w:lineRule="auto"/>
        <w:jc w:val="both"/>
        <w:rPr>
          <w:b/>
          <w:iCs/>
        </w:rPr>
      </w:pPr>
      <w:r w:rsidRPr="00BD289E">
        <w:rPr>
          <w:b/>
          <w:iCs/>
        </w:rPr>
        <w:t xml:space="preserve">Câu </w:t>
      </w:r>
      <w:r w:rsidR="00B318D9">
        <w:rPr>
          <w:b/>
          <w:iCs/>
        </w:rPr>
        <w:t>52</w:t>
      </w:r>
      <w:r w:rsidRPr="00BD289E">
        <w:rPr>
          <w:b/>
          <w:iCs/>
        </w:rPr>
        <w:t xml:space="preserve">. </w:t>
      </w:r>
      <w:r w:rsidRPr="00BD289E">
        <w:rPr>
          <w:iCs/>
        </w:rPr>
        <w:t>Số đồng phân cấu tạo của hợp chất có công thức phân tử C</w:t>
      </w:r>
      <w:r w:rsidRPr="00BD289E">
        <w:rPr>
          <w:iCs/>
          <w:vertAlign w:val="subscript"/>
        </w:rPr>
        <w:t>3</w:t>
      </w:r>
      <w:r w:rsidRPr="00BD289E">
        <w:rPr>
          <w:iCs/>
        </w:rPr>
        <w:t>H</w:t>
      </w:r>
      <w:r w:rsidRPr="00BD289E">
        <w:rPr>
          <w:iCs/>
          <w:vertAlign w:val="subscript"/>
        </w:rPr>
        <w:t>6</w:t>
      </w:r>
      <w:r w:rsidRPr="00BD289E">
        <w:rPr>
          <w:iCs/>
        </w:rPr>
        <w:t>Br</w:t>
      </w:r>
      <w:r w:rsidRPr="00BD289E">
        <w:rPr>
          <w:iCs/>
          <w:vertAlign w:val="subscript"/>
        </w:rPr>
        <w:t>2</w:t>
      </w:r>
      <w:r w:rsidRPr="00BD289E">
        <w:rPr>
          <w:iCs/>
        </w:rPr>
        <w:t xml:space="preserve"> là</w:t>
      </w:r>
    </w:p>
    <w:p w14:paraId="7DF5F407" w14:textId="77777777" w:rsidR="00BD289E" w:rsidRPr="00BD289E" w:rsidRDefault="00BD289E" w:rsidP="00EF3C30">
      <w:pPr>
        <w:tabs>
          <w:tab w:val="left" w:pos="283"/>
          <w:tab w:val="left" w:pos="2880"/>
          <w:tab w:val="left" w:pos="5310"/>
          <w:tab w:val="left" w:pos="7830"/>
        </w:tabs>
        <w:spacing w:line="264" w:lineRule="auto"/>
        <w:jc w:val="both"/>
        <w:rPr>
          <w:iCs/>
        </w:rPr>
      </w:pPr>
      <w:r w:rsidRPr="00BD289E">
        <w:rPr>
          <w:b/>
          <w:iCs/>
        </w:rPr>
        <w:tab/>
        <w:t>A.</w:t>
      </w:r>
      <w:r w:rsidRPr="00BD289E">
        <w:rPr>
          <w:iCs/>
        </w:rPr>
        <w:t xml:space="preserve"> 5.</w:t>
      </w:r>
      <w:r w:rsidRPr="00BD289E">
        <w:rPr>
          <w:b/>
          <w:iCs/>
        </w:rPr>
        <w:tab/>
        <w:t>B.</w:t>
      </w:r>
      <w:r w:rsidRPr="00BD289E">
        <w:rPr>
          <w:iCs/>
        </w:rPr>
        <w:t xml:space="preserve"> 2.</w:t>
      </w:r>
      <w:r w:rsidRPr="00BD289E">
        <w:rPr>
          <w:b/>
          <w:iCs/>
        </w:rPr>
        <w:tab/>
        <w:t>C.</w:t>
      </w:r>
      <w:r w:rsidRPr="00BD289E">
        <w:rPr>
          <w:iCs/>
        </w:rPr>
        <w:t xml:space="preserve"> 3.</w:t>
      </w:r>
      <w:r w:rsidRPr="00BD289E">
        <w:rPr>
          <w:b/>
          <w:iCs/>
        </w:rPr>
        <w:tab/>
      </w:r>
      <w:r w:rsidRPr="00BD289E">
        <w:rPr>
          <w:b/>
          <w:iCs/>
          <w:highlight w:val="yellow"/>
        </w:rPr>
        <w:t xml:space="preserve">D. </w:t>
      </w:r>
      <w:r w:rsidRPr="00BD289E">
        <w:rPr>
          <w:iCs/>
          <w:highlight w:val="yellow"/>
        </w:rPr>
        <w:t>4</w:t>
      </w:r>
      <w:r w:rsidRPr="00BD289E">
        <w:rPr>
          <w:iCs/>
        </w:rPr>
        <w:t>.</w:t>
      </w:r>
    </w:p>
    <w:p w14:paraId="5F9FA56E" w14:textId="0615DE9A" w:rsidR="00BD289E" w:rsidRPr="00BD289E" w:rsidRDefault="00BD289E" w:rsidP="00EF3C30">
      <w:pPr>
        <w:tabs>
          <w:tab w:val="left" w:pos="2880"/>
          <w:tab w:val="left" w:pos="5310"/>
          <w:tab w:val="left" w:pos="7830"/>
        </w:tabs>
        <w:spacing w:line="264" w:lineRule="auto"/>
        <w:jc w:val="both"/>
        <w:rPr>
          <w:b/>
          <w:lang w:val="pt-BR"/>
        </w:rPr>
      </w:pPr>
      <w:r w:rsidRPr="00BD289E">
        <w:rPr>
          <w:b/>
          <w:lang w:val="pt-BR"/>
        </w:rPr>
        <w:t xml:space="preserve">Câu </w:t>
      </w:r>
      <w:r w:rsidR="00B318D9">
        <w:rPr>
          <w:b/>
          <w:lang w:val="pt-BR"/>
        </w:rPr>
        <w:t>53</w:t>
      </w:r>
      <w:r w:rsidRPr="00BD289E">
        <w:rPr>
          <w:b/>
          <w:lang w:val="pt-BR"/>
        </w:rPr>
        <w:t>.</w:t>
      </w:r>
      <w:r w:rsidRPr="00BD289E">
        <w:rPr>
          <w:b/>
          <w:lang w:val="de-DE"/>
        </w:rPr>
        <w:t xml:space="preserve"> </w:t>
      </w:r>
      <w:r w:rsidRPr="00BD289E">
        <w:rPr>
          <w:lang w:val="pt-BR"/>
        </w:rPr>
        <w:t>Trong số các chất: C</w:t>
      </w:r>
      <w:r w:rsidRPr="00BD289E">
        <w:rPr>
          <w:vertAlign w:val="subscript"/>
          <w:lang w:val="pt-BR"/>
        </w:rPr>
        <w:t>3</w:t>
      </w:r>
      <w:r w:rsidRPr="00BD289E">
        <w:rPr>
          <w:lang w:val="pt-BR"/>
        </w:rPr>
        <w:t>H</w:t>
      </w:r>
      <w:r w:rsidRPr="00BD289E">
        <w:rPr>
          <w:vertAlign w:val="subscript"/>
          <w:lang w:val="pt-BR"/>
        </w:rPr>
        <w:t>8</w:t>
      </w:r>
      <w:r w:rsidRPr="00BD289E">
        <w:rPr>
          <w:lang w:val="pt-BR"/>
        </w:rPr>
        <w:t>, C</w:t>
      </w:r>
      <w:r w:rsidRPr="00BD289E">
        <w:rPr>
          <w:vertAlign w:val="subscript"/>
          <w:lang w:val="pt-BR"/>
        </w:rPr>
        <w:t>3</w:t>
      </w:r>
      <w:r w:rsidRPr="00BD289E">
        <w:rPr>
          <w:lang w:val="pt-BR"/>
        </w:rPr>
        <w:t>H</w:t>
      </w:r>
      <w:r w:rsidRPr="00BD289E">
        <w:rPr>
          <w:vertAlign w:val="subscript"/>
          <w:lang w:val="pt-BR"/>
        </w:rPr>
        <w:t>7</w:t>
      </w:r>
      <w:r w:rsidRPr="00BD289E">
        <w:rPr>
          <w:lang w:val="pt-BR"/>
        </w:rPr>
        <w:t>Cl, C</w:t>
      </w:r>
      <w:r w:rsidRPr="00BD289E">
        <w:rPr>
          <w:vertAlign w:val="subscript"/>
          <w:lang w:val="pt-BR"/>
        </w:rPr>
        <w:t>3</w:t>
      </w:r>
      <w:r w:rsidRPr="00BD289E">
        <w:rPr>
          <w:lang w:val="pt-BR"/>
        </w:rPr>
        <w:t>H</w:t>
      </w:r>
      <w:r w:rsidRPr="00BD289E">
        <w:rPr>
          <w:vertAlign w:val="subscript"/>
          <w:lang w:val="pt-BR"/>
        </w:rPr>
        <w:t>8</w:t>
      </w:r>
      <w:r w:rsidRPr="00BD289E">
        <w:rPr>
          <w:lang w:val="pt-BR"/>
        </w:rPr>
        <w:t>O và C</w:t>
      </w:r>
      <w:r w:rsidRPr="00BD289E">
        <w:rPr>
          <w:vertAlign w:val="subscript"/>
          <w:lang w:val="pt-BR"/>
        </w:rPr>
        <w:t>3</w:t>
      </w:r>
      <w:r w:rsidRPr="00BD289E">
        <w:rPr>
          <w:lang w:val="pt-BR"/>
        </w:rPr>
        <w:t>H</w:t>
      </w:r>
      <w:r w:rsidRPr="00BD289E">
        <w:rPr>
          <w:vertAlign w:val="subscript"/>
          <w:lang w:val="pt-BR"/>
        </w:rPr>
        <w:t>9</w:t>
      </w:r>
      <w:r w:rsidRPr="00BD289E">
        <w:rPr>
          <w:lang w:val="pt-BR"/>
        </w:rPr>
        <w:t xml:space="preserve">N; chất có nhiều đồng phân cấu tạo nhất là </w:t>
      </w:r>
    </w:p>
    <w:p w14:paraId="0A9A5497" w14:textId="77777777" w:rsidR="00BD289E" w:rsidRPr="00BD289E" w:rsidRDefault="00BD289E" w:rsidP="00EF3C30">
      <w:pPr>
        <w:tabs>
          <w:tab w:val="left" w:pos="283"/>
          <w:tab w:val="left" w:pos="2880"/>
          <w:tab w:val="left" w:pos="5310"/>
          <w:tab w:val="left" w:pos="7830"/>
        </w:tabs>
        <w:spacing w:line="264" w:lineRule="auto"/>
        <w:jc w:val="both"/>
        <w:rPr>
          <w:lang w:val="pt-BR"/>
        </w:rPr>
      </w:pPr>
      <w:r w:rsidRPr="00BD289E">
        <w:rPr>
          <w:b/>
          <w:bCs/>
          <w:lang w:val="pt-BR"/>
        </w:rPr>
        <w:tab/>
        <w:t>A.</w:t>
      </w:r>
      <w:r w:rsidRPr="00BD289E">
        <w:rPr>
          <w:lang w:val="pt-BR"/>
        </w:rPr>
        <w:t xml:space="preserve"> C</w:t>
      </w:r>
      <w:r w:rsidRPr="00BD289E">
        <w:rPr>
          <w:vertAlign w:val="subscript"/>
          <w:lang w:val="pt-BR"/>
        </w:rPr>
        <w:t>3</w:t>
      </w:r>
      <w:r w:rsidRPr="00BD289E">
        <w:rPr>
          <w:lang w:val="pt-BR"/>
        </w:rPr>
        <w:t>H</w:t>
      </w:r>
      <w:r w:rsidRPr="00BD289E">
        <w:rPr>
          <w:vertAlign w:val="subscript"/>
          <w:lang w:val="pt-BR"/>
        </w:rPr>
        <w:t>7</w:t>
      </w:r>
      <w:r w:rsidRPr="00BD289E">
        <w:rPr>
          <w:lang w:val="pt-BR"/>
        </w:rPr>
        <w:t>Cl.</w:t>
      </w:r>
      <w:r w:rsidRPr="00BD289E">
        <w:rPr>
          <w:b/>
          <w:lang w:val="pt-BR"/>
        </w:rPr>
        <w:tab/>
      </w:r>
      <w:r w:rsidRPr="00BD289E">
        <w:rPr>
          <w:b/>
          <w:bCs/>
          <w:lang w:val="pt-BR"/>
        </w:rPr>
        <w:t>B.</w:t>
      </w:r>
      <w:r w:rsidRPr="00BD289E">
        <w:rPr>
          <w:lang w:val="pt-BR"/>
        </w:rPr>
        <w:t xml:space="preserve"> C</w:t>
      </w:r>
      <w:r w:rsidRPr="00BD289E">
        <w:rPr>
          <w:vertAlign w:val="subscript"/>
          <w:lang w:val="pt-BR"/>
        </w:rPr>
        <w:t>3</w:t>
      </w:r>
      <w:r w:rsidRPr="00BD289E">
        <w:rPr>
          <w:lang w:val="pt-BR"/>
        </w:rPr>
        <w:t>H</w:t>
      </w:r>
      <w:r w:rsidRPr="00BD289E">
        <w:rPr>
          <w:vertAlign w:val="subscript"/>
          <w:lang w:val="pt-BR"/>
        </w:rPr>
        <w:t>8</w:t>
      </w:r>
      <w:r w:rsidRPr="00BD289E">
        <w:rPr>
          <w:lang w:val="pt-BR"/>
        </w:rPr>
        <w:t>O.</w:t>
      </w:r>
      <w:r w:rsidRPr="00BD289E">
        <w:rPr>
          <w:b/>
          <w:lang w:val="pt-BR"/>
        </w:rPr>
        <w:tab/>
      </w:r>
      <w:r w:rsidRPr="00BD289E">
        <w:rPr>
          <w:b/>
          <w:bCs/>
          <w:lang w:val="pt-BR"/>
        </w:rPr>
        <w:t>C.</w:t>
      </w:r>
      <w:r w:rsidRPr="00BD289E">
        <w:rPr>
          <w:lang w:val="pt-BR"/>
        </w:rPr>
        <w:t xml:space="preserve"> C</w:t>
      </w:r>
      <w:r w:rsidRPr="00BD289E">
        <w:rPr>
          <w:vertAlign w:val="subscript"/>
          <w:lang w:val="pt-BR"/>
        </w:rPr>
        <w:t>3</w:t>
      </w:r>
      <w:r w:rsidRPr="00BD289E">
        <w:rPr>
          <w:lang w:val="pt-BR"/>
        </w:rPr>
        <w:t>H</w:t>
      </w:r>
      <w:r w:rsidRPr="00BD289E">
        <w:rPr>
          <w:vertAlign w:val="subscript"/>
          <w:lang w:val="pt-BR"/>
        </w:rPr>
        <w:t>8</w:t>
      </w:r>
      <w:r w:rsidRPr="00BD289E">
        <w:rPr>
          <w:lang w:val="pt-BR"/>
        </w:rPr>
        <w:t>.</w:t>
      </w:r>
      <w:r w:rsidRPr="00BD289E">
        <w:rPr>
          <w:b/>
          <w:lang w:val="pt-BR"/>
        </w:rPr>
        <w:tab/>
      </w:r>
      <w:r w:rsidRPr="00BD289E">
        <w:rPr>
          <w:b/>
          <w:bCs/>
          <w:highlight w:val="yellow"/>
          <w:lang w:val="pt-BR"/>
        </w:rPr>
        <w:t xml:space="preserve">D. </w:t>
      </w:r>
      <w:r w:rsidRPr="00BD289E">
        <w:rPr>
          <w:highlight w:val="yellow"/>
          <w:lang w:val="pt-BR"/>
        </w:rPr>
        <w:t>C</w:t>
      </w:r>
      <w:r w:rsidRPr="00BD289E">
        <w:rPr>
          <w:highlight w:val="yellow"/>
          <w:vertAlign w:val="subscript"/>
          <w:lang w:val="pt-BR"/>
        </w:rPr>
        <w:t>3</w:t>
      </w:r>
      <w:r w:rsidRPr="00BD289E">
        <w:rPr>
          <w:highlight w:val="yellow"/>
          <w:lang w:val="pt-BR"/>
        </w:rPr>
        <w:t>H</w:t>
      </w:r>
      <w:r w:rsidRPr="00BD289E">
        <w:rPr>
          <w:highlight w:val="yellow"/>
          <w:vertAlign w:val="subscript"/>
          <w:lang w:val="pt-BR"/>
        </w:rPr>
        <w:t>9</w:t>
      </w:r>
      <w:r w:rsidRPr="00BD289E">
        <w:rPr>
          <w:highlight w:val="yellow"/>
          <w:lang w:val="pt-BR"/>
        </w:rPr>
        <w:t>N.</w:t>
      </w:r>
    </w:p>
    <w:p w14:paraId="5DABE059" w14:textId="551675A3" w:rsidR="00BD289E" w:rsidRPr="00BD289E" w:rsidRDefault="00BD289E" w:rsidP="00EF3C30">
      <w:pPr>
        <w:widowControl w:val="0"/>
        <w:autoSpaceDE w:val="0"/>
        <w:autoSpaceDN w:val="0"/>
        <w:adjustRightInd w:val="0"/>
        <w:spacing w:line="264" w:lineRule="auto"/>
        <w:jc w:val="both"/>
        <w:rPr>
          <w:b/>
          <w:bCs/>
        </w:rPr>
      </w:pPr>
      <w:r w:rsidRPr="00BD289E">
        <w:rPr>
          <w:b/>
          <w:bCs/>
        </w:rPr>
        <w:t xml:space="preserve">Câu </w:t>
      </w:r>
      <w:r w:rsidR="00B318D9">
        <w:rPr>
          <w:b/>
          <w:bCs/>
        </w:rPr>
        <w:t>54</w:t>
      </w:r>
      <w:r w:rsidRPr="00BD289E">
        <w:rPr>
          <w:b/>
          <w:bCs/>
        </w:rPr>
        <w:t xml:space="preserve">. </w:t>
      </w:r>
      <w:r w:rsidRPr="00BD289E">
        <w:rPr>
          <w:bCs/>
        </w:rPr>
        <w:t>Menthol (mùi bạc hà) có công thức là C</w:t>
      </w:r>
      <w:r w:rsidRPr="00BD289E">
        <w:rPr>
          <w:bCs/>
          <w:vertAlign w:val="subscript"/>
        </w:rPr>
        <w:t>10</w:t>
      </w:r>
      <w:r w:rsidRPr="00BD289E">
        <w:rPr>
          <w:bCs/>
        </w:rPr>
        <w:t>H</w:t>
      </w:r>
      <w:r w:rsidRPr="00BD289E">
        <w:rPr>
          <w:bCs/>
          <w:vertAlign w:val="subscript"/>
        </w:rPr>
        <w:t>18</w:t>
      </w:r>
      <w:r w:rsidRPr="00BD289E">
        <w:rPr>
          <w:bCs/>
        </w:rPr>
        <w:t xml:space="preserve">O, chỉ chứa một liên kết đôi. Phát biểu nào sau đây </w:t>
      </w:r>
      <w:r w:rsidRPr="00BD289E">
        <w:rPr>
          <w:b/>
          <w:bCs/>
        </w:rPr>
        <w:t>không</w:t>
      </w:r>
      <w:r w:rsidRPr="00BD289E">
        <w:rPr>
          <w:bCs/>
        </w:rPr>
        <w:t xml:space="preserve"> đúng? </w:t>
      </w:r>
    </w:p>
    <w:p w14:paraId="25CA98B7" w14:textId="77777777" w:rsidR="00BD289E" w:rsidRPr="00BD289E" w:rsidRDefault="00BD289E" w:rsidP="00EF3C30">
      <w:pPr>
        <w:widowControl w:val="0"/>
        <w:tabs>
          <w:tab w:val="left" w:pos="283"/>
          <w:tab w:val="left" w:pos="2880"/>
          <w:tab w:val="left" w:pos="5310"/>
          <w:tab w:val="left" w:pos="7830"/>
        </w:tabs>
        <w:autoSpaceDE w:val="0"/>
        <w:autoSpaceDN w:val="0"/>
        <w:adjustRightInd w:val="0"/>
        <w:spacing w:line="264" w:lineRule="auto"/>
        <w:jc w:val="both"/>
        <w:rPr>
          <w:b/>
          <w:bCs/>
        </w:rPr>
      </w:pPr>
      <w:r w:rsidRPr="00BD289E">
        <w:rPr>
          <w:b/>
          <w:bCs/>
        </w:rPr>
        <w:tab/>
        <w:t>A.</w:t>
      </w:r>
      <w:r w:rsidRPr="00BD289E">
        <w:rPr>
          <w:bCs/>
        </w:rPr>
        <w:t xml:space="preserve"> Menthol là dẫn xuất của hydrocarbon.</w:t>
      </w:r>
      <w:r w:rsidRPr="00BD289E">
        <w:rPr>
          <w:b/>
          <w:bCs/>
        </w:rPr>
        <w:tab/>
      </w:r>
    </w:p>
    <w:p w14:paraId="68516AE9" w14:textId="77777777" w:rsidR="00BD289E" w:rsidRPr="00BD289E" w:rsidRDefault="00BD289E" w:rsidP="00EF3C30">
      <w:pPr>
        <w:widowControl w:val="0"/>
        <w:tabs>
          <w:tab w:val="left" w:pos="283"/>
          <w:tab w:val="left" w:pos="2880"/>
          <w:tab w:val="left" w:pos="5310"/>
          <w:tab w:val="left" w:pos="7830"/>
        </w:tabs>
        <w:autoSpaceDE w:val="0"/>
        <w:autoSpaceDN w:val="0"/>
        <w:adjustRightInd w:val="0"/>
        <w:spacing w:line="264" w:lineRule="auto"/>
        <w:jc w:val="both"/>
        <w:rPr>
          <w:b/>
          <w:bCs/>
        </w:rPr>
      </w:pPr>
      <w:r w:rsidRPr="00BD289E">
        <w:rPr>
          <w:b/>
          <w:bCs/>
        </w:rPr>
        <w:tab/>
      </w:r>
      <w:r w:rsidRPr="00BD289E">
        <w:rPr>
          <w:b/>
          <w:bCs/>
          <w:highlight w:val="yellow"/>
        </w:rPr>
        <w:t xml:space="preserve">B. </w:t>
      </w:r>
      <w:r w:rsidRPr="00BD289E">
        <w:rPr>
          <w:bCs/>
          <w:highlight w:val="yellow"/>
        </w:rPr>
        <w:t>Menthol có cấu tạo mạch hở.</w:t>
      </w:r>
    </w:p>
    <w:p w14:paraId="167F62F6" w14:textId="77777777" w:rsidR="00BD289E" w:rsidRPr="00BD289E" w:rsidRDefault="00BD289E" w:rsidP="00EF3C30">
      <w:pPr>
        <w:widowControl w:val="0"/>
        <w:tabs>
          <w:tab w:val="left" w:pos="283"/>
          <w:tab w:val="left" w:pos="2880"/>
          <w:tab w:val="left" w:pos="5310"/>
          <w:tab w:val="left" w:pos="7830"/>
        </w:tabs>
        <w:autoSpaceDE w:val="0"/>
        <w:autoSpaceDN w:val="0"/>
        <w:adjustRightInd w:val="0"/>
        <w:spacing w:line="264" w:lineRule="auto"/>
        <w:jc w:val="both"/>
        <w:rPr>
          <w:b/>
          <w:bCs/>
        </w:rPr>
      </w:pPr>
      <w:r w:rsidRPr="00BD289E">
        <w:rPr>
          <w:b/>
          <w:bCs/>
        </w:rPr>
        <w:tab/>
        <w:t>C.</w:t>
      </w:r>
      <w:r w:rsidRPr="00BD289E">
        <w:rPr>
          <w:bCs/>
        </w:rPr>
        <w:t xml:space="preserve"> Menthol có cấu tạo mạch vòng.</w:t>
      </w:r>
      <w:r w:rsidRPr="00BD289E">
        <w:rPr>
          <w:b/>
          <w:bCs/>
        </w:rPr>
        <w:tab/>
      </w:r>
    </w:p>
    <w:p w14:paraId="30042394" w14:textId="77777777" w:rsidR="00BD289E" w:rsidRPr="00BD289E" w:rsidRDefault="00BD289E" w:rsidP="00EF3C30">
      <w:pPr>
        <w:widowControl w:val="0"/>
        <w:tabs>
          <w:tab w:val="left" w:pos="283"/>
          <w:tab w:val="left" w:pos="2880"/>
          <w:tab w:val="left" w:pos="5310"/>
          <w:tab w:val="left" w:pos="7830"/>
        </w:tabs>
        <w:autoSpaceDE w:val="0"/>
        <w:autoSpaceDN w:val="0"/>
        <w:adjustRightInd w:val="0"/>
        <w:spacing w:line="264" w:lineRule="auto"/>
        <w:jc w:val="both"/>
        <w:rPr>
          <w:b/>
          <w:bCs/>
        </w:rPr>
      </w:pPr>
      <w:r w:rsidRPr="00BD289E">
        <w:rPr>
          <w:b/>
          <w:bCs/>
        </w:rPr>
        <w:tab/>
        <w:t>D.</w:t>
      </w:r>
      <w:r w:rsidRPr="00BD289E">
        <w:rPr>
          <w:bCs/>
        </w:rPr>
        <w:t xml:space="preserve"> Menthol có nhiệt độ sôi thấp hơn muối ăn (NaCl).</w:t>
      </w:r>
    </w:p>
    <w:p w14:paraId="29D59EB0" w14:textId="30B31567" w:rsidR="00BD289E" w:rsidRPr="00BD289E" w:rsidRDefault="00BD289E" w:rsidP="00EF3C30">
      <w:pPr>
        <w:pStyle w:val="pn"/>
        <w:spacing w:line="264" w:lineRule="auto"/>
        <w:jc w:val="both"/>
        <w:rPr>
          <w:rFonts w:eastAsiaTheme="minorEastAsia"/>
          <w:lang w:val="vi-VN"/>
        </w:rPr>
      </w:pPr>
      <w:r w:rsidRPr="00BD289E">
        <w:rPr>
          <w:b/>
          <w:iCs/>
        </w:rPr>
        <w:t xml:space="preserve">Câu </w:t>
      </w:r>
      <w:r w:rsidR="00B318D9">
        <w:rPr>
          <w:b/>
          <w:iCs/>
        </w:rPr>
        <w:t>55</w:t>
      </w:r>
      <w:r w:rsidRPr="00BD289E">
        <w:rPr>
          <w:b/>
          <w:iCs/>
        </w:rPr>
        <w:t xml:space="preserve">. </w:t>
      </w:r>
      <w:r w:rsidRPr="00BD289E">
        <w:rPr>
          <w:lang w:val="vi-VN"/>
        </w:rPr>
        <w:t>Geraniol (có trong tinh dầu hoa hồng) có công thức như sau:</w:t>
      </w:r>
    </w:p>
    <w:p w14:paraId="03358914" w14:textId="77777777" w:rsidR="00BD289E" w:rsidRPr="00BD289E" w:rsidRDefault="00BD289E" w:rsidP="00EF3C30">
      <w:pPr>
        <w:pStyle w:val="pn"/>
        <w:spacing w:line="264" w:lineRule="auto"/>
        <w:jc w:val="center"/>
        <w:rPr>
          <w:rFonts w:eastAsia="Times New Roman"/>
          <w:lang w:val="vi-VN"/>
        </w:rPr>
      </w:pPr>
      <w:r w:rsidRPr="00BD289E">
        <w:rPr>
          <w:rFonts w:eastAsia="Times New Roman"/>
          <w:noProof/>
        </w:rPr>
        <w:drawing>
          <wp:inline distT="0" distB="0" distL="0" distR="0" wp14:anchorId="2804755D" wp14:editId="4E172CCD">
            <wp:extent cx="1281546" cy="1243291"/>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286087" cy="1247696"/>
                    </a:xfrm>
                    <a:prstGeom prst="rect">
                      <a:avLst/>
                    </a:prstGeom>
                  </pic:spPr>
                </pic:pic>
              </a:graphicData>
            </a:graphic>
          </wp:inline>
        </w:drawing>
      </w:r>
      <w:r w:rsidRPr="00BD289E">
        <w:rPr>
          <w:rFonts w:eastAsia="Times New Roman"/>
          <w:lang w:val="vi-VN"/>
        </w:rPr>
        <w:t xml:space="preserve"> </w:t>
      </w:r>
      <w:r w:rsidRPr="00BD289E">
        <w:rPr>
          <w:rFonts w:eastAsia="Times New Roman"/>
          <w:noProof/>
        </w:rPr>
        <w:drawing>
          <wp:inline distT="0" distB="0" distL="0" distR="0" wp14:anchorId="6A1EA144" wp14:editId="341DA404">
            <wp:extent cx="9525" cy="952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7D86E27" w14:textId="77777777" w:rsidR="00BD289E" w:rsidRPr="00BD289E" w:rsidRDefault="00BD289E" w:rsidP="00EF3C30">
      <w:pPr>
        <w:pStyle w:val="pn"/>
        <w:spacing w:line="264" w:lineRule="auto"/>
        <w:jc w:val="both"/>
        <w:rPr>
          <w:rFonts w:eastAsiaTheme="minorEastAsia"/>
          <w:lang w:val="vi-VN"/>
        </w:rPr>
      </w:pPr>
      <w:r w:rsidRPr="00BD289E">
        <w:rPr>
          <w:lang w:val="vi-VN"/>
        </w:rPr>
        <w:t>Phát biểu nào sau đây về geraniol là</w:t>
      </w:r>
      <w:r w:rsidRPr="00BD289E">
        <w:rPr>
          <w:b/>
          <w:bCs/>
          <w:lang w:val="vi-VN"/>
        </w:rPr>
        <w:t xml:space="preserve"> sai</w:t>
      </w:r>
      <w:r w:rsidRPr="00BD289E">
        <w:rPr>
          <w:lang w:val="vi-VN"/>
        </w:rPr>
        <w:t>?</w:t>
      </w:r>
    </w:p>
    <w:p w14:paraId="05069641" w14:textId="77777777" w:rsidR="00BD289E" w:rsidRPr="00BD289E" w:rsidRDefault="00BD289E" w:rsidP="00EF3C30">
      <w:pPr>
        <w:pStyle w:val="pn"/>
        <w:spacing w:line="264" w:lineRule="auto"/>
        <w:jc w:val="both"/>
        <w:rPr>
          <w:lang w:val="vi-VN"/>
        </w:rPr>
      </w:pPr>
      <w:r w:rsidRPr="00BD289E">
        <w:rPr>
          <w:lang w:val="vi-VN"/>
        </w:rPr>
        <w:tab/>
      </w:r>
      <w:r w:rsidRPr="00BD289E">
        <w:rPr>
          <w:b/>
          <w:bCs/>
          <w:lang w:val="vi-VN"/>
        </w:rPr>
        <w:t>A.</w:t>
      </w:r>
      <w:r w:rsidRPr="00BD289E">
        <w:rPr>
          <w:lang w:val="vi-VN"/>
        </w:rPr>
        <w:t xml:space="preserve"> Geraniol tồn tại dưới dạng đồng phân trans.</w:t>
      </w:r>
    </w:p>
    <w:p w14:paraId="68BEFC0D" w14:textId="77777777" w:rsidR="00BD289E" w:rsidRPr="00BD289E" w:rsidRDefault="00BD289E" w:rsidP="00EF3C30">
      <w:pPr>
        <w:pStyle w:val="pn"/>
        <w:spacing w:line="264" w:lineRule="auto"/>
        <w:jc w:val="both"/>
        <w:rPr>
          <w:lang w:val="vi-VN"/>
        </w:rPr>
      </w:pPr>
      <w:r w:rsidRPr="00BD289E">
        <w:rPr>
          <w:lang w:val="vi-VN"/>
        </w:rPr>
        <w:tab/>
      </w:r>
      <w:r w:rsidRPr="00BD289E">
        <w:rPr>
          <w:b/>
          <w:bCs/>
          <w:lang w:val="vi-VN"/>
        </w:rPr>
        <w:t>B.</w:t>
      </w:r>
      <w:r w:rsidRPr="00BD289E">
        <w:rPr>
          <w:lang w:val="vi-VN"/>
        </w:rPr>
        <w:t xml:space="preserve"> Geraniol có hai liên kết đôi C=C trong phân tử.</w:t>
      </w:r>
    </w:p>
    <w:p w14:paraId="01D860A8" w14:textId="77777777" w:rsidR="00BD289E" w:rsidRPr="00BD289E" w:rsidRDefault="00BD289E" w:rsidP="00EF3C30">
      <w:pPr>
        <w:pStyle w:val="pn"/>
        <w:spacing w:line="264" w:lineRule="auto"/>
        <w:jc w:val="both"/>
        <w:rPr>
          <w:lang w:val="vi-VN"/>
        </w:rPr>
      </w:pPr>
      <w:r w:rsidRPr="00BD289E">
        <w:rPr>
          <w:lang w:val="vi-VN"/>
        </w:rPr>
        <w:tab/>
      </w:r>
      <w:r w:rsidRPr="00BD289E">
        <w:rPr>
          <w:b/>
          <w:bCs/>
          <w:highlight w:val="yellow"/>
          <w:lang w:val="vi-VN"/>
        </w:rPr>
        <w:t>C.</w:t>
      </w:r>
      <w:r w:rsidRPr="00BD289E">
        <w:rPr>
          <w:highlight w:val="yellow"/>
          <w:lang w:val="vi-VN"/>
        </w:rPr>
        <w:t xml:space="preserve"> Geraniol có mùi thơm của hoa hồng do nó là một este</w:t>
      </w:r>
      <w:r w:rsidRPr="00BD289E">
        <w:rPr>
          <w:highlight w:val="yellow"/>
        </w:rPr>
        <w:t>r</w:t>
      </w:r>
      <w:r w:rsidRPr="00BD289E">
        <w:rPr>
          <w:highlight w:val="yellow"/>
          <w:lang w:val="vi-VN"/>
        </w:rPr>
        <w:t>.</w:t>
      </w:r>
    </w:p>
    <w:p w14:paraId="6500D004" w14:textId="77777777" w:rsidR="00BD289E" w:rsidRPr="00BD289E" w:rsidRDefault="00BD289E" w:rsidP="00EF3C30">
      <w:pPr>
        <w:pStyle w:val="pn"/>
        <w:spacing w:line="264" w:lineRule="auto"/>
        <w:jc w:val="both"/>
        <w:rPr>
          <w:lang w:val="vi-VN"/>
        </w:rPr>
      </w:pPr>
      <w:r w:rsidRPr="00BD289E">
        <w:rPr>
          <w:lang w:val="vi-VN"/>
        </w:rPr>
        <w:tab/>
      </w:r>
      <w:r w:rsidRPr="00BD289E">
        <w:rPr>
          <w:b/>
          <w:bCs/>
          <w:lang w:val="vi-VN"/>
        </w:rPr>
        <w:t>D.</w:t>
      </w:r>
      <w:r w:rsidRPr="00BD289E">
        <w:rPr>
          <w:lang w:val="vi-VN"/>
        </w:rPr>
        <w:t xml:space="preserve"> Geraniol thuộc loại a</w:t>
      </w:r>
      <w:r w:rsidRPr="00BD289E">
        <w:t>lcohol</w:t>
      </w:r>
      <w:r w:rsidRPr="00BD289E">
        <w:rPr>
          <w:lang w:val="vi-VN"/>
        </w:rPr>
        <w:t xml:space="preserve"> không no.</w:t>
      </w:r>
    </w:p>
    <w:p w14:paraId="5C19ED38" w14:textId="77777777" w:rsidR="00B70B0A" w:rsidRPr="00B70B0A" w:rsidRDefault="00B70B0A" w:rsidP="00EF3C30">
      <w:pPr>
        <w:spacing w:line="264" w:lineRule="auto"/>
        <w:rPr>
          <w:bCs/>
          <w:color w:val="0033CC"/>
        </w:rPr>
      </w:pPr>
    </w:p>
    <w:p w14:paraId="6CD44B5D" w14:textId="6D0FEB5C" w:rsidR="00E84ECA" w:rsidRDefault="00E84ECA" w:rsidP="00EF3C30">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w:t>
      </w:r>
      <w:r w:rsidRPr="00E84ECA">
        <w:rPr>
          <w:color w:val="0000CC"/>
          <w:sz w:val="26"/>
          <w:szCs w:val="26"/>
        </w:rPr>
        <w:t xml:space="preserve"> </w:t>
      </w:r>
      <w:r w:rsidRPr="00E84ECA">
        <w:rPr>
          <w:b/>
          <w:color w:val="0000CC"/>
          <w:sz w:val="26"/>
          <w:szCs w:val="26"/>
        </w:rPr>
        <w:t>Câu trắc nghiệm đúng sai.</w:t>
      </w:r>
      <w:r w:rsidRPr="00E84ECA">
        <w:rPr>
          <w:color w:val="0000CC"/>
          <w:sz w:val="26"/>
          <w:szCs w:val="26"/>
        </w:rPr>
        <w:t xml:space="preserve"> </w:t>
      </w:r>
      <w:r w:rsidRPr="00E84ECA">
        <w:rPr>
          <w:sz w:val="26"/>
          <w:szCs w:val="26"/>
        </w:rPr>
        <w:t>Trong mỗi ý a), b), c), d) ở mỗi câu, thí sinh chọn đúng hoặc sai.</w:t>
      </w:r>
    </w:p>
    <w:p w14:paraId="76BF9AFE" w14:textId="2DD19083" w:rsidR="00B318D9" w:rsidRPr="008A452F" w:rsidRDefault="00B318D9" w:rsidP="00EF3C30">
      <w:pPr>
        <w:tabs>
          <w:tab w:val="left" w:pos="3402"/>
          <w:tab w:val="left" w:pos="5669"/>
          <w:tab w:val="left" w:pos="7937"/>
        </w:tabs>
        <w:spacing w:line="264" w:lineRule="auto"/>
        <w:jc w:val="both"/>
      </w:pPr>
      <w:r w:rsidRPr="008A452F">
        <w:rPr>
          <w:rFonts w:eastAsia="Calibri"/>
          <w:b/>
        </w:rPr>
        <w:t xml:space="preserve">Câu </w:t>
      </w:r>
      <w:r w:rsidR="00374BAF">
        <w:rPr>
          <w:rFonts w:eastAsia="Calibri"/>
          <w:b/>
        </w:rPr>
        <w:t>1</w:t>
      </w:r>
      <w:r w:rsidRPr="008A452F">
        <w:rPr>
          <w:rFonts w:eastAsia="Calibri"/>
          <w:b/>
        </w:rPr>
        <w:t xml:space="preserve">. </w:t>
      </w:r>
      <w:r w:rsidRPr="008A452F">
        <w:t>Năm 1861, Butlerov (Bút-lê-rốp) đưa ra khái niệm cấu tạo hóa học và thuyết cấu tạo hoá học:</w:t>
      </w:r>
    </w:p>
    <w:p w14:paraId="2FA9F24B" w14:textId="465FF359" w:rsidR="00B318D9" w:rsidRPr="008A452F" w:rsidRDefault="00B318D9" w:rsidP="00EF3C30">
      <w:pPr>
        <w:pStyle w:val="ListParagraph"/>
        <w:spacing w:line="264" w:lineRule="auto"/>
        <w:jc w:val="both"/>
        <w:rPr>
          <w:rFonts w:ascii="Times New Roman" w:hAnsi="Times New Roman" w:cs="Times New Roman"/>
        </w:rPr>
      </w:pPr>
      <w:r w:rsidRPr="00B318D9">
        <w:rPr>
          <w:rFonts w:ascii="Times New Roman" w:hAnsi="Times New Roman" w:cs="Times New Roman"/>
          <w:b/>
        </w:rPr>
        <w:t>a.</w:t>
      </w:r>
      <w:r w:rsidRPr="00B318D9">
        <w:rPr>
          <w:rFonts w:ascii="Times New Roman" w:hAnsi="Times New Roman" w:cs="Times New Roman"/>
          <w:bCs/>
        </w:rPr>
        <w:t xml:space="preserve"> </w:t>
      </w:r>
      <w:r w:rsidRPr="00B318D9">
        <w:rPr>
          <w:rFonts w:ascii="Times New Roman" w:hAnsi="Times New Roman" w:cs="Times New Roman"/>
        </w:rPr>
        <w:t xml:space="preserve">Trong phân tử chất hữu cơ, các nguyên tử liên kết với nhau theo đúng hoá trị </w:t>
      </w:r>
      <w:r>
        <w:rPr>
          <w:rFonts w:ascii="Times New Roman" w:hAnsi="Times New Roman" w:cs="Times New Roman"/>
        </w:rPr>
        <w:t>không nhất thiết</w:t>
      </w:r>
      <w:r w:rsidRPr="00B318D9">
        <w:rPr>
          <w:rFonts w:ascii="Times New Roman" w:hAnsi="Times New Roman" w:cs="Times New Roman"/>
        </w:rPr>
        <w:t xml:space="preserve"> theo một thứ tự nhất định.</w:t>
      </w:r>
    </w:p>
    <w:p w14:paraId="25C0F001" w14:textId="77777777" w:rsidR="00B318D9" w:rsidRPr="008A452F" w:rsidRDefault="00B318D9" w:rsidP="00EF3C30">
      <w:pPr>
        <w:pStyle w:val="ListParagraph"/>
        <w:spacing w:line="264" w:lineRule="auto"/>
        <w:jc w:val="both"/>
        <w:rPr>
          <w:rFonts w:ascii="Times New Roman" w:hAnsi="Times New Roman" w:cs="Times New Roman"/>
        </w:rPr>
      </w:pPr>
      <w:r w:rsidRPr="008A452F">
        <w:rPr>
          <w:rFonts w:ascii="Times New Roman" w:hAnsi="Times New Roman" w:cs="Times New Roman"/>
          <w:b/>
          <w:highlight w:val="yellow"/>
        </w:rPr>
        <w:t>b.</w:t>
      </w:r>
      <w:r w:rsidRPr="008A452F">
        <w:rPr>
          <w:rFonts w:ascii="Times New Roman" w:hAnsi="Times New Roman" w:cs="Times New Roman"/>
          <w:bCs/>
          <w:highlight w:val="yellow"/>
        </w:rPr>
        <w:t xml:space="preserve"> </w:t>
      </w:r>
      <w:r w:rsidRPr="008A452F">
        <w:rPr>
          <w:rFonts w:ascii="Times New Roman" w:hAnsi="Times New Roman" w:cs="Times New Roman"/>
          <w:highlight w:val="yellow"/>
        </w:rPr>
        <w:t>Trong phân tử chất hữu cơ, carbon có hoá trị IV.</w:t>
      </w:r>
    </w:p>
    <w:p w14:paraId="75C41826" w14:textId="476CE370" w:rsidR="00B318D9" w:rsidRPr="008A452F" w:rsidRDefault="00B318D9" w:rsidP="00EF3C30">
      <w:pPr>
        <w:pStyle w:val="ListParagraph"/>
        <w:spacing w:line="264" w:lineRule="auto"/>
        <w:jc w:val="both"/>
        <w:rPr>
          <w:rFonts w:ascii="Times New Roman" w:hAnsi="Times New Roman" w:cs="Times New Roman"/>
          <w:bCs/>
        </w:rPr>
      </w:pPr>
      <w:r w:rsidRPr="008A452F">
        <w:rPr>
          <w:rFonts w:ascii="Times New Roman" w:hAnsi="Times New Roman" w:cs="Times New Roman"/>
          <w:b/>
          <w:highlight w:val="yellow"/>
        </w:rPr>
        <w:t>c.</w:t>
      </w:r>
      <w:r w:rsidRPr="008A452F">
        <w:rPr>
          <w:rFonts w:ascii="Times New Roman" w:hAnsi="Times New Roman" w:cs="Times New Roman"/>
          <w:bCs/>
          <w:highlight w:val="yellow"/>
        </w:rPr>
        <w:t xml:space="preserve"> </w:t>
      </w:r>
      <w:r w:rsidRPr="008A452F">
        <w:rPr>
          <w:rFonts w:ascii="Times New Roman" w:hAnsi="Times New Roman" w:cs="Times New Roman"/>
          <w:highlight w:val="yellow"/>
        </w:rPr>
        <w:t>Tính chất của các chất phụ thuộc vào thành phần phân tử và cấu tạo hoá học.</w:t>
      </w:r>
    </w:p>
    <w:p w14:paraId="7EDF5613" w14:textId="4946ED8B" w:rsidR="00B318D9" w:rsidRPr="008A452F" w:rsidRDefault="00B318D9" w:rsidP="00EF3C30">
      <w:pPr>
        <w:pStyle w:val="ListParagraph"/>
        <w:spacing w:line="264" w:lineRule="auto"/>
        <w:jc w:val="both"/>
        <w:rPr>
          <w:rFonts w:ascii="Times New Roman" w:hAnsi="Times New Roman" w:cs="Times New Roman"/>
          <w:bCs/>
        </w:rPr>
      </w:pPr>
      <w:r w:rsidRPr="008A452F">
        <w:rPr>
          <w:rFonts w:ascii="Times New Roman" w:hAnsi="Times New Roman" w:cs="Times New Roman"/>
          <w:b/>
        </w:rPr>
        <w:t>d.</w:t>
      </w:r>
      <w:r>
        <w:rPr>
          <w:rFonts w:ascii="Times New Roman" w:hAnsi="Times New Roman" w:cs="Times New Roman"/>
          <w:bCs/>
        </w:rPr>
        <w:t xml:space="preserve"> </w:t>
      </w:r>
      <w:r w:rsidRPr="00FD4E0F">
        <w:rPr>
          <w:rFonts w:ascii="Times New Roman" w:eastAsia="Calibri" w:hAnsi="Times New Roman"/>
        </w:rPr>
        <w:t xml:space="preserve">Trong phân tử hợp chất hữu cơ, các nguyên tử carbon </w:t>
      </w:r>
      <w:r>
        <w:rPr>
          <w:rFonts w:ascii="Times New Roman" w:eastAsia="Calibri" w:hAnsi="Times New Roman"/>
        </w:rPr>
        <w:t>chỉ được liên kết với nhau không liên kết được với các nguyên tố khác.</w:t>
      </w:r>
    </w:p>
    <w:p w14:paraId="58F602DF" w14:textId="77777777" w:rsidR="00B318D9" w:rsidRDefault="00B318D9" w:rsidP="00EF3C30">
      <w:pPr>
        <w:pStyle w:val="pn"/>
        <w:spacing w:line="264" w:lineRule="auto"/>
        <w:jc w:val="both"/>
        <w:rPr>
          <w:bCs/>
          <w:iCs/>
          <w:color w:val="FF0000"/>
        </w:rPr>
      </w:pPr>
      <w:r w:rsidRPr="0011010E">
        <w:rPr>
          <w:bCs/>
          <w:iCs/>
          <w:color w:val="FF0000"/>
        </w:rPr>
        <w:t>Đáp án:</w:t>
      </w:r>
    </w:p>
    <w:p w14:paraId="70D91B78" w14:textId="0DFCEE0B" w:rsidR="00B318D9" w:rsidRPr="00B318D9" w:rsidRDefault="00B318D9" w:rsidP="00EF3C30">
      <w:pPr>
        <w:pStyle w:val="pn"/>
        <w:spacing w:line="264" w:lineRule="auto"/>
        <w:jc w:val="both"/>
        <w:rPr>
          <w:bCs/>
          <w:iCs/>
          <w:color w:val="FF0000"/>
        </w:rPr>
      </w:pPr>
      <w:r w:rsidRPr="00B318D9">
        <w:rPr>
          <w:bCs/>
          <w:iCs/>
          <w:color w:val="FF0000"/>
        </w:rPr>
        <w:t xml:space="preserve">a. S. </w:t>
      </w:r>
      <w:r w:rsidRPr="00B318D9">
        <w:rPr>
          <w:color w:val="FF0000"/>
        </w:rPr>
        <w:t>Trong phân tử chất hữu cơ, các nguyên tử liên kết với nhau theo đúng hoá trị và theo một thứ tự nhất định.</w:t>
      </w:r>
    </w:p>
    <w:p w14:paraId="53FFD177" w14:textId="77777777" w:rsidR="00B318D9" w:rsidRPr="0011010E" w:rsidRDefault="00B318D9" w:rsidP="00EF3C30">
      <w:pPr>
        <w:pStyle w:val="pn"/>
        <w:spacing w:line="264" w:lineRule="auto"/>
        <w:jc w:val="both"/>
        <w:rPr>
          <w:bCs/>
          <w:iCs/>
          <w:color w:val="FF0000"/>
        </w:rPr>
      </w:pPr>
      <w:r w:rsidRPr="0011010E">
        <w:rPr>
          <w:bCs/>
          <w:iCs/>
          <w:color w:val="FF0000"/>
        </w:rPr>
        <w:t>b.</w:t>
      </w:r>
      <w:r>
        <w:rPr>
          <w:bCs/>
          <w:iCs/>
          <w:color w:val="FF0000"/>
        </w:rPr>
        <w:t xml:space="preserve"> Đ.</w:t>
      </w:r>
    </w:p>
    <w:p w14:paraId="18139A46" w14:textId="77777777" w:rsidR="00B318D9" w:rsidRPr="0011010E" w:rsidRDefault="00B318D9" w:rsidP="00EF3C30">
      <w:pPr>
        <w:pStyle w:val="pn"/>
        <w:spacing w:line="264" w:lineRule="auto"/>
        <w:jc w:val="both"/>
        <w:rPr>
          <w:bCs/>
          <w:iCs/>
          <w:color w:val="FF0000"/>
        </w:rPr>
      </w:pPr>
      <w:r w:rsidRPr="0011010E">
        <w:rPr>
          <w:bCs/>
          <w:iCs/>
          <w:color w:val="FF0000"/>
        </w:rPr>
        <w:t xml:space="preserve">c. </w:t>
      </w:r>
      <w:r>
        <w:rPr>
          <w:bCs/>
          <w:iCs/>
          <w:color w:val="FF0000"/>
        </w:rPr>
        <w:t>Đ.</w:t>
      </w:r>
    </w:p>
    <w:p w14:paraId="1F3F55A5" w14:textId="5BC55A8E" w:rsidR="00B318D9" w:rsidRPr="00B318D9" w:rsidRDefault="00B318D9" w:rsidP="00EF3C30">
      <w:pPr>
        <w:pStyle w:val="pn"/>
        <w:spacing w:line="264" w:lineRule="auto"/>
        <w:jc w:val="both"/>
        <w:rPr>
          <w:bCs/>
          <w:iCs/>
          <w:color w:val="FF0000"/>
        </w:rPr>
      </w:pPr>
      <w:r w:rsidRPr="0011010E">
        <w:rPr>
          <w:bCs/>
          <w:iCs/>
          <w:color w:val="FF0000"/>
        </w:rPr>
        <w:t xml:space="preserve">d. </w:t>
      </w:r>
      <w:r>
        <w:rPr>
          <w:bCs/>
          <w:iCs/>
          <w:color w:val="FF0000"/>
        </w:rPr>
        <w:t>S. Các nguyên tử carbon có thể liên kết được với nhau và liên kết với các nguyên tố khác.</w:t>
      </w:r>
    </w:p>
    <w:p w14:paraId="7342515A" w14:textId="5BA1CB0E" w:rsidR="00931CF8" w:rsidRPr="00FD4E0F" w:rsidRDefault="00931CF8" w:rsidP="00EF3C30">
      <w:pPr>
        <w:tabs>
          <w:tab w:val="left" w:pos="270"/>
          <w:tab w:val="left" w:pos="2880"/>
          <w:tab w:val="left" w:pos="5310"/>
          <w:tab w:val="left" w:pos="7830"/>
        </w:tabs>
        <w:spacing w:line="264" w:lineRule="auto"/>
        <w:jc w:val="both"/>
        <w:rPr>
          <w:rFonts w:eastAsia="Calibri"/>
        </w:rPr>
      </w:pPr>
      <w:r w:rsidRPr="00FD4E0F">
        <w:rPr>
          <w:b/>
          <w:iCs/>
        </w:rPr>
        <w:t xml:space="preserve">Câu </w:t>
      </w:r>
      <w:r w:rsidR="00374BAF">
        <w:rPr>
          <w:b/>
          <w:iCs/>
        </w:rPr>
        <w:t>2</w:t>
      </w:r>
      <w:r w:rsidRPr="00FD4E0F">
        <w:rPr>
          <w:b/>
          <w:iCs/>
        </w:rPr>
        <w:t xml:space="preserve">. </w:t>
      </w:r>
      <w:r w:rsidRPr="00FD4E0F">
        <w:rPr>
          <w:rFonts w:eastAsia="Calibri"/>
        </w:rPr>
        <w:t>Cho các phát biểu sau:</w:t>
      </w:r>
    </w:p>
    <w:p w14:paraId="5237E075" w14:textId="452318AA" w:rsidR="00931CF8" w:rsidRPr="00B318D9" w:rsidRDefault="00B318D9" w:rsidP="00EF3C30">
      <w:pPr>
        <w:tabs>
          <w:tab w:val="left" w:pos="270"/>
          <w:tab w:val="left" w:pos="2880"/>
          <w:tab w:val="left" w:pos="5310"/>
          <w:tab w:val="left" w:pos="7830"/>
        </w:tabs>
        <w:spacing w:line="264" w:lineRule="auto"/>
        <w:jc w:val="both"/>
        <w:rPr>
          <w:rFonts w:eastAsia="Calibri"/>
          <w:highlight w:val="yellow"/>
        </w:rPr>
      </w:pPr>
      <w:r w:rsidRPr="00B318D9">
        <w:rPr>
          <w:rFonts w:eastAsia="Calibri"/>
          <w:b/>
          <w:bCs/>
          <w:highlight w:val="yellow"/>
        </w:rPr>
        <w:t>a.</w:t>
      </w:r>
      <w:r w:rsidR="00931CF8" w:rsidRPr="00B318D9">
        <w:rPr>
          <w:rFonts w:eastAsia="Calibri"/>
          <w:highlight w:val="yellow"/>
        </w:rPr>
        <w:t xml:space="preserve"> Cấu tạo hoá học là trật tự liên kết giữa các nguyên tử trong phân tử</w:t>
      </w:r>
      <w:r>
        <w:rPr>
          <w:rFonts w:eastAsia="Calibri"/>
          <w:highlight w:val="yellow"/>
        </w:rPr>
        <w:t>.</w:t>
      </w:r>
    </w:p>
    <w:p w14:paraId="44AABE99" w14:textId="401B101A" w:rsidR="00931CF8" w:rsidRPr="00B318D9" w:rsidRDefault="00B318D9" w:rsidP="00EF3C30">
      <w:pPr>
        <w:tabs>
          <w:tab w:val="left" w:pos="270"/>
          <w:tab w:val="left" w:pos="2880"/>
          <w:tab w:val="left" w:pos="5310"/>
          <w:tab w:val="left" w:pos="7830"/>
        </w:tabs>
        <w:spacing w:line="264" w:lineRule="auto"/>
        <w:jc w:val="both"/>
        <w:rPr>
          <w:rFonts w:eastAsia="Calibri"/>
          <w:highlight w:val="yellow"/>
        </w:rPr>
      </w:pPr>
      <w:r w:rsidRPr="00B318D9">
        <w:rPr>
          <w:rFonts w:eastAsia="Calibri"/>
          <w:b/>
          <w:bCs/>
          <w:highlight w:val="yellow"/>
        </w:rPr>
        <w:t>b.</w:t>
      </w:r>
      <w:r w:rsidR="00931CF8" w:rsidRPr="00B318D9">
        <w:rPr>
          <w:rFonts w:eastAsia="Calibri"/>
          <w:highlight w:val="yellow"/>
        </w:rPr>
        <w:t xml:space="preserve"> Cấu tạo hoá học khác nhau tạo ra các chất khác nhau</w:t>
      </w:r>
      <w:r>
        <w:rPr>
          <w:rFonts w:eastAsia="Calibri"/>
          <w:highlight w:val="yellow"/>
        </w:rPr>
        <w:t>.</w:t>
      </w:r>
    </w:p>
    <w:p w14:paraId="655EC21B" w14:textId="230961C6" w:rsidR="00931CF8" w:rsidRPr="00B318D9" w:rsidRDefault="00B318D9" w:rsidP="00EF3C30">
      <w:pPr>
        <w:tabs>
          <w:tab w:val="left" w:pos="270"/>
          <w:tab w:val="left" w:pos="2880"/>
          <w:tab w:val="left" w:pos="5310"/>
          <w:tab w:val="left" w:pos="7830"/>
        </w:tabs>
        <w:spacing w:line="264" w:lineRule="auto"/>
        <w:jc w:val="both"/>
        <w:rPr>
          <w:rFonts w:eastAsia="Calibri"/>
          <w:highlight w:val="yellow"/>
        </w:rPr>
      </w:pPr>
      <w:r w:rsidRPr="00B318D9">
        <w:rPr>
          <w:rFonts w:eastAsia="Calibri"/>
          <w:b/>
          <w:bCs/>
          <w:highlight w:val="yellow"/>
        </w:rPr>
        <w:t>c.</w:t>
      </w:r>
      <w:r w:rsidR="00931CF8" w:rsidRPr="00B318D9">
        <w:rPr>
          <w:rFonts w:eastAsia="Calibri"/>
          <w:highlight w:val="yellow"/>
        </w:rPr>
        <w:t xml:space="preserve"> Trong phân tử hợp chất hữu cơ, nguyên tử carbon luôn có hoá trị bốn.</w:t>
      </w:r>
    </w:p>
    <w:p w14:paraId="3EF81D2E" w14:textId="39AF6FFC" w:rsidR="00931CF8" w:rsidRPr="00B318D9" w:rsidRDefault="00B318D9" w:rsidP="00EF3C30">
      <w:pPr>
        <w:tabs>
          <w:tab w:val="left" w:pos="270"/>
          <w:tab w:val="left" w:pos="2880"/>
          <w:tab w:val="left" w:pos="5310"/>
          <w:tab w:val="left" w:pos="7830"/>
        </w:tabs>
        <w:spacing w:line="264" w:lineRule="auto"/>
        <w:jc w:val="both"/>
        <w:rPr>
          <w:rFonts w:eastAsia="Calibri"/>
        </w:rPr>
      </w:pPr>
      <w:r w:rsidRPr="00B318D9">
        <w:rPr>
          <w:rFonts w:eastAsia="Calibri"/>
          <w:b/>
          <w:bCs/>
        </w:rPr>
        <w:t>d.</w:t>
      </w:r>
      <w:r w:rsidR="00931CF8" w:rsidRPr="00B318D9">
        <w:rPr>
          <w:rFonts w:eastAsia="Calibri"/>
        </w:rPr>
        <w:t xml:space="preserve"> Tính chất vật lí và tính chất hoá học của hợp chất hữu cơ phụ thuộc vào </w:t>
      </w:r>
      <w:r>
        <w:rPr>
          <w:rFonts w:eastAsia="Calibri"/>
        </w:rPr>
        <w:t>thành phần nguyên tố.</w:t>
      </w:r>
    </w:p>
    <w:p w14:paraId="6E663BE3" w14:textId="77777777" w:rsidR="00B318D9" w:rsidRDefault="00B318D9" w:rsidP="00EF3C30">
      <w:pPr>
        <w:pStyle w:val="pn"/>
        <w:spacing w:line="264" w:lineRule="auto"/>
        <w:jc w:val="both"/>
        <w:rPr>
          <w:bCs/>
          <w:iCs/>
          <w:color w:val="FF0000"/>
        </w:rPr>
      </w:pPr>
      <w:r w:rsidRPr="0011010E">
        <w:rPr>
          <w:bCs/>
          <w:iCs/>
          <w:color w:val="FF0000"/>
        </w:rPr>
        <w:t>Đáp án:</w:t>
      </w:r>
    </w:p>
    <w:p w14:paraId="63146E58" w14:textId="0E58B147" w:rsidR="00B318D9" w:rsidRPr="00B318D9" w:rsidRDefault="00B318D9" w:rsidP="00EF3C30">
      <w:pPr>
        <w:pStyle w:val="pn"/>
        <w:spacing w:line="264" w:lineRule="auto"/>
        <w:jc w:val="both"/>
        <w:rPr>
          <w:bCs/>
          <w:iCs/>
          <w:color w:val="FF0000"/>
        </w:rPr>
      </w:pPr>
      <w:r w:rsidRPr="00B318D9">
        <w:rPr>
          <w:bCs/>
          <w:iCs/>
          <w:color w:val="FF0000"/>
        </w:rPr>
        <w:t xml:space="preserve">a. </w:t>
      </w:r>
      <w:r>
        <w:rPr>
          <w:bCs/>
          <w:iCs/>
          <w:color w:val="FF0000"/>
        </w:rPr>
        <w:t>Đ.</w:t>
      </w:r>
    </w:p>
    <w:p w14:paraId="21DA21FA" w14:textId="7BDF2302" w:rsidR="00B318D9" w:rsidRPr="0011010E" w:rsidRDefault="00B318D9" w:rsidP="00EF3C30">
      <w:pPr>
        <w:pStyle w:val="pn"/>
        <w:spacing w:line="264" w:lineRule="auto"/>
        <w:jc w:val="both"/>
        <w:rPr>
          <w:bCs/>
          <w:iCs/>
          <w:color w:val="FF0000"/>
        </w:rPr>
      </w:pPr>
      <w:r w:rsidRPr="0011010E">
        <w:rPr>
          <w:bCs/>
          <w:iCs/>
          <w:color w:val="FF0000"/>
        </w:rPr>
        <w:lastRenderedPageBreak/>
        <w:t>b.</w:t>
      </w:r>
      <w:r>
        <w:rPr>
          <w:bCs/>
          <w:iCs/>
          <w:color w:val="FF0000"/>
        </w:rPr>
        <w:t xml:space="preserve"> Đ.</w:t>
      </w:r>
    </w:p>
    <w:p w14:paraId="48563EE6" w14:textId="37A77BCB" w:rsidR="00B318D9" w:rsidRPr="0011010E" w:rsidRDefault="00B318D9" w:rsidP="00EF3C30">
      <w:pPr>
        <w:pStyle w:val="pn"/>
        <w:spacing w:line="264" w:lineRule="auto"/>
        <w:jc w:val="both"/>
        <w:rPr>
          <w:bCs/>
          <w:iCs/>
          <w:color w:val="FF0000"/>
        </w:rPr>
      </w:pPr>
      <w:r w:rsidRPr="0011010E">
        <w:rPr>
          <w:bCs/>
          <w:iCs/>
          <w:color w:val="FF0000"/>
        </w:rPr>
        <w:t xml:space="preserve">c. </w:t>
      </w:r>
      <w:r>
        <w:rPr>
          <w:bCs/>
          <w:iCs/>
          <w:color w:val="FF0000"/>
        </w:rPr>
        <w:t>Đ.</w:t>
      </w:r>
    </w:p>
    <w:p w14:paraId="2FB7D78B" w14:textId="49475F7F" w:rsidR="00B318D9" w:rsidRPr="00B318D9" w:rsidRDefault="00B318D9" w:rsidP="00EF3C30">
      <w:pPr>
        <w:pStyle w:val="pn"/>
        <w:spacing w:line="264" w:lineRule="auto"/>
        <w:jc w:val="both"/>
        <w:rPr>
          <w:bCs/>
          <w:iCs/>
          <w:color w:val="FF0000"/>
        </w:rPr>
      </w:pPr>
      <w:r w:rsidRPr="00B318D9">
        <w:rPr>
          <w:bCs/>
          <w:iCs/>
          <w:color w:val="FF0000"/>
        </w:rPr>
        <w:t xml:space="preserve">d. S. </w:t>
      </w:r>
      <w:r w:rsidRPr="00B318D9">
        <w:rPr>
          <w:rFonts w:eastAsia="Calibri"/>
          <w:color w:val="FF0000"/>
        </w:rPr>
        <w:t>Tính chất vật lí và tính chất hoá học của hợp chất hữu cơ phụ thuộc vào thành phần phân tử và cấu tạo hóa học.</w:t>
      </w:r>
    </w:p>
    <w:p w14:paraId="6FB152E3" w14:textId="68F7AD47" w:rsidR="00055794" w:rsidRPr="008E5B5D" w:rsidRDefault="00055794" w:rsidP="00EF3C30">
      <w:pPr>
        <w:tabs>
          <w:tab w:val="left" w:pos="274"/>
          <w:tab w:val="left" w:pos="2835"/>
          <w:tab w:val="left" w:pos="5387"/>
          <w:tab w:val="left" w:pos="7938"/>
        </w:tabs>
        <w:spacing w:line="264" w:lineRule="auto"/>
        <w:jc w:val="both"/>
        <w:rPr>
          <w:bCs/>
        </w:rPr>
      </w:pPr>
      <w:r w:rsidRPr="008E5B5D">
        <w:rPr>
          <w:b/>
          <w:bCs/>
        </w:rPr>
        <w:t>Câu</w:t>
      </w:r>
      <w:r w:rsidR="00827AA9">
        <w:rPr>
          <w:b/>
          <w:bCs/>
        </w:rPr>
        <w:t xml:space="preserve"> </w:t>
      </w:r>
      <w:r w:rsidR="00374BAF">
        <w:rPr>
          <w:b/>
          <w:bCs/>
        </w:rPr>
        <w:t>3</w:t>
      </w:r>
      <w:r w:rsidRPr="008E5B5D">
        <w:rPr>
          <w:b/>
          <w:bCs/>
        </w:rPr>
        <w:t xml:space="preserve">. </w:t>
      </w:r>
      <w:r w:rsidRPr="008E5B5D">
        <w:rPr>
          <w:bCs/>
        </w:rPr>
        <w:t xml:space="preserve"> C</w:t>
      </w:r>
      <w:r>
        <w:rPr>
          <w:bCs/>
        </w:rPr>
        <w:t>ho các nhận định sau:</w:t>
      </w:r>
    </w:p>
    <w:p w14:paraId="00C5C501" w14:textId="77777777" w:rsidR="00055794" w:rsidRPr="008E5B5D" w:rsidRDefault="00055794" w:rsidP="00EF3C30">
      <w:pPr>
        <w:spacing w:line="264" w:lineRule="auto"/>
        <w:jc w:val="both"/>
      </w:pPr>
      <w:r w:rsidRPr="00827AA9">
        <w:rPr>
          <w:b/>
          <w:highlight w:val="yellow"/>
        </w:rPr>
        <w:t>a.</w:t>
      </w:r>
      <w:r w:rsidRPr="00827AA9">
        <w:rPr>
          <w:highlight w:val="yellow"/>
        </w:rPr>
        <w:t xml:space="preserve"> Các chất có thành phần phân tử hơn kém nhau một hay nhiều nhóm −CH</w:t>
      </w:r>
      <w:r w:rsidRPr="00827AA9">
        <w:rPr>
          <w:highlight w:val="yellow"/>
          <w:vertAlign w:val="subscript"/>
        </w:rPr>
        <w:t>2</w:t>
      </w:r>
      <w:r w:rsidRPr="00827AA9">
        <w:rPr>
          <w:highlight w:val="yellow"/>
        </w:rPr>
        <w:t>−, nhưng có cấu tạo và tính chất hoá học tương tự nhau là những chất đồng đẳng.</w:t>
      </w:r>
    </w:p>
    <w:p w14:paraId="3E2378A0" w14:textId="77777777" w:rsidR="00055794" w:rsidRPr="008E5B5D" w:rsidRDefault="00055794" w:rsidP="00EF3C30">
      <w:pPr>
        <w:spacing w:line="264" w:lineRule="auto"/>
        <w:jc w:val="both"/>
      </w:pPr>
      <w:r w:rsidRPr="008E5B5D">
        <w:rPr>
          <w:b/>
        </w:rPr>
        <w:t>b.</w:t>
      </w:r>
      <w:r w:rsidRPr="008E5B5D">
        <w:t xml:space="preserve"> Các nguyên tử trong phân tử hợp chất hữu cơ liên kết với nhau không theo một trật tự nhất định.</w:t>
      </w:r>
    </w:p>
    <w:p w14:paraId="71D773FB" w14:textId="798BEA3E" w:rsidR="00055794" w:rsidRPr="008E5B5D" w:rsidRDefault="00055794" w:rsidP="00EF3C30">
      <w:pPr>
        <w:spacing w:line="264" w:lineRule="auto"/>
        <w:jc w:val="both"/>
      </w:pPr>
      <w:r w:rsidRPr="00827AA9">
        <w:rPr>
          <w:b/>
          <w:highlight w:val="yellow"/>
        </w:rPr>
        <w:t xml:space="preserve">c. </w:t>
      </w:r>
      <w:r w:rsidRPr="00827AA9">
        <w:rPr>
          <w:highlight w:val="yellow"/>
        </w:rPr>
        <w:t xml:space="preserve">Liên kết giữa các nguyên tử </w:t>
      </w:r>
      <w:r w:rsidRPr="00827AA9">
        <w:rPr>
          <w:highlight w:val="yellow"/>
          <w:lang w:val="vi-VN"/>
        </w:rPr>
        <w:t>car</w:t>
      </w:r>
      <w:r w:rsidRPr="00827AA9">
        <w:rPr>
          <w:highlight w:val="yellow"/>
        </w:rPr>
        <w:t>bon với các nguyên tử phi kim trong phân tử hợp chất hữu cơ là liên kết cộng hóa trị.</w:t>
      </w:r>
    </w:p>
    <w:p w14:paraId="71895207" w14:textId="63C62113" w:rsidR="00055794" w:rsidRPr="00827AA9" w:rsidRDefault="00055794" w:rsidP="00EF3C30">
      <w:pPr>
        <w:tabs>
          <w:tab w:val="left" w:pos="274"/>
          <w:tab w:val="left" w:pos="2835"/>
          <w:tab w:val="left" w:pos="5387"/>
          <w:tab w:val="left" w:pos="7938"/>
        </w:tabs>
        <w:spacing w:line="264" w:lineRule="auto"/>
        <w:jc w:val="both"/>
        <w:rPr>
          <w:color w:val="000000" w:themeColor="text1"/>
          <w:lang w:val="it-IT"/>
        </w:rPr>
      </w:pPr>
      <w:r w:rsidRPr="008E5B5D">
        <w:rPr>
          <w:b/>
        </w:rPr>
        <w:t xml:space="preserve">d. </w:t>
      </w:r>
      <w:r w:rsidRPr="008E5B5D">
        <w:rPr>
          <w:color w:val="000000" w:themeColor="text1"/>
          <w:lang w:val="it-IT"/>
        </w:rPr>
        <w:t xml:space="preserve">Các chất khác nhau </w:t>
      </w:r>
      <w:r w:rsidR="00827AA9">
        <w:rPr>
          <w:color w:val="000000" w:themeColor="text1"/>
          <w:lang w:val="it-IT"/>
        </w:rPr>
        <w:t>nhưng có</w:t>
      </w:r>
      <w:r w:rsidRPr="008E5B5D">
        <w:rPr>
          <w:color w:val="000000" w:themeColor="text1"/>
          <w:lang w:val="it-IT"/>
        </w:rPr>
        <w:t xml:space="preserve"> cùng </w:t>
      </w:r>
      <w:r w:rsidR="00827AA9">
        <w:rPr>
          <w:color w:val="000000" w:themeColor="text1"/>
          <w:lang w:val="it-IT"/>
        </w:rPr>
        <w:t xml:space="preserve">khối lượng phân tử (hay phân tử khối) </w:t>
      </w:r>
      <w:r w:rsidRPr="008E5B5D">
        <w:rPr>
          <w:color w:val="000000" w:themeColor="text1"/>
          <w:lang w:val="it-IT"/>
        </w:rPr>
        <w:t>được gọi là đồng phân của nhau.</w:t>
      </w:r>
    </w:p>
    <w:p w14:paraId="23338853" w14:textId="77777777" w:rsidR="00827AA9" w:rsidRDefault="00827AA9" w:rsidP="00EF3C30">
      <w:pPr>
        <w:pStyle w:val="pn"/>
        <w:spacing w:line="264" w:lineRule="auto"/>
        <w:jc w:val="both"/>
        <w:rPr>
          <w:bCs/>
          <w:iCs/>
          <w:color w:val="FF0000"/>
        </w:rPr>
      </w:pPr>
      <w:r w:rsidRPr="0011010E">
        <w:rPr>
          <w:bCs/>
          <w:iCs/>
          <w:color w:val="FF0000"/>
        </w:rPr>
        <w:t>Đáp án:</w:t>
      </w:r>
    </w:p>
    <w:p w14:paraId="0B0193E0" w14:textId="53EBAB70" w:rsidR="00827AA9" w:rsidRPr="00B318D9" w:rsidRDefault="00827AA9" w:rsidP="00EF3C30">
      <w:pPr>
        <w:pStyle w:val="pn"/>
        <w:spacing w:line="264" w:lineRule="auto"/>
        <w:jc w:val="both"/>
        <w:rPr>
          <w:bCs/>
          <w:iCs/>
          <w:color w:val="FF0000"/>
        </w:rPr>
      </w:pPr>
      <w:r w:rsidRPr="00B318D9">
        <w:rPr>
          <w:bCs/>
          <w:iCs/>
          <w:color w:val="FF0000"/>
        </w:rPr>
        <w:t xml:space="preserve">a. </w:t>
      </w:r>
      <w:r>
        <w:rPr>
          <w:bCs/>
          <w:iCs/>
          <w:color w:val="FF0000"/>
        </w:rPr>
        <w:t>Đ.</w:t>
      </w:r>
    </w:p>
    <w:p w14:paraId="5692AE6F" w14:textId="755A63CB" w:rsidR="00827AA9" w:rsidRPr="0011010E" w:rsidRDefault="00827AA9" w:rsidP="00EF3C30">
      <w:pPr>
        <w:pStyle w:val="pn"/>
        <w:spacing w:line="264" w:lineRule="auto"/>
        <w:jc w:val="both"/>
        <w:rPr>
          <w:bCs/>
          <w:iCs/>
          <w:color w:val="FF0000"/>
        </w:rPr>
      </w:pPr>
      <w:r w:rsidRPr="0011010E">
        <w:rPr>
          <w:bCs/>
          <w:iCs/>
          <w:color w:val="FF0000"/>
        </w:rPr>
        <w:t>b.</w:t>
      </w:r>
      <w:r>
        <w:rPr>
          <w:bCs/>
          <w:iCs/>
          <w:color w:val="FF0000"/>
        </w:rPr>
        <w:t xml:space="preserve"> S. Theo một thứ tự nhất định.</w:t>
      </w:r>
    </w:p>
    <w:p w14:paraId="543AC768" w14:textId="3C96112B" w:rsidR="00827AA9" w:rsidRPr="0011010E" w:rsidRDefault="00827AA9" w:rsidP="00EF3C30">
      <w:pPr>
        <w:pStyle w:val="pn"/>
        <w:spacing w:line="264" w:lineRule="auto"/>
        <w:jc w:val="both"/>
        <w:rPr>
          <w:bCs/>
          <w:iCs/>
          <w:color w:val="FF0000"/>
        </w:rPr>
      </w:pPr>
      <w:r w:rsidRPr="0011010E">
        <w:rPr>
          <w:bCs/>
          <w:iCs/>
          <w:color w:val="FF0000"/>
        </w:rPr>
        <w:t xml:space="preserve">c. </w:t>
      </w:r>
      <w:r>
        <w:rPr>
          <w:bCs/>
          <w:iCs/>
          <w:color w:val="FF0000"/>
        </w:rPr>
        <w:t>Đ.</w:t>
      </w:r>
    </w:p>
    <w:p w14:paraId="7813E4DE" w14:textId="4A7093BC" w:rsidR="00B318D9" w:rsidRPr="00374BAF" w:rsidRDefault="00827AA9" w:rsidP="00EF3C30">
      <w:pPr>
        <w:pStyle w:val="pn"/>
        <w:spacing w:line="264" w:lineRule="auto"/>
        <w:jc w:val="both"/>
        <w:rPr>
          <w:bCs/>
          <w:iCs/>
          <w:color w:val="FF0000"/>
        </w:rPr>
      </w:pPr>
      <w:r w:rsidRPr="0011010E">
        <w:rPr>
          <w:bCs/>
          <w:iCs/>
          <w:color w:val="FF0000"/>
        </w:rPr>
        <w:t xml:space="preserve">d. </w:t>
      </w:r>
      <w:r>
        <w:rPr>
          <w:bCs/>
          <w:iCs/>
          <w:color w:val="FF0000"/>
        </w:rPr>
        <w:t>S. Đồng phân là những chất khác nhau có cùng công thức phân tử.</w:t>
      </w:r>
    </w:p>
    <w:p w14:paraId="4507D8EE" w14:textId="00BF6ACB" w:rsidR="00374BAF" w:rsidRPr="00FD4E0F" w:rsidRDefault="00374BAF" w:rsidP="00EF3C30">
      <w:pPr>
        <w:spacing w:line="264" w:lineRule="auto"/>
      </w:pPr>
      <w:r w:rsidRPr="00FD4E0F">
        <w:rPr>
          <w:b/>
          <w:lang w:val="es-VE"/>
        </w:rPr>
        <w:t xml:space="preserve">Câu </w:t>
      </w:r>
      <w:r>
        <w:rPr>
          <w:b/>
          <w:lang w:val="es-VE"/>
        </w:rPr>
        <w:t>4</w:t>
      </w:r>
      <w:r w:rsidRPr="00FD4E0F">
        <w:rPr>
          <w:b/>
          <w:lang w:val="es-VE"/>
        </w:rPr>
        <w:t xml:space="preserve">. </w:t>
      </w:r>
      <w:r w:rsidRPr="00FD4E0F">
        <w:t>Cho ba</w:t>
      </w:r>
      <w:r>
        <w:t xml:space="preserve"> hydrocarbon có</w:t>
      </w:r>
      <w:r w:rsidRPr="00FD4E0F">
        <w:t xml:space="preserve"> công thức cấu tạo sau: </w:t>
      </w:r>
    </w:p>
    <w:p w14:paraId="591A0118" w14:textId="77777777" w:rsidR="00374BAF" w:rsidRPr="00FD4E0F" w:rsidRDefault="00374BAF" w:rsidP="00EF3C30">
      <w:pPr>
        <w:tabs>
          <w:tab w:val="left" w:pos="283"/>
          <w:tab w:val="left" w:pos="720"/>
          <w:tab w:val="left" w:pos="2835"/>
          <w:tab w:val="left" w:pos="5386"/>
          <w:tab w:val="left" w:pos="7937"/>
        </w:tabs>
        <w:spacing w:line="264" w:lineRule="auto"/>
        <w:jc w:val="both"/>
        <w:rPr>
          <w:noProof/>
        </w:rPr>
      </w:pPr>
      <w:r>
        <w:rPr>
          <w:noProof/>
        </w:rPr>
        <w:tab/>
      </w:r>
      <w:r>
        <w:rPr>
          <w:noProof/>
        </w:rPr>
        <w:tab/>
      </w:r>
      <w:r w:rsidRPr="00FD4E0F">
        <w:rPr>
          <w:noProof/>
        </w:rPr>
        <w:drawing>
          <wp:inline distT="0" distB="0" distL="0" distR="0" wp14:anchorId="6F65EFAC" wp14:editId="34A8962B">
            <wp:extent cx="4979601" cy="1135380"/>
            <wp:effectExtent l="0" t="0" r="0" b="0"/>
            <wp:docPr id="1813" name="Picture 18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986986" cy="1137064"/>
                    </a:xfrm>
                    <a:prstGeom prst="rect">
                      <a:avLst/>
                    </a:prstGeom>
                    <a:noFill/>
                    <a:ln>
                      <a:noFill/>
                    </a:ln>
                  </pic:spPr>
                </pic:pic>
              </a:graphicData>
            </a:graphic>
          </wp:inline>
        </w:drawing>
      </w:r>
    </w:p>
    <w:p w14:paraId="55A8DF5E" w14:textId="77777777" w:rsidR="00374BAF" w:rsidRPr="00FD4E0F" w:rsidRDefault="00374BAF" w:rsidP="00EF3C30">
      <w:pPr>
        <w:tabs>
          <w:tab w:val="left" w:pos="283"/>
          <w:tab w:val="left" w:pos="2880"/>
          <w:tab w:val="left" w:pos="5310"/>
          <w:tab w:val="left" w:pos="7830"/>
        </w:tabs>
        <w:spacing w:line="264" w:lineRule="auto"/>
        <w:jc w:val="both"/>
        <w:rPr>
          <w:b/>
          <w:noProof/>
        </w:rPr>
      </w:pPr>
      <w:r>
        <w:rPr>
          <w:b/>
          <w:noProof/>
        </w:rPr>
        <w:t>a.</w:t>
      </w:r>
      <w:r w:rsidRPr="00FD4E0F">
        <w:rPr>
          <w:noProof/>
        </w:rPr>
        <w:t xml:space="preserve"> X, Y, Z là </w:t>
      </w:r>
      <w:r>
        <w:rPr>
          <w:noProof/>
        </w:rPr>
        <w:t xml:space="preserve">ba </w:t>
      </w:r>
      <w:r w:rsidRPr="00FD4E0F">
        <w:rPr>
          <w:noProof/>
        </w:rPr>
        <w:t>đồng phân vị trí mạch carbon</w:t>
      </w:r>
      <w:r w:rsidRPr="00FD4E0F">
        <w:t>.</w:t>
      </w:r>
    </w:p>
    <w:p w14:paraId="4A8DF755" w14:textId="77777777" w:rsidR="00374BAF" w:rsidRPr="00FD4E0F" w:rsidRDefault="00374BAF" w:rsidP="00EF3C30">
      <w:pPr>
        <w:tabs>
          <w:tab w:val="left" w:pos="283"/>
          <w:tab w:val="left" w:pos="2880"/>
          <w:tab w:val="left" w:pos="5310"/>
          <w:tab w:val="left" w:pos="7830"/>
        </w:tabs>
        <w:spacing w:line="264" w:lineRule="auto"/>
        <w:jc w:val="both"/>
        <w:rPr>
          <w:b/>
          <w:noProof/>
        </w:rPr>
      </w:pPr>
      <w:r>
        <w:rPr>
          <w:b/>
          <w:noProof/>
        </w:rPr>
        <w:t>b.</w:t>
      </w:r>
      <w:r w:rsidRPr="00FD4E0F">
        <w:rPr>
          <w:noProof/>
        </w:rPr>
        <w:t xml:space="preserve"> </w:t>
      </w:r>
      <w:r>
        <w:rPr>
          <w:noProof/>
        </w:rPr>
        <w:t>Công thức chung cho ba hydrocarbon X, Y, Z là C</w:t>
      </w:r>
      <w:r w:rsidRPr="00864F88">
        <w:rPr>
          <w:noProof/>
          <w:vertAlign w:val="subscript"/>
        </w:rPr>
        <w:t>n</w:t>
      </w:r>
      <w:r>
        <w:rPr>
          <w:noProof/>
        </w:rPr>
        <w:t>H</w:t>
      </w:r>
      <w:r w:rsidRPr="00864F88">
        <w:rPr>
          <w:noProof/>
          <w:vertAlign w:val="subscript"/>
        </w:rPr>
        <w:t>n</w:t>
      </w:r>
      <w:r>
        <w:rPr>
          <w:noProof/>
          <w:vertAlign w:val="subscript"/>
        </w:rPr>
        <w:t xml:space="preserve"> </w:t>
      </w:r>
      <w:r w:rsidRPr="00864F88">
        <w:rPr>
          <w:noProof/>
          <w:vertAlign w:val="subscript"/>
        </w:rPr>
        <w:t>+</w:t>
      </w:r>
      <w:r>
        <w:rPr>
          <w:noProof/>
          <w:vertAlign w:val="subscript"/>
        </w:rPr>
        <w:t xml:space="preserve"> </w:t>
      </w:r>
      <w:r w:rsidRPr="00864F88">
        <w:rPr>
          <w:noProof/>
          <w:vertAlign w:val="subscript"/>
        </w:rPr>
        <w:t>2</w:t>
      </w:r>
      <w:r>
        <w:rPr>
          <w:noProof/>
        </w:rPr>
        <w:t xml:space="preserve"> (n ≥ 2).</w:t>
      </w:r>
    </w:p>
    <w:p w14:paraId="43565E15" w14:textId="77777777" w:rsidR="00374BAF" w:rsidRPr="00864F88" w:rsidRDefault="00374BAF" w:rsidP="00EF3C30">
      <w:pPr>
        <w:tabs>
          <w:tab w:val="left" w:pos="283"/>
          <w:tab w:val="left" w:pos="2880"/>
          <w:tab w:val="left" w:pos="5310"/>
          <w:tab w:val="left" w:pos="7830"/>
        </w:tabs>
        <w:spacing w:line="264" w:lineRule="auto"/>
        <w:jc w:val="both"/>
        <w:rPr>
          <w:noProof/>
        </w:rPr>
      </w:pPr>
      <w:r w:rsidRPr="00864F88">
        <w:rPr>
          <w:b/>
          <w:noProof/>
          <w:highlight w:val="yellow"/>
        </w:rPr>
        <w:t>c.</w:t>
      </w:r>
      <w:r w:rsidRPr="00864F88">
        <w:rPr>
          <w:noProof/>
          <w:highlight w:val="yellow"/>
        </w:rPr>
        <w:t xml:space="preserve"> X và Y là đồng phân cấu tạo; Z là đồng đẳng của X và Y.</w:t>
      </w:r>
    </w:p>
    <w:p w14:paraId="63641C2D" w14:textId="77777777" w:rsidR="00374BAF" w:rsidRPr="00864F88" w:rsidRDefault="00374BAF" w:rsidP="00EF3C30">
      <w:pPr>
        <w:tabs>
          <w:tab w:val="left" w:pos="283"/>
          <w:tab w:val="left" w:pos="2880"/>
          <w:tab w:val="left" w:pos="5310"/>
          <w:tab w:val="left" w:pos="7830"/>
        </w:tabs>
        <w:spacing w:line="264" w:lineRule="auto"/>
        <w:jc w:val="both"/>
        <w:rPr>
          <w:bCs/>
          <w:noProof/>
        </w:rPr>
      </w:pPr>
      <w:r w:rsidRPr="00864F88">
        <w:rPr>
          <w:b/>
          <w:noProof/>
          <w:highlight w:val="yellow"/>
        </w:rPr>
        <w:t xml:space="preserve">d. </w:t>
      </w:r>
      <w:r w:rsidRPr="00864F88">
        <w:rPr>
          <w:bCs/>
          <w:noProof/>
          <w:highlight w:val="yellow"/>
        </w:rPr>
        <w:t>X, Y, Z là ba hydrocarbon no, mạch hở.</w:t>
      </w:r>
    </w:p>
    <w:p w14:paraId="1299CE4E" w14:textId="77777777" w:rsidR="00374BAF" w:rsidRDefault="00374BAF" w:rsidP="00EF3C30">
      <w:pPr>
        <w:pStyle w:val="pn"/>
        <w:spacing w:line="264" w:lineRule="auto"/>
        <w:jc w:val="both"/>
        <w:rPr>
          <w:bCs/>
          <w:iCs/>
          <w:color w:val="FF0000"/>
        </w:rPr>
      </w:pPr>
      <w:r w:rsidRPr="0011010E">
        <w:rPr>
          <w:bCs/>
          <w:iCs/>
          <w:color w:val="FF0000"/>
        </w:rPr>
        <w:t>Đáp án:</w:t>
      </w:r>
    </w:p>
    <w:p w14:paraId="318C45A7" w14:textId="77777777" w:rsidR="00374BAF" w:rsidRPr="00864F88" w:rsidRDefault="00374BAF" w:rsidP="00EF3C30">
      <w:pPr>
        <w:pStyle w:val="pn"/>
        <w:spacing w:line="264" w:lineRule="auto"/>
        <w:jc w:val="both"/>
        <w:rPr>
          <w:bCs/>
          <w:iCs/>
          <w:color w:val="FF0000"/>
        </w:rPr>
      </w:pPr>
      <w:r>
        <w:rPr>
          <w:bCs/>
          <w:iCs/>
          <w:color w:val="FF0000"/>
        </w:rPr>
        <w:t>X, Y có cùng công thức C</w:t>
      </w:r>
      <w:r w:rsidRPr="00864F88">
        <w:rPr>
          <w:bCs/>
          <w:iCs/>
          <w:color w:val="FF0000"/>
          <w:vertAlign w:val="subscript"/>
        </w:rPr>
        <w:t>6</w:t>
      </w:r>
      <w:r>
        <w:rPr>
          <w:bCs/>
          <w:iCs/>
          <w:color w:val="FF0000"/>
        </w:rPr>
        <w:t>H</w:t>
      </w:r>
      <w:r w:rsidRPr="00864F88">
        <w:rPr>
          <w:bCs/>
          <w:iCs/>
          <w:color w:val="FF0000"/>
          <w:vertAlign w:val="subscript"/>
        </w:rPr>
        <w:t>14</w:t>
      </w:r>
      <w:r>
        <w:rPr>
          <w:bCs/>
          <w:iCs/>
          <w:color w:val="FF0000"/>
        </w:rPr>
        <w:t xml:space="preserve"> còn Z có công thức là C</w:t>
      </w:r>
      <w:r w:rsidRPr="00864F88">
        <w:rPr>
          <w:bCs/>
          <w:iCs/>
          <w:color w:val="FF0000"/>
          <w:vertAlign w:val="subscript"/>
        </w:rPr>
        <w:t>7</w:t>
      </w:r>
      <w:r>
        <w:rPr>
          <w:bCs/>
          <w:iCs/>
          <w:color w:val="FF0000"/>
        </w:rPr>
        <w:t>H</w:t>
      </w:r>
      <w:r w:rsidRPr="00864F88">
        <w:rPr>
          <w:bCs/>
          <w:iCs/>
          <w:color w:val="FF0000"/>
          <w:vertAlign w:val="subscript"/>
        </w:rPr>
        <w:t>16</w:t>
      </w:r>
      <w:r>
        <w:rPr>
          <w:bCs/>
          <w:iCs/>
          <w:color w:val="FF0000"/>
        </w:rPr>
        <w:t>.</w:t>
      </w:r>
    </w:p>
    <w:p w14:paraId="6D58DDCC" w14:textId="77777777" w:rsidR="00374BAF" w:rsidRPr="00B318D9" w:rsidRDefault="00374BAF" w:rsidP="00EF3C30">
      <w:pPr>
        <w:pStyle w:val="pn"/>
        <w:spacing w:line="264" w:lineRule="auto"/>
        <w:jc w:val="both"/>
        <w:rPr>
          <w:bCs/>
          <w:iCs/>
          <w:color w:val="FF0000"/>
        </w:rPr>
      </w:pPr>
      <w:r w:rsidRPr="00B318D9">
        <w:rPr>
          <w:bCs/>
          <w:iCs/>
          <w:color w:val="FF0000"/>
        </w:rPr>
        <w:t xml:space="preserve">a. </w:t>
      </w:r>
      <w:r>
        <w:rPr>
          <w:bCs/>
          <w:iCs/>
          <w:color w:val="FF0000"/>
        </w:rPr>
        <w:t>S.</w:t>
      </w:r>
    </w:p>
    <w:p w14:paraId="0541DBEA" w14:textId="77777777" w:rsidR="00374BAF" w:rsidRPr="0011010E" w:rsidRDefault="00374BAF" w:rsidP="00EF3C30">
      <w:pPr>
        <w:pStyle w:val="pn"/>
        <w:spacing w:line="264" w:lineRule="auto"/>
        <w:jc w:val="both"/>
        <w:rPr>
          <w:bCs/>
          <w:iCs/>
          <w:color w:val="FF0000"/>
        </w:rPr>
      </w:pPr>
      <w:r w:rsidRPr="0011010E">
        <w:rPr>
          <w:bCs/>
          <w:iCs/>
          <w:color w:val="FF0000"/>
        </w:rPr>
        <w:t>b.</w:t>
      </w:r>
      <w:r>
        <w:rPr>
          <w:bCs/>
          <w:iCs/>
          <w:color w:val="FF0000"/>
        </w:rPr>
        <w:t xml:space="preserve"> S. Công thức chung là C</w:t>
      </w:r>
      <w:r w:rsidRPr="00864F88">
        <w:rPr>
          <w:bCs/>
          <w:iCs/>
          <w:color w:val="FF0000"/>
          <w:vertAlign w:val="subscript"/>
        </w:rPr>
        <w:t>n</w:t>
      </w:r>
      <w:r>
        <w:rPr>
          <w:bCs/>
          <w:iCs/>
          <w:color w:val="FF0000"/>
        </w:rPr>
        <w:t>H</w:t>
      </w:r>
      <w:r w:rsidRPr="00864F88">
        <w:rPr>
          <w:bCs/>
          <w:iCs/>
          <w:color w:val="FF0000"/>
          <w:vertAlign w:val="subscript"/>
        </w:rPr>
        <w:t>2n + 2</w:t>
      </w:r>
      <w:r>
        <w:rPr>
          <w:bCs/>
          <w:iCs/>
          <w:color w:val="FF0000"/>
        </w:rPr>
        <w:t>.</w:t>
      </w:r>
    </w:p>
    <w:p w14:paraId="4A9E5CC6" w14:textId="77777777" w:rsidR="00374BAF" w:rsidRPr="0011010E" w:rsidRDefault="00374BAF" w:rsidP="00EF3C30">
      <w:pPr>
        <w:pStyle w:val="pn"/>
        <w:spacing w:line="264" w:lineRule="auto"/>
        <w:jc w:val="both"/>
        <w:rPr>
          <w:bCs/>
          <w:iCs/>
          <w:color w:val="FF0000"/>
        </w:rPr>
      </w:pPr>
      <w:r w:rsidRPr="0011010E">
        <w:rPr>
          <w:bCs/>
          <w:iCs/>
          <w:color w:val="FF0000"/>
        </w:rPr>
        <w:t xml:space="preserve">c. </w:t>
      </w:r>
      <w:r>
        <w:rPr>
          <w:bCs/>
          <w:iCs/>
          <w:color w:val="FF0000"/>
        </w:rPr>
        <w:t>Đ.</w:t>
      </w:r>
    </w:p>
    <w:p w14:paraId="46FBCD82" w14:textId="4295ACB0" w:rsidR="00374BAF" w:rsidRPr="00374BAF" w:rsidRDefault="00374BAF" w:rsidP="00EF3C30">
      <w:pPr>
        <w:pStyle w:val="pn"/>
        <w:spacing w:line="264" w:lineRule="auto"/>
        <w:jc w:val="both"/>
        <w:rPr>
          <w:bCs/>
          <w:iCs/>
          <w:color w:val="FF0000"/>
        </w:rPr>
      </w:pPr>
      <w:r w:rsidRPr="0011010E">
        <w:rPr>
          <w:bCs/>
          <w:iCs/>
          <w:color w:val="FF0000"/>
        </w:rPr>
        <w:t xml:space="preserve">d. </w:t>
      </w:r>
      <w:r>
        <w:rPr>
          <w:bCs/>
          <w:iCs/>
          <w:color w:val="FF0000"/>
        </w:rPr>
        <w:t>Đ</w:t>
      </w:r>
    </w:p>
    <w:p w14:paraId="5EA6F510" w14:textId="5BE070A8" w:rsidR="00827AA9" w:rsidRDefault="00827AA9" w:rsidP="00EF3C30">
      <w:pPr>
        <w:tabs>
          <w:tab w:val="left" w:pos="270"/>
          <w:tab w:val="left" w:pos="2880"/>
          <w:tab w:val="left" w:pos="5310"/>
          <w:tab w:val="left" w:pos="7830"/>
        </w:tabs>
        <w:spacing w:line="264" w:lineRule="auto"/>
        <w:jc w:val="both"/>
      </w:pPr>
      <w:r w:rsidRPr="00FD4E0F">
        <w:rPr>
          <w:b/>
          <w:iCs/>
        </w:rPr>
        <w:t xml:space="preserve">Câu </w:t>
      </w:r>
      <w:r w:rsidR="00374BAF">
        <w:rPr>
          <w:b/>
          <w:iCs/>
        </w:rPr>
        <w:t>5</w:t>
      </w:r>
      <w:r w:rsidRPr="00FD4E0F">
        <w:rPr>
          <w:b/>
          <w:iCs/>
        </w:rPr>
        <w:t xml:space="preserve">. </w:t>
      </w:r>
      <w:r>
        <w:t>Xét hai hợp chất A và B có công thức cấu tạo được biểu diễn như sau:</w:t>
      </w:r>
    </w:p>
    <w:p w14:paraId="72F3CA14" w14:textId="67A53F1B" w:rsidR="00827AA9" w:rsidRDefault="00827AA9" w:rsidP="00EF3C30">
      <w:pPr>
        <w:tabs>
          <w:tab w:val="left" w:pos="270"/>
          <w:tab w:val="left" w:pos="2880"/>
          <w:tab w:val="left" w:pos="5310"/>
          <w:tab w:val="left" w:pos="7830"/>
        </w:tabs>
        <w:spacing w:line="264" w:lineRule="auto"/>
        <w:jc w:val="center"/>
        <w:rPr>
          <w:rFonts w:eastAsia="Calibri"/>
        </w:rPr>
      </w:pPr>
      <w:r w:rsidRPr="00827AA9">
        <w:rPr>
          <w:rFonts w:eastAsia="Calibri"/>
          <w:noProof/>
        </w:rPr>
        <w:drawing>
          <wp:inline distT="0" distB="0" distL="0" distR="0" wp14:anchorId="542D6432" wp14:editId="551B4CD6">
            <wp:extent cx="3474720" cy="7689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BEBA8EAE-BF5A-486C-A8C5-ECC9F3942E4B}">
                          <a14:imgProps xmlns:a14="http://schemas.microsoft.com/office/drawing/2010/main">
                            <a14:imgLayer r:embed="rId261">
                              <a14:imgEffect>
                                <a14:sharpenSoften amount="50000"/>
                              </a14:imgEffect>
                            </a14:imgLayer>
                          </a14:imgProps>
                        </a:ext>
                      </a:extLst>
                    </a:blip>
                    <a:stretch>
                      <a:fillRect/>
                    </a:stretch>
                  </pic:blipFill>
                  <pic:spPr>
                    <a:xfrm>
                      <a:off x="0" y="0"/>
                      <a:ext cx="3493782" cy="773154"/>
                    </a:xfrm>
                    <a:prstGeom prst="rect">
                      <a:avLst/>
                    </a:prstGeom>
                  </pic:spPr>
                </pic:pic>
              </a:graphicData>
            </a:graphic>
          </wp:inline>
        </w:drawing>
      </w:r>
    </w:p>
    <w:p w14:paraId="27D02149" w14:textId="298BB2FA" w:rsidR="00827AA9" w:rsidRDefault="00827AA9" w:rsidP="00EF3C30">
      <w:pPr>
        <w:tabs>
          <w:tab w:val="left" w:pos="274"/>
          <w:tab w:val="left" w:pos="2835"/>
          <w:tab w:val="left" w:pos="5387"/>
          <w:tab w:val="left" w:pos="7938"/>
        </w:tabs>
        <w:spacing w:line="264" w:lineRule="auto"/>
        <w:jc w:val="both"/>
      </w:pPr>
      <w:r>
        <w:rPr>
          <w:b/>
        </w:rPr>
        <w:t xml:space="preserve">a. </w:t>
      </w:r>
      <w:r w:rsidRPr="00827AA9">
        <w:rPr>
          <w:bCs/>
        </w:rPr>
        <w:t>(</w:t>
      </w:r>
      <w:r>
        <w:t>A) và (B) là đồng phân vị trí nhóm chức của nhau.</w:t>
      </w:r>
    </w:p>
    <w:p w14:paraId="7699AC3B" w14:textId="46AE08F2" w:rsidR="00827AA9" w:rsidRDefault="00827AA9" w:rsidP="00EF3C30">
      <w:pPr>
        <w:tabs>
          <w:tab w:val="left" w:pos="274"/>
          <w:tab w:val="left" w:pos="2835"/>
          <w:tab w:val="left" w:pos="5387"/>
          <w:tab w:val="left" w:pos="7938"/>
        </w:tabs>
        <w:spacing w:line="264" w:lineRule="auto"/>
        <w:jc w:val="both"/>
      </w:pPr>
      <w:r w:rsidRPr="00827AA9">
        <w:rPr>
          <w:b/>
          <w:highlight w:val="yellow"/>
        </w:rPr>
        <w:t>b.</w:t>
      </w:r>
      <w:r w:rsidRPr="00827AA9">
        <w:rPr>
          <w:highlight w:val="yellow"/>
        </w:rPr>
        <w:t xml:space="preserve"> </w:t>
      </w:r>
      <w:r w:rsidRPr="00827AA9">
        <w:rPr>
          <w:bCs/>
          <w:highlight w:val="yellow"/>
        </w:rPr>
        <w:t>(</w:t>
      </w:r>
      <w:r w:rsidRPr="00827AA9">
        <w:rPr>
          <w:highlight w:val="yellow"/>
        </w:rPr>
        <w:t>A) và (B) đều có cùng công thức phân tử C</w:t>
      </w:r>
      <w:r w:rsidRPr="00827AA9">
        <w:rPr>
          <w:highlight w:val="yellow"/>
          <w:vertAlign w:val="subscript"/>
        </w:rPr>
        <w:t>2</w:t>
      </w:r>
      <w:r w:rsidRPr="00827AA9">
        <w:rPr>
          <w:highlight w:val="yellow"/>
        </w:rPr>
        <w:t>H</w:t>
      </w:r>
      <w:r w:rsidRPr="00827AA9">
        <w:rPr>
          <w:highlight w:val="yellow"/>
          <w:vertAlign w:val="subscript"/>
        </w:rPr>
        <w:t>6</w:t>
      </w:r>
      <w:r w:rsidRPr="00827AA9">
        <w:rPr>
          <w:highlight w:val="yellow"/>
        </w:rPr>
        <w:t>O.</w:t>
      </w:r>
    </w:p>
    <w:p w14:paraId="007154EA" w14:textId="161D0657" w:rsidR="00827AA9" w:rsidRDefault="00827AA9" w:rsidP="00EF3C30">
      <w:pPr>
        <w:tabs>
          <w:tab w:val="left" w:pos="274"/>
          <w:tab w:val="left" w:pos="2835"/>
          <w:tab w:val="left" w:pos="5387"/>
          <w:tab w:val="left" w:pos="7938"/>
        </w:tabs>
        <w:spacing w:line="264" w:lineRule="auto"/>
        <w:jc w:val="both"/>
      </w:pPr>
      <w:r w:rsidRPr="00827AA9">
        <w:rPr>
          <w:b/>
          <w:highlight w:val="yellow"/>
        </w:rPr>
        <w:t xml:space="preserve">c. </w:t>
      </w:r>
      <w:r w:rsidRPr="00827AA9">
        <w:rPr>
          <w:highlight w:val="yellow"/>
        </w:rPr>
        <w:t>Hợp chất A có thể phản ứng được với một số kim loại kim loại (như như Na, K,…) giải phóng khí H</w:t>
      </w:r>
      <w:r w:rsidRPr="00827AA9">
        <w:rPr>
          <w:highlight w:val="yellow"/>
          <w:vertAlign w:val="subscript"/>
        </w:rPr>
        <w:t>2</w:t>
      </w:r>
      <w:r w:rsidRPr="00827AA9">
        <w:rPr>
          <w:highlight w:val="yellow"/>
        </w:rPr>
        <w:t>, còn hợp chất B thì không có tính chất này.</w:t>
      </w:r>
    </w:p>
    <w:p w14:paraId="4972CD71" w14:textId="1FE00505" w:rsidR="00827AA9" w:rsidRPr="00827AA9" w:rsidRDefault="00827AA9" w:rsidP="00EF3C30">
      <w:pPr>
        <w:tabs>
          <w:tab w:val="left" w:pos="270"/>
          <w:tab w:val="left" w:pos="2835"/>
          <w:tab w:val="left" w:pos="5387"/>
          <w:tab w:val="left" w:pos="7938"/>
        </w:tabs>
        <w:spacing w:line="264" w:lineRule="auto"/>
        <w:jc w:val="both"/>
      </w:pPr>
      <w:r w:rsidRPr="00827AA9">
        <w:rPr>
          <w:b/>
          <w:highlight w:val="yellow"/>
        </w:rPr>
        <w:t xml:space="preserve">d. </w:t>
      </w:r>
      <w:r w:rsidRPr="00827AA9">
        <w:rPr>
          <w:highlight w:val="yellow"/>
        </w:rPr>
        <w:t>(A) có chứa nhóm chức alcohol, (B) có chứa nhóm chức ether.</w:t>
      </w:r>
    </w:p>
    <w:p w14:paraId="38B31BD2" w14:textId="77777777" w:rsidR="00827AA9" w:rsidRDefault="00827AA9" w:rsidP="00EF3C30">
      <w:pPr>
        <w:pStyle w:val="pn"/>
        <w:spacing w:line="264" w:lineRule="auto"/>
        <w:jc w:val="both"/>
        <w:rPr>
          <w:bCs/>
          <w:iCs/>
          <w:color w:val="FF0000"/>
        </w:rPr>
      </w:pPr>
      <w:r w:rsidRPr="0011010E">
        <w:rPr>
          <w:bCs/>
          <w:iCs/>
          <w:color w:val="FF0000"/>
        </w:rPr>
        <w:t>Đáp án:</w:t>
      </w:r>
    </w:p>
    <w:p w14:paraId="4A3F1F08" w14:textId="1E6D5AF4" w:rsidR="00827AA9" w:rsidRPr="00B318D9" w:rsidRDefault="00827AA9" w:rsidP="00EF3C30">
      <w:pPr>
        <w:pStyle w:val="pn"/>
        <w:spacing w:line="264" w:lineRule="auto"/>
        <w:jc w:val="both"/>
        <w:rPr>
          <w:bCs/>
          <w:iCs/>
          <w:color w:val="FF0000"/>
        </w:rPr>
      </w:pPr>
      <w:r w:rsidRPr="00B318D9">
        <w:rPr>
          <w:bCs/>
          <w:iCs/>
          <w:color w:val="FF0000"/>
        </w:rPr>
        <w:t xml:space="preserve">a. </w:t>
      </w:r>
      <w:r>
        <w:rPr>
          <w:bCs/>
          <w:iCs/>
          <w:color w:val="FF0000"/>
        </w:rPr>
        <w:t>S.</w:t>
      </w:r>
      <w:r w:rsidR="00374BAF">
        <w:rPr>
          <w:bCs/>
          <w:iCs/>
          <w:color w:val="FF0000"/>
        </w:rPr>
        <w:t xml:space="preserve"> A và B là đồng phân cấu tạo của nhau không phải là đồng phân vị trí nhóm chức.</w:t>
      </w:r>
    </w:p>
    <w:p w14:paraId="72964447" w14:textId="5936BE6F" w:rsidR="00827AA9" w:rsidRPr="0011010E" w:rsidRDefault="00827AA9" w:rsidP="00EF3C30">
      <w:pPr>
        <w:pStyle w:val="pn"/>
        <w:spacing w:line="264" w:lineRule="auto"/>
        <w:jc w:val="both"/>
        <w:rPr>
          <w:bCs/>
          <w:iCs/>
          <w:color w:val="FF0000"/>
        </w:rPr>
      </w:pPr>
      <w:r w:rsidRPr="0011010E">
        <w:rPr>
          <w:bCs/>
          <w:iCs/>
          <w:color w:val="FF0000"/>
        </w:rPr>
        <w:t>b.</w:t>
      </w:r>
      <w:r>
        <w:rPr>
          <w:bCs/>
          <w:iCs/>
          <w:color w:val="FF0000"/>
        </w:rPr>
        <w:t xml:space="preserve"> </w:t>
      </w:r>
      <w:r w:rsidR="00374BAF">
        <w:rPr>
          <w:bCs/>
          <w:iCs/>
          <w:color w:val="FF0000"/>
        </w:rPr>
        <w:t>Đ</w:t>
      </w:r>
      <w:r>
        <w:rPr>
          <w:bCs/>
          <w:iCs/>
          <w:color w:val="FF0000"/>
        </w:rPr>
        <w:t>.</w:t>
      </w:r>
    </w:p>
    <w:p w14:paraId="09C657D9" w14:textId="5EE86F9A" w:rsidR="00827AA9" w:rsidRPr="0011010E" w:rsidRDefault="00827AA9" w:rsidP="00EF3C30">
      <w:pPr>
        <w:pStyle w:val="pn"/>
        <w:spacing w:line="264" w:lineRule="auto"/>
        <w:jc w:val="both"/>
        <w:rPr>
          <w:bCs/>
          <w:iCs/>
          <w:color w:val="FF0000"/>
        </w:rPr>
      </w:pPr>
      <w:r w:rsidRPr="0011010E">
        <w:rPr>
          <w:bCs/>
          <w:iCs/>
          <w:color w:val="FF0000"/>
        </w:rPr>
        <w:t xml:space="preserve">c. </w:t>
      </w:r>
      <w:r>
        <w:rPr>
          <w:bCs/>
          <w:iCs/>
          <w:color w:val="FF0000"/>
        </w:rPr>
        <w:t>Đ.</w:t>
      </w:r>
    </w:p>
    <w:p w14:paraId="1924E3A5" w14:textId="39DA36DA" w:rsidR="00827AA9" w:rsidRDefault="00827AA9" w:rsidP="00EF3C30">
      <w:pPr>
        <w:pStyle w:val="pn"/>
        <w:spacing w:line="264" w:lineRule="auto"/>
        <w:jc w:val="both"/>
        <w:rPr>
          <w:bCs/>
          <w:iCs/>
          <w:color w:val="FF0000"/>
        </w:rPr>
      </w:pPr>
      <w:r w:rsidRPr="0011010E">
        <w:rPr>
          <w:bCs/>
          <w:iCs/>
          <w:color w:val="FF0000"/>
        </w:rPr>
        <w:t xml:space="preserve">d. </w:t>
      </w:r>
      <w:r>
        <w:rPr>
          <w:bCs/>
          <w:iCs/>
          <w:color w:val="FF0000"/>
        </w:rPr>
        <w:t>Đ.</w:t>
      </w:r>
    </w:p>
    <w:p w14:paraId="0BB04BA5" w14:textId="4C4ECEC6" w:rsidR="00374BAF" w:rsidRPr="00FD4E0F" w:rsidRDefault="00374BAF" w:rsidP="00EF3C30">
      <w:pPr>
        <w:pStyle w:val="pn"/>
        <w:spacing w:line="264" w:lineRule="auto"/>
        <w:jc w:val="both"/>
        <w:rPr>
          <w:rFonts w:eastAsiaTheme="minorEastAsia"/>
          <w:lang w:val="vi-VN"/>
        </w:rPr>
      </w:pPr>
      <w:r w:rsidRPr="00FD4E0F">
        <w:rPr>
          <w:b/>
          <w:iCs/>
        </w:rPr>
        <w:lastRenderedPageBreak/>
        <w:t xml:space="preserve">Câu </w:t>
      </w:r>
      <w:r>
        <w:rPr>
          <w:b/>
          <w:iCs/>
        </w:rPr>
        <w:t>6</w:t>
      </w:r>
      <w:r w:rsidRPr="00FD4E0F">
        <w:rPr>
          <w:b/>
          <w:iCs/>
        </w:rPr>
        <w:t xml:space="preserve">. </w:t>
      </w:r>
      <w:r w:rsidRPr="00FD4E0F">
        <w:rPr>
          <w:lang w:val="vi-VN"/>
        </w:rPr>
        <w:t>Giải Nobel Hóa học năm 2021 được trao cho 2 nhà khoa học Benjamin List và David W.C. MacMillan “cho sự phát triển quá trình xúc tác hữu cơ bất đối xứng”, mở ra các ứng dụng trong việc xây dựng phân tử. Trong đó Benjamin List đã sử dụng prolin làm xúc tác cho phản ứng cộng andol. Prolin có công thức cấu tạo như sau:</w:t>
      </w:r>
    </w:p>
    <w:p w14:paraId="0552AE25" w14:textId="77777777" w:rsidR="00374BAF" w:rsidRPr="00FD4E0F" w:rsidRDefault="00374BAF" w:rsidP="00EF3C30">
      <w:pPr>
        <w:pStyle w:val="pn"/>
        <w:spacing w:line="264" w:lineRule="auto"/>
        <w:jc w:val="center"/>
        <w:rPr>
          <w:rFonts w:eastAsia="Times New Roman"/>
          <w:lang w:val="vi-VN"/>
        </w:rPr>
      </w:pPr>
      <w:r w:rsidRPr="00333D31">
        <w:rPr>
          <w:rFonts w:eastAsia="Times New Roman"/>
          <w:noProof/>
        </w:rPr>
        <w:drawing>
          <wp:inline distT="0" distB="0" distL="0" distR="0" wp14:anchorId="782718AD" wp14:editId="0EEA8E6D">
            <wp:extent cx="1122218" cy="885306"/>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133451" cy="894167"/>
                    </a:xfrm>
                    <a:prstGeom prst="rect">
                      <a:avLst/>
                    </a:prstGeom>
                  </pic:spPr>
                </pic:pic>
              </a:graphicData>
            </a:graphic>
          </wp:inline>
        </w:drawing>
      </w:r>
      <w:r w:rsidRPr="00FD4E0F">
        <w:rPr>
          <w:rFonts w:eastAsia="Times New Roman"/>
          <w:noProof/>
        </w:rPr>
        <w:drawing>
          <wp:inline distT="0" distB="0" distL="0" distR="0" wp14:anchorId="57669C86" wp14:editId="168FB1F9">
            <wp:extent cx="9525" cy="9525"/>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2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FEF7391" w14:textId="77777777" w:rsidR="00374BAF" w:rsidRPr="00FD4E0F" w:rsidRDefault="00374BAF" w:rsidP="00EF3C30">
      <w:pPr>
        <w:pStyle w:val="pn"/>
        <w:spacing w:line="264" w:lineRule="auto"/>
        <w:jc w:val="both"/>
      </w:pPr>
      <w:r>
        <w:rPr>
          <w:b/>
          <w:bCs/>
        </w:rPr>
        <w:t>a</w:t>
      </w:r>
      <w:r w:rsidRPr="00FD4E0F">
        <w:rPr>
          <w:b/>
          <w:bCs/>
          <w:lang w:val="vi-VN"/>
        </w:rPr>
        <w:t>.</w:t>
      </w:r>
      <w:r w:rsidRPr="00FD4E0F">
        <w:rPr>
          <w:lang w:val="vi-VN"/>
        </w:rPr>
        <w:t xml:space="preserve"> </w:t>
      </w:r>
      <w:r w:rsidRPr="00FD4E0F">
        <w:rPr>
          <w:rFonts w:cs="Helvetica"/>
        </w:rPr>
        <w:t>P</w:t>
      </w:r>
      <w:r w:rsidRPr="00FD4E0F">
        <w:rPr>
          <w:rFonts w:cs="Helvetica"/>
          <w:lang w:val="vi-VN"/>
        </w:rPr>
        <w:t xml:space="preserve">hần trăm khối lượng của </w:t>
      </w:r>
      <w:r w:rsidRPr="00FD4E0F">
        <w:rPr>
          <w:rFonts w:cs="Helvetica"/>
        </w:rPr>
        <w:t>oxygen</w:t>
      </w:r>
      <w:r w:rsidRPr="00FD4E0F">
        <w:rPr>
          <w:rFonts w:cs="Helvetica"/>
          <w:lang w:val="vi-VN"/>
        </w:rPr>
        <w:t xml:space="preserve"> trong prolin là</w:t>
      </w:r>
      <w:r w:rsidRPr="00FD4E0F">
        <w:rPr>
          <w:rFonts w:cs="Helvetica"/>
        </w:rPr>
        <w:t xml:space="preserve"> 26,09%.</w:t>
      </w:r>
    </w:p>
    <w:p w14:paraId="30316F5F" w14:textId="77777777" w:rsidR="00374BAF" w:rsidRPr="00864F88" w:rsidRDefault="00374BAF" w:rsidP="00EF3C30">
      <w:pPr>
        <w:pStyle w:val="pn"/>
        <w:spacing w:line="264" w:lineRule="auto"/>
        <w:jc w:val="both"/>
      </w:pPr>
      <w:r w:rsidRPr="00864F88">
        <w:rPr>
          <w:b/>
          <w:bCs/>
          <w:highlight w:val="yellow"/>
        </w:rPr>
        <w:t>b</w:t>
      </w:r>
      <w:r w:rsidRPr="00864F88">
        <w:rPr>
          <w:b/>
          <w:bCs/>
          <w:highlight w:val="yellow"/>
          <w:lang w:val="vi-VN"/>
        </w:rPr>
        <w:t>.</w:t>
      </w:r>
      <w:r w:rsidRPr="00864F88">
        <w:rPr>
          <w:highlight w:val="yellow"/>
          <w:lang w:val="vi-VN"/>
        </w:rPr>
        <w:t xml:space="preserve"> Prolin</w:t>
      </w:r>
      <w:r w:rsidRPr="00864F88">
        <w:rPr>
          <w:highlight w:val="yellow"/>
        </w:rPr>
        <w:t xml:space="preserve"> có cấu tạo mạch vòng.</w:t>
      </w:r>
    </w:p>
    <w:p w14:paraId="738A665A" w14:textId="77777777" w:rsidR="00374BAF" w:rsidRPr="00FD4E0F" w:rsidRDefault="00374BAF" w:rsidP="00EF3C30">
      <w:pPr>
        <w:pStyle w:val="pn"/>
        <w:spacing w:line="264" w:lineRule="auto"/>
        <w:jc w:val="both"/>
        <w:rPr>
          <w:lang w:val="vi-VN"/>
        </w:rPr>
      </w:pPr>
      <w:r>
        <w:rPr>
          <w:b/>
          <w:bCs/>
          <w:highlight w:val="yellow"/>
        </w:rPr>
        <w:t>c</w:t>
      </w:r>
      <w:r w:rsidRPr="00FD4E0F">
        <w:rPr>
          <w:b/>
          <w:bCs/>
          <w:highlight w:val="yellow"/>
          <w:lang w:val="vi-VN"/>
        </w:rPr>
        <w:t>.</w:t>
      </w:r>
      <w:r w:rsidRPr="00FD4E0F">
        <w:rPr>
          <w:highlight w:val="yellow"/>
          <w:lang w:val="vi-VN"/>
        </w:rPr>
        <w:t xml:space="preserve"> Phân tử prolin chứa 17 nguyên tử của các nguyên tố.</w:t>
      </w:r>
    </w:p>
    <w:p w14:paraId="1F85788B" w14:textId="77777777" w:rsidR="00374BAF" w:rsidRPr="00FD4E0F" w:rsidRDefault="00374BAF" w:rsidP="00EF3C30">
      <w:pPr>
        <w:pStyle w:val="pn"/>
        <w:spacing w:line="264" w:lineRule="auto"/>
        <w:jc w:val="both"/>
        <w:rPr>
          <w:lang w:val="vi-VN"/>
        </w:rPr>
      </w:pPr>
      <w:r>
        <w:rPr>
          <w:b/>
          <w:bCs/>
        </w:rPr>
        <w:t>d</w:t>
      </w:r>
      <w:r w:rsidRPr="00FD4E0F">
        <w:rPr>
          <w:b/>
          <w:bCs/>
          <w:lang w:val="vi-VN"/>
        </w:rPr>
        <w:t>.</w:t>
      </w:r>
      <w:r w:rsidRPr="00FD4E0F">
        <w:rPr>
          <w:lang w:val="vi-VN"/>
        </w:rPr>
        <w:t xml:space="preserve"> Prolin có chứa một nhóm chức </w:t>
      </w:r>
      <w:r w:rsidRPr="00FD4E0F">
        <w:t>alcohol</w:t>
      </w:r>
      <w:r w:rsidRPr="00FD4E0F">
        <w:rPr>
          <w:lang w:val="vi-VN"/>
        </w:rPr>
        <w:t>.</w:t>
      </w:r>
    </w:p>
    <w:p w14:paraId="5E6E2B0F" w14:textId="77777777" w:rsidR="00374BAF" w:rsidRDefault="00374BAF" w:rsidP="00EF3C30">
      <w:pPr>
        <w:pStyle w:val="pn"/>
        <w:spacing w:line="264" w:lineRule="auto"/>
        <w:jc w:val="both"/>
        <w:rPr>
          <w:bCs/>
          <w:iCs/>
          <w:color w:val="FF0000"/>
        </w:rPr>
      </w:pPr>
      <w:r w:rsidRPr="0011010E">
        <w:rPr>
          <w:bCs/>
          <w:iCs/>
          <w:color w:val="FF0000"/>
        </w:rPr>
        <w:t>Đáp án:</w:t>
      </w:r>
    </w:p>
    <w:p w14:paraId="4376D1FD" w14:textId="77777777" w:rsidR="00374BAF" w:rsidRPr="00B318D9" w:rsidRDefault="00374BAF" w:rsidP="00EF3C30">
      <w:pPr>
        <w:pStyle w:val="pn"/>
        <w:spacing w:line="264" w:lineRule="auto"/>
        <w:jc w:val="both"/>
        <w:rPr>
          <w:bCs/>
          <w:iCs/>
          <w:color w:val="FF0000"/>
        </w:rPr>
      </w:pPr>
      <w:r w:rsidRPr="00B318D9">
        <w:rPr>
          <w:bCs/>
          <w:iCs/>
          <w:color w:val="FF0000"/>
        </w:rPr>
        <w:t xml:space="preserve">a. </w:t>
      </w:r>
      <w:r>
        <w:rPr>
          <w:bCs/>
          <w:iCs/>
          <w:color w:val="FF0000"/>
        </w:rPr>
        <w:t>S. %O = 27,83%.</w:t>
      </w:r>
    </w:p>
    <w:p w14:paraId="4062B432" w14:textId="77777777" w:rsidR="00374BAF" w:rsidRPr="0011010E" w:rsidRDefault="00374BAF" w:rsidP="00EF3C30">
      <w:pPr>
        <w:pStyle w:val="pn"/>
        <w:spacing w:line="264" w:lineRule="auto"/>
        <w:jc w:val="both"/>
        <w:rPr>
          <w:bCs/>
          <w:iCs/>
          <w:color w:val="FF0000"/>
        </w:rPr>
      </w:pPr>
      <w:r w:rsidRPr="0011010E">
        <w:rPr>
          <w:bCs/>
          <w:iCs/>
          <w:color w:val="FF0000"/>
        </w:rPr>
        <w:t>b.</w:t>
      </w:r>
      <w:r>
        <w:rPr>
          <w:bCs/>
          <w:iCs/>
          <w:color w:val="FF0000"/>
        </w:rPr>
        <w:t xml:space="preserve"> Đ.</w:t>
      </w:r>
    </w:p>
    <w:p w14:paraId="25A7C17A" w14:textId="77777777" w:rsidR="00374BAF" w:rsidRPr="0011010E" w:rsidRDefault="00374BAF" w:rsidP="00EF3C30">
      <w:pPr>
        <w:pStyle w:val="pn"/>
        <w:spacing w:line="264" w:lineRule="auto"/>
        <w:jc w:val="both"/>
        <w:rPr>
          <w:bCs/>
          <w:iCs/>
          <w:color w:val="FF0000"/>
        </w:rPr>
      </w:pPr>
      <w:r w:rsidRPr="0011010E">
        <w:rPr>
          <w:bCs/>
          <w:iCs/>
          <w:color w:val="FF0000"/>
        </w:rPr>
        <w:t xml:space="preserve">c. </w:t>
      </w:r>
      <w:r>
        <w:rPr>
          <w:bCs/>
          <w:iCs/>
          <w:color w:val="FF0000"/>
        </w:rPr>
        <w:t>Đ. C</w:t>
      </w:r>
      <w:r w:rsidRPr="00864F88">
        <w:rPr>
          <w:bCs/>
          <w:iCs/>
          <w:color w:val="FF0000"/>
          <w:vertAlign w:val="subscript"/>
        </w:rPr>
        <w:t>5</w:t>
      </w:r>
      <w:r>
        <w:rPr>
          <w:bCs/>
          <w:iCs/>
          <w:color w:val="FF0000"/>
        </w:rPr>
        <w:t>H</w:t>
      </w:r>
      <w:r w:rsidRPr="00864F88">
        <w:rPr>
          <w:bCs/>
          <w:iCs/>
          <w:color w:val="FF0000"/>
          <w:vertAlign w:val="subscript"/>
        </w:rPr>
        <w:t>9</w:t>
      </w:r>
      <w:r>
        <w:rPr>
          <w:bCs/>
          <w:iCs/>
          <w:color w:val="FF0000"/>
        </w:rPr>
        <w:t>O</w:t>
      </w:r>
      <w:r w:rsidRPr="00864F88">
        <w:rPr>
          <w:bCs/>
          <w:iCs/>
          <w:color w:val="FF0000"/>
          <w:vertAlign w:val="subscript"/>
        </w:rPr>
        <w:t>2</w:t>
      </w:r>
      <w:r>
        <w:rPr>
          <w:bCs/>
          <w:iCs/>
          <w:color w:val="FF0000"/>
        </w:rPr>
        <w:t>N.</w:t>
      </w:r>
    </w:p>
    <w:p w14:paraId="03771D6B" w14:textId="21AB6983" w:rsidR="00374BAF" w:rsidRPr="00B318D9" w:rsidRDefault="00374BAF" w:rsidP="00EF3C30">
      <w:pPr>
        <w:pStyle w:val="pn"/>
        <w:spacing w:line="264" w:lineRule="auto"/>
        <w:jc w:val="both"/>
        <w:rPr>
          <w:bCs/>
          <w:iCs/>
          <w:color w:val="FF0000"/>
        </w:rPr>
      </w:pPr>
      <w:r w:rsidRPr="0011010E">
        <w:rPr>
          <w:bCs/>
          <w:iCs/>
          <w:color w:val="FF0000"/>
        </w:rPr>
        <w:t xml:space="preserve">d. </w:t>
      </w:r>
      <w:r>
        <w:rPr>
          <w:bCs/>
          <w:iCs/>
          <w:color w:val="FF0000"/>
        </w:rPr>
        <w:t>S. Nhóm chức amine và carboxylic acid.</w:t>
      </w:r>
    </w:p>
    <w:p w14:paraId="0A09C131" w14:textId="065F516F" w:rsidR="00374BAF" w:rsidRDefault="00374BAF" w:rsidP="00EF3C30">
      <w:pPr>
        <w:tabs>
          <w:tab w:val="left" w:pos="274"/>
          <w:tab w:val="left" w:pos="2835"/>
          <w:tab w:val="left" w:pos="5387"/>
          <w:tab w:val="left" w:pos="7938"/>
        </w:tabs>
        <w:spacing w:line="264" w:lineRule="auto"/>
        <w:jc w:val="both"/>
      </w:pPr>
      <w:r>
        <w:rPr>
          <w:b/>
        </w:rPr>
        <w:t xml:space="preserve">Câu 7. </w:t>
      </w:r>
      <w:r>
        <w:t>Nicotine là một chất gây nghiện mạnh, có trong thành phần của thuốc lá và gây ra tác động tiêu cực do phụ thuộc thuốc lá. Nicotine gây ra tăng nhịp tim, mức hô hấp, huyết áp, kích thích khu vực khoái cảm của não làm tăng cảm giác hưng phấn. Nicotine có công thức cấu tạo như sau:</w:t>
      </w:r>
    </w:p>
    <w:p w14:paraId="33453B4F" w14:textId="77777777" w:rsidR="00374BAF" w:rsidRDefault="00374BAF" w:rsidP="00EF3C30">
      <w:pPr>
        <w:tabs>
          <w:tab w:val="left" w:pos="274"/>
          <w:tab w:val="left" w:pos="2835"/>
          <w:tab w:val="left" w:pos="5387"/>
          <w:tab w:val="left" w:pos="7938"/>
        </w:tabs>
        <w:spacing w:line="264" w:lineRule="auto"/>
        <w:jc w:val="center"/>
      </w:pPr>
      <w:r>
        <w:rPr>
          <w:noProof/>
        </w:rPr>
        <w:drawing>
          <wp:inline distT="0" distB="0" distL="0" distR="0" wp14:anchorId="2A7EB4BD" wp14:editId="00B8EB0F">
            <wp:extent cx="1165860" cy="868680"/>
            <wp:effectExtent l="0" t="0" r="0" b="0"/>
            <wp:docPr id="20" name="image16.png" descr="Structure of L-nicotine | Download Scientific Diagram"/>
            <wp:cNvGraphicFramePr/>
            <a:graphic xmlns:a="http://schemas.openxmlformats.org/drawingml/2006/main">
              <a:graphicData uri="http://schemas.openxmlformats.org/drawingml/2006/picture">
                <pic:pic xmlns:pic="http://schemas.openxmlformats.org/drawingml/2006/picture">
                  <pic:nvPicPr>
                    <pic:cNvPr id="0" name="image16.png" descr="Structure of L-nicotine | Download Scientific Diagram"/>
                    <pic:cNvPicPr preferRelativeResize="0"/>
                  </pic:nvPicPr>
                  <pic:blipFill>
                    <a:blip r:embed="rId194"/>
                    <a:srcRect/>
                    <a:stretch>
                      <a:fillRect/>
                    </a:stretch>
                  </pic:blipFill>
                  <pic:spPr>
                    <a:xfrm>
                      <a:off x="0" y="0"/>
                      <a:ext cx="1166216" cy="868945"/>
                    </a:xfrm>
                    <a:prstGeom prst="rect">
                      <a:avLst/>
                    </a:prstGeom>
                    <a:ln/>
                  </pic:spPr>
                </pic:pic>
              </a:graphicData>
            </a:graphic>
          </wp:inline>
        </w:drawing>
      </w:r>
    </w:p>
    <w:p w14:paraId="7FB3A7D8" w14:textId="2E4DB418" w:rsidR="00374BAF" w:rsidRDefault="00374BAF" w:rsidP="00EF3C30">
      <w:pPr>
        <w:tabs>
          <w:tab w:val="left" w:pos="274"/>
          <w:tab w:val="left" w:pos="2835"/>
          <w:tab w:val="left" w:pos="5387"/>
          <w:tab w:val="left" w:pos="7938"/>
        </w:tabs>
        <w:spacing w:line="264" w:lineRule="auto"/>
        <w:jc w:val="both"/>
      </w:pPr>
      <w:r w:rsidRPr="00374BAF">
        <w:rPr>
          <w:b/>
          <w:highlight w:val="yellow"/>
        </w:rPr>
        <w:t>a.</w:t>
      </w:r>
      <w:r w:rsidRPr="00374BAF">
        <w:rPr>
          <w:highlight w:val="yellow"/>
        </w:rPr>
        <w:t xml:space="preserve"> Trong phân tử nicotine, vòng 5 cạnh và vòng 6 cạnh không cùng nằm trong cùng một mặt phẳng.</w:t>
      </w:r>
    </w:p>
    <w:p w14:paraId="2A3B107E" w14:textId="2964D463" w:rsidR="00374BAF" w:rsidRDefault="00374BAF" w:rsidP="00EF3C30">
      <w:pPr>
        <w:tabs>
          <w:tab w:val="left" w:pos="274"/>
          <w:tab w:val="left" w:pos="2835"/>
          <w:tab w:val="left" w:pos="5387"/>
          <w:tab w:val="left" w:pos="7938"/>
        </w:tabs>
        <w:spacing w:line="264" w:lineRule="auto"/>
        <w:jc w:val="both"/>
      </w:pPr>
      <w:r w:rsidRPr="00374BAF">
        <w:rPr>
          <w:b/>
          <w:highlight w:val="yellow"/>
        </w:rPr>
        <w:t>b.</w:t>
      </w:r>
      <w:r w:rsidRPr="00374BAF">
        <w:rPr>
          <w:highlight w:val="yellow"/>
        </w:rPr>
        <w:t xml:space="preserve"> Oxi hóa hoàn toàn nicotine thu được hỗn hợp gồm 3 chất khí và hơi.</w:t>
      </w:r>
    </w:p>
    <w:p w14:paraId="36F48877" w14:textId="60FA56A7" w:rsidR="00374BAF" w:rsidRDefault="00374BAF" w:rsidP="00EF3C30">
      <w:pPr>
        <w:tabs>
          <w:tab w:val="left" w:pos="274"/>
          <w:tab w:val="left" w:pos="2835"/>
          <w:tab w:val="left" w:pos="5387"/>
          <w:tab w:val="left" w:pos="7938"/>
        </w:tabs>
        <w:spacing w:line="264" w:lineRule="auto"/>
        <w:jc w:val="both"/>
      </w:pPr>
      <w:r>
        <w:rPr>
          <w:b/>
        </w:rPr>
        <w:t xml:space="preserve">c. </w:t>
      </w:r>
      <w:r>
        <w:t>Công thức phân tử của nicotine là C</w:t>
      </w:r>
      <w:r>
        <w:rPr>
          <w:vertAlign w:val="subscript"/>
        </w:rPr>
        <w:t>10</w:t>
      </w:r>
      <w:r>
        <w:t>H</w:t>
      </w:r>
      <w:r>
        <w:rPr>
          <w:vertAlign w:val="subscript"/>
        </w:rPr>
        <w:t>16</w:t>
      </w:r>
      <w:r>
        <w:t>N</w:t>
      </w:r>
      <w:r>
        <w:rPr>
          <w:vertAlign w:val="subscript"/>
        </w:rPr>
        <w:t>2</w:t>
      </w:r>
      <w:r>
        <w:t>.</w:t>
      </w:r>
    </w:p>
    <w:p w14:paraId="5E241D23" w14:textId="76F1ADF9" w:rsidR="00374BAF" w:rsidRDefault="00374BAF" w:rsidP="00EF3C30">
      <w:pPr>
        <w:tabs>
          <w:tab w:val="left" w:pos="274"/>
          <w:tab w:val="left" w:pos="2835"/>
          <w:tab w:val="left" w:pos="5387"/>
          <w:tab w:val="left" w:pos="7938"/>
        </w:tabs>
        <w:spacing w:line="264" w:lineRule="auto"/>
        <w:jc w:val="both"/>
      </w:pPr>
      <w:r w:rsidRPr="00374BAF">
        <w:rPr>
          <w:b/>
          <w:highlight w:val="yellow"/>
        </w:rPr>
        <w:t xml:space="preserve">d. </w:t>
      </w:r>
      <w:r w:rsidRPr="00374BAF">
        <w:rPr>
          <w:highlight w:val="yellow"/>
        </w:rPr>
        <w:t>Trong phân tử nicotine, nguyên tử N trong vòng 5 cạnh còn 1 cặp electron chưa liên kết</w:t>
      </w:r>
      <w:r>
        <w:rPr>
          <w:highlight w:val="yellow"/>
        </w:rPr>
        <w:t xml:space="preserve"> (biết số hiệu nguyên tử nitrogen bằng 7)</w:t>
      </w:r>
      <w:r w:rsidRPr="00374BAF">
        <w:rPr>
          <w:highlight w:val="yellow"/>
        </w:rPr>
        <w:t>.</w:t>
      </w:r>
    </w:p>
    <w:p w14:paraId="0780D4DF" w14:textId="77777777" w:rsidR="00374BAF" w:rsidRDefault="00374BAF" w:rsidP="00EF3C30">
      <w:pPr>
        <w:pStyle w:val="pn"/>
        <w:spacing w:line="264" w:lineRule="auto"/>
        <w:jc w:val="both"/>
        <w:rPr>
          <w:bCs/>
          <w:iCs/>
          <w:color w:val="FF0000"/>
        </w:rPr>
      </w:pPr>
      <w:r w:rsidRPr="0011010E">
        <w:rPr>
          <w:bCs/>
          <w:iCs/>
          <w:color w:val="FF0000"/>
        </w:rPr>
        <w:t>Đáp án:</w:t>
      </w:r>
    </w:p>
    <w:p w14:paraId="7473209D" w14:textId="149B40FA" w:rsidR="00374BAF" w:rsidRPr="00B318D9" w:rsidRDefault="00374BAF" w:rsidP="00EF3C30">
      <w:pPr>
        <w:pStyle w:val="pn"/>
        <w:spacing w:line="264" w:lineRule="auto"/>
        <w:jc w:val="both"/>
        <w:rPr>
          <w:bCs/>
          <w:iCs/>
          <w:color w:val="FF0000"/>
        </w:rPr>
      </w:pPr>
      <w:r w:rsidRPr="00B318D9">
        <w:rPr>
          <w:bCs/>
          <w:iCs/>
          <w:color w:val="FF0000"/>
        </w:rPr>
        <w:t xml:space="preserve">a. </w:t>
      </w:r>
      <w:r>
        <w:rPr>
          <w:bCs/>
          <w:iCs/>
          <w:color w:val="FF0000"/>
        </w:rPr>
        <w:t>Đ.</w:t>
      </w:r>
    </w:p>
    <w:p w14:paraId="7FB70A50" w14:textId="6A9E800D" w:rsidR="00374BAF" w:rsidRPr="00374BAF" w:rsidRDefault="00374BAF" w:rsidP="00EF3C30">
      <w:pPr>
        <w:pStyle w:val="pn"/>
        <w:spacing w:line="264" w:lineRule="auto"/>
        <w:jc w:val="both"/>
        <w:rPr>
          <w:bCs/>
          <w:iCs/>
          <w:color w:val="FF0000"/>
        </w:rPr>
      </w:pPr>
      <w:r w:rsidRPr="0011010E">
        <w:rPr>
          <w:bCs/>
          <w:iCs/>
          <w:color w:val="FF0000"/>
        </w:rPr>
        <w:t>b.</w:t>
      </w:r>
      <w:r>
        <w:rPr>
          <w:bCs/>
          <w:iCs/>
          <w:color w:val="FF0000"/>
        </w:rPr>
        <w:t xml:space="preserve"> Đ. </w:t>
      </w:r>
      <w:r w:rsidRPr="00374BAF">
        <w:rPr>
          <w:rFonts w:eastAsia="Times New Roman"/>
          <w:color w:val="FF0000"/>
        </w:rPr>
        <w:t>C</w:t>
      </w:r>
      <w:r w:rsidRPr="00374BAF">
        <w:rPr>
          <w:rFonts w:eastAsia="Times New Roman"/>
          <w:color w:val="FF0000"/>
          <w:vertAlign w:val="subscript"/>
        </w:rPr>
        <w:t>10</w:t>
      </w:r>
      <w:r w:rsidRPr="00374BAF">
        <w:rPr>
          <w:rFonts w:eastAsia="Times New Roman"/>
          <w:color w:val="FF0000"/>
        </w:rPr>
        <w:t>H</w:t>
      </w:r>
      <w:r w:rsidRPr="00374BAF">
        <w:rPr>
          <w:rFonts w:eastAsia="Times New Roman"/>
          <w:color w:val="FF0000"/>
          <w:vertAlign w:val="subscript"/>
        </w:rPr>
        <w:t>14</w:t>
      </w:r>
      <w:r w:rsidRPr="00374BAF">
        <w:rPr>
          <w:rFonts w:eastAsia="Times New Roman"/>
          <w:color w:val="FF0000"/>
        </w:rPr>
        <w:t>N</w:t>
      </w:r>
      <w:r w:rsidRPr="00374BAF">
        <w:rPr>
          <w:rFonts w:eastAsia="Times New Roman"/>
          <w:color w:val="FF0000"/>
          <w:vertAlign w:val="subscript"/>
        </w:rPr>
        <w:t>2</w:t>
      </w:r>
      <w:r>
        <w:rPr>
          <w:rFonts w:eastAsia="Times New Roman"/>
          <w:color w:val="FF0000"/>
        </w:rPr>
        <w:t xml:space="preserve"> + O</w:t>
      </w:r>
      <w:r w:rsidRPr="00374BAF">
        <w:rPr>
          <w:rFonts w:eastAsia="Times New Roman"/>
          <w:color w:val="FF0000"/>
          <w:vertAlign w:val="subscript"/>
        </w:rPr>
        <w:t>2</w:t>
      </w:r>
      <w:r>
        <w:rPr>
          <w:rFonts w:eastAsia="Times New Roman"/>
          <w:color w:val="FF0000"/>
        </w:rPr>
        <w:t xml:space="preserve"> </w:t>
      </w:r>
      <w:r>
        <w:rPr>
          <w:rFonts w:eastAsia="Times New Roman"/>
          <w:color w:val="FF0000"/>
        </w:rPr>
        <w:sym w:font="Symbol" w:char="F0AE"/>
      </w:r>
      <w:r>
        <w:rPr>
          <w:rFonts w:eastAsia="Times New Roman"/>
          <w:color w:val="FF0000"/>
        </w:rPr>
        <w:t xml:space="preserve"> CO</w:t>
      </w:r>
      <w:r w:rsidRPr="00374BAF">
        <w:rPr>
          <w:rFonts w:eastAsia="Times New Roman"/>
          <w:color w:val="FF0000"/>
          <w:vertAlign w:val="subscript"/>
        </w:rPr>
        <w:t>2</w:t>
      </w:r>
      <w:r>
        <w:rPr>
          <w:rFonts w:eastAsia="Times New Roman"/>
          <w:color w:val="FF0000"/>
        </w:rPr>
        <w:t xml:space="preserve"> + H</w:t>
      </w:r>
      <w:r w:rsidRPr="00374BAF">
        <w:rPr>
          <w:rFonts w:eastAsia="Times New Roman"/>
          <w:color w:val="FF0000"/>
          <w:vertAlign w:val="subscript"/>
        </w:rPr>
        <w:t>2</w:t>
      </w:r>
      <w:r>
        <w:rPr>
          <w:rFonts w:eastAsia="Times New Roman"/>
          <w:color w:val="FF0000"/>
        </w:rPr>
        <w:t>O + N</w:t>
      </w:r>
      <w:r w:rsidRPr="00374BAF">
        <w:rPr>
          <w:rFonts w:eastAsia="Times New Roman"/>
          <w:color w:val="FF0000"/>
          <w:vertAlign w:val="subscript"/>
        </w:rPr>
        <w:t>2</w:t>
      </w:r>
      <w:r>
        <w:rPr>
          <w:rFonts w:eastAsia="Times New Roman"/>
          <w:color w:val="FF0000"/>
        </w:rPr>
        <w:t>.</w:t>
      </w:r>
    </w:p>
    <w:p w14:paraId="2C1392D4" w14:textId="1AD0E001" w:rsidR="00374BAF" w:rsidRPr="00374BAF" w:rsidRDefault="00374BAF" w:rsidP="00EF3C30">
      <w:pPr>
        <w:pStyle w:val="pn"/>
        <w:spacing w:line="264" w:lineRule="auto"/>
        <w:jc w:val="both"/>
        <w:rPr>
          <w:bCs/>
          <w:iCs/>
          <w:color w:val="FF0000"/>
        </w:rPr>
      </w:pPr>
      <w:r w:rsidRPr="00374BAF">
        <w:rPr>
          <w:bCs/>
          <w:iCs/>
          <w:color w:val="FF0000"/>
        </w:rPr>
        <w:t xml:space="preserve">c. S. </w:t>
      </w:r>
      <w:r w:rsidRPr="00374BAF">
        <w:rPr>
          <w:rFonts w:eastAsia="Times New Roman"/>
          <w:color w:val="FF0000"/>
        </w:rPr>
        <w:t>Công thức phân tử của nicotine là C</w:t>
      </w:r>
      <w:r w:rsidRPr="00374BAF">
        <w:rPr>
          <w:rFonts w:eastAsia="Times New Roman"/>
          <w:color w:val="FF0000"/>
          <w:vertAlign w:val="subscript"/>
        </w:rPr>
        <w:t>10</w:t>
      </w:r>
      <w:r w:rsidRPr="00374BAF">
        <w:rPr>
          <w:rFonts w:eastAsia="Times New Roman"/>
          <w:color w:val="FF0000"/>
        </w:rPr>
        <w:t>H</w:t>
      </w:r>
      <w:r w:rsidRPr="00374BAF">
        <w:rPr>
          <w:rFonts w:eastAsia="Times New Roman"/>
          <w:color w:val="FF0000"/>
          <w:vertAlign w:val="subscript"/>
        </w:rPr>
        <w:t>14</w:t>
      </w:r>
      <w:r w:rsidRPr="00374BAF">
        <w:rPr>
          <w:rFonts w:eastAsia="Times New Roman"/>
          <w:color w:val="FF0000"/>
        </w:rPr>
        <w:t>N</w:t>
      </w:r>
      <w:r w:rsidRPr="00374BAF">
        <w:rPr>
          <w:rFonts w:eastAsia="Times New Roman"/>
          <w:color w:val="FF0000"/>
          <w:vertAlign w:val="subscript"/>
        </w:rPr>
        <w:t>2</w:t>
      </w:r>
      <w:r w:rsidRPr="00374BAF">
        <w:rPr>
          <w:rFonts w:eastAsia="Times New Roman"/>
          <w:color w:val="FF0000"/>
        </w:rPr>
        <w:t>.</w:t>
      </w:r>
    </w:p>
    <w:p w14:paraId="05F49AEC" w14:textId="03EE47B4" w:rsidR="00374BAF" w:rsidRPr="00B318D9" w:rsidRDefault="00374BAF" w:rsidP="00EF3C30">
      <w:pPr>
        <w:pStyle w:val="pn"/>
        <w:spacing w:line="264" w:lineRule="auto"/>
        <w:jc w:val="both"/>
        <w:rPr>
          <w:bCs/>
          <w:iCs/>
          <w:color w:val="FF0000"/>
        </w:rPr>
      </w:pPr>
      <w:r w:rsidRPr="0011010E">
        <w:rPr>
          <w:bCs/>
          <w:iCs/>
          <w:color w:val="FF0000"/>
        </w:rPr>
        <w:t xml:space="preserve">d. </w:t>
      </w:r>
      <w:r>
        <w:rPr>
          <w:bCs/>
          <w:iCs/>
          <w:color w:val="FF0000"/>
        </w:rPr>
        <w:t>Đ. Nitrogen có 5e ở lớp ngoài cùng góp chung 3e nên còn 1 cặp e chưa tham gia.</w:t>
      </w:r>
    </w:p>
    <w:p w14:paraId="27C748A1" w14:textId="11C3B817" w:rsidR="00374BAF" w:rsidRDefault="00374BAF" w:rsidP="00EF3C30">
      <w:pPr>
        <w:spacing w:line="264" w:lineRule="auto"/>
        <w:jc w:val="both"/>
        <w:rPr>
          <w:color w:val="333333"/>
          <w:shd w:val="clear" w:color="auto" w:fill="FFFFFF"/>
        </w:rPr>
      </w:pPr>
      <w:r w:rsidRPr="00E20A89">
        <w:rPr>
          <w:b/>
          <w:lang w:val="pt-BR"/>
        </w:rPr>
        <w:t xml:space="preserve">Câu </w:t>
      </w:r>
      <w:r>
        <w:rPr>
          <w:b/>
          <w:lang w:val="pt-BR"/>
        </w:rPr>
        <w:t>8</w:t>
      </w:r>
      <w:r w:rsidRPr="00E20A89">
        <w:rPr>
          <w:b/>
          <w:lang w:val="pt-BR"/>
        </w:rPr>
        <w:t xml:space="preserve">. </w:t>
      </w:r>
      <w:r w:rsidRPr="00A5565A">
        <w:rPr>
          <w:color w:val="333333"/>
          <w:shd w:val="clear" w:color="auto" w:fill="FFFFFF"/>
        </w:rPr>
        <w:t>Các chất hữu cơ eugenol, chavibetol và methyl eugenol được thấy trong thành phần của nhiều loại tinh dầu. Eugenol và isoeugenol là nguyên liệu quan trọng dùng sản xuất vanillin (chất tạo hương cho thực phẩm); chavibetol có tác dụng sát khuẩn, kháng oxygen hoá; methyl eugenol là chất có tác dụng dẫn dụ côn trùng. Sử dụng methyl eugenol có thể "lôi kéo" một số loại côn trùng có hại tập trung lại một khu vực rồi tiêu diệt để bảo vệ mùa màng. Eugenol, chavibetol và methyl eugenol có công thức cấu tạo như sau:</w:t>
      </w:r>
    </w:p>
    <w:tbl>
      <w:tblPr>
        <w:tblStyle w:val="TableGrid"/>
        <w:tblW w:w="0" w:type="auto"/>
        <w:jc w:val="center"/>
        <w:tblLook w:val="04A0" w:firstRow="1" w:lastRow="0" w:firstColumn="1" w:lastColumn="0" w:noHBand="0" w:noVBand="1"/>
      </w:tblPr>
      <w:tblGrid>
        <w:gridCol w:w="3233"/>
        <w:gridCol w:w="3233"/>
        <w:gridCol w:w="3233"/>
      </w:tblGrid>
      <w:tr w:rsidR="00374BAF" w14:paraId="75B7DC45" w14:textId="77777777" w:rsidTr="00A8294B">
        <w:trPr>
          <w:jc w:val="center"/>
        </w:trPr>
        <w:tc>
          <w:tcPr>
            <w:tcW w:w="3233" w:type="dxa"/>
          </w:tcPr>
          <w:p w14:paraId="233A185D" w14:textId="77777777" w:rsidR="00374BAF" w:rsidRDefault="00374BAF" w:rsidP="00EF3C30">
            <w:pPr>
              <w:spacing w:line="264" w:lineRule="auto"/>
              <w:jc w:val="center"/>
              <w:rPr>
                <w:color w:val="333333"/>
                <w:shd w:val="clear" w:color="auto" w:fill="FFFFFF"/>
              </w:rPr>
            </w:pPr>
            <w:r>
              <w:rPr>
                <w:noProof/>
                <w:color w:val="333333"/>
                <w:shd w:val="clear" w:color="auto" w:fill="FFFFFF"/>
              </w:rPr>
              <w:drawing>
                <wp:inline distT="0" distB="0" distL="0" distR="0" wp14:anchorId="59EE350A" wp14:editId="2275B692">
                  <wp:extent cx="1377699" cy="603505"/>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377699" cy="603505"/>
                          </a:xfrm>
                          <a:prstGeom prst="rect">
                            <a:avLst/>
                          </a:prstGeom>
                        </pic:spPr>
                      </pic:pic>
                    </a:graphicData>
                  </a:graphic>
                </wp:inline>
              </w:drawing>
            </w:r>
          </w:p>
        </w:tc>
        <w:tc>
          <w:tcPr>
            <w:tcW w:w="3233" w:type="dxa"/>
          </w:tcPr>
          <w:p w14:paraId="06C57364" w14:textId="77777777" w:rsidR="00374BAF" w:rsidRDefault="00374BAF" w:rsidP="00EF3C30">
            <w:pPr>
              <w:spacing w:line="264" w:lineRule="auto"/>
              <w:jc w:val="center"/>
              <w:rPr>
                <w:color w:val="333333"/>
                <w:shd w:val="clear" w:color="auto" w:fill="FFFFFF"/>
              </w:rPr>
            </w:pPr>
            <w:r>
              <w:rPr>
                <w:noProof/>
                <w:color w:val="333333"/>
                <w:shd w:val="clear" w:color="auto" w:fill="FFFFFF"/>
              </w:rPr>
              <w:drawing>
                <wp:inline distT="0" distB="0" distL="0" distR="0" wp14:anchorId="18E9D522" wp14:editId="5DA247E0">
                  <wp:extent cx="1377699" cy="60960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377699" cy="609601"/>
                          </a:xfrm>
                          <a:prstGeom prst="rect">
                            <a:avLst/>
                          </a:prstGeom>
                        </pic:spPr>
                      </pic:pic>
                    </a:graphicData>
                  </a:graphic>
                </wp:inline>
              </w:drawing>
            </w:r>
          </w:p>
        </w:tc>
        <w:tc>
          <w:tcPr>
            <w:tcW w:w="3233" w:type="dxa"/>
          </w:tcPr>
          <w:p w14:paraId="5FE8815E" w14:textId="77777777" w:rsidR="00374BAF" w:rsidRDefault="00374BAF" w:rsidP="00EF3C30">
            <w:pPr>
              <w:spacing w:line="264" w:lineRule="auto"/>
              <w:jc w:val="center"/>
              <w:rPr>
                <w:color w:val="333333"/>
                <w:shd w:val="clear" w:color="auto" w:fill="FFFFFF"/>
              </w:rPr>
            </w:pPr>
            <w:r>
              <w:rPr>
                <w:noProof/>
                <w:color w:val="333333"/>
                <w:shd w:val="clear" w:color="auto" w:fill="FFFFFF"/>
              </w:rPr>
              <w:drawing>
                <wp:inline distT="0" distB="0" distL="0" distR="0" wp14:anchorId="35AC4400" wp14:editId="2CB995DC">
                  <wp:extent cx="1365507" cy="621793"/>
                  <wp:effectExtent l="0" t="0" r="635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65507" cy="621793"/>
                          </a:xfrm>
                          <a:prstGeom prst="rect">
                            <a:avLst/>
                          </a:prstGeom>
                        </pic:spPr>
                      </pic:pic>
                    </a:graphicData>
                  </a:graphic>
                </wp:inline>
              </w:drawing>
            </w:r>
          </w:p>
        </w:tc>
      </w:tr>
      <w:tr w:rsidR="00374BAF" w14:paraId="29B4E74F" w14:textId="77777777" w:rsidTr="00A8294B">
        <w:trPr>
          <w:jc w:val="center"/>
        </w:trPr>
        <w:tc>
          <w:tcPr>
            <w:tcW w:w="3233" w:type="dxa"/>
            <w:shd w:val="clear" w:color="auto" w:fill="00B050"/>
          </w:tcPr>
          <w:p w14:paraId="298A3D34" w14:textId="77777777" w:rsidR="00374BAF" w:rsidRPr="0013493B" w:rsidRDefault="00374BAF" w:rsidP="00EF3C30">
            <w:pPr>
              <w:spacing w:line="264" w:lineRule="auto"/>
              <w:jc w:val="center"/>
              <w:rPr>
                <w:b/>
                <w:bCs/>
                <w:color w:val="FFFFFF" w:themeColor="background1"/>
              </w:rPr>
            </w:pPr>
            <w:r w:rsidRPr="0013493B">
              <w:rPr>
                <w:b/>
                <w:bCs/>
                <w:color w:val="FFFFFF" w:themeColor="background1"/>
              </w:rPr>
              <w:t>eugen</w:t>
            </w:r>
            <w:r>
              <w:rPr>
                <w:b/>
                <w:bCs/>
                <w:color w:val="FFFFFF" w:themeColor="background1"/>
              </w:rPr>
              <w:t>o</w:t>
            </w:r>
            <w:r w:rsidRPr="0013493B">
              <w:rPr>
                <w:b/>
                <w:bCs/>
                <w:color w:val="FFFFFF" w:themeColor="background1"/>
              </w:rPr>
              <w:t>l</w:t>
            </w:r>
          </w:p>
        </w:tc>
        <w:tc>
          <w:tcPr>
            <w:tcW w:w="3233" w:type="dxa"/>
            <w:shd w:val="clear" w:color="auto" w:fill="00B050"/>
          </w:tcPr>
          <w:p w14:paraId="375AAA5D" w14:textId="77777777" w:rsidR="00374BAF" w:rsidRPr="0013493B" w:rsidRDefault="00374BAF" w:rsidP="00EF3C30">
            <w:pPr>
              <w:spacing w:line="264" w:lineRule="auto"/>
              <w:jc w:val="center"/>
              <w:rPr>
                <w:b/>
                <w:bCs/>
                <w:color w:val="FFFFFF" w:themeColor="background1"/>
              </w:rPr>
            </w:pPr>
            <w:r w:rsidRPr="0013493B">
              <w:rPr>
                <w:b/>
                <w:bCs/>
                <w:color w:val="FFFFFF" w:themeColor="background1"/>
              </w:rPr>
              <w:t>chavibetol</w:t>
            </w:r>
          </w:p>
        </w:tc>
        <w:tc>
          <w:tcPr>
            <w:tcW w:w="3233" w:type="dxa"/>
            <w:shd w:val="clear" w:color="auto" w:fill="00B050"/>
          </w:tcPr>
          <w:p w14:paraId="2C468DA6" w14:textId="77777777" w:rsidR="00374BAF" w:rsidRPr="0013493B" w:rsidRDefault="00374BAF" w:rsidP="00EF3C30">
            <w:pPr>
              <w:spacing w:line="264" w:lineRule="auto"/>
              <w:jc w:val="center"/>
              <w:rPr>
                <w:b/>
                <w:bCs/>
                <w:color w:val="FFFFFF" w:themeColor="background1"/>
              </w:rPr>
            </w:pPr>
            <w:r w:rsidRPr="0013493B">
              <w:rPr>
                <w:b/>
                <w:bCs/>
                <w:color w:val="FFFFFF" w:themeColor="background1"/>
              </w:rPr>
              <w:t>methyl eugenol</w:t>
            </w:r>
          </w:p>
        </w:tc>
      </w:tr>
    </w:tbl>
    <w:p w14:paraId="1C1A788D" w14:textId="77777777" w:rsidR="00374BAF" w:rsidRPr="00E20A89" w:rsidRDefault="00374BAF" w:rsidP="00EF3C30">
      <w:pPr>
        <w:pStyle w:val="pn"/>
        <w:spacing w:line="264" w:lineRule="auto"/>
        <w:jc w:val="both"/>
      </w:pPr>
      <w:r w:rsidRPr="00E20A89">
        <w:rPr>
          <w:b/>
          <w:bCs/>
        </w:rPr>
        <w:t>a</w:t>
      </w:r>
      <w:r w:rsidRPr="00E20A89">
        <w:rPr>
          <w:b/>
          <w:bCs/>
          <w:lang w:val="vi-VN"/>
        </w:rPr>
        <w:t>.</w:t>
      </w:r>
      <w:r w:rsidRPr="00E20A89">
        <w:rPr>
          <w:lang w:val="vi-VN"/>
        </w:rPr>
        <w:t xml:space="preserve"> </w:t>
      </w:r>
      <w:r>
        <w:t>Công thức phân tử của methyl eugenol là C</w:t>
      </w:r>
      <w:r w:rsidRPr="00E20A89">
        <w:rPr>
          <w:vertAlign w:val="subscript"/>
        </w:rPr>
        <w:t>9</w:t>
      </w:r>
      <w:r>
        <w:t>H</w:t>
      </w:r>
      <w:r w:rsidRPr="00E20A89">
        <w:rPr>
          <w:vertAlign w:val="subscript"/>
        </w:rPr>
        <w:t>10</w:t>
      </w:r>
      <w:r>
        <w:t>O</w:t>
      </w:r>
      <w:r w:rsidRPr="00E20A89">
        <w:rPr>
          <w:vertAlign w:val="subscript"/>
        </w:rPr>
        <w:t>2</w:t>
      </w:r>
      <w:r>
        <w:t>.</w:t>
      </w:r>
    </w:p>
    <w:p w14:paraId="3E8F6B33" w14:textId="77777777" w:rsidR="00374BAF" w:rsidRPr="00E20A89" w:rsidRDefault="00374BAF" w:rsidP="00EF3C30">
      <w:pPr>
        <w:pStyle w:val="pn"/>
        <w:spacing w:line="264" w:lineRule="auto"/>
        <w:jc w:val="both"/>
      </w:pPr>
      <w:r w:rsidRPr="00E20A89">
        <w:rPr>
          <w:b/>
          <w:bCs/>
          <w:highlight w:val="yellow"/>
        </w:rPr>
        <w:t>b</w:t>
      </w:r>
      <w:r w:rsidRPr="00E20A89">
        <w:rPr>
          <w:b/>
          <w:bCs/>
          <w:highlight w:val="yellow"/>
          <w:lang w:val="vi-VN"/>
        </w:rPr>
        <w:t>.</w:t>
      </w:r>
      <w:r w:rsidRPr="00E20A89">
        <w:rPr>
          <w:highlight w:val="yellow"/>
          <w:lang w:val="vi-VN"/>
        </w:rPr>
        <w:t xml:space="preserve"> </w:t>
      </w:r>
      <w:r w:rsidRPr="00E20A89">
        <w:rPr>
          <w:color w:val="333333"/>
          <w:highlight w:val="yellow"/>
        </w:rPr>
        <w:t>Eugenol và chavibetol là đồng phân cấu tạo của nhau.</w:t>
      </w:r>
    </w:p>
    <w:p w14:paraId="1F10634A" w14:textId="77777777" w:rsidR="00374BAF" w:rsidRPr="00E20A89" w:rsidRDefault="00374BAF" w:rsidP="00EF3C30">
      <w:pPr>
        <w:pStyle w:val="pn"/>
        <w:spacing w:line="264" w:lineRule="auto"/>
        <w:jc w:val="both"/>
        <w:rPr>
          <w:lang w:val="vi-VN"/>
        </w:rPr>
      </w:pPr>
      <w:r w:rsidRPr="00E20A89">
        <w:rPr>
          <w:b/>
          <w:bCs/>
          <w:highlight w:val="yellow"/>
        </w:rPr>
        <w:t>c</w:t>
      </w:r>
      <w:r w:rsidRPr="00E20A89">
        <w:rPr>
          <w:b/>
          <w:bCs/>
          <w:highlight w:val="yellow"/>
          <w:lang w:val="vi-VN"/>
        </w:rPr>
        <w:t>.</w:t>
      </w:r>
      <w:r w:rsidRPr="00E20A89">
        <w:rPr>
          <w:highlight w:val="yellow"/>
          <w:lang w:val="vi-VN"/>
        </w:rPr>
        <w:t xml:space="preserve"> </w:t>
      </w:r>
      <w:r w:rsidRPr="00E20A89">
        <w:rPr>
          <w:color w:val="333333"/>
          <w:highlight w:val="yellow"/>
        </w:rPr>
        <w:t>Eugenol và chavibetol có cùng công thức phân tử là C</w:t>
      </w:r>
      <w:r w:rsidRPr="00E20A89">
        <w:rPr>
          <w:color w:val="333333"/>
          <w:highlight w:val="yellow"/>
          <w:vertAlign w:val="subscript"/>
        </w:rPr>
        <w:t>10</w:t>
      </w:r>
      <w:r w:rsidRPr="00E20A89">
        <w:rPr>
          <w:color w:val="333333"/>
          <w:highlight w:val="yellow"/>
        </w:rPr>
        <w:t>H</w:t>
      </w:r>
      <w:r w:rsidRPr="00E20A89">
        <w:rPr>
          <w:color w:val="333333"/>
          <w:highlight w:val="yellow"/>
          <w:vertAlign w:val="subscript"/>
        </w:rPr>
        <w:t>12</w:t>
      </w:r>
      <w:r w:rsidRPr="00E20A89">
        <w:rPr>
          <w:color w:val="333333"/>
          <w:highlight w:val="yellow"/>
        </w:rPr>
        <w:t>O</w:t>
      </w:r>
      <w:r w:rsidRPr="00E20A89">
        <w:rPr>
          <w:color w:val="333333"/>
          <w:highlight w:val="yellow"/>
          <w:vertAlign w:val="subscript"/>
        </w:rPr>
        <w:t>2</w:t>
      </w:r>
      <w:r w:rsidRPr="00E20A89">
        <w:rPr>
          <w:color w:val="333333"/>
          <w:highlight w:val="yellow"/>
        </w:rPr>
        <w:t>.</w:t>
      </w:r>
    </w:p>
    <w:p w14:paraId="52BDC69A" w14:textId="77777777" w:rsidR="00374BAF" w:rsidRPr="00E20A89" w:rsidRDefault="00374BAF" w:rsidP="00EF3C30">
      <w:pPr>
        <w:pStyle w:val="pn"/>
        <w:spacing w:line="264" w:lineRule="auto"/>
        <w:jc w:val="both"/>
        <w:rPr>
          <w:lang w:val="vi-VN"/>
        </w:rPr>
      </w:pPr>
      <w:r w:rsidRPr="00E20A89">
        <w:rPr>
          <w:b/>
          <w:bCs/>
        </w:rPr>
        <w:t>d</w:t>
      </w:r>
      <w:r w:rsidRPr="00E20A89">
        <w:rPr>
          <w:b/>
          <w:bCs/>
          <w:lang w:val="vi-VN"/>
        </w:rPr>
        <w:t>.</w:t>
      </w:r>
      <w:r w:rsidRPr="00E20A89">
        <w:rPr>
          <w:lang w:val="vi-VN"/>
        </w:rPr>
        <w:t xml:space="preserve"> </w:t>
      </w:r>
      <w:r w:rsidRPr="00A5565A">
        <w:rPr>
          <w:color w:val="333333"/>
        </w:rPr>
        <w:t xml:space="preserve">Eugenol và methyl eugenol </w:t>
      </w:r>
      <w:r>
        <w:rPr>
          <w:color w:val="333333"/>
        </w:rPr>
        <w:t>thuộc</w:t>
      </w:r>
      <w:r w:rsidRPr="00A5565A">
        <w:rPr>
          <w:color w:val="333333"/>
        </w:rPr>
        <w:t xml:space="preserve"> cùng dãy đồng đẳng</w:t>
      </w:r>
      <w:r>
        <w:rPr>
          <w:color w:val="333333"/>
        </w:rPr>
        <w:t>.</w:t>
      </w:r>
    </w:p>
    <w:p w14:paraId="5578EF0A" w14:textId="77777777" w:rsidR="00374BAF" w:rsidRDefault="00374BAF" w:rsidP="00EF3C30">
      <w:pPr>
        <w:pStyle w:val="pn"/>
        <w:spacing w:line="264" w:lineRule="auto"/>
        <w:jc w:val="both"/>
        <w:rPr>
          <w:bCs/>
          <w:iCs/>
          <w:color w:val="FF0000"/>
        </w:rPr>
      </w:pPr>
      <w:r w:rsidRPr="0011010E">
        <w:rPr>
          <w:bCs/>
          <w:iCs/>
          <w:color w:val="FF0000"/>
        </w:rPr>
        <w:lastRenderedPageBreak/>
        <w:t>Đáp án:</w:t>
      </w:r>
    </w:p>
    <w:p w14:paraId="1B773E75" w14:textId="77777777" w:rsidR="00374BAF" w:rsidRPr="00B318D9" w:rsidRDefault="00374BAF" w:rsidP="00EF3C30">
      <w:pPr>
        <w:pStyle w:val="pn"/>
        <w:spacing w:line="264" w:lineRule="auto"/>
        <w:jc w:val="both"/>
        <w:rPr>
          <w:bCs/>
          <w:iCs/>
          <w:color w:val="FF0000"/>
        </w:rPr>
      </w:pPr>
      <w:r w:rsidRPr="00B318D9">
        <w:rPr>
          <w:bCs/>
          <w:iCs/>
          <w:color w:val="FF0000"/>
        </w:rPr>
        <w:t xml:space="preserve">a. </w:t>
      </w:r>
      <w:r>
        <w:rPr>
          <w:bCs/>
          <w:iCs/>
          <w:color w:val="FF0000"/>
        </w:rPr>
        <w:t>S. C</w:t>
      </w:r>
      <w:r w:rsidRPr="00E20A89">
        <w:rPr>
          <w:bCs/>
          <w:iCs/>
          <w:color w:val="FF0000"/>
          <w:vertAlign w:val="subscript"/>
        </w:rPr>
        <w:t>11</w:t>
      </w:r>
      <w:r>
        <w:rPr>
          <w:bCs/>
          <w:iCs/>
          <w:color w:val="FF0000"/>
        </w:rPr>
        <w:t>H</w:t>
      </w:r>
      <w:r w:rsidRPr="00E20A89">
        <w:rPr>
          <w:bCs/>
          <w:iCs/>
          <w:color w:val="FF0000"/>
          <w:vertAlign w:val="subscript"/>
        </w:rPr>
        <w:t>14</w:t>
      </w:r>
      <w:r>
        <w:rPr>
          <w:bCs/>
          <w:iCs/>
          <w:color w:val="FF0000"/>
        </w:rPr>
        <w:t>O</w:t>
      </w:r>
      <w:r w:rsidRPr="00E20A89">
        <w:rPr>
          <w:bCs/>
          <w:iCs/>
          <w:color w:val="FF0000"/>
          <w:vertAlign w:val="subscript"/>
        </w:rPr>
        <w:t>2</w:t>
      </w:r>
      <w:r>
        <w:rPr>
          <w:bCs/>
          <w:iCs/>
          <w:color w:val="FF0000"/>
        </w:rPr>
        <w:t>.</w:t>
      </w:r>
    </w:p>
    <w:p w14:paraId="48A3D097" w14:textId="77777777" w:rsidR="00374BAF" w:rsidRPr="0011010E" w:rsidRDefault="00374BAF" w:rsidP="00EF3C30">
      <w:pPr>
        <w:pStyle w:val="pn"/>
        <w:spacing w:line="264" w:lineRule="auto"/>
        <w:jc w:val="both"/>
        <w:rPr>
          <w:bCs/>
          <w:iCs/>
          <w:color w:val="FF0000"/>
        </w:rPr>
      </w:pPr>
      <w:r w:rsidRPr="0011010E">
        <w:rPr>
          <w:bCs/>
          <w:iCs/>
          <w:color w:val="FF0000"/>
        </w:rPr>
        <w:t>b.</w:t>
      </w:r>
      <w:r>
        <w:rPr>
          <w:bCs/>
          <w:iCs/>
          <w:color w:val="FF0000"/>
        </w:rPr>
        <w:t xml:space="preserve"> Đ.</w:t>
      </w:r>
    </w:p>
    <w:p w14:paraId="4F8612A3" w14:textId="77777777" w:rsidR="00374BAF" w:rsidRPr="0011010E" w:rsidRDefault="00374BAF" w:rsidP="00EF3C30">
      <w:pPr>
        <w:pStyle w:val="pn"/>
        <w:spacing w:line="264" w:lineRule="auto"/>
        <w:jc w:val="both"/>
        <w:rPr>
          <w:bCs/>
          <w:iCs/>
          <w:color w:val="FF0000"/>
        </w:rPr>
      </w:pPr>
      <w:r w:rsidRPr="0011010E">
        <w:rPr>
          <w:bCs/>
          <w:iCs/>
          <w:color w:val="FF0000"/>
        </w:rPr>
        <w:t xml:space="preserve">c. </w:t>
      </w:r>
      <w:r>
        <w:rPr>
          <w:bCs/>
          <w:iCs/>
          <w:color w:val="FF0000"/>
        </w:rPr>
        <w:t>Đ.</w:t>
      </w:r>
    </w:p>
    <w:p w14:paraId="6585D2A0" w14:textId="77777777" w:rsidR="00374BAF" w:rsidRPr="00B318D9" w:rsidRDefault="00374BAF" w:rsidP="00EF3C30">
      <w:pPr>
        <w:pStyle w:val="pn"/>
        <w:spacing w:line="264" w:lineRule="auto"/>
        <w:jc w:val="both"/>
        <w:rPr>
          <w:bCs/>
          <w:iCs/>
          <w:color w:val="FF0000"/>
        </w:rPr>
      </w:pPr>
      <w:r w:rsidRPr="0011010E">
        <w:rPr>
          <w:bCs/>
          <w:iCs/>
          <w:color w:val="FF0000"/>
        </w:rPr>
        <w:t xml:space="preserve">d. </w:t>
      </w:r>
      <w:r>
        <w:rPr>
          <w:bCs/>
          <w:iCs/>
          <w:color w:val="FF0000"/>
        </w:rPr>
        <w:t>S.</w:t>
      </w:r>
    </w:p>
    <w:p w14:paraId="348750BB" w14:textId="1C79F6A4" w:rsidR="00374BAF" w:rsidRPr="00E20A89" w:rsidRDefault="00374BAF" w:rsidP="00EF3C30">
      <w:pPr>
        <w:pStyle w:val="pn"/>
        <w:spacing w:line="264" w:lineRule="auto"/>
        <w:jc w:val="both"/>
        <w:rPr>
          <w:rFonts w:eastAsiaTheme="minorEastAsia"/>
        </w:rPr>
      </w:pPr>
      <w:r w:rsidRPr="00FD4E0F">
        <w:rPr>
          <w:b/>
          <w:iCs/>
        </w:rPr>
        <w:t xml:space="preserve">Câu </w:t>
      </w:r>
      <w:r>
        <w:rPr>
          <w:b/>
          <w:iCs/>
        </w:rPr>
        <w:t>9</w:t>
      </w:r>
      <w:r w:rsidRPr="00FD4E0F">
        <w:rPr>
          <w:b/>
          <w:iCs/>
        </w:rPr>
        <w:t xml:space="preserve">. </w:t>
      </w:r>
      <w:r w:rsidRPr="00A5565A">
        <w:rPr>
          <w:color w:val="333333"/>
        </w:rPr>
        <w:t xml:space="preserve">Carboxylic acid </w:t>
      </w:r>
      <w:r>
        <w:rPr>
          <w:color w:val="333333"/>
        </w:rPr>
        <w:t>X</w:t>
      </w:r>
      <w:r w:rsidRPr="00A5565A">
        <w:rPr>
          <w:color w:val="333333"/>
        </w:rPr>
        <w:t xml:space="preserve"> là đồng phân cấu tạo của methyl </w:t>
      </w:r>
      <w:r>
        <w:rPr>
          <w:color w:val="333333"/>
        </w:rPr>
        <w:t>formate</w:t>
      </w:r>
      <w:r w:rsidRPr="00A5565A">
        <w:rPr>
          <w:color w:val="333333"/>
        </w:rPr>
        <w:t xml:space="preserve"> (</w:t>
      </w:r>
      <w:r>
        <w:rPr>
          <w:color w:val="333333"/>
        </w:rPr>
        <w:t>H</w:t>
      </w:r>
      <w:r w:rsidRPr="00A5565A">
        <w:rPr>
          <w:color w:val="333333"/>
        </w:rPr>
        <w:t>COOCH</w:t>
      </w:r>
      <w:r w:rsidRPr="00A5565A">
        <w:rPr>
          <w:color w:val="333333"/>
          <w:vertAlign w:val="subscript"/>
        </w:rPr>
        <w:t>3</w:t>
      </w:r>
      <w:r w:rsidRPr="00A5565A">
        <w:rPr>
          <w:color w:val="333333"/>
        </w:rPr>
        <w:t>).</w:t>
      </w:r>
      <w:r>
        <w:rPr>
          <w:color w:val="333333"/>
        </w:rPr>
        <w:t xml:space="preserve"> Chất Y</w:t>
      </w:r>
      <w:r w:rsidRPr="00A5565A">
        <w:rPr>
          <w:color w:val="333333"/>
        </w:rPr>
        <w:t xml:space="preserve"> là đồng đẳng của </w:t>
      </w:r>
      <w:r>
        <w:rPr>
          <w:color w:val="333333"/>
        </w:rPr>
        <w:t xml:space="preserve">X và </w:t>
      </w:r>
      <w:r w:rsidRPr="00A5565A">
        <w:rPr>
          <w:color w:val="333333"/>
        </w:rPr>
        <w:t xml:space="preserve">số nguyên tử carbon </w:t>
      </w:r>
      <w:r>
        <w:rPr>
          <w:color w:val="333333"/>
        </w:rPr>
        <w:t>của chất Y</w:t>
      </w:r>
      <w:r w:rsidRPr="00A5565A">
        <w:rPr>
          <w:color w:val="333333"/>
        </w:rPr>
        <w:t xml:space="preserve"> nhỏ hơn số nguyên tử carbon có trong </w:t>
      </w:r>
      <w:r>
        <w:rPr>
          <w:color w:val="333333"/>
        </w:rPr>
        <w:t>chất</w:t>
      </w:r>
      <w:r w:rsidRPr="00A5565A">
        <w:rPr>
          <w:color w:val="333333"/>
        </w:rPr>
        <w:t xml:space="preserve"> </w:t>
      </w:r>
      <w:r>
        <w:rPr>
          <w:color w:val="333333"/>
        </w:rPr>
        <w:t>X</w:t>
      </w:r>
      <w:r w:rsidRPr="00A5565A">
        <w:rPr>
          <w:color w:val="333333"/>
        </w:rPr>
        <w:t>.</w:t>
      </w:r>
    </w:p>
    <w:p w14:paraId="4630D53F" w14:textId="77777777" w:rsidR="00374BAF" w:rsidRPr="004E35BE" w:rsidRDefault="00374BAF" w:rsidP="00EF3C30">
      <w:pPr>
        <w:pStyle w:val="pn"/>
        <w:spacing w:line="264" w:lineRule="auto"/>
        <w:jc w:val="both"/>
      </w:pPr>
      <w:r w:rsidRPr="004E35BE">
        <w:rPr>
          <w:b/>
          <w:bCs/>
          <w:highlight w:val="yellow"/>
        </w:rPr>
        <w:t>a</w:t>
      </w:r>
      <w:r w:rsidRPr="004E35BE">
        <w:rPr>
          <w:b/>
          <w:bCs/>
          <w:highlight w:val="yellow"/>
          <w:lang w:val="vi-VN"/>
        </w:rPr>
        <w:t>.</w:t>
      </w:r>
      <w:r w:rsidRPr="004E35BE">
        <w:rPr>
          <w:highlight w:val="yellow"/>
          <w:lang w:val="vi-VN"/>
        </w:rPr>
        <w:t xml:space="preserve"> </w:t>
      </w:r>
      <w:r w:rsidRPr="004E35BE">
        <w:rPr>
          <w:highlight w:val="yellow"/>
        </w:rPr>
        <w:t>Công thức cấu tạo của chất X là CH</w:t>
      </w:r>
      <w:r w:rsidRPr="004E35BE">
        <w:rPr>
          <w:highlight w:val="yellow"/>
          <w:vertAlign w:val="subscript"/>
        </w:rPr>
        <w:t>3</w:t>
      </w:r>
      <w:r w:rsidRPr="004E35BE">
        <w:rPr>
          <w:highlight w:val="yellow"/>
        </w:rPr>
        <w:t>COOH.</w:t>
      </w:r>
    </w:p>
    <w:p w14:paraId="5A71BE62" w14:textId="77777777" w:rsidR="00374BAF" w:rsidRPr="004E35BE" w:rsidRDefault="00374BAF" w:rsidP="00EF3C30">
      <w:pPr>
        <w:pStyle w:val="pn"/>
        <w:spacing w:line="264" w:lineRule="auto"/>
        <w:jc w:val="both"/>
      </w:pPr>
      <w:r w:rsidRPr="004E35BE">
        <w:rPr>
          <w:b/>
          <w:bCs/>
        </w:rPr>
        <w:t>b</w:t>
      </w:r>
      <w:r w:rsidRPr="004E35BE">
        <w:rPr>
          <w:b/>
          <w:bCs/>
          <w:lang w:val="vi-VN"/>
        </w:rPr>
        <w:t>.</w:t>
      </w:r>
      <w:r w:rsidRPr="004E35BE">
        <w:rPr>
          <w:lang w:val="vi-VN"/>
        </w:rPr>
        <w:t xml:space="preserve"> </w:t>
      </w:r>
      <w:r>
        <w:t>Tổng số nguyên tử có trong một phân tử chất Y là 4.</w:t>
      </w:r>
    </w:p>
    <w:p w14:paraId="58A1900A" w14:textId="77777777" w:rsidR="00374BAF" w:rsidRPr="004E35BE" w:rsidRDefault="00374BAF" w:rsidP="00EF3C30">
      <w:pPr>
        <w:pStyle w:val="pn"/>
        <w:spacing w:line="264" w:lineRule="auto"/>
        <w:jc w:val="both"/>
      </w:pPr>
      <w:r w:rsidRPr="004E35BE">
        <w:rPr>
          <w:b/>
          <w:bCs/>
          <w:highlight w:val="yellow"/>
        </w:rPr>
        <w:t>c</w:t>
      </w:r>
      <w:r w:rsidRPr="004E35BE">
        <w:rPr>
          <w:b/>
          <w:bCs/>
          <w:highlight w:val="yellow"/>
          <w:lang w:val="vi-VN"/>
        </w:rPr>
        <w:t>.</w:t>
      </w:r>
      <w:r w:rsidRPr="004E35BE">
        <w:rPr>
          <w:highlight w:val="yellow"/>
          <w:lang w:val="vi-VN"/>
        </w:rPr>
        <w:t xml:space="preserve"> </w:t>
      </w:r>
      <w:r w:rsidRPr="004E35BE">
        <w:rPr>
          <w:highlight w:val="yellow"/>
        </w:rPr>
        <w:t>Các chất X và Y có tính chất hóa học</w:t>
      </w:r>
      <w:r>
        <w:rPr>
          <w:highlight w:val="yellow"/>
        </w:rPr>
        <w:t xml:space="preserve"> cơ bản giống nhau</w:t>
      </w:r>
      <w:r w:rsidRPr="004E35BE">
        <w:rPr>
          <w:highlight w:val="yellow"/>
        </w:rPr>
        <w:t>.</w:t>
      </w:r>
    </w:p>
    <w:p w14:paraId="491FB2B0" w14:textId="77777777" w:rsidR="00374BAF" w:rsidRPr="004E35BE" w:rsidRDefault="00374BAF" w:rsidP="00EF3C30">
      <w:pPr>
        <w:pStyle w:val="pn"/>
        <w:spacing w:line="264" w:lineRule="auto"/>
        <w:jc w:val="both"/>
        <w:rPr>
          <w:lang w:val="vi-VN"/>
        </w:rPr>
      </w:pPr>
      <w:r w:rsidRPr="004E35BE">
        <w:rPr>
          <w:b/>
          <w:bCs/>
        </w:rPr>
        <w:t>d</w:t>
      </w:r>
      <w:r w:rsidRPr="004E35BE">
        <w:rPr>
          <w:b/>
          <w:bCs/>
          <w:lang w:val="vi-VN"/>
        </w:rPr>
        <w:t>.</w:t>
      </w:r>
      <w:r w:rsidRPr="004E35BE">
        <w:rPr>
          <w:lang w:val="vi-VN"/>
        </w:rPr>
        <w:t xml:space="preserve"> </w:t>
      </w:r>
      <w:r>
        <w:rPr>
          <w:color w:val="333333"/>
        </w:rPr>
        <w:t>Không thể</w:t>
      </w:r>
      <w:r w:rsidRPr="00A5565A">
        <w:rPr>
          <w:color w:val="333333"/>
        </w:rPr>
        <w:t xml:space="preserve"> phân biệt </w:t>
      </w:r>
      <w:r>
        <w:rPr>
          <w:color w:val="333333"/>
        </w:rPr>
        <w:t>chất</w:t>
      </w:r>
      <w:r w:rsidRPr="00A5565A">
        <w:rPr>
          <w:color w:val="333333"/>
        </w:rPr>
        <w:t xml:space="preserve"> </w:t>
      </w:r>
      <w:r>
        <w:rPr>
          <w:color w:val="333333"/>
        </w:rPr>
        <w:t>X</w:t>
      </w:r>
      <w:r w:rsidRPr="00A5565A">
        <w:rPr>
          <w:color w:val="333333"/>
        </w:rPr>
        <w:t xml:space="preserve"> với methyl </w:t>
      </w:r>
      <w:r>
        <w:rPr>
          <w:color w:val="333333"/>
        </w:rPr>
        <w:t>formate nếu chỉ</w:t>
      </w:r>
      <w:r w:rsidRPr="00A5565A">
        <w:rPr>
          <w:color w:val="333333"/>
        </w:rPr>
        <w:t xml:space="preserve"> dựa vào phổ hồng ngoại của chúng</w:t>
      </w:r>
      <w:r>
        <w:rPr>
          <w:color w:val="333333"/>
        </w:rPr>
        <w:t>.</w:t>
      </w:r>
    </w:p>
    <w:p w14:paraId="6016E8B8" w14:textId="77777777" w:rsidR="00374BAF" w:rsidRPr="004E35BE" w:rsidRDefault="00374BAF" w:rsidP="00EF3C30">
      <w:pPr>
        <w:pStyle w:val="pn"/>
        <w:spacing w:line="264" w:lineRule="auto"/>
        <w:jc w:val="both"/>
        <w:rPr>
          <w:bCs/>
          <w:iCs/>
          <w:color w:val="FF0000"/>
        </w:rPr>
      </w:pPr>
      <w:r w:rsidRPr="004E35BE">
        <w:rPr>
          <w:bCs/>
          <w:iCs/>
          <w:color w:val="FF0000"/>
        </w:rPr>
        <w:t>Đáp án:</w:t>
      </w:r>
    </w:p>
    <w:p w14:paraId="69EAD26D" w14:textId="77777777" w:rsidR="00374BAF" w:rsidRPr="004E35BE" w:rsidRDefault="00374BAF" w:rsidP="00EF3C30">
      <w:pPr>
        <w:pStyle w:val="pn"/>
        <w:spacing w:line="264" w:lineRule="auto"/>
        <w:jc w:val="both"/>
        <w:rPr>
          <w:bCs/>
          <w:iCs/>
          <w:color w:val="FF0000"/>
        </w:rPr>
      </w:pPr>
      <w:r w:rsidRPr="004E35BE">
        <w:rPr>
          <w:bCs/>
          <w:iCs/>
          <w:color w:val="FF0000"/>
        </w:rPr>
        <w:t>a.</w:t>
      </w:r>
      <w:r>
        <w:rPr>
          <w:bCs/>
          <w:iCs/>
          <w:color w:val="FF0000"/>
        </w:rPr>
        <w:t xml:space="preserve"> Đ.</w:t>
      </w:r>
    </w:p>
    <w:p w14:paraId="70979BE7" w14:textId="77777777" w:rsidR="00374BAF" w:rsidRPr="004E35BE" w:rsidRDefault="00374BAF" w:rsidP="00EF3C30">
      <w:pPr>
        <w:pStyle w:val="pn"/>
        <w:spacing w:line="264" w:lineRule="auto"/>
        <w:jc w:val="both"/>
        <w:rPr>
          <w:bCs/>
          <w:iCs/>
          <w:color w:val="FF0000"/>
        </w:rPr>
      </w:pPr>
      <w:r w:rsidRPr="004E35BE">
        <w:rPr>
          <w:bCs/>
          <w:iCs/>
          <w:color w:val="FF0000"/>
        </w:rPr>
        <w:t xml:space="preserve">b. </w:t>
      </w:r>
      <w:r>
        <w:rPr>
          <w:bCs/>
          <w:iCs/>
          <w:color w:val="FF0000"/>
        </w:rPr>
        <w:t>S. HCOOH có tổng cộng 5 nguyên tử.</w:t>
      </w:r>
    </w:p>
    <w:p w14:paraId="0344D3E0" w14:textId="77777777" w:rsidR="00374BAF" w:rsidRPr="004E35BE" w:rsidRDefault="00374BAF" w:rsidP="00EF3C30">
      <w:pPr>
        <w:pStyle w:val="pn"/>
        <w:spacing w:line="264" w:lineRule="auto"/>
        <w:jc w:val="both"/>
        <w:rPr>
          <w:bCs/>
          <w:iCs/>
          <w:color w:val="FF0000"/>
        </w:rPr>
      </w:pPr>
      <w:r w:rsidRPr="004E35BE">
        <w:rPr>
          <w:bCs/>
          <w:iCs/>
          <w:color w:val="FF0000"/>
        </w:rPr>
        <w:t xml:space="preserve">c. </w:t>
      </w:r>
      <w:r>
        <w:rPr>
          <w:bCs/>
          <w:iCs/>
          <w:color w:val="FF0000"/>
        </w:rPr>
        <w:t>Đ. X, Y là đồng đẳng nên có tính chất tương tự nhau.</w:t>
      </w:r>
    </w:p>
    <w:p w14:paraId="0280DBAC" w14:textId="0D229C0B" w:rsidR="00374BAF" w:rsidRDefault="00374BAF" w:rsidP="00EF3C30">
      <w:pPr>
        <w:pStyle w:val="pn"/>
        <w:spacing w:line="264" w:lineRule="auto"/>
        <w:jc w:val="both"/>
        <w:rPr>
          <w:color w:val="FF0000"/>
        </w:rPr>
      </w:pPr>
      <w:r w:rsidRPr="004E35BE">
        <w:rPr>
          <w:bCs/>
          <w:iCs/>
          <w:color w:val="FF0000"/>
        </w:rPr>
        <w:t xml:space="preserve">d. S. Có thể phân biệt được dựa vào phổ IR. </w:t>
      </w:r>
      <w:r w:rsidRPr="004E35BE">
        <w:rPr>
          <w:color w:val="FF0000"/>
        </w:rPr>
        <w:t>vì chúng chứa nhóm chức khác nhau.</w:t>
      </w:r>
    </w:p>
    <w:p w14:paraId="03C91AD5" w14:textId="28B6F2C4" w:rsidR="00E849BE" w:rsidRPr="00374BAF" w:rsidRDefault="00E849BE" w:rsidP="00EF3C30">
      <w:pPr>
        <w:pStyle w:val="pn"/>
        <w:spacing w:line="264" w:lineRule="auto"/>
        <w:jc w:val="both"/>
        <w:rPr>
          <w:bCs/>
          <w:iCs/>
          <w:color w:val="FF0000"/>
        </w:rPr>
      </w:pPr>
      <w:r>
        <w:rPr>
          <w:bCs/>
          <w:iCs/>
          <w:noProof/>
          <w:color w:val="FF0000"/>
        </w:rPr>
        <w:drawing>
          <wp:inline distT="0" distB="0" distL="0" distR="0" wp14:anchorId="46C4D105" wp14:editId="22336503">
            <wp:extent cx="3549015" cy="158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549015" cy="158115"/>
                    </a:xfrm>
                    <a:prstGeom prst="rect">
                      <a:avLst/>
                    </a:prstGeom>
                    <a:noFill/>
                    <a:ln>
                      <a:noFill/>
                    </a:ln>
                  </pic:spPr>
                </pic:pic>
              </a:graphicData>
            </a:graphic>
          </wp:inline>
        </w:drawing>
      </w:r>
    </w:p>
    <w:p w14:paraId="2477F7CE" w14:textId="7286649B" w:rsidR="00374BAF" w:rsidRDefault="00374BAF" w:rsidP="00EF3C30">
      <w:pPr>
        <w:spacing w:line="264" w:lineRule="auto"/>
        <w:rPr>
          <w:bCs/>
        </w:rPr>
      </w:pPr>
      <w:r w:rsidRPr="00FD4E0F">
        <w:rPr>
          <w:b/>
          <w:iCs/>
        </w:rPr>
        <w:t xml:space="preserve">Câu </w:t>
      </w:r>
      <w:r>
        <w:rPr>
          <w:b/>
          <w:iCs/>
        </w:rPr>
        <w:t>10</w:t>
      </w:r>
      <w:r w:rsidRPr="00FD4E0F">
        <w:rPr>
          <w:b/>
          <w:iCs/>
        </w:rPr>
        <w:t xml:space="preserve">. </w:t>
      </w:r>
      <w:r>
        <w:rPr>
          <w:bCs/>
        </w:rPr>
        <w:t>Một hợp chất hữu cơ A được xác định có công thức thực nghiệm là CH</w:t>
      </w:r>
      <w:r>
        <w:rPr>
          <w:bCs/>
          <w:vertAlign w:val="subscript"/>
        </w:rPr>
        <w:t>2</w:t>
      </w:r>
      <w:r>
        <w:rPr>
          <w:bCs/>
        </w:rPr>
        <w:t>O.</w:t>
      </w:r>
      <w:r w:rsidRPr="00055794">
        <w:rPr>
          <w:bCs/>
        </w:rPr>
        <w:t xml:space="preserve"> </w:t>
      </w:r>
      <w:r>
        <w:rPr>
          <w:bCs/>
        </w:rPr>
        <w:t>Bằng phổ MS, người ta xác định được phân tử khối của A là 60.</w:t>
      </w:r>
    </w:p>
    <w:p w14:paraId="296A6BA8" w14:textId="77777777" w:rsidR="00374BAF" w:rsidRPr="00055794" w:rsidRDefault="00374BAF" w:rsidP="00EF3C30">
      <w:pPr>
        <w:pStyle w:val="pn"/>
        <w:spacing w:line="264" w:lineRule="auto"/>
        <w:jc w:val="both"/>
      </w:pPr>
      <w:r w:rsidRPr="00055794">
        <w:rPr>
          <w:b/>
          <w:bCs/>
          <w:highlight w:val="yellow"/>
        </w:rPr>
        <w:t>a</w:t>
      </w:r>
      <w:r w:rsidRPr="00055794">
        <w:rPr>
          <w:b/>
          <w:bCs/>
          <w:highlight w:val="yellow"/>
          <w:lang w:val="vi-VN"/>
        </w:rPr>
        <w:t>.</w:t>
      </w:r>
      <w:r w:rsidRPr="00055794">
        <w:rPr>
          <w:highlight w:val="yellow"/>
          <w:lang w:val="vi-VN"/>
        </w:rPr>
        <w:t xml:space="preserve"> </w:t>
      </w:r>
      <w:r w:rsidRPr="00055794">
        <w:rPr>
          <w:highlight w:val="yellow"/>
        </w:rPr>
        <w:t>Thành phần nguyên tố có trong chất A là C, H, O.</w:t>
      </w:r>
    </w:p>
    <w:p w14:paraId="72B0C559" w14:textId="77777777" w:rsidR="00374BAF" w:rsidRPr="00055794" w:rsidRDefault="00374BAF" w:rsidP="00EF3C30">
      <w:pPr>
        <w:pStyle w:val="pn"/>
        <w:spacing w:line="264" w:lineRule="auto"/>
        <w:jc w:val="both"/>
      </w:pPr>
      <w:r w:rsidRPr="00055794">
        <w:rPr>
          <w:b/>
          <w:bCs/>
          <w:highlight w:val="yellow"/>
        </w:rPr>
        <w:t>b</w:t>
      </w:r>
      <w:r w:rsidRPr="00055794">
        <w:rPr>
          <w:b/>
          <w:bCs/>
          <w:highlight w:val="yellow"/>
          <w:lang w:val="vi-VN"/>
        </w:rPr>
        <w:t>.</w:t>
      </w:r>
      <w:r w:rsidRPr="00055794">
        <w:rPr>
          <w:highlight w:val="yellow"/>
          <w:lang w:val="vi-VN"/>
        </w:rPr>
        <w:t xml:space="preserve"> </w:t>
      </w:r>
      <w:r w:rsidRPr="00055794">
        <w:rPr>
          <w:highlight w:val="yellow"/>
        </w:rPr>
        <w:t>Công thức phân tử của A là C</w:t>
      </w:r>
      <w:r w:rsidRPr="00055794">
        <w:rPr>
          <w:highlight w:val="yellow"/>
          <w:vertAlign w:val="subscript"/>
        </w:rPr>
        <w:t>2</w:t>
      </w:r>
      <w:r w:rsidRPr="00055794">
        <w:rPr>
          <w:highlight w:val="yellow"/>
        </w:rPr>
        <w:t>H</w:t>
      </w:r>
      <w:r w:rsidRPr="00055794">
        <w:rPr>
          <w:highlight w:val="yellow"/>
          <w:vertAlign w:val="subscript"/>
        </w:rPr>
        <w:t>4</w:t>
      </w:r>
      <w:r w:rsidRPr="00055794">
        <w:rPr>
          <w:highlight w:val="yellow"/>
        </w:rPr>
        <w:t>O</w:t>
      </w:r>
      <w:r w:rsidRPr="00055794">
        <w:rPr>
          <w:highlight w:val="yellow"/>
          <w:vertAlign w:val="subscript"/>
        </w:rPr>
        <w:t>2</w:t>
      </w:r>
      <w:r w:rsidRPr="00055794">
        <w:rPr>
          <w:highlight w:val="yellow"/>
        </w:rPr>
        <w:t>.</w:t>
      </w:r>
    </w:p>
    <w:p w14:paraId="028FE5D1" w14:textId="77777777" w:rsidR="00374BAF" w:rsidRPr="00055794" w:rsidRDefault="00374BAF" w:rsidP="00EF3C30">
      <w:pPr>
        <w:pStyle w:val="pn"/>
        <w:spacing w:line="264" w:lineRule="auto"/>
        <w:jc w:val="both"/>
      </w:pPr>
      <w:r w:rsidRPr="00055794">
        <w:rPr>
          <w:b/>
          <w:bCs/>
        </w:rPr>
        <w:t>c</w:t>
      </w:r>
      <w:r w:rsidRPr="00055794">
        <w:rPr>
          <w:b/>
          <w:bCs/>
          <w:lang w:val="vi-VN"/>
        </w:rPr>
        <w:t>.</w:t>
      </w:r>
      <w:r w:rsidRPr="00055794">
        <w:rPr>
          <w:lang w:val="vi-VN"/>
        </w:rPr>
        <w:t xml:space="preserve"> </w:t>
      </w:r>
      <w:r>
        <w:t>Có 3 đồng phân cấu tạo đơn chức, mạch hở thỏa mãn chất A.</w:t>
      </w:r>
    </w:p>
    <w:p w14:paraId="6570276A" w14:textId="77777777" w:rsidR="00374BAF" w:rsidRPr="00055794" w:rsidRDefault="00374BAF" w:rsidP="00EF3C30">
      <w:pPr>
        <w:pStyle w:val="pn"/>
        <w:spacing w:line="264" w:lineRule="auto"/>
        <w:jc w:val="both"/>
        <w:rPr>
          <w:lang w:val="vi-VN"/>
        </w:rPr>
      </w:pPr>
      <w:r w:rsidRPr="00055794">
        <w:rPr>
          <w:b/>
          <w:bCs/>
          <w:highlight w:val="yellow"/>
        </w:rPr>
        <w:t>d</w:t>
      </w:r>
      <w:r w:rsidRPr="00055794">
        <w:rPr>
          <w:b/>
          <w:bCs/>
          <w:highlight w:val="yellow"/>
          <w:lang w:val="vi-VN"/>
        </w:rPr>
        <w:t>.</w:t>
      </w:r>
      <w:r w:rsidRPr="00055794">
        <w:rPr>
          <w:highlight w:val="yellow"/>
          <w:lang w:val="vi-VN"/>
        </w:rPr>
        <w:t xml:space="preserve"> </w:t>
      </w:r>
      <w:r w:rsidRPr="00055794">
        <w:rPr>
          <w:bCs/>
          <w:highlight w:val="yellow"/>
        </w:rPr>
        <w:t>Nếu phổ IR của A thấy có tín hiệu hấp thụ ở 1715 cm</w:t>
      </w:r>
      <w:r w:rsidRPr="00055794">
        <w:rPr>
          <w:bCs/>
          <w:highlight w:val="yellow"/>
          <w:vertAlign w:val="superscript"/>
        </w:rPr>
        <w:t>-1</w:t>
      </w:r>
      <w:r w:rsidRPr="00055794">
        <w:rPr>
          <w:bCs/>
          <w:highlight w:val="yellow"/>
        </w:rPr>
        <w:t xml:space="preserve"> và một số tín hiệu hấp thụ trong vùng 3400 – 2500 cm</w:t>
      </w:r>
      <w:r w:rsidRPr="00055794">
        <w:rPr>
          <w:bCs/>
          <w:highlight w:val="yellow"/>
          <w:vertAlign w:val="superscript"/>
        </w:rPr>
        <w:t>-1</w:t>
      </w:r>
      <w:r w:rsidRPr="00055794">
        <w:rPr>
          <w:bCs/>
          <w:highlight w:val="yellow"/>
        </w:rPr>
        <w:t xml:space="preserve"> thì có thể kết luận công thức cấu tạo của A là CH</w:t>
      </w:r>
      <w:r w:rsidRPr="00055794">
        <w:rPr>
          <w:bCs/>
          <w:highlight w:val="yellow"/>
          <w:vertAlign w:val="subscript"/>
        </w:rPr>
        <w:t>3</w:t>
      </w:r>
      <w:r w:rsidRPr="00055794">
        <w:rPr>
          <w:bCs/>
          <w:highlight w:val="yellow"/>
        </w:rPr>
        <w:t>COOH.</w:t>
      </w:r>
    </w:p>
    <w:p w14:paraId="1AA4F8F6" w14:textId="77777777" w:rsidR="00374BAF" w:rsidRPr="00055794" w:rsidRDefault="00374BAF" w:rsidP="00EF3C30">
      <w:pPr>
        <w:pStyle w:val="pn"/>
        <w:spacing w:line="264" w:lineRule="auto"/>
        <w:jc w:val="both"/>
        <w:rPr>
          <w:bCs/>
          <w:iCs/>
          <w:color w:val="FF0000"/>
        </w:rPr>
      </w:pPr>
      <w:r w:rsidRPr="00055794">
        <w:rPr>
          <w:bCs/>
          <w:iCs/>
          <w:color w:val="FF0000"/>
        </w:rPr>
        <w:t>Đáp án:</w:t>
      </w:r>
    </w:p>
    <w:p w14:paraId="45EFAB9E" w14:textId="77777777" w:rsidR="00374BAF" w:rsidRPr="00055794" w:rsidRDefault="00374BAF" w:rsidP="00EF3C30">
      <w:pPr>
        <w:pStyle w:val="pn"/>
        <w:spacing w:line="264" w:lineRule="auto"/>
        <w:jc w:val="both"/>
        <w:rPr>
          <w:bCs/>
          <w:iCs/>
          <w:color w:val="FF0000"/>
        </w:rPr>
      </w:pPr>
      <w:r w:rsidRPr="00055794">
        <w:rPr>
          <w:bCs/>
          <w:iCs/>
          <w:color w:val="FF0000"/>
        </w:rPr>
        <w:t xml:space="preserve">a. </w:t>
      </w:r>
      <w:r>
        <w:rPr>
          <w:bCs/>
          <w:iCs/>
          <w:color w:val="FF0000"/>
        </w:rPr>
        <w:t>Đ.</w:t>
      </w:r>
    </w:p>
    <w:p w14:paraId="1697935C" w14:textId="77777777" w:rsidR="00374BAF" w:rsidRPr="00055794" w:rsidRDefault="00374BAF" w:rsidP="00EF3C30">
      <w:pPr>
        <w:pStyle w:val="pn"/>
        <w:spacing w:line="264" w:lineRule="auto"/>
        <w:jc w:val="both"/>
        <w:rPr>
          <w:bCs/>
          <w:iCs/>
          <w:color w:val="FF0000"/>
        </w:rPr>
      </w:pPr>
      <w:r w:rsidRPr="00055794">
        <w:rPr>
          <w:bCs/>
          <w:iCs/>
          <w:color w:val="FF0000"/>
        </w:rPr>
        <w:t xml:space="preserve">b. </w:t>
      </w:r>
      <w:r>
        <w:rPr>
          <w:bCs/>
          <w:iCs/>
          <w:color w:val="FF0000"/>
        </w:rPr>
        <w:t>Đ.</w:t>
      </w:r>
    </w:p>
    <w:p w14:paraId="4FFCE46C" w14:textId="77777777" w:rsidR="00374BAF" w:rsidRPr="00055794" w:rsidRDefault="00374BAF" w:rsidP="00EF3C30">
      <w:pPr>
        <w:pStyle w:val="pn"/>
        <w:spacing w:line="264" w:lineRule="auto"/>
        <w:jc w:val="both"/>
        <w:rPr>
          <w:bCs/>
          <w:iCs/>
          <w:color w:val="FF0000"/>
        </w:rPr>
      </w:pPr>
      <w:r w:rsidRPr="00055794">
        <w:rPr>
          <w:bCs/>
          <w:iCs/>
          <w:color w:val="FF0000"/>
        </w:rPr>
        <w:t xml:space="preserve">c. </w:t>
      </w:r>
      <w:r>
        <w:rPr>
          <w:bCs/>
          <w:iCs/>
          <w:color w:val="FF0000"/>
        </w:rPr>
        <w:t>S. Có 2 đồng phân đơn chức thỏa mãn là HCOOCH</w:t>
      </w:r>
      <w:r w:rsidRPr="00055794">
        <w:rPr>
          <w:bCs/>
          <w:iCs/>
          <w:color w:val="FF0000"/>
          <w:vertAlign w:val="subscript"/>
        </w:rPr>
        <w:t>3</w:t>
      </w:r>
      <w:r>
        <w:rPr>
          <w:bCs/>
          <w:iCs/>
          <w:color w:val="FF0000"/>
        </w:rPr>
        <w:t xml:space="preserve"> và CH</w:t>
      </w:r>
      <w:r w:rsidRPr="00055794">
        <w:rPr>
          <w:bCs/>
          <w:iCs/>
          <w:color w:val="FF0000"/>
          <w:vertAlign w:val="subscript"/>
        </w:rPr>
        <w:t>3</w:t>
      </w:r>
      <w:r>
        <w:rPr>
          <w:bCs/>
          <w:iCs/>
          <w:color w:val="FF0000"/>
        </w:rPr>
        <w:t>COOH.</w:t>
      </w:r>
    </w:p>
    <w:p w14:paraId="65F30FD4" w14:textId="622B2FB1" w:rsidR="00827AA9" w:rsidRPr="00374BAF" w:rsidRDefault="00374BAF" w:rsidP="00EF3C30">
      <w:pPr>
        <w:pStyle w:val="pn"/>
        <w:spacing w:line="264" w:lineRule="auto"/>
        <w:jc w:val="both"/>
        <w:rPr>
          <w:bCs/>
          <w:iCs/>
          <w:color w:val="FF0000"/>
        </w:rPr>
      </w:pPr>
      <w:r w:rsidRPr="00055794">
        <w:rPr>
          <w:bCs/>
          <w:iCs/>
          <w:color w:val="FF0000"/>
        </w:rPr>
        <w:t xml:space="preserve">d. </w:t>
      </w:r>
      <w:r>
        <w:rPr>
          <w:bCs/>
          <w:iCs/>
          <w:color w:val="FF0000"/>
        </w:rPr>
        <w:t>Đ.</w:t>
      </w:r>
    </w:p>
    <w:p w14:paraId="30CFD803" w14:textId="15DC792C" w:rsidR="004E4462" w:rsidRPr="00FD4E0F" w:rsidRDefault="004E4462" w:rsidP="00EF3C30">
      <w:pPr>
        <w:tabs>
          <w:tab w:val="left" w:pos="270"/>
          <w:tab w:val="left" w:pos="2880"/>
          <w:tab w:val="left" w:pos="5310"/>
          <w:tab w:val="left" w:pos="7830"/>
        </w:tabs>
        <w:spacing w:line="264" w:lineRule="auto"/>
        <w:jc w:val="both"/>
        <w:rPr>
          <w:rFonts w:eastAsia="Calibri"/>
          <w:b/>
        </w:rPr>
      </w:pPr>
      <w:r w:rsidRPr="00FD4E0F">
        <w:rPr>
          <w:b/>
          <w:iCs/>
        </w:rPr>
        <w:t xml:space="preserve">Câu </w:t>
      </w:r>
      <w:r w:rsidR="00374BAF">
        <w:rPr>
          <w:b/>
          <w:iCs/>
        </w:rPr>
        <w:t>11</w:t>
      </w:r>
      <w:r w:rsidRPr="00FD4E0F">
        <w:rPr>
          <w:b/>
          <w:iCs/>
        </w:rPr>
        <w:t xml:space="preserve">. </w:t>
      </w:r>
      <w:r w:rsidRPr="00FD4E0F">
        <w:rPr>
          <w:rFonts w:eastAsia="Calibri"/>
        </w:rPr>
        <w:t>Cho các hợp chất hữu cơ sau: (1) CH</w:t>
      </w:r>
      <w:r w:rsidRPr="00FD4E0F">
        <w:rPr>
          <w:rFonts w:eastAsia="Calibri"/>
          <w:vertAlign w:val="subscript"/>
        </w:rPr>
        <w:t>4</w:t>
      </w:r>
      <w:r w:rsidRPr="00FD4E0F">
        <w:rPr>
          <w:rFonts w:eastAsia="Calibri"/>
        </w:rPr>
        <w:t>; (2) CH</w:t>
      </w:r>
      <w:r w:rsidRPr="00FD4E0F">
        <w:rPr>
          <w:rFonts w:eastAsia="Calibri"/>
          <w:vertAlign w:val="subscript"/>
        </w:rPr>
        <w:t>3</w:t>
      </w:r>
      <w:r w:rsidRPr="00FD4E0F">
        <w:rPr>
          <w:rFonts w:eastAsia="Calibri"/>
        </w:rPr>
        <w:t>OH; (3) CH</w:t>
      </w:r>
      <w:r w:rsidRPr="00FD4E0F">
        <w:rPr>
          <w:rFonts w:eastAsia="Calibri"/>
          <w:vertAlign w:val="subscript"/>
        </w:rPr>
        <w:t>2</w:t>
      </w:r>
      <w:r w:rsidRPr="00FD4E0F">
        <w:rPr>
          <w:rFonts w:eastAsia="Calibri"/>
        </w:rPr>
        <w:t>=CH</w:t>
      </w:r>
      <w:r w:rsidRPr="00FD4E0F">
        <w:rPr>
          <w:rFonts w:eastAsia="Calibri"/>
          <w:vertAlign w:val="subscript"/>
        </w:rPr>
        <w:t>2</w:t>
      </w:r>
      <w:r w:rsidRPr="00FD4E0F">
        <w:rPr>
          <w:rFonts w:eastAsia="Calibri"/>
        </w:rPr>
        <w:t>; (4) CH</w:t>
      </w:r>
      <w:r w:rsidRPr="00FD4E0F">
        <w:rPr>
          <w:rFonts w:eastAsia="Calibri"/>
          <w:vertAlign w:val="subscript"/>
        </w:rPr>
        <w:t>2</w:t>
      </w:r>
      <w:r w:rsidRPr="00FD4E0F">
        <w:rPr>
          <w:rFonts w:eastAsia="Calibri"/>
        </w:rPr>
        <w:t>OH-CH</w:t>
      </w:r>
      <w:r w:rsidRPr="00FD4E0F">
        <w:rPr>
          <w:rFonts w:eastAsia="Calibri"/>
          <w:vertAlign w:val="subscript"/>
        </w:rPr>
        <w:t>2</w:t>
      </w:r>
      <w:r w:rsidRPr="00FD4E0F">
        <w:rPr>
          <w:rFonts w:eastAsia="Calibri"/>
        </w:rPr>
        <w:t>OH-CH</w:t>
      </w:r>
      <w:r w:rsidRPr="00FD4E0F">
        <w:rPr>
          <w:rFonts w:eastAsia="Calibri"/>
          <w:vertAlign w:val="subscript"/>
        </w:rPr>
        <w:t>2</w:t>
      </w:r>
      <w:r w:rsidRPr="00FD4E0F">
        <w:rPr>
          <w:rFonts w:eastAsia="Calibri"/>
        </w:rPr>
        <w:t>OH; (5) CH</w:t>
      </w:r>
      <w:r w:rsidRPr="00FD4E0F">
        <w:rPr>
          <w:rFonts w:eastAsia="Calibri"/>
          <w:position w:val="-4"/>
        </w:rPr>
        <w:object w:dxaOrig="220" w:dyaOrig="200" w14:anchorId="28F096A4">
          <v:shape id="_x0000_i1078" type="#_x0000_t75" style="width:10.5pt;height:10.5pt" o:ole="">
            <v:imagedata r:id="rId174" o:title=""/>
          </v:shape>
          <o:OLEObject Type="Embed" ProgID="Equation.DSMT4" ShapeID="_x0000_i1078" DrawAspect="Content" ObjectID="_1820036119" r:id="rId264"/>
        </w:object>
      </w:r>
      <w:r w:rsidRPr="00FD4E0F">
        <w:rPr>
          <w:rFonts w:eastAsia="Calibri"/>
        </w:rPr>
        <w:t>CH; (6) CH</w:t>
      </w:r>
      <w:r w:rsidRPr="00FD4E0F">
        <w:rPr>
          <w:rFonts w:eastAsia="Calibri"/>
          <w:vertAlign w:val="subscript"/>
        </w:rPr>
        <w:t>3</w:t>
      </w:r>
      <w:r w:rsidRPr="00FD4E0F">
        <w:rPr>
          <w:rFonts w:eastAsia="Calibri"/>
        </w:rPr>
        <w:t>CH=O; (7) CH</w:t>
      </w:r>
      <w:r w:rsidRPr="00FD4E0F">
        <w:rPr>
          <w:rFonts w:eastAsia="Calibri"/>
          <w:vertAlign w:val="subscript"/>
        </w:rPr>
        <w:t>3</w:t>
      </w:r>
      <w:r w:rsidRPr="00FD4E0F">
        <w:rPr>
          <w:rFonts w:eastAsia="Calibri"/>
        </w:rPr>
        <w:t>COOH; (8) HOOC[CH</w:t>
      </w:r>
      <w:r w:rsidRPr="00FD4E0F">
        <w:rPr>
          <w:rFonts w:eastAsia="Calibri"/>
          <w:vertAlign w:val="subscript"/>
        </w:rPr>
        <w:t>2</w:t>
      </w:r>
      <w:r w:rsidRPr="00FD4E0F">
        <w:rPr>
          <w:rFonts w:eastAsia="Calibri"/>
        </w:rPr>
        <w:t>]</w:t>
      </w:r>
      <w:r w:rsidRPr="00FD4E0F">
        <w:rPr>
          <w:rFonts w:eastAsia="Calibri"/>
          <w:vertAlign w:val="subscript"/>
        </w:rPr>
        <w:t>4</w:t>
      </w:r>
      <w:r w:rsidRPr="00FD4E0F">
        <w:rPr>
          <w:rFonts w:eastAsia="Calibri"/>
        </w:rPr>
        <w:t>COOH; (9) C</w:t>
      </w:r>
      <w:r w:rsidRPr="00FD4E0F">
        <w:rPr>
          <w:rFonts w:eastAsia="Calibri"/>
          <w:vertAlign w:val="subscript"/>
        </w:rPr>
        <w:t>6</w:t>
      </w:r>
      <w:r w:rsidRPr="00FD4E0F">
        <w:rPr>
          <w:rFonts w:eastAsia="Calibri"/>
        </w:rPr>
        <w:t>H</w:t>
      </w:r>
      <w:r w:rsidRPr="00FD4E0F">
        <w:rPr>
          <w:rFonts w:eastAsia="Calibri"/>
          <w:vertAlign w:val="subscript"/>
        </w:rPr>
        <w:t>6</w:t>
      </w:r>
      <w:r w:rsidRPr="00FD4E0F">
        <w:rPr>
          <w:rFonts w:eastAsia="Calibri"/>
        </w:rPr>
        <w:t xml:space="preserve"> (benzen</w:t>
      </w:r>
      <w:r w:rsidR="007D2FA5">
        <w:rPr>
          <w:rFonts w:eastAsia="Calibri"/>
        </w:rPr>
        <w:t>e</w:t>
      </w:r>
      <w:r w:rsidRPr="00FD4E0F">
        <w:rPr>
          <w:rFonts w:eastAsia="Calibri"/>
        </w:rPr>
        <w:t>); (10) H</w:t>
      </w:r>
      <w:r w:rsidRPr="00FD4E0F">
        <w:rPr>
          <w:rFonts w:eastAsia="Calibri"/>
          <w:vertAlign w:val="subscript"/>
        </w:rPr>
        <w:t>2</w:t>
      </w:r>
      <w:r w:rsidRPr="00FD4E0F">
        <w:rPr>
          <w:rFonts w:eastAsia="Calibri"/>
        </w:rPr>
        <w:t>NCH</w:t>
      </w:r>
      <w:r w:rsidRPr="00FD4E0F">
        <w:rPr>
          <w:rFonts w:eastAsia="Calibri"/>
          <w:vertAlign w:val="subscript"/>
        </w:rPr>
        <w:t>2</w:t>
      </w:r>
      <w:r w:rsidRPr="00FD4E0F">
        <w:rPr>
          <w:rFonts w:eastAsia="Calibri"/>
        </w:rPr>
        <w:t>COOH; (11) CH</w:t>
      </w:r>
      <w:r w:rsidRPr="00FD4E0F">
        <w:rPr>
          <w:rFonts w:eastAsia="Calibri"/>
          <w:vertAlign w:val="subscript"/>
        </w:rPr>
        <w:t>2</w:t>
      </w:r>
      <w:r w:rsidRPr="00FD4E0F">
        <w:rPr>
          <w:rFonts w:eastAsia="Calibri"/>
        </w:rPr>
        <w:t>OH[CHOH]</w:t>
      </w:r>
      <w:r w:rsidRPr="00FD4E0F">
        <w:rPr>
          <w:rFonts w:eastAsia="Calibri"/>
          <w:vertAlign w:val="subscript"/>
        </w:rPr>
        <w:t>4</w:t>
      </w:r>
      <w:r w:rsidRPr="00FD4E0F">
        <w:rPr>
          <w:rFonts w:eastAsia="Calibri"/>
        </w:rPr>
        <w:t xml:space="preserve">CH=O. </w:t>
      </w:r>
    </w:p>
    <w:p w14:paraId="309EBB0A" w14:textId="3AD98F19" w:rsidR="004E4462" w:rsidRPr="00FD4E0F" w:rsidRDefault="00B318D9" w:rsidP="00EF3C30">
      <w:pPr>
        <w:tabs>
          <w:tab w:val="left" w:pos="270"/>
          <w:tab w:val="left" w:pos="2880"/>
          <w:tab w:val="left" w:pos="5310"/>
          <w:tab w:val="left" w:pos="7830"/>
        </w:tabs>
        <w:spacing w:line="264" w:lineRule="auto"/>
        <w:jc w:val="both"/>
        <w:rPr>
          <w:rFonts w:eastAsia="Calibri"/>
          <w:b/>
        </w:rPr>
      </w:pPr>
      <w:r w:rsidRPr="007D2FA5">
        <w:rPr>
          <w:rFonts w:eastAsia="Calibri"/>
          <w:b/>
          <w:highlight w:val="yellow"/>
        </w:rPr>
        <w:t>a</w:t>
      </w:r>
      <w:r w:rsidR="004E4462" w:rsidRPr="007D2FA5">
        <w:rPr>
          <w:rFonts w:eastAsia="Calibri"/>
          <w:b/>
          <w:highlight w:val="yellow"/>
        </w:rPr>
        <w:t>.</w:t>
      </w:r>
      <w:r w:rsidR="004E4462" w:rsidRPr="007D2FA5">
        <w:rPr>
          <w:rFonts w:eastAsia="Calibri"/>
          <w:highlight w:val="yellow"/>
        </w:rPr>
        <w:t xml:space="preserve"> Có hai hợp chất hữu cơ đa chức</w:t>
      </w:r>
      <w:r w:rsidR="007D2FA5" w:rsidRPr="007D2FA5">
        <w:rPr>
          <w:rFonts w:eastAsia="Calibri"/>
          <w:highlight w:val="yellow"/>
        </w:rPr>
        <w:t xml:space="preserve"> (có từ 2 nhóm chức giống nhau trở lên)</w:t>
      </w:r>
      <w:r w:rsidR="004E4462" w:rsidRPr="007D2FA5">
        <w:rPr>
          <w:rFonts w:eastAsia="Calibri"/>
          <w:highlight w:val="yellow"/>
        </w:rPr>
        <w:t xml:space="preserve"> và hai hợp chất hữu cơ tạp chức</w:t>
      </w:r>
      <w:r w:rsidR="007D2FA5" w:rsidRPr="007D2FA5">
        <w:rPr>
          <w:rFonts w:eastAsia="Calibri"/>
          <w:highlight w:val="yellow"/>
        </w:rPr>
        <w:t xml:space="preserve"> (có nhiều hơn 1 loại nhóm chức)</w:t>
      </w:r>
      <w:r w:rsidR="004E4462" w:rsidRPr="007D2FA5">
        <w:rPr>
          <w:rFonts w:eastAsia="Calibri"/>
          <w:highlight w:val="yellow"/>
        </w:rPr>
        <w:t>.</w:t>
      </w:r>
    </w:p>
    <w:p w14:paraId="547A4134" w14:textId="72AD027E" w:rsidR="004E4462" w:rsidRPr="00FD4E0F" w:rsidRDefault="00B318D9" w:rsidP="00EF3C30">
      <w:pPr>
        <w:tabs>
          <w:tab w:val="left" w:pos="270"/>
          <w:tab w:val="left" w:pos="2880"/>
          <w:tab w:val="left" w:pos="5310"/>
          <w:tab w:val="left" w:pos="7830"/>
        </w:tabs>
        <w:spacing w:line="264" w:lineRule="auto"/>
        <w:jc w:val="both"/>
        <w:rPr>
          <w:rFonts w:eastAsia="Calibri"/>
          <w:b/>
        </w:rPr>
      </w:pPr>
      <w:r w:rsidRPr="007D2FA5">
        <w:rPr>
          <w:rFonts w:eastAsia="Calibri"/>
          <w:b/>
        </w:rPr>
        <w:t>b</w:t>
      </w:r>
      <w:r w:rsidR="004E4462" w:rsidRPr="007D2FA5">
        <w:rPr>
          <w:rFonts w:eastAsia="Calibri"/>
          <w:b/>
        </w:rPr>
        <w:t>.</w:t>
      </w:r>
      <w:r w:rsidR="004E4462" w:rsidRPr="007D2FA5">
        <w:rPr>
          <w:rFonts w:eastAsia="Calibri"/>
        </w:rPr>
        <w:t xml:space="preserve"> Có </w:t>
      </w:r>
      <w:r w:rsidR="007D2FA5">
        <w:rPr>
          <w:rFonts w:eastAsia="Calibri"/>
        </w:rPr>
        <w:t>ba</w:t>
      </w:r>
      <w:r w:rsidR="004E4462" w:rsidRPr="007D2FA5">
        <w:rPr>
          <w:rFonts w:eastAsia="Calibri"/>
        </w:rPr>
        <w:t xml:space="preserve"> hợp chất thuộc loại alcohol và ba hợp chất thuộc loại carboxylic acid.</w:t>
      </w:r>
    </w:p>
    <w:p w14:paraId="7124482C" w14:textId="056443AC" w:rsidR="004E4462" w:rsidRPr="00FD4E0F" w:rsidRDefault="00B318D9" w:rsidP="00EF3C30">
      <w:pPr>
        <w:tabs>
          <w:tab w:val="left" w:pos="270"/>
          <w:tab w:val="left" w:pos="2880"/>
          <w:tab w:val="left" w:pos="5310"/>
          <w:tab w:val="left" w:pos="7830"/>
        </w:tabs>
        <w:spacing w:line="264" w:lineRule="auto"/>
        <w:jc w:val="both"/>
        <w:rPr>
          <w:rFonts w:eastAsia="Calibri"/>
          <w:b/>
        </w:rPr>
      </w:pPr>
      <w:r w:rsidRPr="007D2FA5">
        <w:rPr>
          <w:rFonts w:eastAsia="Calibri"/>
          <w:b/>
          <w:highlight w:val="yellow"/>
        </w:rPr>
        <w:t>c</w:t>
      </w:r>
      <w:r w:rsidR="004E4462" w:rsidRPr="007D2FA5">
        <w:rPr>
          <w:rFonts w:eastAsia="Calibri"/>
          <w:b/>
          <w:highlight w:val="yellow"/>
        </w:rPr>
        <w:t>.</w:t>
      </w:r>
      <w:r w:rsidR="004E4462" w:rsidRPr="007D2FA5">
        <w:rPr>
          <w:rFonts w:eastAsia="Calibri"/>
          <w:highlight w:val="yellow"/>
        </w:rPr>
        <w:t xml:space="preserve"> Có bốn hợp chất thuộc loại hydrocarbon, trong đó có hai hydrocarbon không no.</w:t>
      </w:r>
    </w:p>
    <w:p w14:paraId="17F1A97C" w14:textId="71846EE5" w:rsidR="004E4462" w:rsidRDefault="00B318D9" w:rsidP="00EF3C30">
      <w:pPr>
        <w:tabs>
          <w:tab w:val="left" w:pos="270"/>
          <w:tab w:val="left" w:pos="2880"/>
          <w:tab w:val="left" w:pos="5310"/>
          <w:tab w:val="left" w:pos="7830"/>
        </w:tabs>
        <w:spacing w:line="264" w:lineRule="auto"/>
        <w:jc w:val="both"/>
        <w:rPr>
          <w:rFonts w:eastAsia="Calibri"/>
        </w:rPr>
      </w:pPr>
      <w:r>
        <w:rPr>
          <w:rFonts w:eastAsia="Calibri"/>
          <w:b/>
        </w:rPr>
        <w:t>d</w:t>
      </w:r>
      <w:r w:rsidR="004E4462" w:rsidRPr="00FD4E0F">
        <w:rPr>
          <w:rFonts w:eastAsia="Calibri"/>
          <w:b/>
        </w:rPr>
        <w:t>.</w:t>
      </w:r>
      <w:r w:rsidR="004E4462" w:rsidRPr="00FD4E0F">
        <w:rPr>
          <w:rFonts w:eastAsia="Calibri"/>
        </w:rPr>
        <w:t xml:space="preserve"> Có bảy hợp chất thuộc loại dẫn xuất của hydrocarbon, trong đó </w:t>
      </w:r>
      <w:r w:rsidR="007D2FA5">
        <w:rPr>
          <w:rFonts w:eastAsia="Calibri"/>
        </w:rPr>
        <w:t>hai</w:t>
      </w:r>
      <w:r w:rsidR="004E4462" w:rsidRPr="00FD4E0F">
        <w:rPr>
          <w:rFonts w:eastAsia="Calibri"/>
        </w:rPr>
        <w:t xml:space="preserve"> hợp chất đơn chức</w:t>
      </w:r>
      <w:r w:rsidR="007D2FA5">
        <w:rPr>
          <w:rFonts w:eastAsia="Calibri"/>
        </w:rPr>
        <w:t xml:space="preserve"> (có 1 loại nhóm chức duy nhất)</w:t>
      </w:r>
      <w:r w:rsidR="004E4462" w:rsidRPr="00FD4E0F">
        <w:rPr>
          <w:rFonts w:eastAsia="Calibri"/>
        </w:rPr>
        <w:t>.</w:t>
      </w:r>
    </w:p>
    <w:p w14:paraId="4B364C7E" w14:textId="77777777" w:rsidR="00B318D9" w:rsidRDefault="00B318D9" w:rsidP="00EF3C30">
      <w:pPr>
        <w:pStyle w:val="pn"/>
        <w:spacing w:line="264" w:lineRule="auto"/>
        <w:jc w:val="both"/>
        <w:rPr>
          <w:bCs/>
          <w:iCs/>
          <w:color w:val="FF0000"/>
        </w:rPr>
      </w:pPr>
      <w:r w:rsidRPr="0011010E">
        <w:rPr>
          <w:bCs/>
          <w:iCs/>
          <w:color w:val="FF0000"/>
        </w:rPr>
        <w:t>Đáp án:</w:t>
      </w:r>
    </w:p>
    <w:p w14:paraId="7D2155BC" w14:textId="19AA357F" w:rsidR="00B318D9" w:rsidRPr="00B318D9" w:rsidRDefault="00B318D9" w:rsidP="00EF3C30">
      <w:pPr>
        <w:pStyle w:val="pn"/>
        <w:spacing w:line="264" w:lineRule="auto"/>
        <w:jc w:val="both"/>
        <w:rPr>
          <w:bCs/>
          <w:iCs/>
          <w:color w:val="FF0000"/>
        </w:rPr>
      </w:pPr>
      <w:r w:rsidRPr="00B318D9">
        <w:rPr>
          <w:bCs/>
          <w:iCs/>
          <w:color w:val="FF0000"/>
        </w:rPr>
        <w:t xml:space="preserve">a. </w:t>
      </w:r>
      <w:r w:rsidR="007D2FA5">
        <w:rPr>
          <w:bCs/>
          <w:iCs/>
          <w:color w:val="FF0000"/>
        </w:rPr>
        <w:t>Đ. Đa chức gồm 4, 8 ; tạp chức gồm 10, 11.</w:t>
      </w:r>
    </w:p>
    <w:p w14:paraId="02E316F2" w14:textId="2DB125D1" w:rsidR="00B318D9" w:rsidRPr="0011010E" w:rsidRDefault="00B318D9" w:rsidP="00EF3C30">
      <w:pPr>
        <w:pStyle w:val="pn"/>
        <w:spacing w:line="264" w:lineRule="auto"/>
        <w:jc w:val="both"/>
        <w:rPr>
          <w:bCs/>
          <w:iCs/>
          <w:color w:val="FF0000"/>
        </w:rPr>
      </w:pPr>
      <w:r w:rsidRPr="0011010E">
        <w:rPr>
          <w:bCs/>
          <w:iCs/>
          <w:color w:val="FF0000"/>
        </w:rPr>
        <w:t>b.</w:t>
      </w:r>
      <w:r>
        <w:rPr>
          <w:bCs/>
          <w:iCs/>
          <w:color w:val="FF0000"/>
        </w:rPr>
        <w:t xml:space="preserve"> </w:t>
      </w:r>
      <w:r w:rsidR="007D2FA5">
        <w:rPr>
          <w:bCs/>
          <w:iCs/>
          <w:color w:val="FF0000"/>
        </w:rPr>
        <w:t>S. Alcohol gồm 2, 4 ; carboxylic acid gồm 7, 8.</w:t>
      </w:r>
    </w:p>
    <w:p w14:paraId="5CF3E8F3" w14:textId="1087D8BC" w:rsidR="00B318D9" w:rsidRPr="0011010E" w:rsidRDefault="00B318D9" w:rsidP="00EF3C30">
      <w:pPr>
        <w:pStyle w:val="pn"/>
        <w:spacing w:line="264" w:lineRule="auto"/>
        <w:jc w:val="both"/>
        <w:rPr>
          <w:bCs/>
          <w:iCs/>
          <w:color w:val="FF0000"/>
        </w:rPr>
      </w:pPr>
      <w:r w:rsidRPr="0011010E">
        <w:rPr>
          <w:bCs/>
          <w:iCs/>
          <w:color w:val="FF0000"/>
        </w:rPr>
        <w:t xml:space="preserve">c. </w:t>
      </w:r>
      <w:r w:rsidR="007D2FA5">
        <w:rPr>
          <w:bCs/>
          <w:iCs/>
          <w:color w:val="FF0000"/>
        </w:rPr>
        <w:t>Đ. Hydrocarbon gồm 1, 3, 5, 9 trong đó có 2 hydrocarbon không no là 3, 5.</w:t>
      </w:r>
    </w:p>
    <w:p w14:paraId="143CA479" w14:textId="6DBAE43D" w:rsidR="00B318D9" w:rsidRDefault="00B318D9" w:rsidP="00EF3C30">
      <w:pPr>
        <w:pStyle w:val="pn"/>
        <w:spacing w:line="264" w:lineRule="auto"/>
        <w:jc w:val="both"/>
        <w:rPr>
          <w:rFonts w:eastAsia="Calibri"/>
          <w:color w:val="FF0000"/>
        </w:rPr>
      </w:pPr>
      <w:r w:rsidRPr="007D2FA5">
        <w:rPr>
          <w:bCs/>
          <w:iCs/>
          <w:color w:val="FF0000"/>
        </w:rPr>
        <w:t xml:space="preserve">d. </w:t>
      </w:r>
      <w:r w:rsidR="007D2FA5" w:rsidRPr="007D2FA5">
        <w:rPr>
          <w:bCs/>
          <w:iCs/>
          <w:color w:val="FF0000"/>
        </w:rPr>
        <w:t xml:space="preserve">S. </w:t>
      </w:r>
      <w:r w:rsidR="007D2FA5" w:rsidRPr="007D2FA5">
        <w:rPr>
          <w:rFonts w:eastAsia="Calibri"/>
          <w:color w:val="FF0000"/>
        </w:rPr>
        <w:t>Dẫn xuất của hydrocarbon gồm 2, 4, 6, 7, 8, 10, 11 trong đó có 3 hợp chất đơn chức là 2, 6, 7.</w:t>
      </w:r>
    </w:p>
    <w:p w14:paraId="1E248152" w14:textId="77777777" w:rsidR="00E20A89" w:rsidRPr="00E84ECA" w:rsidRDefault="00E20A89" w:rsidP="00EF3C30">
      <w:pPr>
        <w:spacing w:line="264" w:lineRule="auto"/>
        <w:rPr>
          <w:b/>
          <w:color w:val="0033CC"/>
        </w:rPr>
      </w:pPr>
    </w:p>
    <w:p w14:paraId="5971867A" w14:textId="77777777" w:rsidR="00E84ECA" w:rsidRPr="00E84ECA" w:rsidRDefault="00E84ECA" w:rsidP="00EF3C30">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III:</w:t>
      </w:r>
      <w:r w:rsidRPr="00E84ECA">
        <w:rPr>
          <w:color w:val="0000CC"/>
          <w:sz w:val="26"/>
          <w:szCs w:val="26"/>
        </w:rPr>
        <w:t xml:space="preserve"> </w:t>
      </w:r>
      <w:r w:rsidRPr="00E84ECA">
        <w:rPr>
          <w:b/>
          <w:color w:val="0000CC"/>
          <w:sz w:val="26"/>
          <w:szCs w:val="26"/>
        </w:rPr>
        <w:t>Câu trắc nghiệm yêu cầu trả lời ngắn.</w:t>
      </w:r>
      <w:r w:rsidRPr="00E84ECA">
        <w:rPr>
          <w:sz w:val="26"/>
          <w:szCs w:val="26"/>
        </w:rPr>
        <w:t xml:space="preserve"> Thí sinh trả lời các câu hỏi dưới đây.</w:t>
      </w:r>
    </w:p>
    <w:p w14:paraId="4C5ED9E3" w14:textId="278F66E6" w:rsidR="004B78E5" w:rsidRPr="003F2C5B" w:rsidRDefault="00374BAF" w:rsidP="00EF3C30">
      <w:pPr>
        <w:tabs>
          <w:tab w:val="left" w:pos="270"/>
          <w:tab w:val="left" w:pos="2880"/>
          <w:tab w:val="left" w:pos="5310"/>
          <w:tab w:val="left" w:pos="7830"/>
        </w:tabs>
        <w:spacing w:line="264" w:lineRule="auto"/>
        <w:jc w:val="both"/>
        <w:rPr>
          <w:bCs/>
          <w:iCs/>
        </w:rPr>
      </w:pPr>
      <w:r w:rsidRPr="00FD4E0F">
        <w:rPr>
          <w:b/>
          <w:iCs/>
        </w:rPr>
        <w:t xml:space="preserve">Câu </w:t>
      </w:r>
      <w:r w:rsidR="0004438F">
        <w:rPr>
          <w:b/>
          <w:iCs/>
        </w:rPr>
        <w:t>1</w:t>
      </w:r>
      <w:r w:rsidRPr="00FD4E0F">
        <w:rPr>
          <w:b/>
          <w:iCs/>
        </w:rPr>
        <w:t>.</w:t>
      </w:r>
      <w:r>
        <w:rPr>
          <w:b/>
          <w:iCs/>
        </w:rPr>
        <w:t xml:space="preserve"> </w:t>
      </w:r>
      <w:r w:rsidR="003F2C5B" w:rsidRPr="003F2C5B">
        <w:rPr>
          <w:bCs/>
          <w:iCs/>
        </w:rPr>
        <w:t>Ocimene (có trong lá húng quế) có công thức cấu tạo được biểu diễn như sau:</w:t>
      </w:r>
    </w:p>
    <w:p w14:paraId="05DAD339" w14:textId="0FAA6648" w:rsidR="00374BAF" w:rsidRPr="003F2C5B" w:rsidRDefault="003F2C5B" w:rsidP="00EF3C30">
      <w:pPr>
        <w:tabs>
          <w:tab w:val="left" w:pos="270"/>
          <w:tab w:val="left" w:pos="2880"/>
          <w:tab w:val="left" w:pos="5310"/>
          <w:tab w:val="left" w:pos="7830"/>
        </w:tabs>
        <w:spacing w:line="264" w:lineRule="auto"/>
        <w:jc w:val="center"/>
        <w:rPr>
          <w:bCs/>
          <w:iCs/>
        </w:rPr>
      </w:pPr>
      <w:r w:rsidRPr="003F2C5B">
        <w:rPr>
          <w:bCs/>
          <w:iCs/>
          <w:noProof/>
        </w:rPr>
        <w:drawing>
          <wp:inline distT="0" distB="0" distL="0" distR="0" wp14:anchorId="19C74A27" wp14:editId="312800BD">
            <wp:extent cx="2049780" cy="581498"/>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BEBA8EAE-BF5A-486C-A8C5-ECC9F3942E4B}">
                          <a14:imgProps xmlns:a14="http://schemas.microsoft.com/office/drawing/2010/main">
                            <a14:imgLayer r:embed="rId265">
                              <a14:imgEffect>
                                <a14:sharpenSoften amount="50000"/>
                              </a14:imgEffect>
                              <a14:imgEffect>
                                <a14:brightnessContrast bright="20000" contrast="-40000"/>
                              </a14:imgEffect>
                            </a14:imgLayer>
                          </a14:imgProps>
                        </a:ext>
                      </a:extLst>
                    </a:blip>
                    <a:stretch>
                      <a:fillRect/>
                    </a:stretch>
                  </pic:blipFill>
                  <pic:spPr>
                    <a:xfrm>
                      <a:off x="0" y="0"/>
                      <a:ext cx="2061500" cy="584823"/>
                    </a:xfrm>
                    <a:prstGeom prst="rect">
                      <a:avLst/>
                    </a:prstGeom>
                  </pic:spPr>
                </pic:pic>
              </a:graphicData>
            </a:graphic>
          </wp:inline>
        </w:drawing>
      </w:r>
    </w:p>
    <w:p w14:paraId="172288A3" w14:textId="2A89D854" w:rsidR="003F2C5B" w:rsidRDefault="003F2C5B" w:rsidP="00EF3C30">
      <w:pPr>
        <w:tabs>
          <w:tab w:val="left" w:pos="270"/>
          <w:tab w:val="left" w:pos="2880"/>
          <w:tab w:val="left" w:pos="5310"/>
          <w:tab w:val="left" w:pos="7830"/>
        </w:tabs>
        <w:spacing w:line="264" w:lineRule="auto"/>
        <w:jc w:val="both"/>
        <w:rPr>
          <w:bCs/>
          <w:iCs/>
        </w:rPr>
      </w:pPr>
      <w:r>
        <w:rPr>
          <w:bCs/>
          <w:iCs/>
        </w:rPr>
        <w:t>Tổng số nguyên tử có trong phân tử o</w:t>
      </w:r>
      <w:r w:rsidRPr="003F2C5B">
        <w:rPr>
          <w:bCs/>
          <w:iCs/>
        </w:rPr>
        <w:t>cimene</w:t>
      </w:r>
      <w:r>
        <w:rPr>
          <w:bCs/>
          <w:iCs/>
        </w:rPr>
        <w:t xml:space="preserve"> là bao nhiêu?</w:t>
      </w:r>
    </w:p>
    <w:p w14:paraId="7E0D191D" w14:textId="222C5149" w:rsidR="003F2C5B" w:rsidRDefault="003F2C5B" w:rsidP="00EF3C30">
      <w:pPr>
        <w:tabs>
          <w:tab w:val="left" w:pos="270"/>
          <w:tab w:val="left" w:pos="2880"/>
          <w:tab w:val="left" w:pos="5310"/>
          <w:tab w:val="left" w:pos="7830"/>
        </w:tabs>
        <w:spacing w:line="264" w:lineRule="auto"/>
        <w:jc w:val="both"/>
        <w:rPr>
          <w:bCs/>
          <w:iCs/>
          <w:color w:val="FF0000"/>
        </w:rPr>
      </w:pPr>
      <w:r w:rsidRPr="008C5F98">
        <w:rPr>
          <w:bCs/>
          <w:iCs/>
          <w:color w:val="FF0000"/>
        </w:rPr>
        <w:lastRenderedPageBreak/>
        <w:t xml:space="preserve">Đáp án: </w:t>
      </w:r>
      <w:r>
        <w:rPr>
          <w:bCs/>
          <w:iCs/>
          <w:color w:val="FF0000"/>
        </w:rPr>
        <w:t>26.</w:t>
      </w:r>
    </w:p>
    <w:p w14:paraId="6D3B01CE" w14:textId="4224A291" w:rsidR="003F2C5B" w:rsidRPr="003F2C5B" w:rsidRDefault="003F2C5B" w:rsidP="00EF3C30">
      <w:pPr>
        <w:tabs>
          <w:tab w:val="left" w:pos="270"/>
          <w:tab w:val="left" w:pos="2880"/>
          <w:tab w:val="left" w:pos="5310"/>
          <w:tab w:val="left" w:pos="7830"/>
        </w:tabs>
        <w:spacing w:line="264" w:lineRule="auto"/>
        <w:jc w:val="both"/>
        <w:rPr>
          <w:bCs/>
          <w:iCs/>
          <w:color w:val="FF0000"/>
        </w:rPr>
      </w:pPr>
      <w:r w:rsidRPr="003F2C5B">
        <w:rPr>
          <w:rStyle w:val="pnChar"/>
          <w:color w:val="FF0000"/>
        </w:rPr>
        <w:t>Công thức phân tử là C</w:t>
      </w:r>
      <w:r w:rsidRPr="003F2C5B">
        <w:rPr>
          <w:rStyle w:val="pnChar"/>
          <w:color w:val="FF0000"/>
          <w:vertAlign w:val="subscript"/>
        </w:rPr>
        <w:t>10</w:t>
      </w:r>
      <w:r w:rsidRPr="003F2C5B">
        <w:rPr>
          <w:rStyle w:val="pnChar"/>
          <w:color w:val="FF0000"/>
        </w:rPr>
        <w:t>H</w:t>
      </w:r>
      <w:r w:rsidRPr="003F2C5B">
        <w:rPr>
          <w:rStyle w:val="pnChar"/>
          <w:color w:val="FF0000"/>
          <w:vertAlign w:val="subscript"/>
        </w:rPr>
        <w:t>16</w:t>
      </w:r>
      <w:r w:rsidRPr="003F2C5B">
        <w:rPr>
          <w:rStyle w:val="pnChar"/>
          <w:color w:val="FF0000"/>
        </w:rPr>
        <w:t>.</w:t>
      </w:r>
    </w:p>
    <w:p w14:paraId="3280EFEC" w14:textId="436B4CD0" w:rsidR="003F2C5B" w:rsidRDefault="003F2C5B" w:rsidP="00EF3C30">
      <w:pPr>
        <w:tabs>
          <w:tab w:val="left" w:pos="283"/>
          <w:tab w:val="left" w:pos="2880"/>
          <w:tab w:val="left" w:pos="5310"/>
          <w:tab w:val="left" w:pos="7830"/>
        </w:tabs>
        <w:spacing w:line="264" w:lineRule="auto"/>
        <w:jc w:val="both"/>
      </w:pPr>
      <w:r w:rsidRPr="00FD4E0F">
        <w:rPr>
          <w:b/>
          <w:lang w:val="pt-BR"/>
        </w:rPr>
        <w:t xml:space="preserve">Câu </w:t>
      </w:r>
      <w:r w:rsidR="0004438F">
        <w:rPr>
          <w:b/>
          <w:lang w:val="pt-BR"/>
        </w:rPr>
        <w:t>2</w:t>
      </w:r>
      <w:r w:rsidRPr="00FD4E0F">
        <w:rPr>
          <w:b/>
          <w:lang w:val="pt-BR"/>
        </w:rPr>
        <w:t>.</w:t>
      </w:r>
      <w:r w:rsidRPr="00FD4E0F">
        <w:rPr>
          <w:b/>
          <w:lang w:val="de-DE"/>
        </w:rPr>
        <w:t xml:space="preserve"> </w:t>
      </w:r>
      <w:r>
        <w:t>Methadone là một phần thành phần dẫn xuất của nhóm opioids. Trong giai đoạn thế chiến, thuốc được điều chế và sử dụng cho những binh lính bị thương vô cùng đau đớn. Ngày nay, methadone vẫn còn giá trị sử dụng, đóng vai trò quan trọng trong phác đồ điều trị cai nghiện heroin hoặc thuốc giảm đau gây nghiện nói chung. Quan sát công thức cấu tạo của methadone như hình bên dưới:</w:t>
      </w:r>
    </w:p>
    <w:p w14:paraId="379DA988" w14:textId="4F1377A9" w:rsidR="003F2C5B" w:rsidRDefault="003F2C5B" w:rsidP="00EF3C30">
      <w:pPr>
        <w:tabs>
          <w:tab w:val="left" w:pos="283"/>
          <w:tab w:val="left" w:pos="2880"/>
          <w:tab w:val="left" w:pos="5310"/>
          <w:tab w:val="left" w:pos="7830"/>
        </w:tabs>
        <w:spacing w:line="264" w:lineRule="auto"/>
        <w:jc w:val="center"/>
        <w:rPr>
          <w:b/>
        </w:rPr>
      </w:pPr>
      <w:r>
        <w:rPr>
          <w:noProof/>
        </w:rPr>
        <w:drawing>
          <wp:inline distT="0" distB="0" distL="0" distR="0" wp14:anchorId="05B6D267" wp14:editId="73C44AA7">
            <wp:extent cx="1272540" cy="1280160"/>
            <wp:effectExtent l="0" t="0" r="0" b="0"/>
            <wp:docPr id="1808" name="image7.gif" descr="Methadone - Molecule of the Month - April 2023 (JSM version)"/>
            <wp:cNvGraphicFramePr/>
            <a:graphic xmlns:a="http://schemas.openxmlformats.org/drawingml/2006/main">
              <a:graphicData uri="http://schemas.openxmlformats.org/drawingml/2006/picture">
                <pic:pic xmlns:pic="http://schemas.openxmlformats.org/drawingml/2006/picture">
                  <pic:nvPicPr>
                    <pic:cNvPr id="0" name="image7.gif" descr="Methadone - Molecule of the Month - April 2023 (JSM version)"/>
                    <pic:cNvPicPr preferRelativeResize="0"/>
                  </pic:nvPicPr>
                  <pic:blipFill>
                    <a:blip r:embed="rId200"/>
                    <a:srcRect/>
                    <a:stretch>
                      <a:fillRect/>
                    </a:stretch>
                  </pic:blipFill>
                  <pic:spPr>
                    <a:xfrm>
                      <a:off x="0" y="0"/>
                      <a:ext cx="1272903" cy="1280525"/>
                    </a:xfrm>
                    <a:prstGeom prst="rect">
                      <a:avLst/>
                    </a:prstGeom>
                    <a:ln/>
                  </pic:spPr>
                </pic:pic>
              </a:graphicData>
            </a:graphic>
          </wp:inline>
        </w:drawing>
      </w:r>
    </w:p>
    <w:p w14:paraId="38E26DA1" w14:textId="704B4EB5" w:rsidR="003F2C5B" w:rsidRPr="003F2C5B" w:rsidRDefault="003F2C5B" w:rsidP="00EF3C30">
      <w:pPr>
        <w:tabs>
          <w:tab w:val="left" w:pos="283"/>
          <w:tab w:val="left" w:pos="2880"/>
          <w:tab w:val="left" w:pos="5310"/>
          <w:tab w:val="left" w:pos="7830"/>
        </w:tabs>
        <w:spacing w:line="264" w:lineRule="auto"/>
        <w:jc w:val="both"/>
        <w:rPr>
          <w:bCs/>
        </w:rPr>
      </w:pPr>
      <w:r w:rsidRPr="003F2C5B">
        <w:rPr>
          <w:bCs/>
        </w:rPr>
        <w:t>Có bao nhiêu nguyên tử hydrogen trong phân tử methadone?</w:t>
      </w:r>
    </w:p>
    <w:p w14:paraId="1780F9CB" w14:textId="38115B7E" w:rsidR="003F2C5B" w:rsidRPr="008C5F98" w:rsidRDefault="003F2C5B"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27.</w:t>
      </w:r>
    </w:p>
    <w:p w14:paraId="09554615" w14:textId="066E9771" w:rsidR="003F2C5B" w:rsidRPr="003F2C5B" w:rsidRDefault="003F2C5B" w:rsidP="00EF3C30">
      <w:pPr>
        <w:shd w:val="clear" w:color="auto" w:fill="FFFFFF"/>
        <w:spacing w:line="264" w:lineRule="auto"/>
        <w:ind w:right="-23"/>
        <w:jc w:val="both"/>
        <w:rPr>
          <w:color w:val="000000"/>
        </w:rPr>
      </w:pPr>
      <w:r w:rsidRPr="003F2C5B">
        <w:rPr>
          <w:b/>
        </w:rPr>
        <w:t xml:space="preserve">Câu </w:t>
      </w:r>
      <w:r w:rsidR="0004438F">
        <w:rPr>
          <w:b/>
        </w:rPr>
        <w:t>3</w:t>
      </w:r>
      <w:r w:rsidRPr="003F2C5B">
        <w:rPr>
          <w:b/>
        </w:rPr>
        <w:t xml:space="preserve">. </w:t>
      </w:r>
      <w:r w:rsidRPr="003F2C5B">
        <w:rPr>
          <w:color w:val="000000"/>
        </w:rPr>
        <w:t>Vanilin là hợp chất thiên nhiên, được sử dụng rộng rãi với chức năng phụ gia bổ sung hương thơm trong các loại đồ ăn, đồ uống, bánh kẹo, nước hoa,…. Vanilin có</w:t>
      </w:r>
      <w:r>
        <w:rPr>
          <w:color w:val="000000"/>
        </w:rPr>
        <w:t xml:space="preserve"> công thức</w:t>
      </w:r>
      <w:r w:rsidRPr="003F2C5B">
        <w:rPr>
          <w:color w:val="000000"/>
        </w:rPr>
        <w:t xml:space="preserve"> cấu tạo như sau:</w:t>
      </w:r>
    </w:p>
    <w:p w14:paraId="276E5964" w14:textId="77777777" w:rsidR="003F2C5B" w:rsidRPr="003F2C5B" w:rsidRDefault="003F2C5B" w:rsidP="00EF3C30">
      <w:pPr>
        <w:shd w:val="clear" w:color="auto" w:fill="FFFFFF"/>
        <w:spacing w:line="264" w:lineRule="auto"/>
        <w:ind w:right="-23"/>
        <w:jc w:val="center"/>
        <w:rPr>
          <w:color w:val="000000"/>
        </w:rPr>
      </w:pPr>
      <w:r w:rsidRPr="003F2C5B">
        <w:rPr>
          <w:noProof/>
          <w:color w:val="000000"/>
        </w:rPr>
        <w:drawing>
          <wp:inline distT="0" distB="0" distL="0" distR="0" wp14:anchorId="4F6808ED" wp14:editId="6C06A98E">
            <wp:extent cx="1226819" cy="1234440"/>
            <wp:effectExtent l="0" t="0" r="0" b="0"/>
            <wp:docPr id="1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1"/>
                    <a:srcRect/>
                    <a:stretch>
                      <a:fillRect/>
                    </a:stretch>
                  </pic:blipFill>
                  <pic:spPr>
                    <a:xfrm>
                      <a:off x="0" y="0"/>
                      <a:ext cx="1228280" cy="1235910"/>
                    </a:xfrm>
                    <a:prstGeom prst="rect">
                      <a:avLst/>
                    </a:prstGeom>
                    <a:ln/>
                  </pic:spPr>
                </pic:pic>
              </a:graphicData>
            </a:graphic>
          </wp:inline>
        </w:drawing>
      </w:r>
    </w:p>
    <w:p w14:paraId="6CCFFCEA" w14:textId="22B022D1" w:rsidR="00E20A89" w:rsidRDefault="003F2C5B" w:rsidP="00EF3C30">
      <w:pPr>
        <w:pStyle w:val="BodyText"/>
        <w:tabs>
          <w:tab w:val="left" w:pos="283"/>
          <w:tab w:val="left" w:pos="2880"/>
          <w:tab w:val="left" w:pos="5310"/>
          <w:tab w:val="left" w:pos="7830"/>
        </w:tabs>
        <w:spacing w:line="264" w:lineRule="auto"/>
        <w:ind w:left="0"/>
        <w:jc w:val="both"/>
        <w:rPr>
          <w:lang w:val="pt-BR"/>
        </w:rPr>
      </w:pPr>
      <w:r>
        <w:rPr>
          <w:lang w:val="pt-BR"/>
        </w:rPr>
        <w:t>Phần trăm khối lượng nguyên tố oxygen có trong phân tử vanilin là bao nhiêu phần trăm?</w:t>
      </w:r>
      <w:r w:rsidR="0004438F">
        <w:rPr>
          <w:lang w:val="pt-BR"/>
        </w:rPr>
        <w:t xml:space="preserve"> </w:t>
      </w:r>
      <w:r w:rsidR="0004438F" w:rsidRPr="0004438F">
        <w:rPr>
          <w:i/>
          <w:iCs/>
          <w:lang w:val="pt-BR"/>
        </w:rPr>
        <w:t>(Kết quả làm tròn đến hàng phần mười).</w:t>
      </w:r>
    </w:p>
    <w:p w14:paraId="3DB9E02A" w14:textId="7D3F357D" w:rsidR="003F2C5B" w:rsidRPr="008C5F98" w:rsidRDefault="003F2C5B"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sidR="0004438F">
        <w:rPr>
          <w:bCs/>
          <w:iCs/>
          <w:color w:val="FF0000"/>
        </w:rPr>
        <w:t>31,6</w:t>
      </w:r>
      <w:r>
        <w:rPr>
          <w:bCs/>
          <w:iCs/>
          <w:color w:val="FF0000"/>
        </w:rPr>
        <w:t>.</w:t>
      </w:r>
    </w:p>
    <w:p w14:paraId="6D8B4C06" w14:textId="5A347282" w:rsidR="003F2C5B" w:rsidRPr="0004438F" w:rsidRDefault="003F2C5B" w:rsidP="00EF3C30">
      <w:pPr>
        <w:pStyle w:val="BodyText"/>
        <w:tabs>
          <w:tab w:val="left" w:pos="283"/>
          <w:tab w:val="left" w:pos="2880"/>
          <w:tab w:val="left" w:pos="5310"/>
          <w:tab w:val="left" w:pos="7830"/>
        </w:tabs>
        <w:spacing w:line="264" w:lineRule="auto"/>
        <w:ind w:left="0"/>
        <w:jc w:val="both"/>
        <w:rPr>
          <w:color w:val="FF0000"/>
          <w:lang w:val="pt-BR"/>
        </w:rPr>
      </w:pPr>
      <w:r w:rsidRPr="0004438F">
        <w:rPr>
          <w:color w:val="FF0000"/>
          <w:lang w:val="pt-BR"/>
        </w:rPr>
        <w:t>C</w:t>
      </w:r>
      <w:r w:rsidRPr="0004438F">
        <w:rPr>
          <w:color w:val="FF0000"/>
          <w:vertAlign w:val="subscript"/>
          <w:lang w:val="pt-BR"/>
        </w:rPr>
        <w:t>8</w:t>
      </w:r>
      <w:r w:rsidRPr="0004438F">
        <w:rPr>
          <w:color w:val="FF0000"/>
          <w:lang w:val="pt-BR"/>
        </w:rPr>
        <w:t>H</w:t>
      </w:r>
      <w:r w:rsidRPr="0004438F">
        <w:rPr>
          <w:color w:val="FF0000"/>
          <w:vertAlign w:val="subscript"/>
          <w:lang w:val="pt-BR"/>
        </w:rPr>
        <w:t>8</w:t>
      </w:r>
      <w:r w:rsidRPr="0004438F">
        <w:rPr>
          <w:color w:val="FF0000"/>
          <w:lang w:val="pt-BR"/>
        </w:rPr>
        <w:t>O</w:t>
      </w:r>
      <w:r w:rsidRPr="0004438F">
        <w:rPr>
          <w:color w:val="FF0000"/>
          <w:vertAlign w:val="subscript"/>
          <w:lang w:val="pt-BR"/>
        </w:rPr>
        <w:t>3</w:t>
      </w:r>
      <w:r w:rsidRPr="0004438F">
        <w:rPr>
          <w:color w:val="FF0000"/>
          <w:lang w:val="pt-BR"/>
        </w:rPr>
        <w:t xml:space="preserve"> </w:t>
      </w:r>
      <w:r w:rsidRPr="0004438F">
        <w:rPr>
          <w:color w:val="FF0000"/>
          <w:lang w:val="pt-BR"/>
        </w:rPr>
        <w:sym w:font="Symbol" w:char="F0DE"/>
      </w:r>
      <w:r w:rsidRPr="0004438F">
        <w:rPr>
          <w:color w:val="FF0000"/>
          <w:lang w:val="pt-BR"/>
        </w:rPr>
        <w:t xml:space="preserve"> %O = </w:t>
      </w:r>
      <w:r w:rsidR="0004438F" w:rsidRPr="0004438F">
        <w:rPr>
          <w:color w:val="FF0000"/>
          <w:lang w:val="pt-BR"/>
        </w:rPr>
        <w:t>31,6%.</w:t>
      </w:r>
    </w:p>
    <w:p w14:paraId="33FAB450" w14:textId="5BB46F4A" w:rsidR="00BD289E" w:rsidRDefault="00BD289E" w:rsidP="00EF3C30">
      <w:pPr>
        <w:tabs>
          <w:tab w:val="left" w:pos="270"/>
          <w:tab w:val="left" w:pos="2880"/>
          <w:tab w:val="left" w:pos="5310"/>
          <w:tab w:val="left" w:pos="7830"/>
        </w:tabs>
        <w:spacing w:line="264" w:lineRule="auto"/>
        <w:jc w:val="both"/>
        <w:rPr>
          <w:rFonts w:eastAsia="Calibri"/>
        </w:rPr>
      </w:pPr>
      <w:r w:rsidRPr="00BD289E">
        <w:rPr>
          <w:b/>
          <w:iCs/>
        </w:rPr>
        <w:t xml:space="preserve">Câu </w:t>
      </w:r>
      <w:r w:rsidR="0004438F">
        <w:rPr>
          <w:b/>
          <w:iCs/>
        </w:rPr>
        <w:t>4</w:t>
      </w:r>
      <w:r w:rsidRPr="00BD289E">
        <w:rPr>
          <w:b/>
          <w:iCs/>
        </w:rPr>
        <w:t xml:space="preserve">. </w:t>
      </w:r>
      <w:r w:rsidRPr="00BD289E">
        <w:rPr>
          <w:rFonts w:eastAsia="Calibri"/>
        </w:rPr>
        <w:t>Cho các cặp chất sau: (a) CH</w:t>
      </w:r>
      <w:r w:rsidRPr="00BD289E">
        <w:rPr>
          <w:position w:val="-4"/>
          <w:shd w:val="clear" w:color="auto" w:fill="FFFFFF"/>
        </w:rPr>
        <w:object w:dxaOrig="220" w:dyaOrig="200" w14:anchorId="720AEFDB">
          <v:shape id="_x0000_i1079" type="#_x0000_t75" style="width:10.5pt;height:10.5pt" o:ole="">
            <v:imagedata r:id="rId174" o:title=""/>
          </v:shape>
          <o:OLEObject Type="Embed" ProgID="Equation.DSMT4" ShapeID="_x0000_i1079" DrawAspect="Content" ObjectID="_1820036120" r:id="rId266"/>
        </w:object>
      </w:r>
      <w:r w:rsidRPr="00BD289E">
        <w:rPr>
          <w:rFonts w:eastAsia="Calibri"/>
        </w:rPr>
        <w:t>CH và CH</w:t>
      </w:r>
      <w:r w:rsidRPr="00BD289E">
        <w:rPr>
          <w:rFonts w:eastAsia="Calibri"/>
          <w:vertAlign w:val="subscript"/>
        </w:rPr>
        <w:t>3</w:t>
      </w:r>
      <w:r w:rsidRPr="00BD289E">
        <w:rPr>
          <w:rFonts w:eastAsia="Calibri"/>
        </w:rPr>
        <w:t>-C</w:t>
      </w:r>
      <w:r w:rsidRPr="00BD289E">
        <w:rPr>
          <w:position w:val="-4"/>
          <w:shd w:val="clear" w:color="auto" w:fill="FFFFFF"/>
        </w:rPr>
        <w:object w:dxaOrig="220" w:dyaOrig="200" w14:anchorId="28A0982D">
          <v:shape id="_x0000_i1080" type="#_x0000_t75" style="width:10.5pt;height:10.5pt" o:ole="">
            <v:imagedata r:id="rId174" o:title=""/>
          </v:shape>
          <o:OLEObject Type="Embed" ProgID="Equation.DSMT4" ShapeID="_x0000_i1080" DrawAspect="Content" ObjectID="_1820036121" r:id="rId267"/>
        </w:object>
      </w:r>
      <w:r w:rsidRPr="00BD289E">
        <w:rPr>
          <w:rFonts w:eastAsia="Calibri"/>
        </w:rPr>
        <w:t xml:space="preserve">CH; </w:t>
      </w:r>
      <w:r w:rsidRPr="008C5F98">
        <w:rPr>
          <w:rFonts w:eastAsia="Calibri"/>
          <w:highlight w:val="yellow"/>
        </w:rPr>
        <w:t>(b) (CH</w:t>
      </w:r>
      <w:r w:rsidRPr="008C5F98">
        <w:rPr>
          <w:rFonts w:eastAsia="Calibri"/>
          <w:highlight w:val="yellow"/>
          <w:vertAlign w:val="subscript"/>
        </w:rPr>
        <w:t>3</w:t>
      </w:r>
      <w:r w:rsidRPr="008C5F98">
        <w:rPr>
          <w:rFonts w:eastAsia="Calibri"/>
          <w:highlight w:val="yellow"/>
        </w:rPr>
        <w:t>)</w:t>
      </w:r>
      <w:r w:rsidRPr="008C5F98">
        <w:rPr>
          <w:rFonts w:eastAsia="Calibri"/>
          <w:highlight w:val="yellow"/>
          <w:vertAlign w:val="subscript"/>
        </w:rPr>
        <w:t>2</w:t>
      </w:r>
      <w:r w:rsidRPr="008C5F98">
        <w:rPr>
          <w:rFonts w:eastAsia="Calibri"/>
          <w:highlight w:val="yellow"/>
        </w:rPr>
        <w:t>C=CH</w:t>
      </w:r>
      <w:r w:rsidRPr="008C5F98">
        <w:rPr>
          <w:rFonts w:eastAsia="Calibri"/>
          <w:highlight w:val="yellow"/>
          <w:vertAlign w:val="subscript"/>
        </w:rPr>
        <w:t xml:space="preserve">2 </w:t>
      </w:r>
      <w:r w:rsidRPr="008C5F98">
        <w:rPr>
          <w:rFonts w:eastAsia="Calibri"/>
          <w:highlight w:val="yellow"/>
        </w:rPr>
        <w:t>và CH</w:t>
      </w:r>
      <w:r w:rsidRPr="008C5F98">
        <w:rPr>
          <w:rFonts w:eastAsia="Calibri"/>
          <w:highlight w:val="yellow"/>
          <w:vertAlign w:val="subscript"/>
        </w:rPr>
        <w:t>3</w:t>
      </w:r>
      <w:r w:rsidRPr="008C5F98">
        <w:rPr>
          <w:rFonts w:eastAsia="Calibri"/>
          <w:highlight w:val="yellow"/>
        </w:rPr>
        <w:t>CH</w:t>
      </w:r>
      <w:r w:rsidRPr="008C5F98">
        <w:rPr>
          <w:rFonts w:eastAsia="Calibri"/>
          <w:highlight w:val="yellow"/>
          <w:vertAlign w:val="subscript"/>
        </w:rPr>
        <w:t>2</w:t>
      </w:r>
      <w:r w:rsidRPr="008C5F98">
        <w:rPr>
          <w:rFonts w:eastAsia="Calibri"/>
          <w:highlight w:val="yellow"/>
        </w:rPr>
        <w:t>CH=CH</w:t>
      </w:r>
      <w:r w:rsidRPr="008C5F98">
        <w:rPr>
          <w:rFonts w:eastAsia="Calibri"/>
          <w:highlight w:val="yellow"/>
          <w:vertAlign w:val="subscript"/>
        </w:rPr>
        <w:t>2</w:t>
      </w:r>
      <w:r w:rsidRPr="00BD289E">
        <w:rPr>
          <w:rFonts w:eastAsia="Calibri"/>
        </w:rPr>
        <w:t xml:space="preserve">; </w:t>
      </w:r>
      <w:r w:rsidRPr="008C5F98">
        <w:rPr>
          <w:rFonts w:eastAsia="Calibri"/>
          <w:highlight w:val="yellow"/>
        </w:rPr>
        <w:t>(c)</w:t>
      </w:r>
      <w:r w:rsidRPr="00BD289E">
        <w:rPr>
          <w:rFonts w:eastAsia="Calibri"/>
        </w:rPr>
        <w:t xml:space="preserve"> </w:t>
      </w:r>
      <w:r w:rsidRPr="008C5F98">
        <w:rPr>
          <w:rFonts w:eastAsia="Calibri"/>
          <w:highlight w:val="yellow"/>
        </w:rPr>
        <w:t>CH</w:t>
      </w:r>
      <w:r w:rsidRPr="008C5F98">
        <w:rPr>
          <w:rFonts w:eastAsia="Calibri"/>
          <w:highlight w:val="yellow"/>
          <w:vertAlign w:val="subscript"/>
        </w:rPr>
        <w:t>3</w:t>
      </w:r>
      <w:r w:rsidRPr="008C5F98">
        <w:rPr>
          <w:rFonts w:eastAsia="Calibri"/>
          <w:highlight w:val="yellow"/>
        </w:rPr>
        <w:t>CH</w:t>
      </w:r>
      <w:r w:rsidRPr="008C5F98">
        <w:rPr>
          <w:rFonts w:eastAsia="Calibri"/>
          <w:highlight w:val="yellow"/>
          <w:vertAlign w:val="subscript"/>
        </w:rPr>
        <w:t>2</w:t>
      </w:r>
      <w:r w:rsidRPr="008C5F98">
        <w:rPr>
          <w:rFonts w:eastAsia="Calibri"/>
          <w:highlight w:val="yellow"/>
        </w:rPr>
        <w:t>CHO và CH</w:t>
      </w:r>
      <w:r w:rsidRPr="008C5F98">
        <w:rPr>
          <w:rFonts w:eastAsia="Calibri"/>
          <w:highlight w:val="yellow"/>
          <w:vertAlign w:val="subscript"/>
        </w:rPr>
        <w:t>3</w:t>
      </w:r>
      <w:r w:rsidRPr="008C5F98">
        <w:rPr>
          <w:rFonts w:eastAsia="Calibri"/>
          <w:highlight w:val="yellow"/>
        </w:rPr>
        <w:t>COCH</w:t>
      </w:r>
      <w:r w:rsidRPr="008C5F98">
        <w:rPr>
          <w:rFonts w:eastAsia="Calibri"/>
          <w:highlight w:val="yellow"/>
          <w:vertAlign w:val="subscript"/>
        </w:rPr>
        <w:t>3</w:t>
      </w:r>
      <w:r w:rsidRPr="00BD289E">
        <w:rPr>
          <w:rFonts w:eastAsia="Calibri"/>
        </w:rPr>
        <w:t xml:space="preserve">; </w:t>
      </w:r>
      <w:r w:rsidRPr="008C5F98">
        <w:rPr>
          <w:rFonts w:eastAsia="Calibri"/>
          <w:highlight w:val="yellow"/>
        </w:rPr>
        <w:t>(d) CH</w:t>
      </w:r>
      <w:r w:rsidRPr="008C5F98">
        <w:rPr>
          <w:rFonts w:eastAsia="Calibri"/>
          <w:highlight w:val="yellow"/>
          <w:vertAlign w:val="subscript"/>
        </w:rPr>
        <w:t>3</w:t>
      </w:r>
      <w:r w:rsidRPr="008C5F98">
        <w:rPr>
          <w:rFonts w:eastAsia="Calibri"/>
          <w:highlight w:val="yellow"/>
        </w:rPr>
        <w:t>CH</w:t>
      </w:r>
      <w:r w:rsidRPr="008C5F98">
        <w:rPr>
          <w:rFonts w:eastAsia="Calibri"/>
          <w:highlight w:val="yellow"/>
          <w:vertAlign w:val="subscript"/>
        </w:rPr>
        <w:t>2</w:t>
      </w:r>
      <w:r w:rsidRPr="008C5F98">
        <w:rPr>
          <w:rFonts w:eastAsia="Calibri"/>
          <w:highlight w:val="yellow"/>
        </w:rPr>
        <w:t>CH</w:t>
      </w:r>
      <w:r w:rsidRPr="008C5F98">
        <w:rPr>
          <w:rFonts w:eastAsia="Calibri"/>
          <w:highlight w:val="yellow"/>
          <w:vertAlign w:val="subscript"/>
        </w:rPr>
        <w:t>2</w:t>
      </w:r>
      <w:r w:rsidRPr="008C5F98">
        <w:rPr>
          <w:rFonts w:eastAsia="Calibri"/>
          <w:highlight w:val="yellow"/>
        </w:rPr>
        <w:t>OH và CH</w:t>
      </w:r>
      <w:r w:rsidRPr="008C5F98">
        <w:rPr>
          <w:rFonts w:eastAsia="Calibri"/>
          <w:highlight w:val="yellow"/>
          <w:vertAlign w:val="subscript"/>
        </w:rPr>
        <w:t>3</w:t>
      </w:r>
      <w:r w:rsidRPr="008C5F98">
        <w:rPr>
          <w:rFonts w:eastAsia="Calibri"/>
          <w:highlight w:val="yellow"/>
        </w:rPr>
        <w:t>CH(OH)CH</w:t>
      </w:r>
      <w:r w:rsidRPr="008C5F98">
        <w:rPr>
          <w:rFonts w:eastAsia="Calibri"/>
          <w:highlight w:val="yellow"/>
          <w:vertAlign w:val="subscript"/>
        </w:rPr>
        <w:t>3</w:t>
      </w:r>
      <w:r w:rsidRPr="00BD289E">
        <w:rPr>
          <w:rFonts w:eastAsia="Calibri"/>
        </w:rPr>
        <w:t xml:space="preserve">; </w:t>
      </w:r>
      <w:r w:rsidRPr="008C5F98">
        <w:rPr>
          <w:rFonts w:eastAsia="Calibri"/>
          <w:highlight w:val="yellow"/>
        </w:rPr>
        <w:t>(e</w:t>
      </w:r>
      <w:r w:rsidR="008C5F98" w:rsidRPr="008C5F98">
        <w:rPr>
          <w:rFonts w:eastAsia="Calibri"/>
          <w:highlight w:val="yellow"/>
        </w:rPr>
        <w:t>) CH</w:t>
      </w:r>
      <w:r w:rsidR="008C5F98" w:rsidRPr="008C5F98">
        <w:rPr>
          <w:rFonts w:eastAsia="Calibri"/>
          <w:highlight w:val="yellow"/>
          <w:vertAlign w:val="subscript"/>
        </w:rPr>
        <w:t>3</w:t>
      </w:r>
      <w:r w:rsidR="008C5F98" w:rsidRPr="008C5F98">
        <w:rPr>
          <w:rFonts w:eastAsia="Calibri"/>
          <w:highlight w:val="yellow"/>
        </w:rPr>
        <w:t>COOCH</w:t>
      </w:r>
      <w:r w:rsidR="008C5F98" w:rsidRPr="008C5F98">
        <w:rPr>
          <w:rFonts w:eastAsia="Calibri"/>
          <w:highlight w:val="yellow"/>
          <w:vertAlign w:val="subscript"/>
        </w:rPr>
        <w:t>3</w:t>
      </w:r>
      <w:r w:rsidR="008C5F98" w:rsidRPr="008C5F98">
        <w:rPr>
          <w:rFonts w:eastAsia="Calibri"/>
          <w:highlight w:val="yellow"/>
        </w:rPr>
        <w:t xml:space="preserve"> </w:t>
      </w:r>
      <w:r w:rsidRPr="008C5F98">
        <w:rPr>
          <w:rFonts w:eastAsia="Calibri"/>
          <w:highlight w:val="yellow"/>
        </w:rPr>
        <w:t xml:space="preserve"> và </w:t>
      </w:r>
      <w:r w:rsidR="008C5F98" w:rsidRPr="008C5F98">
        <w:rPr>
          <w:rFonts w:eastAsia="Calibri"/>
          <w:highlight w:val="yellow"/>
        </w:rPr>
        <w:t>CH</w:t>
      </w:r>
      <w:r w:rsidR="008C5F98" w:rsidRPr="008C5F98">
        <w:rPr>
          <w:rFonts w:eastAsia="Calibri"/>
          <w:highlight w:val="yellow"/>
          <w:vertAlign w:val="subscript"/>
        </w:rPr>
        <w:t>3</w:t>
      </w:r>
      <w:r w:rsidR="008C5F98" w:rsidRPr="008C5F98">
        <w:rPr>
          <w:rFonts w:eastAsia="Calibri"/>
          <w:highlight w:val="yellow"/>
        </w:rPr>
        <w:t>CH</w:t>
      </w:r>
      <w:r w:rsidR="008C5F98" w:rsidRPr="008C5F98">
        <w:rPr>
          <w:rFonts w:eastAsia="Calibri"/>
          <w:highlight w:val="yellow"/>
          <w:vertAlign w:val="subscript"/>
        </w:rPr>
        <w:t>2</w:t>
      </w:r>
      <w:r w:rsidR="008C5F98" w:rsidRPr="008C5F98">
        <w:rPr>
          <w:rFonts w:eastAsia="Calibri"/>
          <w:highlight w:val="yellow"/>
        </w:rPr>
        <w:t>COOH</w:t>
      </w:r>
      <w:r w:rsidRPr="00BD289E">
        <w:rPr>
          <w:rFonts w:eastAsia="Calibri"/>
        </w:rPr>
        <w:t xml:space="preserve">. </w:t>
      </w:r>
      <w:r w:rsidR="008C5F98">
        <w:rPr>
          <w:rFonts w:eastAsia="Calibri"/>
        </w:rPr>
        <w:t>Có bao nhiêu</w:t>
      </w:r>
      <w:r w:rsidRPr="00BD289E">
        <w:rPr>
          <w:rFonts w:eastAsia="Calibri"/>
        </w:rPr>
        <w:t xml:space="preserve"> cặp chất là đồng phân của nhau</w:t>
      </w:r>
      <w:r w:rsidR="008C5F98">
        <w:rPr>
          <w:rFonts w:eastAsia="Calibri"/>
        </w:rPr>
        <w:t>?</w:t>
      </w:r>
    </w:p>
    <w:p w14:paraId="1666AD0D" w14:textId="50608992" w:rsidR="008C5F98" w:rsidRPr="008C5F98" w:rsidRDefault="008C5F98"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4</w:t>
      </w:r>
      <w:r w:rsidRPr="008C5F98">
        <w:rPr>
          <w:bCs/>
          <w:iCs/>
          <w:color w:val="FF0000"/>
        </w:rPr>
        <w:t>.</w:t>
      </w:r>
    </w:p>
    <w:p w14:paraId="1D8355BF" w14:textId="341E4E4A" w:rsidR="00BD289E" w:rsidRPr="00BD289E" w:rsidRDefault="00BD289E" w:rsidP="00EF3C30">
      <w:pPr>
        <w:spacing w:line="264" w:lineRule="auto"/>
        <w:rPr>
          <w:lang w:val="es-VE"/>
        </w:rPr>
      </w:pPr>
      <w:r w:rsidRPr="00BD289E">
        <w:rPr>
          <w:b/>
          <w:lang w:val="es-VE"/>
        </w:rPr>
        <w:t xml:space="preserve">Câu </w:t>
      </w:r>
      <w:r w:rsidR="0004438F">
        <w:rPr>
          <w:b/>
          <w:lang w:val="es-VE"/>
        </w:rPr>
        <w:t>5</w:t>
      </w:r>
      <w:r w:rsidRPr="00BD289E">
        <w:rPr>
          <w:b/>
          <w:lang w:val="es-VE"/>
        </w:rPr>
        <w:t xml:space="preserve">. </w:t>
      </w:r>
      <w:r w:rsidRPr="00BD289E">
        <w:rPr>
          <w:lang w:val="es-VE"/>
        </w:rPr>
        <w:t xml:space="preserve">Cho các dãy chất sau đây: </w:t>
      </w:r>
    </w:p>
    <w:p w14:paraId="527D319D" w14:textId="11C17488" w:rsidR="00BD289E" w:rsidRPr="00BD289E" w:rsidRDefault="00BD289E" w:rsidP="00EF3C30">
      <w:pPr>
        <w:tabs>
          <w:tab w:val="left" w:pos="283"/>
          <w:tab w:val="left" w:pos="2880"/>
          <w:tab w:val="left" w:pos="5310"/>
          <w:tab w:val="left" w:pos="7830"/>
        </w:tabs>
        <w:spacing w:line="264" w:lineRule="auto"/>
        <w:jc w:val="both"/>
      </w:pPr>
      <w:r w:rsidRPr="00BD289E">
        <w:rPr>
          <w:highlight w:val="yellow"/>
        </w:rPr>
        <w:t>(1) C</w:t>
      </w:r>
      <w:r w:rsidRPr="00BD289E">
        <w:rPr>
          <w:highlight w:val="yellow"/>
          <w:vertAlign w:val="subscript"/>
        </w:rPr>
        <w:t>2</w:t>
      </w:r>
      <w:r w:rsidRPr="00BD289E">
        <w:rPr>
          <w:highlight w:val="yellow"/>
        </w:rPr>
        <w:t>H</w:t>
      </w:r>
      <w:r w:rsidRPr="00BD289E">
        <w:rPr>
          <w:highlight w:val="yellow"/>
          <w:vertAlign w:val="subscript"/>
        </w:rPr>
        <w:t>6</w:t>
      </w:r>
      <w:r w:rsidRPr="00BD289E">
        <w:rPr>
          <w:highlight w:val="yellow"/>
        </w:rPr>
        <w:t>, CH</w:t>
      </w:r>
      <w:r w:rsidRPr="00BD289E">
        <w:rPr>
          <w:highlight w:val="yellow"/>
          <w:vertAlign w:val="subscript"/>
        </w:rPr>
        <w:t>4</w:t>
      </w:r>
      <w:r w:rsidRPr="00BD289E">
        <w:rPr>
          <w:highlight w:val="yellow"/>
        </w:rPr>
        <w:t>, C</w:t>
      </w:r>
      <w:r w:rsidRPr="00BD289E">
        <w:rPr>
          <w:highlight w:val="yellow"/>
          <w:vertAlign w:val="subscript"/>
        </w:rPr>
        <w:t>4</w:t>
      </w:r>
      <w:r w:rsidRPr="00BD289E">
        <w:rPr>
          <w:highlight w:val="yellow"/>
        </w:rPr>
        <w:t>H</w:t>
      </w:r>
      <w:r w:rsidRPr="00BD289E">
        <w:rPr>
          <w:highlight w:val="yellow"/>
          <w:vertAlign w:val="subscript"/>
        </w:rPr>
        <w:t>10</w:t>
      </w:r>
      <w:r w:rsidRPr="00BD289E">
        <w:rPr>
          <w:highlight w:val="yellow"/>
        </w:rPr>
        <w:t>.</w:t>
      </w:r>
      <w:r w:rsidRPr="00BD289E">
        <w:tab/>
      </w:r>
      <w:r w:rsidRPr="00BD289E">
        <w:tab/>
      </w:r>
    </w:p>
    <w:p w14:paraId="27E53AD7" w14:textId="2DE1E1D1" w:rsidR="00BD289E" w:rsidRPr="00BD289E" w:rsidRDefault="00BD289E" w:rsidP="00EF3C30">
      <w:pPr>
        <w:tabs>
          <w:tab w:val="left" w:pos="283"/>
          <w:tab w:val="left" w:pos="2880"/>
          <w:tab w:val="left" w:pos="5310"/>
          <w:tab w:val="left" w:pos="7830"/>
        </w:tabs>
        <w:spacing w:line="264" w:lineRule="auto"/>
        <w:jc w:val="both"/>
      </w:pPr>
      <w:r w:rsidRPr="00BD289E">
        <w:rPr>
          <w:highlight w:val="yellow"/>
        </w:rPr>
        <w:t>(2) CH</w:t>
      </w:r>
      <w:r w:rsidRPr="00BD289E">
        <w:rPr>
          <w:highlight w:val="yellow"/>
          <w:vertAlign w:val="subscript"/>
        </w:rPr>
        <w:t>3</w:t>
      </w:r>
      <w:r w:rsidRPr="00BD289E">
        <w:rPr>
          <w:highlight w:val="yellow"/>
        </w:rPr>
        <w:t xml:space="preserve">OH, </w:t>
      </w:r>
      <w:r w:rsidR="008C5F98">
        <w:rPr>
          <w:highlight w:val="yellow"/>
        </w:rPr>
        <w:t>CH</w:t>
      </w:r>
      <w:r w:rsidR="008C5F98" w:rsidRPr="008C5F98">
        <w:rPr>
          <w:highlight w:val="yellow"/>
          <w:vertAlign w:val="subscript"/>
        </w:rPr>
        <w:t>3</w:t>
      </w:r>
      <w:r w:rsidR="008C5F98">
        <w:rPr>
          <w:highlight w:val="yellow"/>
        </w:rPr>
        <w:t>CH</w:t>
      </w:r>
      <w:r w:rsidR="008C5F98" w:rsidRPr="008C5F98">
        <w:rPr>
          <w:highlight w:val="yellow"/>
          <w:vertAlign w:val="subscript"/>
        </w:rPr>
        <w:t>2</w:t>
      </w:r>
      <w:r w:rsidR="008C5F98">
        <w:rPr>
          <w:highlight w:val="yellow"/>
        </w:rPr>
        <w:t xml:space="preserve">OH, </w:t>
      </w:r>
      <w:r w:rsidRPr="00BD289E">
        <w:rPr>
          <w:highlight w:val="yellow"/>
        </w:rPr>
        <w:t>CH</w:t>
      </w:r>
      <w:r w:rsidRPr="00BD289E">
        <w:rPr>
          <w:highlight w:val="yellow"/>
          <w:vertAlign w:val="subscript"/>
        </w:rPr>
        <w:t>3</w:t>
      </w:r>
      <w:r w:rsidRPr="00BD289E">
        <w:rPr>
          <w:highlight w:val="yellow"/>
        </w:rPr>
        <w:t>CH</w:t>
      </w:r>
      <w:r w:rsidRPr="00BD289E">
        <w:rPr>
          <w:highlight w:val="yellow"/>
          <w:vertAlign w:val="subscript"/>
        </w:rPr>
        <w:t>2</w:t>
      </w:r>
      <w:r w:rsidRPr="00BD289E">
        <w:rPr>
          <w:highlight w:val="yellow"/>
        </w:rPr>
        <w:t>CH</w:t>
      </w:r>
      <w:r w:rsidRPr="00BD289E">
        <w:rPr>
          <w:highlight w:val="yellow"/>
          <w:vertAlign w:val="subscript"/>
        </w:rPr>
        <w:t>2</w:t>
      </w:r>
      <w:r w:rsidRPr="00BD289E">
        <w:rPr>
          <w:highlight w:val="yellow"/>
        </w:rPr>
        <w:t>OH.</w:t>
      </w:r>
      <w:r w:rsidRPr="00BD289E">
        <w:t xml:space="preserve"> </w:t>
      </w:r>
    </w:p>
    <w:p w14:paraId="200F05AD" w14:textId="304295CC" w:rsidR="00BD289E" w:rsidRPr="00BD289E" w:rsidRDefault="00BD289E" w:rsidP="00EF3C30">
      <w:pPr>
        <w:tabs>
          <w:tab w:val="left" w:pos="283"/>
          <w:tab w:val="left" w:pos="2880"/>
          <w:tab w:val="left" w:pos="5310"/>
          <w:tab w:val="left" w:pos="7830"/>
        </w:tabs>
        <w:spacing w:line="264" w:lineRule="auto"/>
        <w:jc w:val="both"/>
      </w:pPr>
      <w:r w:rsidRPr="00BD289E">
        <w:t>(3) CH</w:t>
      </w:r>
      <w:r w:rsidRPr="00BD289E">
        <w:rPr>
          <w:vertAlign w:val="subscript"/>
        </w:rPr>
        <w:t>3</w:t>
      </w:r>
      <w:r w:rsidRPr="00BD289E">
        <w:t>OCH</w:t>
      </w:r>
      <w:r w:rsidRPr="00BD289E">
        <w:rPr>
          <w:vertAlign w:val="subscript"/>
        </w:rPr>
        <w:t>3</w:t>
      </w:r>
      <w:r w:rsidRPr="00BD289E">
        <w:t>, CH</w:t>
      </w:r>
      <w:r w:rsidRPr="00BD289E">
        <w:rPr>
          <w:vertAlign w:val="subscript"/>
        </w:rPr>
        <w:t>3</w:t>
      </w:r>
      <w:r w:rsidRPr="00BD289E">
        <w:t xml:space="preserve">CHO. </w:t>
      </w:r>
      <w:r w:rsidRPr="00BD289E">
        <w:tab/>
      </w:r>
      <w:r w:rsidRPr="00BD289E">
        <w:tab/>
      </w:r>
    </w:p>
    <w:p w14:paraId="7B5980D5" w14:textId="05798F20" w:rsidR="00BD289E" w:rsidRPr="00BD289E" w:rsidRDefault="00BD289E" w:rsidP="00EF3C30">
      <w:pPr>
        <w:tabs>
          <w:tab w:val="left" w:pos="283"/>
          <w:tab w:val="left" w:pos="2880"/>
          <w:tab w:val="left" w:pos="5310"/>
          <w:tab w:val="left" w:pos="7830"/>
        </w:tabs>
        <w:spacing w:line="264" w:lineRule="auto"/>
        <w:jc w:val="both"/>
      </w:pPr>
      <w:r w:rsidRPr="00BD289E">
        <w:t>(4) CH</w:t>
      </w:r>
      <w:r w:rsidRPr="00BD289E">
        <w:rPr>
          <w:vertAlign w:val="subscript"/>
        </w:rPr>
        <w:t>3</w:t>
      </w:r>
      <w:r w:rsidRPr="00BD289E">
        <w:t>COOH, HCOOH, CH</w:t>
      </w:r>
      <w:r w:rsidRPr="00BD289E">
        <w:rPr>
          <w:vertAlign w:val="subscript"/>
        </w:rPr>
        <w:t>2</w:t>
      </w:r>
      <w:r w:rsidRPr="00BD289E">
        <w:t>=CHCOOH.</w:t>
      </w:r>
    </w:p>
    <w:p w14:paraId="33B0540E" w14:textId="23747433" w:rsidR="00BD289E" w:rsidRPr="00BD289E" w:rsidRDefault="00BD289E" w:rsidP="00EF3C30">
      <w:pPr>
        <w:tabs>
          <w:tab w:val="left" w:pos="283"/>
          <w:tab w:val="left" w:pos="2880"/>
          <w:tab w:val="left" w:pos="5310"/>
          <w:tab w:val="left" w:pos="7830"/>
        </w:tabs>
        <w:spacing w:line="264" w:lineRule="auto"/>
        <w:jc w:val="both"/>
      </w:pPr>
      <w:r w:rsidRPr="00BD289E">
        <w:t xml:space="preserve">(5) </w:t>
      </w:r>
      <w:r w:rsidRPr="00BD289E">
        <w:rPr>
          <w:noProof/>
        </w:rPr>
        <w:drawing>
          <wp:inline distT="0" distB="0" distL="0" distR="0" wp14:anchorId="3726C7BC" wp14:editId="65C93CAE">
            <wp:extent cx="1265030" cy="259102"/>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BEBA8EAE-BF5A-486C-A8C5-ECC9F3942E4B}">
                          <a14:imgProps xmlns:a14="http://schemas.microsoft.com/office/drawing/2010/main">
                            <a14:imgLayer r:embed="rId268">
                              <a14:imgEffect>
                                <a14:sharpenSoften amount="50000"/>
                              </a14:imgEffect>
                              <a14:imgEffect>
                                <a14:brightnessContrast bright="20000" contrast="-40000"/>
                              </a14:imgEffect>
                            </a14:imgLayer>
                          </a14:imgProps>
                        </a:ext>
                      </a:extLst>
                    </a:blip>
                    <a:stretch>
                      <a:fillRect/>
                    </a:stretch>
                  </pic:blipFill>
                  <pic:spPr>
                    <a:xfrm>
                      <a:off x="0" y="0"/>
                      <a:ext cx="1265030" cy="259102"/>
                    </a:xfrm>
                    <a:prstGeom prst="rect">
                      <a:avLst/>
                    </a:prstGeom>
                  </pic:spPr>
                </pic:pic>
              </a:graphicData>
            </a:graphic>
          </wp:inline>
        </w:drawing>
      </w:r>
      <w:r w:rsidRPr="00BD289E">
        <w:t xml:space="preserve">,  </w:t>
      </w:r>
      <w:r w:rsidRPr="00BD289E">
        <w:rPr>
          <w:noProof/>
        </w:rPr>
        <w:drawing>
          <wp:inline distT="0" distB="0" distL="0" distR="0" wp14:anchorId="7429C0B1" wp14:editId="00D22C35">
            <wp:extent cx="705159" cy="48768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BEBA8EAE-BF5A-486C-A8C5-ECC9F3942E4B}">
                          <a14:imgProps xmlns:a14="http://schemas.microsoft.com/office/drawing/2010/main">
                            <a14:imgLayer r:embed="rId269">
                              <a14:imgEffect>
                                <a14:sharpenSoften amount="50000"/>
                              </a14:imgEffect>
                              <a14:imgEffect>
                                <a14:brightnessContrast contrast="-40000"/>
                              </a14:imgEffect>
                            </a14:imgLayer>
                          </a14:imgProps>
                        </a:ext>
                      </a:extLst>
                    </a:blip>
                    <a:stretch>
                      <a:fillRect/>
                    </a:stretch>
                  </pic:blipFill>
                  <pic:spPr>
                    <a:xfrm>
                      <a:off x="0" y="0"/>
                      <a:ext cx="705950" cy="488227"/>
                    </a:xfrm>
                    <a:prstGeom prst="rect">
                      <a:avLst/>
                    </a:prstGeom>
                  </pic:spPr>
                </pic:pic>
              </a:graphicData>
            </a:graphic>
          </wp:inline>
        </w:drawing>
      </w:r>
      <w:r w:rsidRPr="00BD289E">
        <w:t xml:space="preserve">,  </w:t>
      </w:r>
      <w:r w:rsidRPr="00BD289E">
        <w:rPr>
          <w:noProof/>
        </w:rPr>
        <w:drawing>
          <wp:inline distT="0" distB="0" distL="0" distR="0" wp14:anchorId="19F6A1EE" wp14:editId="25AEF58A">
            <wp:extent cx="1043940" cy="442465"/>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BEBA8EAE-BF5A-486C-A8C5-ECC9F3942E4B}">
                          <a14:imgProps xmlns:a14="http://schemas.microsoft.com/office/drawing/2010/main">
                            <a14:imgLayer r:embed="rId270">
                              <a14:imgEffect>
                                <a14:sharpenSoften amount="50000"/>
                              </a14:imgEffect>
                              <a14:imgEffect>
                                <a14:brightnessContrast contrast="-40000"/>
                              </a14:imgEffect>
                            </a14:imgLayer>
                          </a14:imgProps>
                        </a:ext>
                      </a:extLst>
                    </a:blip>
                    <a:stretch>
                      <a:fillRect/>
                    </a:stretch>
                  </pic:blipFill>
                  <pic:spPr>
                    <a:xfrm>
                      <a:off x="0" y="0"/>
                      <a:ext cx="1048822" cy="444534"/>
                    </a:xfrm>
                    <a:prstGeom prst="rect">
                      <a:avLst/>
                    </a:prstGeom>
                  </pic:spPr>
                </pic:pic>
              </a:graphicData>
            </a:graphic>
          </wp:inline>
        </w:drawing>
      </w:r>
      <w:r w:rsidRPr="00BD289E">
        <w:t>.</w:t>
      </w:r>
    </w:p>
    <w:p w14:paraId="0E956D7D" w14:textId="77777777" w:rsidR="00BD289E" w:rsidRPr="00BD289E" w:rsidRDefault="00BD289E" w:rsidP="00EF3C30">
      <w:pPr>
        <w:tabs>
          <w:tab w:val="left" w:pos="283"/>
          <w:tab w:val="left" w:pos="2880"/>
          <w:tab w:val="left" w:pos="5310"/>
          <w:tab w:val="left" w:pos="7830"/>
        </w:tabs>
        <w:spacing w:line="264" w:lineRule="auto"/>
        <w:jc w:val="both"/>
        <w:rPr>
          <w:b/>
        </w:rPr>
      </w:pPr>
      <w:r w:rsidRPr="00BD289E">
        <w:rPr>
          <w:lang w:val="es-VE"/>
        </w:rPr>
        <w:t>Có bao nhiêu dãy gồm các chất là đồng đẳng của nhau?</w:t>
      </w:r>
    </w:p>
    <w:p w14:paraId="5798EA3A" w14:textId="75BF991D" w:rsidR="008C5F98" w:rsidRPr="008C5F98" w:rsidRDefault="008C5F98"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2</w:t>
      </w:r>
      <w:r w:rsidRPr="008C5F98">
        <w:rPr>
          <w:bCs/>
          <w:iCs/>
          <w:color w:val="FF0000"/>
        </w:rPr>
        <w:t>.</w:t>
      </w:r>
    </w:p>
    <w:p w14:paraId="1A3F819E" w14:textId="09AE2FA6" w:rsidR="00BD289E" w:rsidRPr="00BD289E" w:rsidRDefault="00BD289E" w:rsidP="00EF3C30">
      <w:pPr>
        <w:spacing w:line="264" w:lineRule="auto"/>
        <w:rPr>
          <w:b/>
          <w:bCs/>
          <w:lang w:val="pt-BR"/>
        </w:rPr>
      </w:pPr>
      <w:r w:rsidRPr="00BD289E">
        <w:rPr>
          <w:b/>
          <w:bCs/>
          <w:lang w:val="pt-BR"/>
        </w:rPr>
        <w:t xml:space="preserve">Câu </w:t>
      </w:r>
      <w:r w:rsidR="0004438F">
        <w:rPr>
          <w:b/>
          <w:bCs/>
          <w:lang w:val="pt-BR"/>
        </w:rPr>
        <w:t>6</w:t>
      </w:r>
      <w:r w:rsidRPr="00BD289E">
        <w:rPr>
          <w:b/>
          <w:bCs/>
          <w:lang w:val="pt-BR"/>
        </w:rPr>
        <w:t xml:space="preserve">. </w:t>
      </w:r>
      <w:r w:rsidRPr="00BD289E">
        <w:rPr>
          <w:lang w:val="pt-BR"/>
        </w:rPr>
        <w:t xml:space="preserve">Cho các chất sau đây: </w:t>
      </w:r>
    </w:p>
    <w:p w14:paraId="115C52EF" w14:textId="77777777" w:rsidR="00BD289E" w:rsidRPr="00BD289E" w:rsidRDefault="00BD289E" w:rsidP="00EF3C30">
      <w:pPr>
        <w:tabs>
          <w:tab w:val="left" w:pos="283"/>
          <w:tab w:val="left" w:pos="2835"/>
          <w:tab w:val="left" w:pos="5386"/>
          <w:tab w:val="left" w:pos="7937"/>
        </w:tabs>
        <w:spacing w:line="264" w:lineRule="auto"/>
        <w:jc w:val="both"/>
      </w:pPr>
      <w:r w:rsidRPr="00BD289E">
        <w:tab/>
      </w:r>
      <w:r w:rsidRPr="008C5F98">
        <w:rPr>
          <w:highlight w:val="yellow"/>
        </w:rPr>
        <w:t>(I) CH</w:t>
      </w:r>
      <w:r w:rsidRPr="008C5F98">
        <w:rPr>
          <w:highlight w:val="yellow"/>
          <w:vertAlign w:val="subscript"/>
        </w:rPr>
        <w:t>3</w:t>
      </w:r>
      <w:r w:rsidRPr="008C5F98">
        <w:rPr>
          <w:highlight w:val="yellow"/>
          <w:lang w:val="nl-NL"/>
        </w:rPr>
        <w:sym w:font="Symbol" w:char="F02D"/>
      </w:r>
      <w:r w:rsidRPr="008C5F98">
        <w:rPr>
          <w:highlight w:val="yellow"/>
        </w:rPr>
        <w:t>CH(OH)</w:t>
      </w:r>
      <w:r w:rsidRPr="008C5F98">
        <w:rPr>
          <w:highlight w:val="yellow"/>
          <w:lang w:val="nl-NL"/>
        </w:rPr>
        <w:sym w:font="Symbol" w:char="F02D"/>
      </w:r>
      <w:r w:rsidRPr="008C5F98">
        <w:rPr>
          <w:highlight w:val="yellow"/>
        </w:rPr>
        <w:t>CH</w:t>
      </w:r>
      <w:r w:rsidRPr="008C5F98">
        <w:rPr>
          <w:highlight w:val="yellow"/>
          <w:vertAlign w:val="subscript"/>
        </w:rPr>
        <w:t>3</w:t>
      </w:r>
      <w:r w:rsidRPr="00BD289E">
        <w:t xml:space="preserve"> </w:t>
      </w:r>
      <w:r w:rsidRPr="00BD289E">
        <w:tab/>
      </w:r>
      <w:r w:rsidRPr="00BD289E">
        <w:tab/>
        <w:t>(II) CH</w:t>
      </w:r>
      <w:r w:rsidRPr="00BD289E">
        <w:rPr>
          <w:vertAlign w:val="subscript"/>
        </w:rPr>
        <w:t>3</w:t>
      </w:r>
      <w:r w:rsidRPr="00BD289E">
        <w:rPr>
          <w:lang w:val="nl-NL"/>
        </w:rPr>
        <w:sym w:font="Symbol" w:char="F02D"/>
      </w:r>
      <w:r w:rsidRPr="00BD289E">
        <w:t>CH</w:t>
      </w:r>
      <w:r w:rsidRPr="00BD289E">
        <w:rPr>
          <w:vertAlign w:val="subscript"/>
        </w:rPr>
        <w:t>2</w:t>
      </w:r>
      <w:r w:rsidRPr="00BD289E">
        <w:rPr>
          <w:lang w:val="nl-NL"/>
        </w:rPr>
        <w:sym w:font="Symbol" w:char="F02D"/>
      </w:r>
      <w:r w:rsidRPr="00BD289E">
        <w:t xml:space="preserve">OH </w:t>
      </w:r>
    </w:p>
    <w:p w14:paraId="1DE647B5" w14:textId="77777777" w:rsidR="00BD289E" w:rsidRPr="008C5F98" w:rsidRDefault="00BD289E" w:rsidP="00EF3C30">
      <w:pPr>
        <w:tabs>
          <w:tab w:val="left" w:pos="283"/>
          <w:tab w:val="left" w:pos="2835"/>
          <w:tab w:val="left" w:pos="5386"/>
          <w:tab w:val="left" w:pos="7937"/>
        </w:tabs>
        <w:spacing w:line="264" w:lineRule="auto"/>
        <w:jc w:val="both"/>
      </w:pPr>
      <w:r w:rsidRPr="008C5F98">
        <w:tab/>
      </w:r>
      <w:r w:rsidRPr="008C5F98">
        <w:rPr>
          <w:highlight w:val="yellow"/>
        </w:rPr>
        <w:t>(III) CH</w:t>
      </w:r>
      <w:r w:rsidRPr="008C5F98">
        <w:rPr>
          <w:highlight w:val="yellow"/>
          <w:vertAlign w:val="subscript"/>
        </w:rPr>
        <w:t>3</w:t>
      </w:r>
      <w:r w:rsidRPr="008C5F98">
        <w:rPr>
          <w:highlight w:val="yellow"/>
          <w:lang w:val="nl-NL"/>
        </w:rPr>
        <w:sym w:font="Symbol" w:char="F02D"/>
      </w:r>
      <w:r w:rsidRPr="008C5F98">
        <w:rPr>
          <w:highlight w:val="yellow"/>
        </w:rPr>
        <w:t>CH</w:t>
      </w:r>
      <w:r w:rsidRPr="008C5F98">
        <w:rPr>
          <w:highlight w:val="yellow"/>
          <w:vertAlign w:val="subscript"/>
        </w:rPr>
        <w:t>2</w:t>
      </w:r>
      <w:r w:rsidRPr="008C5F98">
        <w:rPr>
          <w:highlight w:val="yellow"/>
          <w:lang w:val="nl-NL"/>
        </w:rPr>
        <w:sym w:font="Symbol" w:char="F02D"/>
      </w:r>
      <w:r w:rsidRPr="008C5F98">
        <w:rPr>
          <w:highlight w:val="yellow"/>
        </w:rPr>
        <w:t>CH</w:t>
      </w:r>
      <w:r w:rsidRPr="008C5F98">
        <w:rPr>
          <w:highlight w:val="yellow"/>
          <w:vertAlign w:val="subscript"/>
        </w:rPr>
        <w:t>2</w:t>
      </w:r>
      <w:r w:rsidRPr="008C5F98">
        <w:rPr>
          <w:highlight w:val="yellow"/>
          <w:lang w:val="nl-NL"/>
        </w:rPr>
        <w:sym w:font="Symbol" w:char="F02D"/>
      </w:r>
      <w:r w:rsidRPr="008C5F98">
        <w:rPr>
          <w:highlight w:val="yellow"/>
        </w:rPr>
        <w:t>OH</w:t>
      </w:r>
      <w:r w:rsidRPr="008C5F98">
        <w:tab/>
      </w:r>
      <w:r w:rsidRPr="008C5F98">
        <w:tab/>
        <w:t>(IV) CH</w:t>
      </w:r>
      <w:r w:rsidRPr="008C5F98">
        <w:rPr>
          <w:vertAlign w:val="subscript"/>
        </w:rPr>
        <w:t>3</w:t>
      </w:r>
      <w:r w:rsidRPr="008C5F98">
        <w:rPr>
          <w:lang w:val="nl-NL"/>
        </w:rPr>
        <w:sym w:font="Symbol" w:char="F02D"/>
      </w:r>
      <w:r w:rsidRPr="008C5F98">
        <w:t>CH</w:t>
      </w:r>
      <w:r w:rsidRPr="008C5F98">
        <w:rPr>
          <w:vertAlign w:val="subscript"/>
        </w:rPr>
        <w:t>2</w:t>
      </w:r>
      <w:r w:rsidRPr="008C5F98">
        <w:rPr>
          <w:lang w:val="nl-NL"/>
        </w:rPr>
        <w:sym w:font="Symbol" w:char="F02D"/>
      </w:r>
      <w:r w:rsidRPr="008C5F98">
        <w:t>CH</w:t>
      </w:r>
      <w:r w:rsidRPr="008C5F98">
        <w:rPr>
          <w:vertAlign w:val="subscript"/>
        </w:rPr>
        <w:t>2</w:t>
      </w:r>
      <w:r w:rsidRPr="008C5F98">
        <w:rPr>
          <w:lang w:val="nl-NL"/>
        </w:rPr>
        <w:sym w:font="Symbol" w:char="F02D"/>
      </w:r>
      <w:r w:rsidRPr="008C5F98">
        <w:t>O</w:t>
      </w:r>
      <w:r w:rsidRPr="008C5F98">
        <w:rPr>
          <w:lang w:val="nl-NL"/>
        </w:rPr>
        <w:sym w:font="Symbol" w:char="F02D"/>
      </w:r>
      <w:r w:rsidRPr="008C5F98">
        <w:t>CH</w:t>
      </w:r>
      <w:r w:rsidRPr="008C5F98">
        <w:rPr>
          <w:vertAlign w:val="subscript"/>
        </w:rPr>
        <w:t xml:space="preserve">3 </w:t>
      </w:r>
    </w:p>
    <w:p w14:paraId="2659BD07" w14:textId="77777777" w:rsidR="00BD289E" w:rsidRPr="008C5F98" w:rsidRDefault="00BD289E" w:rsidP="00EF3C30">
      <w:pPr>
        <w:tabs>
          <w:tab w:val="left" w:pos="283"/>
          <w:tab w:val="left" w:pos="2835"/>
          <w:tab w:val="left" w:pos="5386"/>
          <w:tab w:val="left" w:pos="7937"/>
        </w:tabs>
        <w:spacing w:line="264" w:lineRule="auto"/>
        <w:jc w:val="both"/>
      </w:pPr>
      <w:r w:rsidRPr="008C5F98">
        <w:tab/>
      </w:r>
      <w:r w:rsidRPr="008C5F98">
        <w:rPr>
          <w:highlight w:val="yellow"/>
        </w:rPr>
        <w:t>(V) CH</w:t>
      </w:r>
      <w:r w:rsidRPr="008C5F98">
        <w:rPr>
          <w:highlight w:val="yellow"/>
          <w:vertAlign w:val="subscript"/>
        </w:rPr>
        <w:t>3</w:t>
      </w:r>
      <w:r w:rsidRPr="008C5F98">
        <w:rPr>
          <w:highlight w:val="yellow"/>
          <w:lang w:val="nl-NL"/>
        </w:rPr>
        <w:sym w:font="Symbol" w:char="F02D"/>
      </w:r>
      <w:r w:rsidRPr="008C5F98">
        <w:rPr>
          <w:highlight w:val="yellow"/>
        </w:rPr>
        <w:t>CH</w:t>
      </w:r>
      <w:r w:rsidRPr="008C5F98">
        <w:rPr>
          <w:highlight w:val="yellow"/>
          <w:vertAlign w:val="subscript"/>
        </w:rPr>
        <w:t>2</w:t>
      </w:r>
      <w:r w:rsidRPr="008C5F98">
        <w:rPr>
          <w:highlight w:val="yellow"/>
          <w:lang w:val="nl-NL"/>
        </w:rPr>
        <w:sym w:font="Symbol" w:char="F02D"/>
      </w:r>
      <w:r w:rsidRPr="008C5F98">
        <w:rPr>
          <w:highlight w:val="yellow"/>
        </w:rPr>
        <w:t>O</w:t>
      </w:r>
      <w:r w:rsidRPr="008C5F98">
        <w:rPr>
          <w:highlight w:val="yellow"/>
          <w:lang w:val="nl-NL"/>
        </w:rPr>
        <w:sym w:font="Symbol" w:char="F02D"/>
      </w:r>
      <w:r w:rsidRPr="008C5F98">
        <w:rPr>
          <w:highlight w:val="yellow"/>
        </w:rPr>
        <w:t>CH</w:t>
      </w:r>
      <w:r w:rsidRPr="008C5F98">
        <w:rPr>
          <w:highlight w:val="yellow"/>
          <w:vertAlign w:val="subscript"/>
        </w:rPr>
        <w:t>3</w:t>
      </w:r>
      <w:r w:rsidRPr="008C5F98">
        <w:tab/>
      </w:r>
      <w:r w:rsidRPr="008C5F98">
        <w:tab/>
        <w:t>(VI) CH</w:t>
      </w:r>
      <w:r w:rsidRPr="008C5F98">
        <w:rPr>
          <w:vertAlign w:val="subscript"/>
        </w:rPr>
        <w:t>3</w:t>
      </w:r>
      <w:r w:rsidRPr="008C5F98">
        <w:rPr>
          <w:lang w:val="nl-NL"/>
        </w:rPr>
        <w:sym w:font="Symbol" w:char="F02D"/>
      </w:r>
      <w:r w:rsidRPr="008C5F98">
        <w:t xml:space="preserve">OH </w:t>
      </w:r>
    </w:p>
    <w:p w14:paraId="5BB579F3" w14:textId="50FF612E" w:rsidR="00BD289E" w:rsidRPr="008C5F98" w:rsidRDefault="008C5F98" w:rsidP="00EF3C30">
      <w:pPr>
        <w:tabs>
          <w:tab w:val="left" w:pos="283"/>
          <w:tab w:val="left" w:pos="2835"/>
          <w:tab w:val="left" w:pos="5386"/>
          <w:tab w:val="left" w:pos="7937"/>
        </w:tabs>
        <w:spacing w:line="264" w:lineRule="auto"/>
        <w:jc w:val="both"/>
        <w:rPr>
          <w:b/>
        </w:rPr>
      </w:pPr>
      <w:r>
        <w:t>Có bao nhiêu chất trong dãy các chất trên là đồng phân của nhau?</w:t>
      </w:r>
    </w:p>
    <w:p w14:paraId="64138C8D" w14:textId="19B361F3" w:rsidR="00B70B0A" w:rsidRPr="008C5F98" w:rsidRDefault="008C5F98"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3</w:t>
      </w:r>
      <w:r w:rsidRPr="008C5F98">
        <w:rPr>
          <w:bCs/>
          <w:iCs/>
          <w:color w:val="FF0000"/>
        </w:rPr>
        <w:t>.</w:t>
      </w:r>
    </w:p>
    <w:p w14:paraId="42DA46C9" w14:textId="7A66A0B5" w:rsidR="00055794" w:rsidRPr="008C5F98" w:rsidRDefault="00055794" w:rsidP="00EF3C30">
      <w:pPr>
        <w:tabs>
          <w:tab w:val="left" w:pos="992"/>
        </w:tabs>
        <w:spacing w:line="264" w:lineRule="auto"/>
        <w:jc w:val="both"/>
        <w:rPr>
          <w:b/>
          <w:color w:val="0000FF"/>
          <w:lang w:val="vi-VN"/>
        </w:rPr>
      </w:pPr>
      <w:r w:rsidRPr="008C5F98">
        <w:rPr>
          <w:b/>
          <w:bCs/>
          <w:lang w:val="pt-BR"/>
        </w:rPr>
        <w:lastRenderedPageBreak/>
        <w:t xml:space="preserve">Câu </w:t>
      </w:r>
      <w:r w:rsidR="0004438F">
        <w:rPr>
          <w:b/>
          <w:bCs/>
          <w:lang w:val="pt-BR"/>
        </w:rPr>
        <w:t>7</w:t>
      </w:r>
      <w:r w:rsidRPr="008C5F98">
        <w:rPr>
          <w:b/>
          <w:bCs/>
          <w:lang w:val="pt-BR"/>
        </w:rPr>
        <w:t xml:space="preserve">. </w:t>
      </w:r>
      <w:r w:rsidRPr="008C5F98">
        <w:rPr>
          <w:iCs/>
        </w:rPr>
        <w:t>Cho các chất sau:</w:t>
      </w:r>
      <w:r w:rsidR="008C5F98" w:rsidRPr="008C5F98">
        <w:rPr>
          <w:b/>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CH</w:t>
      </w:r>
      <w:r w:rsidR="008C5F98" w:rsidRPr="008C5F98">
        <w:rPr>
          <w:color w:val="000000"/>
          <w:position w:val="-5"/>
          <w:highlight w:val="yellow"/>
          <w:vertAlign w:val="subscript"/>
        </w:rPr>
        <w:t>2</w:t>
      </w:r>
      <w:r w:rsidR="008C5F98" w:rsidRPr="008C5F98">
        <w:rPr>
          <w:color w:val="000000"/>
          <w:highlight w:val="yellow"/>
        </w:rPr>
        <w:t>OH (a</w:t>
      </w:r>
      <w:r w:rsidR="008C5F98" w:rsidRPr="008C5F98">
        <w:rPr>
          <w:color w:val="000000"/>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CH</w:t>
      </w:r>
      <w:r w:rsidR="008C5F98" w:rsidRPr="008C5F98">
        <w:rPr>
          <w:color w:val="000000"/>
          <w:position w:val="-5"/>
          <w:highlight w:val="yellow"/>
          <w:vertAlign w:val="subscript"/>
        </w:rPr>
        <w:t>2</w:t>
      </w:r>
      <w:r w:rsidR="008C5F98" w:rsidRPr="008C5F98">
        <w:rPr>
          <w:color w:val="000000"/>
          <w:highlight w:val="yellow"/>
        </w:rPr>
        <w:t>CH</w:t>
      </w:r>
      <w:r w:rsidR="008C5F98" w:rsidRPr="008C5F98">
        <w:rPr>
          <w:color w:val="000000"/>
          <w:position w:val="-5"/>
          <w:highlight w:val="yellow"/>
          <w:vertAlign w:val="subscript"/>
        </w:rPr>
        <w:t>2</w:t>
      </w:r>
      <w:r w:rsidR="008C5F98" w:rsidRPr="008C5F98">
        <w:rPr>
          <w:color w:val="000000"/>
          <w:highlight w:val="yellow"/>
        </w:rPr>
        <w:t>OH (b</w:t>
      </w:r>
      <w:r w:rsidR="008C5F98" w:rsidRPr="008C5F98">
        <w:rPr>
          <w:color w:val="000000"/>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w:t>
      </w:r>
      <w:r w:rsidR="008C5F98" w:rsidRPr="008C5F98">
        <w:rPr>
          <w:color w:val="000000"/>
          <w:position w:val="-5"/>
          <w:highlight w:val="yellow"/>
          <w:vertAlign w:val="subscript"/>
        </w:rPr>
        <w:t>2</w:t>
      </w:r>
      <w:r w:rsidR="008C5F98" w:rsidRPr="008C5F98">
        <w:rPr>
          <w:color w:val="000000"/>
          <w:highlight w:val="yellow"/>
        </w:rPr>
        <w:t>CHOH (c)</w:t>
      </w:r>
      <w:r w:rsidR="008C5F98" w:rsidRPr="008C5F98">
        <w:rPr>
          <w:color w:val="000000"/>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w:t>
      </w:r>
      <w:r w:rsidR="008C5F98" w:rsidRPr="008C5F98">
        <w:rPr>
          <w:color w:val="000000"/>
          <w:position w:val="-5"/>
          <w:highlight w:val="yellow"/>
          <w:vertAlign w:val="subscript"/>
        </w:rPr>
        <w:t>2</w:t>
      </w:r>
      <w:r w:rsidR="008C5F98" w:rsidRPr="008C5F98">
        <w:rPr>
          <w:color w:val="000000"/>
          <w:highlight w:val="yellow"/>
        </w:rPr>
        <w:t>CHCH</w:t>
      </w:r>
      <w:r w:rsidR="008C5F98" w:rsidRPr="008C5F98">
        <w:rPr>
          <w:color w:val="000000"/>
          <w:position w:val="-5"/>
          <w:highlight w:val="yellow"/>
          <w:vertAlign w:val="subscript"/>
        </w:rPr>
        <w:t>2</w:t>
      </w:r>
      <w:r w:rsidR="008C5F98" w:rsidRPr="008C5F98">
        <w:rPr>
          <w:color w:val="000000"/>
          <w:highlight w:val="yellow"/>
        </w:rPr>
        <w:t>OH (d)</w:t>
      </w:r>
      <w:r w:rsidR="008C5F98" w:rsidRPr="008C5F98">
        <w:rPr>
          <w:color w:val="000000"/>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w:t>
      </w:r>
      <w:r w:rsidR="008C5F98" w:rsidRPr="008C5F98">
        <w:rPr>
          <w:color w:val="000000"/>
          <w:position w:val="-5"/>
          <w:highlight w:val="yellow"/>
          <w:vertAlign w:val="subscript"/>
        </w:rPr>
        <w:t>2</w:t>
      </w:r>
      <w:r w:rsidR="008C5F98" w:rsidRPr="008C5F98">
        <w:rPr>
          <w:color w:val="000000"/>
          <w:highlight w:val="yellow"/>
        </w:rPr>
        <w:t>CHCH</w:t>
      </w:r>
      <w:r w:rsidR="008C5F98" w:rsidRPr="008C5F98">
        <w:rPr>
          <w:color w:val="000000"/>
          <w:position w:val="-5"/>
          <w:highlight w:val="yellow"/>
          <w:vertAlign w:val="subscript"/>
        </w:rPr>
        <w:t>2</w:t>
      </w:r>
      <w:r w:rsidR="008C5F98" w:rsidRPr="008C5F98">
        <w:rPr>
          <w:color w:val="000000"/>
          <w:highlight w:val="yellow"/>
        </w:rPr>
        <w:t>CH</w:t>
      </w:r>
      <w:r w:rsidR="008C5F98" w:rsidRPr="008C5F98">
        <w:rPr>
          <w:color w:val="000000"/>
          <w:position w:val="-5"/>
          <w:highlight w:val="yellow"/>
          <w:vertAlign w:val="subscript"/>
        </w:rPr>
        <w:t>2</w:t>
      </w:r>
      <w:r w:rsidR="008C5F98" w:rsidRPr="008C5F98">
        <w:rPr>
          <w:color w:val="000000"/>
          <w:highlight w:val="yellow"/>
        </w:rPr>
        <w:t>OH (e)</w:t>
      </w:r>
      <w:r w:rsidR="008C5F98" w:rsidRPr="008C5F98">
        <w:rPr>
          <w:color w:val="000000"/>
        </w:rPr>
        <w:t xml:space="preserve">, </w:t>
      </w:r>
      <w:r w:rsidR="008C5F98" w:rsidRPr="008C5F98">
        <w:rPr>
          <w:color w:val="000000"/>
          <w:highlight w:val="yellow"/>
        </w:rPr>
        <w:t>(CH</w:t>
      </w:r>
      <w:r w:rsidR="008C5F98" w:rsidRPr="008C5F98">
        <w:rPr>
          <w:color w:val="000000"/>
          <w:position w:val="-5"/>
          <w:highlight w:val="yellow"/>
          <w:vertAlign w:val="subscript"/>
        </w:rPr>
        <w:t>3</w:t>
      </w:r>
      <w:r w:rsidR="008C5F98" w:rsidRPr="008C5F98">
        <w:rPr>
          <w:color w:val="000000"/>
          <w:highlight w:val="yellow"/>
        </w:rPr>
        <w:t>)</w:t>
      </w:r>
      <w:r w:rsidR="008C5F98" w:rsidRPr="008C5F98">
        <w:rPr>
          <w:color w:val="000000"/>
          <w:position w:val="-5"/>
          <w:highlight w:val="yellow"/>
          <w:vertAlign w:val="subscript"/>
        </w:rPr>
        <w:t>3</w:t>
      </w:r>
      <w:r w:rsidR="008C5F98" w:rsidRPr="008C5F98">
        <w:rPr>
          <w:color w:val="000000"/>
          <w:highlight w:val="yellow"/>
        </w:rPr>
        <w:t>COH (g)</w:t>
      </w:r>
      <w:r w:rsidR="008C5F98" w:rsidRPr="008C5F98">
        <w:rPr>
          <w:color w:val="000000"/>
        </w:rPr>
        <w:t>, HOCH</w:t>
      </w:r>
      <w:r w:rsidR="008C5F98" w:rsidRPr="008C5F98">
        <w:rPr>
          <w:color w:val="000000"/>
          <w:position w:val="-5"/>
          <w:vertAlign w:val="subscript"/>
        </w:rPr>
        <w:t>2</w:t>
      </w:r>
      <w:r w:rsidR="008C5F98" w:rsidRPr="008C5F98">
        <w:rPr>
          <w:color w:val="000000"/>
        </w:rPr>
        <w:t>CH</w:t>
      </w:r>
      <w:r w:rsidR="008C5F98" w:rsidRPr="008C5F98">
        <w:rPr>
          <w:color w:val="000000"/>
          <w:position w:val="-5"/>
          <w:vertAlign w:val="subscript"/>
        </w:rPr>
        <w:t>2</w:t>
      </w:r>
      <w:r w:rsidR="008C5F98" w:rsidRPr="008C5F98">
        <w:rPr>
          <w:color w:val="000000"/>
        </w:rPr>
        <w:t xml:space="preserve">OH (h). </w:t>
      </w:r>
      <w:bookmarkStart w:id="8" w:name="_Hlk141255598"/>
      <w:r w:rsidR="008C5F98">
        <w:t xml:space="preserve">Có bao nhiêu </w:t>
      </w:r>
      <w:r w:rsidRPr="008C5F98">
        <w:t xml:space="preserve">chất </w:t>
      </w:r>
      <w:bookmarkStart w:id="9" w:name="_Hlk141255661"/>
      <w:r w:rsidRPr="008C5F98">
        <w:t>thuộc dãy đồng đẳng của CH</w:t>
      </w:r>
      <w:r w:rsidRPr="008C5F98">
        <w:rPr>
          <w:vertAlign w:val="subscript"/>
        </w:rPr>
        <w:t>3</w:t>
      </w:r>
      <w:r w:rsidRPr="008C5F98">
        <w:t>OH (</w:t>
      </w:r>
      <w:bookmarkEnd w:id="9"/>
      <w:r w:rsidRPr="008C5F98">
        <w:t>methanol)?</w:t>
      </w:r>
    </w:p>
    <w:bookmarkEnd w:id="8"/>
    <w:p w14:paraId="2073A4CE" w14:textId="10FA766E" w:rsidR="004E4462" w:rsidRPr="008C5F98" w:rsidRDefault="008C5F98" w:rsidP="00EF3C30">
      <w:pPr>
        <w:tabs>
          <w:tab w:val="left" w:pos="270"/>
          <w:tab w:val="left" w:pos="2880"/>
          <w:tab w:val="left" w:pos="5310"/>
          <w:tab w:val="left" w:pos="7830"/>
        </w:tabs>
        <w:spacing w:line="264" w:lineRule="auto"/>
        <w:jc w:val="both"/>
        <w:rPr>
          <w:bCs/>
          <w:iCs/>
          <w:color w:val="FF0000"/>
        </w:rPr>
      </w:pPr>
      <w:r w:rsidRPr="008C5F98">
        <w:rPr>
          <w:bCs/>
          <w:iCs/>
          <w:color w:val="FF0000"/>
        </w:rPr>
        <w:t>Đáp án: 6.</w:t>
      </w:r>
    </w:p>
    <w:p w14:paraId="79A759E8" w14:textId="70ABCA83" w:rsidR="0004438F" w:rsidRDefault="0004438F" w:rsidP="00EF3C30">
      <w:pPr>
        <w:pStyle w:val="pn"/>
        <w:spacing w:line="264" w:lineRule="auto"/>
        <w:jc w:val="both"/>
      </w:pPr>
      <w:r w:rsidRPr="00FD4E0F">
        <w:rPr>
          <w:b/>
          <w:iCs/>
        </w:rPr>
        <w:t xml:space="preserve">Câu </w:t>
      </w:r>
      <w:r>
        <w:rPr>
          <w:b/>
          <w:iCs/>
        </w:rPr>
        <w:t>8</w:t>
      </w:r>
      <w:r w:rsidRPr="00FD4E0F">
        <w:rPr>
          <w:b/>
          <w:iCs/>
        </w:rPr>
        <w:t xml:space="preserve">. </w:t>
      </w:r>
      <w:r w:rsidRPr="0004438F">
        <w:t>Myrcene</w:t>
      </w:r>
      <w:r>
        <w:t xml:space="preserve"> (C</w:t>
      </w:r>
      <w:r w:rsidRPr="0004438F">
        <w:rPr>
          <w:vertAlign w:val="subscript"/>
        </w:rPr>
        <w:t>10</w:t>
      </w:r>
      <w:r>
        <w:t>H</w:t>
      </w:r>
      <w:r w:rsidRPr="0004438F">
        <w:rPr>
          <w:vertAlign w:val="subscript"/>
        </w:rPr>
        <w:t>16</w:t>
      </w:r>
      <w:r>
        <w:t>)</w:t>
      </w:r>
      <w:r w:rsidRPr="0004438F">
        <w:t> là một hydrocarbon</w:t>
      </w:r>
      <w:r>
        <w:t xml:space="preserve"> không no, mạch hở</w:t>
      </w:r>
      <w:r w:rsidRPr="0004438F">
        <w:t xml:space="preserve"> có trong hoa bia, nó làm cho bia có hương vị và mùi thơm đặc trưng. </w:t>
      </w:r>
      <w:r>
        <w:t>Có bao nhiêu liên kết đôi trong phân tử m</w:t>
      </w:r>
      <w:r w:rsidRPr="0004438F">
        <w:t>yrcene</w:t>
      </w:r>
      <w:r>
        <w:t>?</w:t>
      </w:r>
    </w:p>
    <w:p w14:paraId="243103E8" w14:textId="77777777" w:rsidR="0004438F" w:rsidRPr="0004438F" w:rsidRDefault="0004438F"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3</w:t>
      </w:r>
      <w:r w:rsidRPr="008C5F98">
        <w:rPr>
          <w:bCs/>
          <w:iCs/>
          <w:color w:val="FF0000"/>
        </w:rPr>
        <w:t>.</w:t>
      </w:r>
    </w:p>
    <w:p w14:paraId="076FA10B" w14:textId="77777777" w:rsidR="0004438F" w:rsidRDefault="0004438F" w:rsidP="00EF3C30">
      <w:pPr>
        <w:pStyle w:val="pn"/>
        <w:spacing w:line="264" w:lineRule="auto"/>
        <w:jc w:val="both"/>
        <w:rPr>
          <w:bCs/>
          <w:iCs/>
          <w:color w:val="FF0000"/>
        </w:rPr>
      </w:pPr>
      <w:r w:rsidRPr="0004438F">
        <w:rPr>
          <w:bCs/>
          <w:iCs/>
          <w:color w:val="FF0000"/>
        </w:rPr>
        <w:t xml:space="preserve">Tính k = 3 </w:t>
      </w:r>
      <w:r w:rsidRPr="0004438F">
        <w:rPr>
          <w:bCs/>
          <w:iCs/>
          <w:color w:val="FF0000"/>
        </w:rPr>
        <w:sym w:font="Symbol" w:char="F0DE"/>
      </w:r>
      <w:r w:rsidRPr="0004438F">
        <w:rPr>
          <w:bCs/>
          <w:iCs/>
          <w:color w:val="FF0000"/>
        </w:rPr>
        <w:t xml:space="preserve"> có 3 nối đôi.</w:t>
      </w:r>
    </w:p>
    <w:p w14:paraId="116FDC3E" w14:textId="4F652F1D" w:rsidR="0004438F" w:rsidRPr="00FD4E0F" w:rsidRDefault="0004438F" w:rsidP="00EF3C30">
      <w:pPr>
        <w:tabs>
          <w:tab w:val="left" w:pos="2880"/>
          <w:tab w:val="left" w:pos="5310"/>
          <w:tab w:val="left" w:pos="7830"/>
        </w:tabs>
        <w:spacing w:line="264" w:lineRule="auto"/>
        <w:jc w:val="both"/>
        <w:rPr>
          <w:b/>
          <w:iCs/>
        </w:rPr>
      </w:pPr>
      <w:r w:rsidRPr="00FD4E0F">
        <w:rPr>
          <w:b/>
          <w:iCs/>
        </w:rPr>
        <w:t xml:space="preserve">Câu </w:t>
      </w:r>
      <w:r>
        <w:rPr>
          <w:b/>
          <w:iCs/>
        </w:rPr>
        <w:t>9</w:t>
      </w:r>
      <w:r w:rsidRPr="00FD4E0F">
        <w:rPr>
          <w:b/>
          <w:iCs/>
        </w:rPr>
        <w:t xml:space="preserve">. </w:t>
      </w:r>
      <w:r>
        <w:rPr>
          <w:iCs/>
        </w:rPr>
        <w:t>Có bao nhiêu</w:t>
      </w:r>
      <w:r w:rsidRPr="00FD4E0F">
        <w:rPr>
          <w:iCs/>
        </w:rPr>
        <w:t xml:space="preserve"> đồng phân cấu tạo của hợp chất có công thức phân tử C</w:t>
      </w:r>
      <w:r w:rsidRPr="00FD4E0F">
        <w:rPr>
          <w:iCs/>
          <w:vertAlign w:val="subscript"/>
        </w:rPr>
        <w:t>4</w:t>
      </w:r>
      <w:r w:rsidRPr="00FD4E0F">
        <w:rPr>
          <w:iCs/>
        </w:rPr>
        <w:t>H</w:t>
      </w:r>
      <w:r w:rsidRPr="00FD4E0F">
        <w:rPr>
          <w:iCs/>
          <w:vertAlign w:val="subscript"/>
        </w:rPr>
        <w:t>10</w:t>
      </w:r>
      <w:r w:rsidRPr="00FD4E0F">
        <w:rPr>
          <w:iCs/>
        </w:rPr>
        <w:t>O</w:t>
      </w:r>
      <w:r>
        <w:rPr>
          <w:iCs/>
        </w:rPr>
        <w:t>?</w:t>
      </w:r>
    </w:p>
    <w:p w14:paraId="0B60E309" w14:textId="77777777" w:rsidR="0004438F" w:rsidRPr="00E20A89" w:rsidRDefault="0004438F" w:rsidP="00EF3C30">
      <w:pPr>
        <w:pStyle w:val="BodyText"/>
        <w:tabs>
          <w:tab w:val="left" w:pos="283"/>
          <w:tab w:val="left" w:pos="2880"/>
          <w:tab w:val="left" w:pos="5310"/>
          <w:tab w:val="left" w:pos="7830"/>
        </w:tabs>
        <w:spacing w:line="264" w:lineRule="auto"/>
        <w:ind w:left="0"/>
        <w:jc w:val="both"/>
        <w:rPr>
          <w:color w:val="FF0000"/>
          <w:lang w:val="pt-BR"/>
        </w:rPr>
      </w:pPr>
      <w:r w:rsidRPr="00E20A89">
        <w:rPr>
          <w:color w:val="FF0000"/>
          <w:lang w:val="pt-BR"/>
        </w:rPr>
        <w:t>Đáp án: 7.</w:t>
      </w:r>
    </w:p>
    <w:tbl>
      <w:tblPr>
        <w:tblStyle w:val="TableGrid"/>
        <w:tblW w:w="9715" w:type="dxa"/>
        <w:jc w:val="center"/>
        <w:tblLook w:val="04A0" w:firstRow="1" w:lastRow="0" w:firstColumn="1" w:lastColumn="0" w:noHBand="0" w:noVBand="1"/>
      </w:tblPr>
      <w:tblGrid>
        <w:gridCol w:w="2605"/>
        <w:gridCol w:w="2595"/>
        <w:gridCol w:w="2579"/>
        <w:gridCol w:w="1936"/>
      </w:tblGrid>
      <w:tr w:rsidR="0004438F" w14:paraId="50C648DB" w14:textId="77777777" w:rsidTr="00A8294B">
        <w:trPr>
          <w:trHeight w:val="274"/>
          <w:jc w:val="center"/>
        </w:trPr>
        <w:tc>
          <w:tcPr>
            <w:tcW w:w="2605" w:type="dxa"/>
          </w:tcPr>
          <w:p w14:paraId="1EF27FB4" w14:textId="77777777" w:rsidR="0004438F" w:rsidRPr="00BB5A75" w:rsidRDefault="0004438F" w:rsidP="00EF3C30">
            <w:pPr>
              <w:pStyle w:val="pn"/>
              <w:spacing w:line="264" w:lineRule="auto"/>
              <w:rPr>
                <w:lang w:val="pt-BR"/>
              </w:rPr>
            </w:pPr>
            <w:r>
              <w:rPr>
                <w:lang w:val="pt-BR"/>
              </w:rPr>
              <w:t>CH</w:t>
            </w:r>
            <w:r>
              <w:rPr>
                <w:vertAlign w:val="subscript"/>
                <w:lang w:val="pt-BR"/>
              </w:rPr>
              <w:t>3</w:t>
            </w:r>
            <w:r>
              <w:rPr>
                <w:lang w:val="pt-BR"/>
              </w:rPr>
              <w:t>-CH</w:t>
            </w:r>
            <w:r>
              <w:rPr>
                <w:vertAlign w:val="subscript"/>
                <w:lang w:val="pt-BR"/>
              </w:rPr>
              <w:t>2</w:t>
            </w:r>
            <w:r>
              <w:rPr>
                <w:lang w:val="pt-BR"/>
              </w:rPr>
              <w:t>-CH</w:t>
            </w:r>
            <w:r>
              <w:rPr>
                <w:vertAlign w:val="subscript"/>
                <w:lang w:val="pt-BR"/>
              </w:rPr>
              <w:t>2</w:t>
            </w:r>
            <w:r>
              <w:rPr>
                <w:lang w:val="pt-BR"/>
              </w:rPr>
              <w:t>-CH</w:t>
            </w:r>
            <w:r>
              <w:rPr>
                <w:vertAlign w:val="subscript"/>
                <w:lang w:val="pt-BR"/>
              </w:rPr>
              <w:t>2</w:t>
            </w:r>
            <w:r>
              <w:rPr>
                <w:lang w:val="pt-BR"/>
              </w:rPr>
              <w:t>OH</w:t>
            </w:r>
          </w:p>
        </w:tc>
        <w:tc>
          <w:tcPr>
            <w:tcW w:w="2595" w:type="dxa"/>
          </w:tcPr>
          <w:p w14:paraId="5819CF0A" w14:textId="77777777" w:rsidR="0004438F" w:rsidRPr="00BB5A75" w:rsidRDefault="0004438F" w:rsidP="00EF3C30">
            <w:pPr>
              <w:pStyle w:val="pn"/>
              <w:spacing w:line="264" w:lineRule="auto"/>
              <w:rPr>
                <w:lang w:val="pt-BR"/>
              </w:rPr>
            </w:pPr>
            <w:r>
              <w:rPr>
                <w:noProof/>
              </w:rPr>
              <w:drawing>
                <wp:inline distT="0" distB="0" distL="0" distR="0" wp14:anchorId="34E65B28" wp14:editId="0443CDAD">
                  <wp:extent cx="1188722" cy="414529"/>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1188722" cy="414529"/>
                          </a:xfrm>
                          <a:prstGeom prst="rect">
                            <a:avLst/>
                          </a:prstGeom>
                        </pic:spPr>
                      </pic:pic>
                    </a:graphicData>
                  </a:graphic>
                </wp:inline>
              </w:drawing>
            </w:r>
          </w:p>
        </w:tc>
        <w:tc>
          <w:tcPr>
            <w:tcW w:w="2579" w:type="dxa"/>
          </w:tcPr>
          <w:p w14:paraId="7128AABD" w14:textId="77777777" w:rsidR="0004438F" w:rsidRDefault="0004438F" w:rsidP="00EF3C30">
            <w:pPr>
              <w:pStyle w:val="pn"/>
              <w:spacing w:line="264" w:lineRule="auto"/>
              <w:rPr>
                <w:lang w:val="pt-BR"/>
              </w:rPr>
            </w:pPr>
            <w:r>
              <w:rPr>
                <w:noProof/>
              </w:rPr>
              <w:drawing>
                <wp:inline distT="0" distB="0" distL="0" distR="0" wp14:anchorId="3836058B" wp14:editId="0B7F78F8">
                  <wp:extent cx="1149098" cy="432817"/>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149098" cy="432817"/>
                          </a:xfrm>
                          <a:prstGeom prst="rect">
                            <a:avLst/>
                          </a:prstGeom>
                        </pic:spPr>
                      </pic:pic>
                    </a:graphicData>
                  </a:graphic>
                </wp:inline>
              </w:drawing>
            </w:r>
          </w:p>
        </w:tc>
        <w:tc>
          <w:tcPr>
            <w:tcW w:w="1936" w:type="dxa"/>
          </w:tcPr>
          <w:p w14:paraId="402B1B62" w14:textId="77777777" w:rsidR="0004438F" w:rsidRDefault="0004438F" w:rsidP="00EF3C30">
            <w:pPr>
              <w:pStyle w:val="pn"/>
              <w:spacing w:line="264" w:lineRule="auto"/>
              <w:rPr>
                <w:noProof/>
                <w:lang w:val="pt-BR"/>
              </w:rPr>
            </w:pPr>
            <w:r>
              <w:rPr>
                <w:noProof/>
              </w:rPr>
              <w:drawing>
                <wp:inline distT="0" distB="0" distL="0" distR="0" wp14:anchorId="345082E8" wp14:editId="0FBADCB2">
                  <wp:extent cx="768098" cy="682753"/>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768098" cy="682753"/>
                          </a:xfrm>
                          <a:prstGeom prst="rect">
                            <a:avLst/>
                          </a:prstGeom>
                        </pic:spPr>
                      </pic:pic>
                    </a:graphicData>
                  </a:graphic>
                </wp:inline>
              </w:drawing>
            </w:r>
          </w:p>
        </w:tc>
      </w:tr>
      <w:tr w:rsidR="0004438F" w14:paraId="48A67514" w14:textId="77777777" w:rsidTr="00A8294B">
        <w:trPr>
          <w:trHeight w:val="274"/>
          <w:jc w:val="center"/>
        </w:trPr>
        <w:tc>
          <w:tcPr>
            <w:tcW w:w="2605" w:type="dxa"/>
          </w:tcPr>
          <w:p w14:paraId="61E5D39F" w14:textId="77777777" w:rsidR="0004438F" w:rsidRPr="009961E8" w:rsidRDefault="0004438F" w:rsidP="00EF3C30">
            <w:pPr>
              <w:pStyle w:val="pn"/>
              <w:spacing w:line="264" w:lineRule="auto"/>
              <w:rPr>
                <w:lang w:val="pt-BR"/>
              </w:rPr>
            </w:pPr>
            <w:r>
              <w:rPr>
                <w:lang w:val="pt-BR"/>
              </w:rPr>
              <w:t>CH</w:t>
            </w:r>
            <w:r>
              <w:rPr>
                <w:vertAlign w:val="subscript"/>
                <w:lang w:val="pt-BR"/>
              </w:rPr>
              <w:t>3</w:t>
            </w:r>
            <w:r>
              <w:rPr>
                <w:lang w:val="pt-BR"/>
              </w:rPr>
              <w:t>-O-CH</w:t>
            </w:r>
            <w:r>
              <w:rPr>
                <w:vertAlign w:val="subscript"/>
                <w:lang w:val="pt-BR"/>
              </w:rPr>
              <w:t>2</w:t>
            </w:r>
            <w:r>
              <w:rPr>
                <w:lang w:val="pt-BR"/>
              </w:rPr>
              <w:t>-CH</w:t>
            </w:r>
            <w:r>
              <w:rPr>
                <w:vertAlign w:val="subscript"/>
                <w:lang w:val="pt-BR"/>
              </w:rPr>
              <w:t>2</w:t>
            </w:r>
            <w:r>
              <w:rPr>
                <w:lang w:val="pt-BR"/>
              </w:rPr>
              <w:t>CH</w:t>
            </w:r>
            <w:r>
              <w:rPr>
                <w:vertAlign w:val="subscript"/>
                <w:lang w:val="pt-BR"/>
              </w:rPr>
              <w:t>3</w:t>
            </w:r>
          </w:p>
        </w:tc>
        <w:tc>
          <w:tcPr>
            <w:tcW w:w="2595" w:type="dxa"/>
          </w:tcPr>
          <w:p w14:paraId="48F46157" w14:textId="77777777" w:rsidR="0004438F" w:rsidRDefault="0004438F" w:rsidP="00EF3C30">
            <w:pPr>
              <w:pStyle w:val="pn"/>
              <w:spacing w:line="264" w:lineRule="auto"/>
              <w:rPr>
                <w:lang w:val="pt-BR"/>
              </w:rPr>
            </w:pPr>
            <w:r>
              <w:rPr>
                <w:noProof/>
              </w:rPr>
              <w:drawing>
                <wp:inline distT="0" distB="0" distL="0" distR="0" wp14:anchorId="0EB1470C" wp14:editId="41FF5B8B">
                  <wp:extent cx="1039370" cy="448057"/>
                  <wp:effectExtent l="0" t="0" r="889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039370" cy="448057"/>
                          </a:xfrm>
                          <a:prstGeom prst="rect">
                            <a:avLst/>
                          </a:prstGeom>
                        </pic:spPr>
                      </pic:pic>
                    </a:graphicData>
                  </a:graphic>
                </wp:inline>
              </w:drawing>
            </w:r>
          </w:p>
        </w:tc>
        <w:tc>
          <w:tcPr>
            <w:tcW w:w="2579" w:type="dxa"/>
          </w:tcPr>
          <w:p w14:paraId="624713A1" w14:textId="77777777" w:rsidR="0004438F" w:rsidRPr="009961E8" w:rsidRDefault="0004438F" w:rsidP="00EF3C30">
            <w:pPr>
              <w:pStyle w:val="pn"/>
              <w:spacing w:line="264" w:lineRule="auto"/>
              <w:rPr>
                <w:vertAlign w:val="subscript"/>
                <w:lang w:val="pt-BR"/>
              </w:rPr>
            </w:pPr>
            <w:r>
              <w:rPr>
                <w:lang w:val="pt-BR"/>
              </w:rPr>
              <w:t>CH</w:t>
            </w:r>
            <w:r>
              <w:rPr>
                <w:vertAlign w:val="subscript"/>
                <w:lang w:val="pt-BR"/>
              </w:rPr>
              <w:t>3</w:t>
            </w:r>
            <w:r>
              <w:rPr>
                <w:lang w:val="pt-BR"/>
              </w:rPr>
              <w:t>-CH</w:t>
            </w:r>
            <w:r>
              <w:rPr>
                <w:vertAlign w:val="subscript"/>
                <w:lang w:val="pt-BR"/>
              </w:rPr>
              <w:t>2</w:t>
            </w:r>
            <w:r>
              <w:rPr>
                <w:lang w:val="pt-BR"/>
              </w:rPr>
              <w:t>-O-CH</w:t>
            </w:r>
            <w:r>
              <w:rPr>
                <w:vertAlign w:val="subscript"/>
                <w:lang w:val="pt-BR"/>
              </w:rPr>
              <w:t>2</w:t>
            </w:r>
            <w:r>
              <w:rPr>
                <w:lang w:val="pt-BR"/>
              </w:rPr>
              <w:t>-CH</w:t>
            </w:r>
            <w:r>
              <w:rPr>
                <w:vertAlign w:val="subscript"/>
                <w:lang w:val="pt-BR"/>
              </w:rPr>
              <w:t>3</w:t>
            </w:r>
          </w:p>
        </w:tc>
        <w:tc>
          <w:tcPr>
            <w:tcW w:w="1936" w:type="dxa"/>
          </w:tcPr>
          <w:p w14:paraId="5BC8FD33" w14:textId="77777777" w:rsidR="0004438F" w:rsidRDefault="0004438F" w:rsidP="00EF3C30">
            <w:pPr>
              <w:pStyle w:val="pn"/>
              <w:spacing w:line="264" w:lineRule="auto"/>
              <w:rPr>
                <w:lang w:val="pt-BR"/>
              </w:rPr>
            </w:pPr>
          </w:p>
        </w:tc>
      </w:tr>
    </w:tbl>
    <w:p w14:paraId="2AD09997" w14:textId="611592A1" w:rsidR="0004438F" w:rsidRPr="00FD4E0F" w:rsidRDefault="0004438F" w:rsidP="00EF3C30">
      <w:pPr>
        <w:tabs>
          <w:tab w:val="left" w:pos="283"/>
          <w:tab w:val="left" w:pos="2880"/>
          <w:tab w:val="left" w:pos="5310"/>
          <w:tab w:val="left" w:pos="7830"/>
        </w:tabs>
        <w:spacing w:line="264" w:lineRule="auto"/>
        <w:jc w:val="both"/>
        <w:rPr>
          <w:b/>
        </w:rPr>
      </w:pPr>
      <w:r w:rsidRPr="00FD4E0F">
        <w:rPr>
          <w:b/>
          <w:lang w:val="pt-BR"/>
        </w:rPr>
        <w:t xml:space="preserve">Câu </w:t>
      </w:r>
      <w:r>
        <w:rPr>
          <w:b/>
          <w:lang w:val="pt-BR"/>
        </w:rPr>
        <w:t>10</w:t>
      </w:r>
      <w:r w:rsidRPr="00FD4E0F">
        <w:rPr>
          <w:b/>
          <w:lang w:val="pt-BR"/>
        </w:rPr>
        <w:t>.</w:t>
      </w:r>
      <w:r w:rsidRPr="00FD4E0F">
        <w:rPr>
          <w:b/>
          <w:lang w:val="de-DE"/>
        </w:rPr>
        <w:t xml:space="preserve"> </w:t>
      </w:r>
      <w:r>
        <w:t xml:space="preserve">Có bao nhiêu </w:t>
      </w:r>
      <w:r w:rsidRPr="00FD4E0F">
        <w:t xml:space="preserve">đồng phân cấu tạo, mạch hở ứng với </w:t>
      </w:r>
      <w:r>
        <w:rPr>
          <w:iCs/>
        </w:rPr>
        <w:t xml:space="preserve">hợp chất có </w:t>
      </w:r>
      <w:r w:rsidRPr="00FD4E0F">
        <w:t>công thức phân tử C</w:t>
      </w:r>
      <w:r w:rsidRPr="00FD4E0F">
        <w:rPr>
          <w:vertAlign w:val="subscript"/>
        </w:rPr>
        <w:t>4</w:t>
      </w:r>
      <w:r w:rsidRPr="00FD4E0F">
        <w:t>H</w:t>
      </w:r>
      <w:r w:rsidRPr="00FD4E0F">
        <w:rPr>
          <w:vertAlign w:val="subscript"/>
        </w:rPr>
        <w:t>6</w:t>
      </w:r>
      <w:r>
        <w:t>?</w:t>
      </w:r>
    </w:p>
    <w:p w14:paraId="1FA0FCD1" w14:textId="77777777" w:rsidR="0004438F" w:rsidRPr="008C5F98" w:rsidRDefault="0004438F"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4</w:t>
      </w:r>
      <w:r w:rsidRPr="008C5F98">
        <w:rPr>
          <w:bCs/>
          <w:iCs/>
          <w:color w:val="FF0000"/>
        </w:rPr>
        <w:t>.</w:t>
      </w:r>
    </w:p>
    <w:p w14:paraId="3631AD42" w14:textId="365E0D2F" w:rsidR="0004438F" w:rsidRPr="0004438F" w:rsidRDefault="0004438F" w:rsidP="00EF3C30">
      <w:pPr>
        <w:pStyle w:val="pn"/>
        <w:spacing w:line="264" w:lineRule="auto"/>
        <w:jc w:val="both"/>
        <w:rPr>
          <w:color w:val="FF0000"/>
          <w:shd w:val="clear" w:color="auto" w:fill="FFFFFF"/>
        </w:rPr>
      </w:pPr>
      <w:r w:rsidRPr="008C5F98">
        <w:rPr>
          <w:color w:val="FF0000"/>
          <w:shd w:val="clear" w:color="auto" w:fill="FFFFFF"/>
        </w:rPr>
        <w:t>CH≡C-CH</w:t>
      </w:r>
      <w:r w:rsidRPr="008C5F98">
        <w:rPr>
          <w:color w:val="FF0000"/>
          <w:shd w:val="clear" w:color="auto" w:fill="FFFFFF"/>
          <w:vertAlign w:val="subscript"/>
        </w:rPr>
        <w:t>2</w:t>
      </w:r>
      <w:r w:rsidRPr="008C5F98">
        <w:rPr>
          <w:color w:val="FF0000"/>
          <w:shd w:val="clear" w:color="auto" w:fill="FFFFFF"/>
        </w:rPr>
        <w:t>-CH</w:t>
      </w:r>
      <w:r w:rsidRPr="008C5F98">
        <w:rPr>
          <w:color w:val="FF0000"/>
          <w:shd w:val="clear" w:color="auto" w:fill="FFFFFF"/>
          <w:vertAlign w:val="subscript"/>
        </w:rPr>
        <w:t>3</w:t>
      </w:r>
      <w:r w:rsidRPr="008C5F98">
        <w:rPr>
          <w:color w:val="FF0000"/>
          <w:shd w:val="clear" w:color="auto" w:fill="FFFFFF"/>
        </w:rPr>
        <w:t>, CH</w:t>
      </w:r>
      <w:r w:rsidRPr="008C5F98">
        <w:rPr>
          <w:color w:val="FF0000"/>
          <w:shd w:val="clear" w:color="auto" w:fill="FFFFFF"/>
          <w:vertAlign w:val="subscript"/>
        </w:rPr>
        <w:t>3</w:t>
      </w:r>
      <w:r w:rsidRPr="008C5F98">
        <w:rPr>
          <w:color w:val="FF0000"/>
          <w:shd w:val="clear" w:color="auto" w:fill="FFFFFF"/>
        </w:rPr>
        <w:t>-C≡C-CH</w:t>
      </w:r>
      <w:r w:rsidRPr="008C5F98">
        <w:rPr>
          <w:color w:val="FF0000"/>
          <w:shd w:val="clear" w:color="auto" w:fill="FFFFFF"/>
          <w:vertAlign w:val="subscript"/>
        </w:rPr>
        <w:t>3</w:t>
      </w:r>
      <w:r w:rsidRPr="008C5F98">
        <w:rPr>
          <w:color w:val="FF0000"/>
          <w:shd w:val="clear" w:color="auto" w:fill="FFFFFF"/>
        </w:rPr>
        <w:t>, CH</w:t>
      </w:r>
      <w:r w:rsidRPr="008C5F98">
        <w:rPr>
          <w:color w:val="FF0000"/>
          <w:shd w:val="clear" w:color="auto" w:fill="FFFFFF"/>
          <w:vertAlign w:val="subscript"/>
        </w:rPr>
        <w:t>2</w:t>
      </w:r>
      <w:r w:rsidRPr="008C5F98">
        <w:rPr>
          <w:color w:val="FF0000"/>
          <w:shd w:val="clear" w:color="auto" w:fill="FFFFFF"/>
        </w:rPr>
        <w:t>=CH-CH=CH</w:t>
      </w:r>
      <w:r w:rsidRPr="008C5F98">
        <w:rPr>
          <w:color w:val="FF0000"/>
          <w:shd w:val="clear" w:color="auto" w:fill="FFFFFF"/>
          <w:vertAlign w:val="subscript"/>
        </w:rPr>
        <w:t>2</w:t>
      </w:r>
      <w:r w:rsidRPr="008C5F98">
        <w:rPr>
          <w:color w:val="FF0000"/>
          <w:shd w:val="clear" w:color="auto" w:fill="FFFFFF"/>
        </w:rPr>
        <w:t>, CH</w:t>
      </w:r>
      <w:r w:rsidRPr="008C5F98">
        <w:rPr>
          <w:color w:val="FF0000"/>
          <w:shd w:val="clear" w:color="auto" w:fill="FFFFFF"/>
          <w:vertAlign w:val="subscript"/>
        </w:rPr>
        <w:t>3</w:t>
      </w:r>
      <w:r w:rsidRPr="008C5F98">
        <w:rPr>
          <w:color w:val="FF0000"/>
          <w:shd w:val="clear" w:color="auto" w:fill="FFFFFF"/>
        </w:rPr>
        <w:t>-CH=C=CH</w:t>
      </w:r>
      <w:r w:rsidRPr="008C5F98">
        <w:rPr>
          <w:color w:val="FF0000"/>
          <w:shd w:val="clear" w:color="auto" w:fill="FFFFFF"/>
          <w:vertAlign w:val="subscript"/>
        </w:rPr>
        <w:t>2</w:t>
      </w:r>
      <w:r w:rsidRPr="008C5F98">
        <w:rPr>
          <w:color w:val="FF0000"/>
          <w:shd w:val="clear" w:color="auto" w:fill="FFFFFF"/>
        </w:rPr>
        <w:t>.</w:t>
      </w:r>
    </w:p>
    <w:p w14:paraId="38F2E378" w14:textId="0DF5874C" w:rsidR="0004438F" w:rsidRPr="00FD4E0F" w:rsidRDefault="0004438F" w:rsidP="00EF3C30">
      <w:pPr>
        <w:pStyle w:val="BodyText"/>
        <w:tabs>
          <w:tab w:val="left" w:pos="2880"/>
          <w:tab w:val="left" w:pos="5310"/>
          <w:tab w:val="left" w:pos="7830"/>
        </w:tabs>
        <w:spacing w:line="264" w:lineRule="auto"/>
        <w:ind w:left="0"/>
        <w:jc w:val="both"/>
        <w:rPr>
          <w:b/>
          <w:lang w:val="pt-BR"/>
        </w:rPr>
      </w:pPr>
      <w:r w:rsidRPr="00FD4E0F">
        <w:rPr>
          <w:b/>
          <w:lang w:val="pt-BR"/>
        </w:rPr>
        <w:t xml:space="preserve">Câu </w:t>
      </w:r>
      <w:r>
        <w:rPr>
          <w:b/>
          <w:lang w:val="pt-BR"/>
        </w:rPr>
        <w:t>11</w:t>
      </w:r>
      <w:r w:rsidRPr="00FD4E0F">
        <w:rPr>
          <w:b/>
          <w:lang w:val="pt-BR"/>
        </w:rPr>
        <w:t>.</w:t>
      </w:r>
      <w:r w:rsidRPr="00FD4E0F">
        <w:rPr>
          <w:b/>
          <w:lang w:val="de-DE"/>
        </w:rPr>
        <w:t xml:space="preserve"> </w:t>
      </w:r>
      <w:r>
        <w:t xml:space="preserve">Có bao nhiêu </w:t>
      </w:r>
      <w:r w:rsidRPr="00FD4E0F">
        <w:t>đồng phân cấu tạo</w:t>
      </w:r>
      <w:r>
        <w:t xml:space="preserve"> </w:t>
      </w:r>
      <w:r>
        <w:rPr>
          <w:iCs/>
        </w:rPr>
        <w:t>ứng với</w:t>
      </w:r>
      <w:r w:rsidRPr="00FD4E0F">
        <w:rPr>
          <w:iCs/>
        </w:rPr>
        <w:t xml:space="preserve"> </w:t>
      </w:r>
      <w:r>
        <w:rPr>
          <w:iCs/>
        </w:rPr>
        <w:t xml:space="preserve">hợp chất </w:t>
      </w:r>
      <w:r w:rsidRPr="00FD4E0F">
        <w:rPr>
          <w:iCs/>
        </w:rPr>
        <w:t xml:space="preserve">có công thức phân tử </w:t>
      </w:r>
      <w:r w:rsidRPr="00FD4E0F">
        <w:rPr>
          <w:lang w:val="pt-BR"/>
        </w:rPr>
        <w:t>C</w:t>
      </w:r>
      <w:r w:rsidRPr="00FD4E0F">
        <w:rPr>
          <w:vertAlign w:val="subscript"/>
          <w:lang w:val="pt-BR"/>
        </w:rPr>
        <w:t>4</w:t>
      </w:r>
      <w:r w:rsidRPr="00FD4E0F">
        <w:rPr>
          <w:lang w:val="pt-BR"/>
        </w:rPr>
        <w:t>H</w:t>
      </w:r>
      <w:r w:rsidRPr="00FD4E0F">
        <w:rPr>
          <w:vertAlign w:val="subscript"/>
          <w:lang w:val="pt-BR"/>
        </w:rPr>
        <w:t>8</w:t>
      </w:r>
      <w:r>
        <w:rPr>
          <w:lang w:val="pt-BR"/>
        </w:rPr>
        <w:t>?</w:t>
      </w:r>
    </w:p>
    <w:p w14:paraId="590D3461" w14:textId="77777777" w:rsidR="0004438F" w:rsidRDefault="0004438F"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5</w:t>
      </w:r>
      <w:r w:rsidRPr="008C5F98">
        <w:rPr>
          <w:bCs/>
          <w:iCs/>
          <w:color w:val="FF0000"/>
        </w:rPr>
        <w:t>.</w:t>
      </w:r>
    </w:p>
    <w:p w14:paraId="6A9F5982" w14:textId="77777777" w:rsidR="0004438F" w:rsidRPr="008C5F98" w:rsidRDefault="0004438F" w:rsidP="00EF3C30">
      <w:pPr>
        <w:tabs>
          <w:tab w:val="left" w:pos="270"/>
          <w:tab w:val="left" w:pos="2880"/>
          <w:tab w:val="left" w:pos="5310"/>
          <w:tab w:val="left" w:pos="7830"/>
        </w:tabs>
        <w:spacing w:line="264" w:lineRule="auto"/>
        <w:jc w:val="both"/>
        <w:rPr>
          <w:bCs/>
          <w:iCs/>
          <w:color w:val="FF0000"/>
        </w:rPr>
      </w:pPr>
      <w:r w:rsidRPr="003F2C5B">
        <w:rPr>
          <w:bCs/>
          <w:iCs/>
          <w:noProof/>
          <w:color w:val="FF0000"/>
        </w:rPr>
        <w:drawing>
          <wp:inline distT="0" distB="0" distL="0" distR="0" wp14:anchorId="448D4ECF" wp14:editId="7C1535DC">
            <wp:extent cx="1501140" cy="1130413"/>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BEBA8EAE-BF5A-486C-A8C5-ECC9F3942E4B}">
                          <a14:imgProps xmlns:a14="http://schemas.microsoft.com/office/drawing/2010/main">
                            <a14:imgLayer r:embed="rId276">
                              <a14:imgEffect>
                                <a14:sharpenSoften amount="25000"/>
                              </a14:imgEffect>
                            </a14:imgLayer>
                          </a14:imgProps>
                        </a:ext>
                      </a:extLst>
                    </a:blip>
                    <a:stretch>
                      <a:fillRect/>
                    </a:stretch>
                  </pic:blipFill>
                  <pic:spPr>
                    <a:xfrm>
                      <a:off x="0" y="0"/>
                      <a:ext cx="1511396" cy="1138136"/>
                    </a:xfrm>
                    <a:prstGeom prst="rect">
                      <a:avLst/>
                    </a:prstGeom>
                  </pic:spPr>
                </pic:pic>
              </a:graphicData>
            </a:graphic>
          </wp:inline>
        </w:drawing>
      </w:r>
      <w:r>
        <w:rPr>
          <w:bCs/>
          <w:iCs/>
          <w:color w:val="FF0000"/>
        </w:rPr>
        <w:tab/>
      </w:r>
      <w:r>
        <w:rPr>
          <w:bCs/>
          <w:iCs/>
          <w:color w:val="FF0000"/>
        </w:rPr>
        <w:tab/>
      </w:r>
      <w:r w:rsidRPr="003F2C5B">
        <w:rPr>
          <w:bCs/>
          <w:iCs/>
          <w:noProof/>
          <w:color w:val="FF0000"/>
        </w:rPr>
        <w:drawing>
          <wp:inline distT="0" distB="0" distL="0" distR="0" wp14:anchorId="54C030E2" wp14:editId="6C202098">
            <wp:extent cx="2186940" cy="1025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BEBA8EAE-BF5A-486C-A8C5-ECC9F3942E4B}">
                          <a14:imgProps xmlns:a14="http://schemas.microsoft.com/office/drawing/2010/main">
                            <a14:imgLayer r:embed="rId278">
                              <a14:imgEffect>
                                <a14:sharpenSoften amount="25000"/>
                              </a14:imgEffect>
                            </a14:imgLayer>
                          </a14:imgProps>
                        </a:ext>
                      </a:extLst>
                    </a:blip>
                    <a:stretch>
                      <a:fillRect/>
                    </a:stretch>
                  </pic:blipFill>
                  <pic:spPr>
                    <a:xfrm>
                      <a:off x="0" y="0"/>
                      <a:ext cx="2196240" cy="1030335"/>
                    </a:xfrm>
                    <a:prstGeom prst="rect">
                      <a:avLst/>
                    </a:prstGeom>
                  </pic:spPr>
                </pic:pic>
              </a:graphicData>
            </a:graphic>
          </wp:inline>
        </w:drawing>
      </w:r>
    </w:p>
    <w:p w14:paraId="7E39BC1F" w14:textId="79FA142B" w:rsidR="0004438F" w:rsidRPr="00FD4E0F" w:rsidRDefault="0004438F" w:rsidP="00EF3C30">
      <w:pPr>
        <w:tabs>
          <w:tab w:val="left" w:pos="2880"/>
          <w:tab w:val="left" w:pos="5310"/>
          <w:tab w:val="left" w:pos="7830"/>
        </w:tabs>
        <w:spacing w:line="264" w:lineRule="auto"/>
        <w:jc w:val="both"/>
        <w:rPr>
          <w:b/>
          <w:iCs/>
        </w:rPr>
      </w:pPr>
      <w:r w:rsidRPr="00FD4E0F">
        <w:rPr>
          <w:b/>
          <w:iCs/>
        </w:rPr>
        <w:t xml:space="preserve">Câu </w:t>
      </w:r>
      <w:r>
        <w:rPr>
          <w:b/>
          <w:iCs/>
        </w:rPr>
        <w:t>12</w:t>
      </w:r>
      <w:r w:rsidRPr="00FD4E0F">
        <w:rPr>
          <w:b/>
          <w:iCs/>
        </w:rPr>
        <w:t xml:space="preserve">. </w:t>
      </w:r>
      <w:r>
        <w:rPr>
          <w:iCs/>
        </w:rPr>
        <w:t>Có bao nhiêu</w:t>
      </w:r>
      <w:r w:rsidRPr="00FD4E0F">
        <w:rPr>
          <w:iCs/>
        </w:rPr>
        <w:t xml:space="preserve"> đồng phân </w:t>
      </w:r>
      <w:r>
        <w:rPr>
          <w:iCs/>
        </w:rPr>
        <w:t>mạch hở bền ứng với hợp chất có</w:t>
      </w:r>
      <w:r w:rsidRPr="00FD4E0F">
        <w:rPr>
          <w:iCs/>
        </w:rPr>
        <w:t xml:space="preserve"> công thức phân tử C</w:t>
      </w:r>
      <w:r w:rsidRPr="00FD4E0F">
        <w:rPr>
          <w:iCs/>
          <w:vertAlign w:val="subscript"/>
        </w:rPr>
        <w:t>3</w:t>
      </w:r>
      <w:r w:rsidRPr="00FD4E0F">
        <w:rPr>
          <w:iCs/>
        </w:rPr>
        <w:t>H</w:t>
      </w:r>
      <w:r w:rsidRPr="00FD4E0F">
        <w:rPr>
          <w:iCs/>
          <w:vertAlign w:val="subscript"/>
        </w:rPr>
        <w:t>6</w:t>
      </w:r>
      <w:r w:rsidRPr="00FD4E0F">
        <w:rPr>
          <w:iCs/>
        </w:rPr>
        <w:t>O</w:t>
      </w:r>
      <w:r>
        <w:rPr>
          <w:iCs/>
        </w:rPr>
        <w:t>?</w:t>
      </w:r>
    </w:p>
    <w:p w14:paraId="07F2E0AF" w14:textId="77777777" w:rsidR="0004438F" w:rsidRPr="008C5F98" w:rsidRDefault="0004438F" w:rsidP="00EF3C30">
      <w:pPr>
        <w:tabs>
          <w:tab w:val="left" w:pos="270"/>
          <w:tab w:val="left" w:pos="2880"/>
          <w:tab w:val="left" w:pos="5310"/>
          <w:tab w:val="left" w:pos="7830"/>
        </w:tabs>
        <w:spacing w:line="264" w:lineRule="auto"/>
        <w:jc w:val="both"/>
        <w:rPr>
          <w:bCs/>
          <w:iCs/>
          <w:color w:val="FF0000"/>
        </w:rPr>
      </w:pPr>
      <w:r w:rsidRPr="008C5F98">
        <w:rPr>
          <w:bCs/>
          <w:iCs/>
          <w:color w:val="FF0000"/>
        </w:rPr>
        <w:t xml:space="preserve">Đáp án: </w:t>
      </w:r>
      <w:r>
        <w:rPr>
          <w:bCs/>
          <w:iCs/>
          <w:color w:val="FF0000"/>
        </w:rPr>
        <w:t>3</w:t>
      </w:r>
      <w:r w:rsidRPr="008C5F98">
        <w:rPr>
          <w:bCs/>
          <w:iCs/>
          <w:color w:val="FF0000"/>
        </w:rPr>
        <w:t>.</w:t>
      </w:r>
    </w:p>
    <w:p w14:paraId="0BA250F3" w14:textId="77777777" w:rsidR="0004438F" w:rsidRPr="008C5F98" w:rsidRDefault="0004438F" w:rsidP="00EF3C30">
      <w:pPr>
        <w:pStyle w:val="BodyText"/>
        <w:tabs>
          <w:tab w:val="left" w:pos="283"/>
          <w:tab w:val="left" w:pos="2880"/>
          <w:tab w:val="left" w:pos="5310"/>
          <w:tab w:val="left" w:pos="7830"/>
        </w:tabs>
        <w:spacing w:line="264" w:lineRule="auto"/>
        <w:ind w:left="0"/>
        <w:jc w:val="both"/>
        <w:rPr>
          <w:color w:val="FF0000"/>
          <w:lang w:val="pt-BR"/>
        </w:rPr>
      </w:pPr>
      <w:r w:rsidRPr="008C5F98">
        <w:rPr>
          <w:color w:val="FF0000"/>
          <w:lang w:val="pt-BR"/>
        </w:rPr>
        <w:t>CH</w:t>
      </w:r>
      <w:r w:rsidRPr="008C5F98">
        <w:rPr>
          <w:color w:val="FF0000"/>
          <w:vertAlign w:val="subscript"/>
          <w:lang w:val="pt-BR"/>
        </w:rPr>
        <w:t>3</w:t>
      </w:r>
      <w:r w:rsidRPr="008C5F98">
        <w:rPr>
          <w:color w:val="FF0000"/>
          <w:lang w:val="pt-BR"/>
        </w:rPr>
        <w:t>CH</w:t>
      </w:r>
      <w:r w:rsidRPr="008C5F98">
        <w:rPr>
          <w:color w:val="FF0000"/>
          <w:vertAlign w:val="subscript"/>
          <w:lang w:val="pt-BR"/>
        </w:rPr>
        <w:t>2</w:t>
      </w:r>
      <w:r w:rsidRPr="008C5F98">
        <w:rPr>
          <w:color w:val="FF0000"/>
          <w:lang w:val="pt-BR"/>
        </w:rPr>
        <w:t>CHO, CH</w:t>
      </w:r>
      <w:r w:rsidRPr="008C5F98">
        <w:rPr>
          <w:color w:val="FF0000"/>
          <w:vertAlign w:val="subscript"/>
          <w:lang w:val="pt-BR"/>
        </w:rPr>
        <w:t>3</w:t>
      </w:r>
      <w:r w:rsidRPr="008C5F98">
        <w:rPr>
          <w:color w:val="FF0000"/>
          <w:lang w:val="pt-BR"/>
        </w:rPr>
        <w:t>COCH</w:t>
      </w:r>
      <w:r w:rsidRPr="008C5F98">
        <w:rPr>
          <w:color w:val="FF0000"/>
          <w:vertAlign w:val="subscript"/>
          <w:lang w:val="pt-BR"/>
        </w:rPr>
        <w:t>3</w:t>
      </w:r>
      <w:r w:rsidRPr="008C5F98">
        <w:rPr>
          <w:color w:val="FF0000"/>
          <w:lang w:val="pt-BR"/>
        </w:rPr>
        <w:t>, CH</w:t>
      </w:r>
      <w:r w:rsidRPr="008C5F98">
        <w:rPr>
          <w:color w:val="FF0000"/>
          <w:vertAlign w:val="subscript"/>
          <w:lang w:val="pt-BR"/>
        </w:rPr>
        <w:t>2</w:t>
      </w:r>
      <w:r w:rsidRPr="008C5F98">
        <w:rPr>
          <w:color w:val="FF0000"/>
          <w:lang w:val="pt-BR"/>
        </w:rPr>
        <w:t>=CH-CH</w:t>
      </w:r>
      <w:r w:rsidRPr="008C5F98">
        <w:rPr>
          <w:color w:val="FF0000"/>
          <w:vertAlign w:val="subscript"/>
          <w:lang w:val="pt-BR"/>
        </w:rPr>
        <w:t>2</w:t>
      </w:r>
      <w:r w:rsidRPr="008C5F98">
        <w:rPr>
          <w:color w:val="FF0000"/>
          <w:lang w:val="pt-BR"/>
        </w:rPr>
        <w:t>OH.</w:t>
      </w:r>
    </w:p>
    <w:p w14:paraId="140E65BE" w14:textId="738484AB" w:rsidR="0004438F" w:rsidRPr="0004438F" w:rsidRDefault="0004438F" w:rsidP="00EF3C30">
      <w:pPr>
        <w:pStyle w:val="pn"/>
        <w:spacing w:line="264" w:lineRule="auto"/>
        <w:jc w:val="both"/>
        <w:rPr>
          <w:bCs/>
          <w:iCs/>
          <w:color w:val="FF0000"/>
        </w:rPr>
      </w:pPr>
    </w:p>
    <w:p w14:paraId="6DD9A930" w14:textId="77777777" w:rsidR="004B78E5" w:rsidRPr="00473040" w:rsidRDefault="004B78E5" w:rsidP="00EF3C30">
      <w:pPr>
        <w:tabs>
          <w:tab w:val="left" w:pos="270"/>
          <w:tab w:val="left" w:pos="2790"/>
          <w:tab w:val="left" w:pos="2880"/>
          <w:tab w:val="left" w:pos="5310"/>
          <w:tab w:val="left" w:pos="5400"/>
          <w:tab w:val="left" w:pos="8010"/>
          <w:tab w:val="left" w:pos="8100"/>
        </w:tabs>
        <w:spacing w:line="264" w:lineRule="auto"/>
        <w:jc w:val="center"/>
        <w:rPr>
          <w:color w:val="000000" w:themeColor="text1"/>
          <w:spacing w:val="2"/>
        </w:rPr>
      </w:pPr>
      <w:r w:rsidRPr="00473040">
        <w:rPr>
          <w:color w:val="000000" w:themeColor="text1"/>
          <w:spacing w:val="2"/>
        </w:rPr>
        <w:t>----------</w:t>
      </w:r>
      <w:r w:rsidRPr="00473040">
        <w:rPr>
          <w:b/>
          <w:bCs/>
          <w:color w:val="000000" w:themeColor="text1"/>
          <w:spacing w:val="2"/>
        </w:rPr>
        <w:t>HẾT</w:t>
      </w:r>
      <w:r w:rsidRPr="00473040">
        <w:rPr>
          <w:color w:val="000000" w:themeColor="text1"/>
          <w:spacing w:val="2"/>
        </w:rPr>
        <w:t>----------</w:t>
      </w:r>
    </w:p>
    <w:p w14:paraId="225C0C48" w14:textId="77777777" w:rsidR="004269F8" w:rsidRPr="005B71D8" w:rsidRDefault="004269F8" w:rsidP="00EF3C30">
      <w:pPr>
        <w:tabs>
          <w:tab w:val="left" w:pos="283"/>
          <w:tab w:val="left" w:pos="2835"/>
          <w:tab w:val="left" w:pos="5386"/>
          <w:tab w:val="left" w:pos="7937"/>
        </w:tabs>
        <w:spacing w:line="264" w:lineRule="auto"/>
        <w:jc w:val="both"/>
        <w:rPr>
          <w:b/>
          <w:spacing w:val="4"/>
        </w:rPr>
      </w:pPr>
    </w:p>
    <w:p w14:paraId="14AA7974" w14:textId="77777777" w:rsidR="00D92881" w:rsidRPr="00966F91" w:rsidRDefault="00D92881" w:rsidP="00EF3C30">
      <w:pPr>
        <w:tabs>
          <w:tab w:val="left" w:pos="270"/>
          <w:tab w:val="left" w:pos="2880"/>
          <w:tab w:val="left" w:pos="5310"/>
          <w:tab w:val="left" w:pos="7830"/>
        </w:tabs>
        <w:spacing w:line="264" w:lineRule="auto"/>
        <w:rPr>
          <w:lang w:val="vi-VN"/>
        </w:rPr>
      </w:pPr>
    </w:p>
    <w:sectPr w:rsidR="00D92881" w:rsidRPr="00966F91" w:rsidSect="006E1850">
      <w:headerReference w:type="default" r:id="rId279"/>
      <w:footerReference w:type="default" r:id="rId280"/>
      <w:pgSz w:w="11909" w:h="16834" w:code="9"/>
      <w:pgMar w:top="720"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0CB9F" w14:textId="77777777" w:rsidR="000608FD" w:rsidRDefault="000608FD" w:rsidP="00E61475">
      <w:r>
        <w:separator/>
      </w:r>
    </w:p>
  </w:endnote>
  <w:endnote w:type="continuationSeparator" w:id="0">
    <w:p w14:paraId="01B49CE9" w14:textId="77777777" w:rsidR="000608FD" w:rsidRDefault="000608FD"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altName w:val="Arial"/>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296EA" w14:textId="6E21367F" w:rsidR="00055794" w:rsidRPr="00262254" w:rsidRDefault="000F20DF" w:rsidP="00262254">
    <w:pPr>
      <w:pStyle w:val="Footer"/>
    </w:pPr>
    <w:r w:rsidRPr="000F20DF">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0F20DF">
      <w:rPr>
        <w:rFonts w:ascii="Times New Roman" w:eastAsia="SimSun" w:hAnsi="Times New Roman" w:cs="Times New Roman"/>
        <w:b/>
        <w:color w:val="000000"/>
        <w:kern w:val="2"/>
        <w:lang w:val="nl-NL" w:eastAsia="zh-CN"/>
      </w:rPr>
      <w:t xml:space="preserve">        </w:t>
    </w:r>
    <w:r w:rsidRPr="000F20DF">
      <w:rPr>
        <w:rFonts w:ascii="Times New Roman" w:eastAsia="SimSun" w:hAnsi="Times New Roman" w:cs="Times New Roman"/>
        <w:b/>
        <w:color w:val="00B0F0"/>
        <w:kern w:val="2"/>
        <w:lang w:val="nl-NL" w:eastAsia="zh-CN"/>
      </w:rPr>
      <w:t/>
    </w:r>
    <w:r w:rsidRPr="000F20DF">
      <w:rPr>
        <w:rFonts w:ascii="Times New Roman" w:eastAsia="SimSun" w:hAnsi="Times New Roman" w:cs="Times New Roman"/>
        <w:b/>
        <w:color w:val="FF0000"/>
        <w:kern w:val="2"/>
        <w:lang w:val="nl-NL" w:eastAsia="zh-CN"/>
      </w:rPr>
      <w:t xml:space="preserve"/>
    </w:r>
    <w:r w:rsidRPr="000F20DF">
      <w:rPr>
        <w:rFonts w:ascii="Times New Roman" w:eastAsia="SimSun" w:hAnsi="Times New Roman" w:cs="Times New Roman"/>
        <w:b/>
        <w:color w:val="000000"/>
        <w:kern w:val="2"/>
        <w:lang w:eastAsia="zh-CN"/>
      </w:rPr>
      <w:t xml:space="preserve">                                </w:t>
    </w:r>
    <w:r w:rsidRPr="000F20DF">
      <w:rPr>
        <w:rFonts w:ascii="Times New Roman" w:eastAsia="SimSun" w:hAnsi="Times New Roman" w:cs="Times New Roman"/>
        <w:b/>
        <w:color w:val="FF0000"/>
        <w:kern w:val="2"/>
        <w:lang w:eastAsia="zh-CN"/>
      </w:rPr>
      <w:t>Trang</w:t>
    </w:r>
    <w:r w:rsidRPr="000F20DF">
      <w:rPr>
        <w:rFonts w:ascii="Times New Roman" w:eastAsia="SimSun" w:hAnsi="Times New Roman" w:cs="Times New Roman"/>
        <w:b/>
        <w:color w:val="0070C0"/>
        <w:kern w:val="2"/>
        <w:lang w:eastAsia="zh-CN"/>
      </w:rPr>
      <w:t xml:space="preserve"> </w:t>
    </w:r>
    <w:r w:rsidRPr="000F20DF">
      <w:rPr>
        <w:rFonts w:ascii="Times New Roman" w:eastAsia="SimSun" w:hAnsi="Times New Roman" w:cs="Times New Roman"/>
        <w:b/>
        <w:color w:val="0070C0"/>
        <w:kern w:val="2"/>
        <w:lang w:eastAsia="zh-CN"/>
      </w:rPr>
      <w:fldChar w:fldCharType="begin"/>
    </w:r>
    <w:r w:rsidRPr="000F20DF">
      <w:rPr>
        <w:rFonts w:ascii="Times New Roman" w:eastAsia="SimSun" w:hAnsi="Times New Roman" w:cs="Times New Roman"/>
        <w:b/>
        <w:color w:val="0070C0"/>
        <w:kern w:val="2"/>
        <w:lang w:eastAsia="zh-CN"/>
      </w:rPr>
      <w:instrText xml:space="preserve"> PAGE   \* MERGEFORMAT </w:instrText>
    </w:r>
    <w:r w:rsidRPr="000F20DF">
      <w:rPr>
        <w:rFonts w:ascii="Times New Roman" w:eastAsia="SimSun" w:hAnsi="Times New Roman" w:cs="Times New Roman"/>
        <w:b/>
        <w:color w:val="0070C0"/>
        <w:kern w:val="2"/>
        <w:lang w:eastAsia="zh-CN"/>
      </w:rPr>
      <w:fldChar w:fldCharType="separate"/>
    </w:r>
    <w:r w:rsidR="00303520">
      <w:rPr>
        <w:rFonts w:ascii="Times New Roman" w:eastAsia="SimSun" w:hAnsi="Times New Roman" w:cs="Times New Roman"/>
        <w:b/>
        <w:noProof/>
        <w:color w:val="0070C0"/>
        <w:kern w:val="2"/>
        <w:lang w:eastAsia="zh-CN"/>
      </w:rPr>
      <w:t>6</w:t>
    </w:r>
    <w:r w:rsidRPr="000F20DF">
      <w:rPr>
        <w:rFonts w:ascii="Times New Roman" w:eastAsia="SimSun" w:hAnsi="Times New Roman" w:cs="Times New Roman"/>
        <w:b/>
        <w:color w:val="0070C0"/>
        <w:kern w:val="2"/>
        <w:lang w:eastAsia="zh-CN"/>
      </w:rPr>
      <w:fldChar w:fldCharType="end"/>
    </w:r>
    <w:r w:rsidRPr="000F20DF">
      <w:rPr>
        <w:rFonts w:ascii="Times New Roman" w:eastAsia="SimSun" w:hAnsi="Times New Roman" w:cs="Times New Roma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16A0B" w14:textId="77777777" w:rsidR="000608FD" w:rsidRDefault="000608FD" w:rsidP="00E61475">
      <w:r>
        <w:separator/>
      </w:r>
    </w:p>
  </w:footnote>
  <w:footnote w:type="continuationSeparator" w:id="0">
    <w:p w14:paraId="1FD0CA6A" w14:textId="77777777" w:rsidR="000608FD" w:rsidRDefault="000608FD"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42C6B" w14:textId="77777777" w:rsidR="000F20DF" w:rsidRPr="000F20DF" w:rsidRDefault="000F20DF" w:rsidP="000F20DF">
    <w:pPr>
      <w:widowControl w:val="0"/>
      <w:tabs>
        <w:tab w:val="center" w:pos="4513"/>
        <w:tab w:val="right" w:pos="9026"/>
      </w:tabs>
      <w:autoSpaceDE w:val="0"/>
      <w:autoSpaceDN w:val="0"/>
      <w:jc w:val="center"/>
      <w:rPr>
        <w:sz w:val="22"/>
        <w:szCs w:val="22"/>
        <w:lang w:val="vi"/>
      </w:rPr>
    </w:pPr>
    <w:r w:rsidRPr="000F20DF">
      <w:rPr>
        <w:rFonts w:eastAsia="Calibri"/>
        <w:b/>
        <w:color w:val="00B0F0"/>
        <w:lang w:val="nl-NL"/>
      </w:rPr>
      <w:t/>
    </w:r>
    <w:r w:rsidRPr="000F20D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9">
    <w:nsid w:val="5F017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E5263F5"/>
    <w:multiLevelType w:val="hybridMultilevel"/>
    <w:tmpl w:val="17C2E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 w:numId="10">
    <w:abstractNumId w:val="20"/>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38F"/>
    <w:rsid w:val="000446F0"/>
    <w:rsid w:val="000465C1"/>
    <w:rsid w:val="00047292"/>
    <w:rsid w:val="000510A7"/>
    <w:rsid w:val="00052BD8"/>
    <w:rsid w:val="0005305A"/>
    <w:rsid w:val="000550FF"/>
    <w:rsid w:val="00055794"/>
    <w:rsid w:val="00055D25"/>
    <w:rsid w:val="00056075"/>
    <w:rsid w:val="000571C5"/>
    <w:rsid w:val="000577DB"/>
    <w:rsid w:val="000578DA"/>
    <w:rsid w:val="00060845"/>
    <w:rsid w:val="000608A2"/>
    <w:rsid w:val="000608FD"/>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20DF"/>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010B"/>
    <w:rsid w:val="00242164"/>
    <w:rsid w:val="00242466"/>
    <w:rsid w:val="002435BD"/>
    <w:rsid w:val="002436AA"/>
    <w:rsid w:val="002447B3"/>
    <w:rsid w:val="002461D4"/>
    <w:rsid w:val="0024743B"/>
    <w:rsid w:val="002502EE"/>
    <w:rsid w:val="00252B10"/>
    <w:rsid w:val="00254F38"/>
    <w:rsid w:val="0025666E"/>
    <w:rsid w:val="00256A0C"/>
    <w:rsid w:val="0025789B"/>
    <w:rsid w:val="00257FD6"/>
    <w:rsid w:val="00260ECE"/>
    <w:rsid w:val="00262254"/>
    <w:rsid w:val="0026246A"/>
    <w:rsid w:val="002644D7"/>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3520"/>
    <w:rsid w:val="00305481"/>
    <w:rsid w:val="00307754"/>
    <w:rsid w:val="003108B8"/>
    <w:rsid w:val="003109E9"/>
    <w:rsid w:val="003110A7"/>
    <w:rsid w:val="00311ABA"/>
    <w:rsid w:val="00313E1D"/>
    <w:rsid w:val="00313E78"/>
    <w:rsid w:val="00316A40"/>
    <w:rsid w:val="00316CB0"/>
    <w:rsid w:val="0032018D"/>
    <w:rsid w:val="0032075A"/>
    <w:rsid w:val="00320877"/>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4BAF"/>
    <w:rsid w:val="003759AB"/>
    <w:rsid w:val="00376B95"/>
    <w:rsid w:val="003773DE"/>
    <w:rsid w:val="00377548"/>
    <w:rsid w:val="003810D2"/>
    <w:rsid w:val="00381323"/>
    <w:rsid w:val="003818FC"/>
    <w:rsid w:val="003835BB"/>
    <w:rsid w:val="0038495E"/>
    <w:rsid w:val="00384C5C"/>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DE9"/>
    <w:rsid w:val="003D7737"/>
    <w:rsid w:val="003E35C1"/>
    <w:rsid w:val="003E534D"/>
    <w:rsid w:val="003E587C"/>
    <w:rsid w:val="003E593B"/>
    <w:rsid w:val="003E7BAD"/>
    <w:rsid w:val="003F0175"/>
    <w:rsid w:val="003F0D42"/>
    <w:rsid w:val="003F18FF"/>
    <w:rsid w:val="003F2C5B"/>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0992"/>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5BE"/>
    <w:rsid w:val="004E39D7"/>
    <w:rsid w:val="004E3A01"/>
    <w:rsid w:val="004E4462"/>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2B4A"/>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5D3D"/>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5E3"/>
    <w:rsid w:val="006D593E"/>
    <w:rsid w:val="006D65E1"/>
    <w:rsid w:val="006E0F39"/>
    <w:rsid w:val="006E1850"/>
    <w:rsid w:val="006E2C98"/>
    <w:rsid w:val="006E31E3"/>
    <w:rsid w:val="006E36F3"/>
    <w:rsid w:val="006E4918"/>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2FA5"/>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27AA9"/>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4F88"/>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08F"/>
    <w:rsid w:val="00883BE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A95"/>
    <w:rsid w:val="008C2AA8"/>
    <w:rsid w:val="008C2B8E"/>
    <w:rsid w:val="008C5F98"/>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1CF8"/>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218"/>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66E8"/>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63A2"/>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3F2E"/>
    <w:rsid w:val="00AC41AF"/>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2"/>
    <w:rsid w:val="00B318D9"/>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289E"/>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D90"/>
    <w:rsid w:val="00CA1F4D"/>
    <w:rsid w:val="00CA26B7"/>
    <w:rsid w:val="00CA368C"/>
    <w:rsid w:val="00CA663C"/>
    <w:rsid w:val="00CA672E"/>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3C71"/>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48A"/>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DF7DA4"/>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0A89"/>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9BE"/>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2A8B"/>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3C30"/>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13B0"/>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48A"/>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qFormat/>
    <w:rsid w:val="00E61475"/>
    <w:pPr>
      <w:spacing w:before="120"/>
      <w:ind w:left="737"/>
      <w:jc w:val="both"/>
    </w:pPr>
  </w:style>
  <w:style w:type="paragraph" w:customStyle="1" w:styleId="Cau">
    <w:name w:val="Cau"/>
    <w:basedOn w:val="Normal"/>
    <w:link w:val="CauChar"/>
    <w:qFormat/>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bCs/>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uiPriority w:val="99"/>
    <w:qFormat/>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qFormat/>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qFormat/>
    <w:rsid w:val="002058DA"/>
    <w:rPr>
      <w:sz w:val="28"/>
    </w:rPr>
  </w:style>
  <w:style w:type="paragraph" w:customStyle="1" w:styleId="Style1">
    <w:name w:val="Style1"/>
    <w:basedOn w:val="Normal"/>
    <w:autoRedefine/>
    <w:uiPriority w:val="99"/>
    <w:qFormat/>
    <w:rsid w:val="002058DA"/>
    <w:rPr>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style>
  <w:style w:type="paragraph" w:customStyle="1" w:styleId="msobodytextcxsplast">
    <w:name w:val="msobodytextcxsplast"/>
    <w:basedOn w:val="Normal"/>
    <w:uiPriority w:val="99"/>
    <w:qFormat/>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color w:val="000000"/>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style>
  <w:style w:type="paragraph" w:customStyle="1" w:styleId="CM1">
    <w:name w:val="CM1"/>
    <w:basedOn w:val="Normal"/>
    <w:next w:val="Normal"/>
    <w:uiPriority w:val="99"/>
    <w:qFormat/>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qFormat/>
    <w:rsid w:val="000A427C"/>
    <w:pPr>
      <w:spacing w:before="60" w:after="40" w:line="264" w:lineRule="auto"/>
      <w:jc w:val="both"/>
    </w:pPr>
    <w:rPr>
      <w:rFonts w:ascii=".VnArial" w:hAnsi=".VnArial"/>
      <w:b/>
      <w:bCs/>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uiPriority w:val="99"/>
    <w:qFormat/>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qFormat/>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b/>
      <w:bCs/>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style>
  <w:style w:type="paragraph" w:customStyle="1" w:styleId="listparagraphcxspmiddlecxspmiddle">
    <w:name w:val="listparagraphcxspmiddlecxspmiddle"/>
    <w:basedOn w:val="Normal"/>
    <w:uiPriority w:val="99"/>
    <w:qFormat/>
    <w:rsid w:val="000A427C"/>
    <w:pPr>
      <w:spacing w:before="100" w:beforeAutospacing="1" w:after="100" w:afterAutospacing="1"/>
    </w:pPr>
  </w:style>
  <w:style w:type="paragraph" w:customStyle="1" w:styleId="listparagraphcxspmiddlecxsplast">
    <w:name w:val="listparagraphcxspmiddlecxsplast"/>
    <w:basedOn w:val="Normal"/>
    <w:uiPriority w:val="99"/>
    <w:qFormat/>
    <w:rsid w:val="000A427C"/>
    <w:pPr>
      <w:spacing w:before="100" w:beforeAutospacing="1" w:after="100" w:afterAutospacing="1"/>
    </w:pPr>
  </w:style>
  <w:style w:type="paragraph" w:customStyle="1" w:styleId="giua">
    <w:name w:val="giua"/>
    <w:basedOn w:val="Normal"/>
    <w:uiPriority w:val="99"/>
    <w:qFormat/>
    <w:rsid w:val="000A427C"/>
    <w:pPr>
      <w:spacing w:after="80" w:line="252" w:lineRule="auto"/>
      <w:jc w:val="center"/>
    </w:pPr>
    <w:rPr>
      <w:rFonts w:ascii=".VnTime" w:hAnsi=".VnTime"/>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rPr>
  </w:style>
  <w:style w:type="paragraph" w:customStyle="1" w:styleId="muclon">
    <w:name w:val="muc lon"/>
    <w:basedOn w:val="Normal"/>
    <w:uiPriority w:val="99"/>
    <w:qFormat/>
    <w:rsid w:val="000A427C"/>
    <w:pPr>
      <w:tabs>
        <w:tab w:val="left" w:pos="284"/>
      </w:tabs>
      <w:spacing w:line="288" w:lineRule="auto"/>
    </w:pPr>
    <w:rPr>
      <w:rFonts w:ascii=".VnTimeH" w:hAnsi=".VnTimeH" w:cs=".VnTimeH"/>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rPr>
  </w:style>
  <w:style w:type="paragraph" w:customStyle="1" w:styleId="tch">
    <w:name w:val="tch"/>
    <w:basedOn w:val="Normal"/>
    <w:uiPriority w:val="99"/>
    <w:semiHidden/>
    <w:qFormat/>
    <w:rsid w:val="000A427C"/>
    <w:pPr>
      <w:spacing w:after="60" w:line="360" w:lineRule="auto"/>
      <w:jc w:val="center"/>
    </w:pPr>
    <w:rPr>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style>
  <w:style w:type="paragraph" w:styleId="TOC2">
    <w:name w:val="toc 2"/>
    <w:basedOn w:val="Normal"/>
    <w:next w:val="Normal"/>
    <w:autoRedefine/>
    <w:uiPriority w:val="99"/>
    <w:semiHidden/>
    <w:qFormat/>
    <w:rsid w:val="000A427C"/>
    <w:pPr>
      <w:ind w:left="240"/>
    </w:pPr>
    <w:rPr>
      <w:smallCaps/>
      <w:noProof/>
      <w:sz w:val="20"/>
      <w:szCs w:val="20"/>
    </w:rPr>
  </w:style>
  <w:style w:type="paragraph" w:styleId="TOC3">
    <w:name w:val="toc 3"/>
    <w:basedOn w:val="Normal"/>
    <w:next w:val="Normal"/>
    <w:autoRedefine/>
    <w:uiPriority w:val="99"/>
    <w:semiHidden/>
    <w:qFormat/>
    <w:rsid w:val="000A427C"/>
    <w:pPr>
      <w:ind w:left="480"/>
    </w:pPr>
    <w:rPr>
      <w:i/>
      <w:iCs/>
      <w:noProof/>
      <w:sz w:val="20"/>
      <w:szCs w:val="20"/>
    </w:rPr>
  </w:style>
  <w:style w:type="paragraph" w:styleId="TOC4">
    <w:name w:val="toc 4"/>
    <w:basedOn w:val="Normal"/>
    <w:next w:val="Normal"/>
    <w:autoRedefine/>
    <w:uiPriority w:val="99"/>
    <w:semiHidden/>
    <w:qFormat/>
    <w:rsid w:val="000A427C"/>
    <w:pPr>
      <w:ind w:left="720"/>
    </w:pPr>
    <w:rPr>
      <w:noProof/>
      <w:sz w:val="18"/>
      <w:szCs w:val="18"/>
    </w:rPr>
  </w:style>
  <w:style w:type="paragraph" w:styleId="TOC5">
    <w:name w:val="toc 5"/>
    <w:basedOn w:val="Normal"/>
    <w:next w:val="Normal"/>
    <w:autoRedefine/>
    <w:uiPriority w:val="99"/>
    <w:semiHidden/>
    <w:qFormat/>
    <w:rsid w:val="000A427C"/>
    <w:pPr>
      <w:ind w:left="960"/>
    </w:pPr>
    <w:rPr>
      <w:noProof/>
      <w:sz w:val="18"/>
      <w:szCs w:val="18"/>
    </w:rPr>
  </w:style>
  <w:style w:type="paragraph" w:styleId="TOC7">
    <w:name w:val="toc 7"/>
    <w:basedOn w:val="Normal"/>
    <w:next w:val="Normal"/>
    <w:autoRedefine/>
    <w:uiPriority w:val="99"/>
    <w:semiHidden/>
    <w:qFormat/>
    <w:rsid w:val="000A427C"/>
    <w:pPr>
      <w:ind w:left="1440"/>
    </w:pPr>
    <w:rPr>
      <w:noProof/>
      <w:sz w:val="18"/>
      <w:szCs w:val="18"/>
    </w:rPr>
  </w:style>
  <w:style w:type="paragraph" w:styleId="TOC8">
    <w:name w:val="toc 8"/>
    <w:basedOn w:val="Normal"/>
    <w:next w:val="Normal"/>
    <w:autoRedefine/>
    <w:uiPriority w:val="99"/>
    <w:semiHidden/>
    <w:qFormat/>
    <w:rsid w:val="000A427C"/>
    <w:pPr>
      <w:ind w:left="1680"/>
    </w:pPr>
    <w:rPr>
      <w:noProof/>
      <w:sz w:val="18"/>
      <w:szCs w:val="18"/>
    </w:rPr>
  </w:style>
  <w:style w:type="paragraph" w:styleId="TOC9">
    <w:name w:val="toc 9"/>
    <w:basedOn w:val="Normal"/>
    <w:next w:val="Normal"/>
    <w:autoRedefine/>
    <w:uiPriority w:val="99"/>
    <w:semiHidden/>
    <w:qFormat/>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rPr>
  </w:style>
  <w:style w:type="paragraph" w:customStyle="1" w:styleId="cen">
    <w:name w:val="cen"/>
    <w:basedOn w:val="Normal"/>
    <w:uiPriority w:val="99"/>
    <w:qFormat/>
    <w:rsid w:val="00945592"/>
    <w:pPr>
      <w:spacing w:after="80" w:line="276" w:lineRule="auto"/>
      <w:ind w:firstLine="284"/>
      <w:jc w:val="center"/>
    </w:pPr>
    <w:rPr>
      <w:rFonts w:ascii=".VnTime" w:hAnsi=".VnTime"/>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GridTable2Accent5">
    <w:name w:val="Grid Table 2 Accent 5"/>
    <w:basedOn w:val="TableNormal"/>
    <w:uiPriority w:val="47"/>
    <w:rsid w:val="003F18FF"/>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odyTextChar1">
    <w:name w:val="Body Text Char1"/>
    <w:basedOn w:val="DefaultParagraphFont"/>
    <w:uiPriority w:val="99"/>
    <w:rsid w:val="00055D25"/>
    <w:rPr>
      <w:rFonts w:ascii="Arial" w:hAnsi="Arial" w:cs="Arial"/>
      <w:sz w:val="20"/>
      <w:szCs w:val="20"/>
      <w:shd w:val="clear" w:color="auto" w:fill="FFFFFF"/>
    </w:rPr>
  </w:style>
  <w:style w:type="paragraph" w:customStyle="1" w:styleId="ArtisticBody">
    <w:name w:val="Artistic Body"/>
    <w:basedOn w:val="Normal"/>
    <w:uiPriority w:val="99"/>
    <w:qFormat/>
    <w:rsid w:val="00055D25"/>
    <w:pPr>
      <w:autoSpaceDE w:val="0"/>
      <w:autoSpaceDN w:val="0"/>
      <w:adjustRightInd w:val="0"/>
    </w:pPr>
    <w:rPr>
      <w:rFonts w:ascii="TOPPER" w:eastAsiaTheme="minorHAnsi" w:hAnsi="TOPPER" w:cs="TOPPER"/>
    </w:rPr>
  </w:style>
  <w:style w:type="table" w:customStyle="1" w:styleId="MediumShading2-Accent31">
    <w:name w:val="Medium Shading 2 - Accent 31"/>
    <w:basedOn w:val="TableNormal"/>
    <w:next w:val="MediumShading2-Accent3"/>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24010B"/>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24010B"/>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24010B"/>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24010B"/>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24010B"/>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24010B"/>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24010B"/>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51">
    <w:name w:val="Grid Table 2 Accent 51"/>
    <w:basedOn w:val="TableNormal"/>
    <w:uiPriority w:val="47"/>
    <w:rsid w:val="0024010B"/>
    <w:rPr>
      <w:rFonts w:ascii="Calibri" w:eastAsia="Calibri" w:hAnsi="Calibri" w:cs="Times New Roma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11">
    <w:name w:val="Cu 11"/>
    <w:rsid w:val="0024010B"/>
    <w:pPr>
      <w:numPr>
        <w:numId w:val="7"/>
      </w:numPr>
    </w:pPr>
  </w:style>
  <w:style w:type="numbering" w:customStyle="1" w:styleId="Cu110">
    <w:name w:val="Câu 11"/>
    <w:rsid w:val="0024010B"/>
    <w:pPr>
      <w:numPr>
        <w:numId w:val="8"/>
      </w:numPr>
    </w:pPr>
  </w:style>
  <w:style w:type="numbering" w:customStyle="1" w:styleId="1111111">
    <w:name w:val="1 / 1.1 / 1.1.11"/>
    <w:basedOn w:val="NoList"/>
    <w:next w:val="111111"/>
    <w:semiHidden/>
    <w:unhideWhenUsed/>
    <w:rsid w:val="0024010B"/>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48A"/>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qFormat/>
    <w:rsid w:val="00E61475"/>
    <w:pPr>
      <w:spacing w:before="120"/>
      <w:ind w:left="737"/>
      <w:jc w:val="both"/>
    </w:pPr>
  </w:style>
  <w:style w:type="paragraph" w:customStyle="1" w:styleId="Cau">
    <w:name w:val="Cau"/>
    <w:basedOn w:val="Normal"/>
    <w:link w:val="CauChar"/>
    <w:qFormat/>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bCs/>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uiPriority w:val="99"/>
    <w:qFormat/>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qFormat/>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qFormat/>
    <w:rsid w:val="002058DA"/>
    <w:rPr>
      <w:sz w:val="28"/>
    </w:rPr>
  </w:style>
  <w:style w:type="paragraph" w:customStyle="1" w:styleId="Style1">
    <w:name w:val="Style1"/>
    <w:basedOn w:val="Normal"/>
    <w:autoRedefine/>
    <w:uiPriority w:val="99"/>
    <w:qFormat/>
    <w:rsid w:val="002058DA"/>
    <w:rPr>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style>
  <w:style w:type="paragraph" w:customStyle="1" w:styleId="msobodytextcxsplast">
    <w:name w:val="msobodytextcxsplast"/>
    <w:basedOn w:val="Normal"/>
    <w:uiPriority w:val="99"/>
    <w:qFormat/>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color w:val="000000"/>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style>
  <w:style w:type="paragraph" w:customStyle="1" w:styleId="CM1">
    <w:name w:val="CM1"/>
    <w:basedOn w:val="Normal"/>
    <w:next w:val="Normal"/>
    <w:uiPriority w:val="99"/>
    <w:qFormat/>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qFormat/>
    <w:rsid w:val="000A427C"/>
    <w:pPr>
      <w:spacing w:before="60" w:after="40" w:line="264" w:lineRule="auto"/>
      <w:jc w:val="both"/>
    </w:pPr>
    <w:rPr>
      <w:rFonts w:ascii=".VnArial" w:hAnsi=".VnArial"/>
      <w:b/>
      <w:bCs/>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uiPriority w:val="99"/>
    <w:qFormat/>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qFormat/>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b/>
      <w:bCs/>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style>
  <w:style w:type="paragraph" w:customStyle="1" w:styleId="listparagraphcxspmiddlecxspmiddle">
    <w:name w:val="listparagraphcxspmiddlecxspmiddle"/>
    <w:basedOn w:val="Normal"/>
    <w:uiPriority w:val="99"/>
    <w:qFormat/>
    <w:rsid w:val="000A427C"/>
    <w:pPr>
      <w:spacing w:before="100" w:beforeAutospacing="1" w:after="100" w:afterAutospacing="1"/>
    </w:pPr>
  </w:style>
  <w:style w:type="paragraph" w:customStyle="1" w:styleId="listparagraphcxspmiddlecxsplast">
    <w:name w:val="listparagraphcxspmiddlecxsplast"/>
    <w:basedOn w:val="Normal"/>
    <w:uiPriority w:val="99"/>
    <w:qFormat/>
    <w:rsid w:val="000A427C"/>
    <w:pPr>
      <w:spacing w:before="100" w:beforeAutospacing="1" w:after="100" w:afterAutospacing="1"/>
    </w:pPr>
  </w:style>
  <w:style w:type="paragraph" w:customStyle="1" w:styleId="giua">
    <w:name w:val="giua"/>
    <w:basedOn w:val="Normal"/>
    <w:uiPriority w:val="99"/>
    <w:qFormat/>
    <w:rsid w:val="000A427C"/>
    <w:pPr>
      <w:spacing w:after="80" w:line="252" w:lineRule="auto"/>
      <w:jc w:val="center"/>
    </w:pPr>
    <w:rPr>
      <w:rFonts w:ascii=".VnTime" w:hAnsi=".VnTime"/>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rPr>
  </w:style>
  <w:style w:type="paragraph" w:customStyle="1" w:styleId="muclon">
    <w:name w:val="muc lon"/>
    <w:basedOn w:val="Normal"/>
    <w:uiPriority w:val="99"/>
    <w:qFormat/>
    <w:rsid w:val="000A427C"/>
    <w:pPr>
      <w:tabs>
        <w:tab w:val="left" w:pos="284"/>
      </w:tabs>
      <w:spacing w:line="288" w:lineRule="auto"/>
    </w:pPr>
    <w:rPr>
      <w:rFonts w:ascii=".VnTimeH" w:hAnsi=".VnTimeH" w:cs=".VnTimeH"/>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rPr>
  </w:style>
  <w:style w:type="paragraph" w:customStyle="1" w:styleId="tch">
    <w:name w:val="tch"/>
    <w:basedOn w:val="Normal"/>
    <w:uiPriority w:val="99"/>
    <w:semiHidden/>
    <w:qFormat/>
    <w:rsid w:val="000A427C"/>
    <w:pPr>
      <w:spacing w:after="60" w:line="360" w:lineRule="auto"/>
      <w:jc w:val="center"/>
    </w:pPr>
    <w:rPr>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style>
  <w:style w:type="paragraph" w:styleId="TOC2">
    <w:name w:val="toc 2"/>
    <w:basedOn w:val="Normal"/>
    <w:next w:val="Normal"/>
    <w:autoRedefine/>
    <w:uiPriority w:val="99"/>
    <w:semiHidden/>
    <w:qFormat/>
    <w:rsid w:val="000A427C"/>
    <w:pPr>
      <w:ind w:left="240"/>
    </w:pPr>
    <w:rPr>
      <w:smallCaps/>
      <w:noProof/>
      <w:sz w:val="20"/>
      <w:szCs w:val="20"/>
    </w:rPr>
  </w:style>
  <w:style w:type="paragraph" w:styleId="TOC3">
    <w:name w:val="toc 3"/>
    <w:basedOn w:val="Normal"/>
    <w:next w:val="Normal"/>
    <w:autoRedefine/>
    <w:uiPriority w:val="99"/>
    <w:semiHidden/>
    <w:qFormat/>
    <w:rsid w:val="000A427C"/>
    <w:pPr>
      <w:ind w:left="480"/>
    </w:pPr>
    <w:rPr>
      <w:i/>
      <w:iCs/>
      <w:noProof/>
      <w:sz w:val="20"/>
      <w:szCs w:val="20"/>
    </w:rPr>
  </w:style>
  <w:style w:type="paragraph" w:styleId="TOC4">
    <w:name w:val="toc 4"/>
    <w:basedOn w:val="Normal"/>
    <w:next w:val="Normal"/>
    <w:autoRedefine/>
    <w:uiPriority w:val="99"/>
    <w:semiHidden/>
    <w:qFormat/>
    <w:rsid w:val="000A427C"/>
    <w:pPr>
      <w:ind w:left="720"/>
    </w:pPr>
    <w:rPr>
      <w:noProof/>
      <w:sz w:val="18"/>
      <w:szCs w:val="18"/>
    </w:rPr>
  </w:style>
  <w:style w:type="paragraph" w:styleId="TOC5">
    <w:name w:val="toc 5"/>
    <w:basedOn w:val="Normal"/>
    <w:next w:val="Normal"/>
    <w:autoRedefine/>
    <w:uiPriority w:val="99"/>
    <w:semiHidden/>
    <w:qFormat/>
    <w:rsid w:val="000A427C"/>
    <w:pPr>
      <w:ind w:left="960"/>
    </w:pPr>
    <w:rPr>
      <w:noProof/>
      <w:sz w:val="18"/>
      <w:szCs w:val="18"/>
    </w:rPr>
  </w:style>
  <w:style w:type="paragraph" w:styleId="TOC7">
    <w:name w:val="toc 7"/>
    <w:basedOn w:val="Normal"/>
    <w:next w:val="Normal"/>
    <w:autoRedefine/>
    <w:uiPriority w:val="99"/>
    <w:semiHidden/>
    <w:qFormat/>
    <w:rsid w:val="000A427C"/>
    <w:pPr>
      <w:ind w:left="1440"/>
    </w:pPr>
    <w:rPr>
      <w:noProof/>
      <w:sz w:val="18"/>
      <w:szCs w:val="18"/>
    </w:rPr>
  </w:style>
  <w:style w:type="paragraph" w:styleId="TOC8">
    <w:name w:val="toc 8"/>
    <w:basedOn w:val="Normal"/>
    <w:next w:val="Normal"/>
    <w:autoRedefine/>
    <w:uiPriority w:val="99"/>
    <w:semiHidden/>
    <w:qFormat/>
    <w:rsid w:val="000A427C"/>
    <w:pPr>
      <w:ind w:left="1680"/>
    </w:pPr>
    <w:rPr>
      <w:noProof/>
      <w:sz w:val="18"/>
      <w:szCs w:val="18"/>
    </w:rPr>
  </w:style>
  <w:style w:type="paragraph" w:styleId="TOC9">
    <w:name w:val="toc 9"/>
    <w:basedOn w:val="Normal"/>
    <w:next w:val="Normal"/>
    <w:autoRedefine/>
    <w:uiPriority w:val="99"/>
    <w:semiHidden/>
    <w:qFormat/>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rPr>
  </w:style>
  <w:style w:type="paragraph" w:customStyle="1" w:styleId="cen">
    <w:name w:val="cen"/>
    <w:basedOn w:val="Normal"/>
    <w:uiPriority w:val="99"/>
    <w:qFormat/>
    <w:rsid w:val="00945592"/>
    <w:pPr>
      <w:spacing w:after="80" w:line="276" w:lineRule="auto"/>
      <w:ind w:firstLine="284"/>
      <w:jc w:val="center"/>
    </w:pPr>
    <w:rPr>
      <w:rFonts w:ascii=".VnTime" w:hAnsi=".VnTime"/>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GridTable2Accent5">
    <w:name w:val="Grid Table 2 Accent 5"/>
    <w:basedOn w:val="TableNormal"/>
    <w:uiPriority w:val="47"/>
    <w:rsid w:val="003F18FF"/>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odyTextChar1">
    <w:name w:val="Body Text Char1"/>
    <w:basedOn w:val="DefaultParagraphFont"/>
    <w:uiPriority w:val="99"/>
    <w:rsid w:val="00055D25"/>
    <w:rPr>
      <w:rFonts w:ascii="Arial" w:hAnsi="Arial" w:cs="Arial"/>
      <w:sz w:val="20"/>
      <w:szCs w:val="20"/>
      <w:shd w:val="clear" w:color="auto" w:fill="FFFFFF"/>
    </w:rPr>
  </w:style>
  <w:style w:type="paragraph" w:customStyle="1" w:styleId="ArtisticBody">
    <w:name w:val="Artistic Body"/>
    <w:basedOn w:val="Normal"/>
    <w:uiPriority w:val="99"/>
    <w:qFormat/>
    <w:rsid w:val="00055D25"/>
    <w:pPr>
      <w:autoSpaceDE w:val="0"/>
      <w:autoSpaceDN w:val="0"/>
      <w:adjustRightInd w:val="0"/>
    </w:pPr>
    <w:rPr>
      <w:rFonts w:ascii="TOPPER" w:eastAsiaTheme="minorHAnsi" w:hAnsi="TOPPER" w:cs="TOPPER"/>
    </w:rPr>
  </w:style>
  <w:style w:type="table" w:customStyle="1" w:styleId="MediumShading2-Accent31">
    <w:name w:val="Medium Shading 2 - Accent 31"/>
    <w:basedOn w:val="TableNormal"/>
    <w:next w:val="MediumShading2-Accent3"/>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24010B"/>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24010B"/>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24010B"/>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24010B"/>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24010B"/>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24010B"/>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24010B"/>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24010B"/>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51">
    <w:name w:val="Grid Table 2 Accent 51"/>
    <w:basedOn w:val="TableNormal"/>
    <w:uiPriority w:val="47"/>
    <w:rsid w:val="0024010B"/>
    <w:rPr>
      <w:rFonts w:ascii="Calibri" w:eastAsia="Calibri" w:hAnsi="Calibri" w:cs="Times New Roma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11">
    <w:name w:val="Cu 11"/>
    <w:rsid w:val="0024010B"/>
    <w:pPr>
      <w:numPr>
        <w:numId w:val="7"/>
      </w:numPr>
    </w:pPr>
  </w:style>
  <w:style w:type="numbering" w:customStyle="1" w:styleId="Cu110">
    <w:name w:val="Câu 11"/>
    <w:rsid w:val="0024010B"/>
    <w:pPr>
      <w:numPr>
        <w:numId w:val="8"/>
      </w:numPr>
    </w:pPr>
  </w:style>
  <w:style w:type="numbering" w:customStyle="1" w:styleId="1111111">
    <w:name w:val="1 / 1.1 / 1.1.11"/>
    <w:basedOn w:val="NoList"/>
    <w:next w:val="111111"/>
    <w:semiHidden/>
    <w:unhideWhenUsed/>
    <w:rsid w:val="0024010B"/>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44827990">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3092269">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3200228">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129866">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15675577">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media/image57.png" Type="http://schemas.openxmlformats.org/officeDocument/2006/relationships/image"/><Relationship Id="rId101" Target="media/image58.png" Type="http://schemas.openxmlformats.org/officeDocument/2006/relationships/image"/><Relationship Id="rId102" Target="media/image59.wmf" Type="http://schemas.openxmlformats.org/officeDocument/2006/relationships/image"/><Relationship Id="rId103" Target="embeddings/oleObject14.bin" Type="http://schemas.openxmlformats.org/officeDocument/2006/relationships/oleObject"/><Relationship Id="rId104" Target="media/image60.wmf" Type="http://schemas.openxmlformats.org/officeDocument/2006/relationships/image"/><Relationship Id="rId105" Target="embeddings/oleObject15.bin" Type="http://schemas.openxmlformats.org/officeDocument/2006/relationships/oleObject"/><Relationship Id="rId106" Target="media/image61.wmf" Type="http://schemas.openxmlformats.org/officeDocument/2006/relationships/image"/><Relationship Id="rId107" Target="embeddings/oleObject16.bin" Type="http://schemas.openxmlformats.org/officeDocument/2006/relationships/oleObject"/><Relationship Id="rId108" Target="media/image62.wmf" Type="http://schemas.openxmlformats.org/officeDocument/2006/relationships/image"/><Relationship Id="rId109" Target="embeddings/oleObject17.bin" Type="http://schemas.openxmlformats.org/officeDocument/2006/relationships/oleObject"/><Relationship Id="rId11" Target="media/image2.png" Type="http://schemas.openxmlformats.org/officeDocument/2006/relationships/image"/><Relationship Id="rId110" Target="media/image63.wmf" Type="http://schemas.openxmlformats.org/officeDocument/2006/relationships/image"/><Relationship Id="rId111" Target="embeddings/oleObject18.bin" Type="http://schemas.openxmlformats.org/officeDocument/2006/relationships/oleObject"/><Relationship Id="rId112" Target="media/image64.wmf" Type="http://schemas.openxmlformats.org/officeDocument/2006/relationships/image"/><Relationship Id="rId113" Target="embeddings/oleObject19.bin" Type="http://schemas.openxmlformats.org/officeDocument/2006/relationships/oleObject"/><Relationship Id="rId114" Target="media/image65.wmf" Type="http://schemas.openxmlformats.org/officeDocument/2006/relationships/image"/><Relationship Id="rId115" Target="embeddings/oleObject20.bin" Type="http://schemas.openxmlformats.org/officeDocument/2006/relationships/oleObject"/><Relationship Id="rId116" Target="media/image66.wmf" Type="http://schemas.openxmlformats.org/officeDocument/2006/relationships/image"/><Relationship Id="rId117" Target="embeddings/oleObject21.bin" Type="http://schemas.openxmlformats.org/officeDocument/2006/relationships/oleObject"/><Relationship Id="rId118" Target="media/image67.wmf" Type="http://schemas.openxmlformats.org/officeDocument/2006/relationships/image"/><Relationship Id="rId119" Target="embeddings/oleObject22.bin" Type="http://schemas.openxmlformats.org/officeDocument/2006/relationships/oleObject"/><Relationship Id="rId12" Target="media/hdphoto2.wdp" Type="http://schemas.microsoft.com/office/2007/relationships/hdphoto"/><Relationship Id="rId120" Target="media/image68.wmf" Type="http://schemas.openxmlformats.org/officeDocument/2006/relationships/image"/><Relationship Id="rId121" Target="embeddings/oleObject23.bin" Type="http://schemas.openxmlformats.org/officeDocument/2006/relationships/oleObject"/><Relationship Id="rId122" Target="media/image69.wmf" Type="http://schemas.openxmlformats.org/officeDocument/2006/relationships/image"/><Relationship Id="rId123" Target="embeddings/oleObject24.bin" Type="http://schemas.openxmlformats.org/officeDocument/2006/relationships/oleObject"/><Relationship Id="rId124" Target="media/image70.wmf" Type="http://schemas.openxmlformats.org/officeDocument/2006/relationships/image"/><Relationship Id="rId125" Target="embeddings/oleObject25.bin" Type="http://schemas.openxmlformats.org/officeDocument/2006/relationships/oleObject"/><Relationship Id="rId126" Target="media/image71.wmf" Type="http://schemas.openxmlformats.org/officeDocument/2006/relationships/image"/><Relationship Id="rId127" Target="embeddings/oleObject26.bin" Type="http://schemas.openxmlformats.org/officeDocument/2006/relationships/oleObject"/><Relationship Id="rId128" Target="media/image72.wmf" Type="http://schemas.openxmlformats.org/officeDocument/2006/relationships/image"/><Relationship Id="rId129" Target="embeddings/oleObject27.bin" Type="http://schemas.openxmlformats.org/officeDocument/2006/relationships/oleObject"/><Relationship Id="rId13" Target="media/image3.png" Type="http://schemas.openxmlformats.org/officeDocument/2006/relationships/image"/><Relationship Id="rId130" Target="media/image73.wmf" Type="http://schemas.openxmlformats.org/officeDocument/2006/relationships/image"/><Relationship Id="rId131" Target="embeddings/oleObject28.bin" Type="http://schemas.openxmlformats.org/officeDocument/2006/relationships/oleObject"/><Relationship Id="rId132" Target="media/image74.wmf" Type="http://schemas.openxmlformats.org/officeDocument/2006/relationships/image"/><Relationship Id="rId133" Target="embeddings/oleObject29.bin" Type="http://schemas.openxmlformats.org/officeDocument/2006/relationships/oleObject"/><Relationship Id="rId134" Target="media/image75.png" Type="http://schemas.openxmlformats.org/officeDocument/2006/relationships/image"/><Relationship Id="rId135" Target="media/image76.wmf" Type="http://schemas.openxmlformats.org/officeDocument/2006/relationships/image"/><Relationship Id="rId136" Target="embeddings/oleObject30.bin" Type="http://schemas.openxmlformats.org/officeDocument/2006/relationships/oleObject"/><Relationship Id="rId137" Target="media/image77.wmf" Type="http://schemas.openxmlformats.org/officeDocument/2006/relationships/image"/><Relationship Id="rId138" Target="embeddings/oleObject31.bin" Type="http://schemas.openxmlformats.org/officeDocument/2006/relationships/oleObject"/><Relationship Id="rId139" Target="media/image78.wmf" Type="http://schemas.openxmlformats.org/officeDocument/2006/relationships/image"/><Relationship Id="rId14" Target="media/hdphoto3.wdp" Type="http://schemas.microsoft.com/office/2007/relationships/hdphoto"/><Relationship Id="rId140" Target="embeddings/oleObject32.bin" Type="http://schemas.openxmlformats.org/officeDocument/2006/relationships/oleObject"/><Relationship Id="rId141" Target="media/image79.wmf" Type="http://schemas.openxmlformats.org/officeDocument/2006/relationships/image"/><Relationship Id="rId142" Target="embeddings/oleObject33.bin" Type="http://schemas.openxmlformats.org/officeDocument/2006/relationships/oleObject"/><Relationship Id="rId143" Target="media/image80.wmf" Type="http://schemas.openxmlformats.org/officeDocument/2006/relationships/image"/><Relationship Id="rId144" Target="embeddings/oleObject34.bin" Type="http://schemas.openxmlformats.org/officeDocument/2006/relationships/oleObject"/><Relationship Id="rId145" Target="media/image81.wmf" Type="http://schemas.openxmlformats.org/officeDocument/2006/relationships/image"/><Relationship Id="rId146" Target="embeddings/oleObject35.bin" Type="http://schemas.openxmlformats.org/officeDocument/2006/relationships/oleObject"/><Relationship Id="rId147" Target="media/image82.wmf" Type="http://schemas.openxmlformats.org/officeDocument/2006/relationships/image"/><Relationship Id="rId148" Target="embeddings/oleObject36.bin" Type="http://schemas.openxmlformats.org/officeDocument/2006/relationships/oleObject"/><Relationship Id="rId149" Target="media/image83.wmf" Type="http://schemas.openxmlformats.org/officeDocument/2006/relationships/image"/><Relationship Id="rId15" Target="media/image4.png" Type="http://schemas.openxmlformats.org/officeDocument/2006/relationships/image"/><Relationship Id="rId150" Target="embeddings/oleObject37.bin" Type="http://schemas.openxmlformats.org/officeDocument/2006/relationships/oleObject"/><Relationship Id="rId151" Target="media/image84.wmf" Type="http://schemas.openxmlformats.org/officeDocument/2006/relationships/image"/><Relationship Id="rId152" Target="embeddings/oleObject38.bin" Type="http://schemas.openxmlformats.org/officeDocument/2006/relationships/oleObject"/><Relationship Id="rId153" Target="media/image85.wmf" Type="http://schemas.openxmlformats.org/officeDocument/2006/relationships/image"/><Relationship Id="rId154" Target="embeddings/oleObject39.bin" Type="http://schemas.openxmlformats.org/officeDocument/2006/relationships/oleObject"/><Relationship Id="rId155" Target="media/image86.wmf" Type="http://schemas.openxmlformats.org/officeDocument/2006/relationships/image"/><Relationship Id="rId156" Target="embeddings/oleObject40.bin" Type="http://schemas.openxmlformats.org/officeDocument/2006/relationships/oleObject"/><Relationship Id="rId157" Target="media/image87.wmf" Type="http://schemas.openxmlformats.org/officeDocument/2006/relationships/image"/><Relationship Id="rId158" Target="embeddings/oleObject41.bin" Type="http://schemas.openxmlformats.org/officeDocument/2006/relationships/oleObject"/><Relationship Id="rId159" Target="media/image88.wmf" Type="http://schemas.openxmlformats.org/officeDocument/2006/relationships/image"/><Relationship Id="rId16" Target="media/hdphoto4.wdp" Type="http://schemas.microsoft.com/office/2007/relationships/hdphoto"/><Relationship Id="rId160" Target="embeddings/oleObject42.bin" Type="http://schemas.openxmlformats.org/officeDocument/2006/relationships/oleObject"/><Relationship Id="rId161" Target="media/image89.wmf" Type="http://schemas.openxmlformats.org/officeDocument/2006/relationships/image"/><Relationship Id="rId162" Target="embeddings/oleObject43.bin" Type="http://schemas.openxmlformats.org/officeDocument/2006/relationships/oleObject"/><Relationship Id="rId163" Target="embeddings/oleObject44.bin" Type="http://schemas.openxmlformats.org/officeDocument/2006/relationships/oleObject"/><Relationship Id="rId164" Target="media/image90.wmf" Type="http://schemas.openxmlformats.org/officeDocument/2006/relationships/image"/><Relationship Id="rId165" Target="embeddings/oleObject45.bin" Type="http://schemas.openxmlformats.org/officeDocument/2006/relationships/oleObject"/><Relationship Id="rId166" Target="media/image91.wmf" Type="http://schemas.openxmlformats.org/officeDocument/2006/relationships/image"/><Relationship Id="rId167" Target="embeddings/oleObject46.bin" Type="http://schemas.openxmlformats.org/officeDocument/2006/relationships/oleObject"/><Relationship Id="rId168" Target="media/image92.wmf" Type="http://schemas.openxmlformats.org/officeDocument/2006/relationships/image"/><Relationship Id="rId169" Target="embeddings/oleObject47.bin" Type="http://schemas.openxmlformats.org/officeDocument/2006/relationships/oleObject"/><Relationship Id="rId17" Target="media/image5.png" Type="http://schemas.openxmlformats.org/officeDocument/2006/relationships/image"/><Relationship Id="rId170" Target="media/image93.wmf" Type="http://schemas.openxmlformats.org/officeDocument/2006/relationships/image"/><Relationship Id="rId171" Target="embeddings/oleObject48.bin" Type="http://schemas.openxmlformats.org/officeDocument/2006/relationships/oleObject"/><Relationship Id="rId172" Target="media/image94.wmf" Type="http://schemas.openxmlformats.org/officeDocument/2006/relationships/image"/><Relationship Id="rId173" Target="embeddings/oleObject49.bin" Type="http://schemas.openxmlformats.org/officeDocument/2006/relationships/oleObject"/><Relationship Id="rId174" Target="media/image95.wmf" Type="http://schemas.openxmlformats.org/officeDocument/2006/relationships/image"/><Relationship Id="rId175" Target="embeddings/oleObject50.bin" Type="http://schemas.openxmlformats.org/officeDocument/2006/relationships/oleObject"/><Relationship Id="rId176" Target="embeddings/oleObject51.bin" Type="http://schemas.openxmlformats.org/officeDocument/2006/relationships/oleObject"/><Relationship Id="rId177" Target="embeddings/oleObject52.bin" Type="http://schemas.openxmlformats.org/officeDocument/2006/relationships/oleObject"/><Relationship Id="rId178" Target="embeddings/oleObject53.bin" Type="http://schemas.openxmlformats.org/officeDocument/2006/relationships/oleObject"/><Relationship Id="rId179" Target="media/image96.wmf" Type="http://schemas.openxmlformats.org/officeDocument/2006/relationships/image"/><Relationship Id="rId18" Target="media/hdphoto5.wdp" Type="http://schemas.microsoft.com/office/2007/relationships/hdphoto"/><Relationship Id="rId180" Target="embeddings/oleObject54.bin" Type="http://schemas.openxmlformats.org/officeDocument/2006/relationships/oleObject"/><Relationship Id="rId181" Target="media/image97.wmf" Type="http://schemas.openxmlformats.org/officeDocument/2006/relationships/image"/><Relationship Id="rId182" Target="embeddings/oleObject55.bin" Type="http://schemas.openxmlformats.org/officeDocument/2006/relationships/oleObject"/><Relationship Id="rId183" Target="media/image98.wmf" Type="http://schemas.openxmlformats.org/officeDocument/2006/relationships/image"/><Relationship Id="rId184" Target="embeddings/oleObject56.bin" Type="http://schemas.openxmlformats.org/officeDocument/2006/relationships/oleObject"/><Relationship Id="rId185" Target="media/image99.png" Type="http://schemas.openxmlformats.org/officeDocument/2006/relationships/image"/><Relationship Id="rId186" Target="media/image100.emf" Type="http://schemas.openxmlformats.org/officeDocument/2006/relationships/image"/><Relationship Id="rId187" Target="embeddings/oleObject57.bin" Type="http://schemas.openxmlformats.org/officeDocument/2006/relationships/oleObject"/><Relationship Id="rId188" Target="media/image101.png" Type="http://schemas.openxmlformats.org/officeDocument/2006/relationships/image"/><Relationship Id="rId189" Target="file:///C:/Users/PC/Documents/Geraniol%20(c&#243;%20trong%20tinh%20d&#7847;u%20hoa%20h&#7891;ng)%20c&#243;%20c&#244;ng%20th&#7913;c%20nh&#432;%20sau_%20%5b&#273;&#227;%20gi&#7843;i%5d%20&#8211;%20H&#7885;c%20H&#243;a%20Online_files/transparent.gif" TargetMode="External" Type="http://schemas.openxmlformats.org/officeDocument/2006/relationships/image"/><Relationship Id="rId19" Target="media/image6.png" Type="http://schemas.openxmlformats.org/officeDocument/2006/relationships/image"/><Relationship Id="rId190" Target="media/image102.png" Type="http://schemas.openxmlformats.org/officeDocument/2006/relationships/image"/><Relationship Id="rId191" Target="media/image103.png" Type="http://schemas.openxmlformats.org/officeDocument/2006/relationships/image"/><Relationship Id="rId192" Target="media/image104.png" Type="http://schemas.openxmlformats.org/officeDocument/2006/relationships/image"/><Relationship Id="rId193" Target="file:///C:/Users/PC/Documents/Gi&#7843;i%20Nobel%20H&#243;a%20h&#7885;c%20n&#259;m%202021%20&#273;&#432;&#417;&#803;c%20trao%20cho%202%20nha&#768;%20khoa%20h&#7885;c%20Benjamin%20List%20va&#768;%20David%20W.C.%20MacMillan%20" TargetMode="External" Type="http://schemas.openxmlformats.org/officeDocument/2006/relationships/image"/><Relationship Id="rId194" Target="media/image105.png" Type="http://schemas.openxmlformats.org/officeDocument/2006/relationships/image"/><Relationship Id="rId195" Target="media/image106.png" Type="http://schemas.openxmlformats.org/officeDocument/2006/relationships/image"/><Relationship Id="rId196" Target="media/image107.png" Type="http://schemas.openxmlformats.org/officeDocument/2006/relationships/image"/><Relationship Id="rId197" Target="media/image108.png" Type="http://schemas.openxmlformats.org/officeDocument/2006/relationships/image"/><Relationship Id="rId198" Target="embeddings/oleObject58.bin" Type="http://schemas.openxmlformats.org/officeDocument/2006/relationships/oleObject"/><Relationship Id="rId199" Target="media/image109.png" Type="http://schemas.openxmlformats.org/officeDocument/2006/relationships/image"/><Relationship Id="rId2" Target="numbering.xml" Type="http://schemas.openxmlformats.org/officeDocument/2006/relationships/numbering"/><Relationship Id="rId20" Target="media/hdphoto6.wdp" Type="http://schemas.microsoft.com/office/2007/relationships/hdphoto"/><Relationship Id="rId200" Target="media/image110.gif" Type="http://schemas.openxmlformats.org/officeDocument/2006/relationships/image"/><Relationship Id="rId201" Target="media/image111.png" Type="http://schemas.openxmlformats.org/officeDocument/2006/relationships/image"/><Relationship Id="rId202" Target="embeddings/oleObject59.bin" Type="http://schemas.openxmlformats.org/officeDocument/2006/relationships/oleObject"/><Relationship Id="rId203" Target="embeddings/oleObject60.bin" Type="http://schemas.openxmlformats.org/officeDocument/2006/relationships/oleObject"/><Relationship Id="rId204" Target="media/image112.png" Type="http://schemas.openxmlformats.org/officeDocument/2006/relationships/image"/><Relationship Id="rId205" Target="media/image113.png" Type="http://schemas.openxmlformats.org/officeDocument/2006/relationships/image"/><Relationship Id="rId206" Target="media/image114.png" Type="http://schemas.openxmlformats.org/officeDocument/2006/relationships/image"/><Relationship Id="rId207" Target="embeddings/oleObject61.bin" Type="http://schemas.openxmlformats.org/officeDocument/2006/relationships/oleObject"/><Relationship Id="rId208" Target="embeddings/oleObject62.bin" Type="http://schemas.openxmlformats.org/officeDocument/2006/relationships/oleObject"/><Relationship Id="rId209" Target="embeddings/oleObject63.bin" Type="http://schemas.openxmlformats.org/officeDocument/2006/relationships/oleObject"/><Relationship Id="rId21" Target="media/image7.png" Type="http://schemas.openxmlformats.org/officeDocument/2006/relationships/image"/><Relationship Id="rId210" Target="embeddings/oleObject64.bin" Type="http://schemas.openxmlformats.org/officeDocument/2006/relationships/oleObject"/><Relationship Id="rId211" Target="media/image115.png" Type="http://schemas.openxmlformats.org/officeDocument/2006/relationships/image"/><Relationship Id="rId212" Target="media/hdphoto23.wdp" Type="http://schemas.microsoft.com/office/2007/relationships/hdphoto"/><Relationship Id="rId213" Target="media/hdphoto24.wdp" Type="http://schemas.microsoft.com/office/2007/relationships/hdphoto"/><Relationship Id="rId214" Target="media/hdphoto25.wdp" Type="http://schemas.microsoft.com/office/2007/relationships/hdphoto"/><Relationship Id="rId215" Target="media/hdphoto26.wdp" Type="http://schemas.microsoft.com/office/2007/relationships/hdphoto"/><Relationship Id="rId216" Target="media/hdphoto27.wdp" Type="http://schemas.microsoft.com/office/2007/relationships/hdphoto"/><Relationship Id="rId217" Target="embeddings/oleObject65.bin" Type="http://schemas.openxmlformats.org/officeDocument/2006/relationships/oleObject"/><Relationship Id="rId218" Target="embeddings/oleObject66.bin" Type="http://schemas.openxmlformats.org/officeDocument/2006/relationships/oleObject"/><Relationship Id="rId219" Target="embeddings/oleObject67.bin" Type="http://schemas.openxmlformats.org/officeDocument/2006/relationships/oleObject"/><Relationship Id="rId22" Target="media/image8.png" Type="http://schemas.openxmlformats.org/officeDocument/2006/relationships/image"/><Relationship Id="rId220" Target="embeddings/oleObject68.bin" Type="http://schemas.openxmlformats.org/officeDocument/2006/relationships/oleObject"/><Relationship Id="rId221" Target="embeddings/oleObject69.bin" Type="http://schemas.openxmlformats.org/officeDocument/2006/relationships/oleObject"/><Relationship Id="rId222" Target="embeddings/oleObject70.bin" Type="http://schemas.openxmlformats.org/officeDocument/2006/relationships/oleObject"/><Relationship Id="rId223" Target="embeddings/oleObject71.bin" Type="http://schemas.openxmlformats.org/officeDocument/2006/relationships/oleObject"/><Relationship Id="rId224" Target="embeddings/oleObject72.bin" Type="http://schemas.openxmlformats.org/officeDocument/2006/relationships/oleObject"/><Relationship Id="rId225" Target="embeddings/oleObject73.bin" Type="http://schemas.openxmlformats.org/officeDocument/2006/relationships/oleObject"/><Relationship Id="rId226" Target="embeddings/oleObject74.bin" Type="http://schemas.openxmlformats.org/officeDocument/2006/relationships/oleObject"/><Relationship Id="rId227" Target="embeddings/oleObject75.bin" Type="http://schemas.openxmlformats.org/officeDocument/2006/relationships/oleObject"/><Relationship Id="rId228" Target="embeddings/oleObject76.bin" Type="http://schemas.openxmlformats.org/officeDocument/2006/relationships/oleObject"/><Relationship Id="rId229" Target="embeddings/oleObject77.bin" Type="http://schemas.openxmlformats.org/officeDocument/2006/relationships/oleObject"/><Relationship Id="rId23" Target="media/hdphoto7.wdp" Type="http://schemas.microsoft.com/office/2007/relationships/hdphoto"/><Relationship Id="rId230" Target="embeddings/oleObject78.bin" Type="http://schemas.openxmlformats.org/officeDocument/2006/relationships/oleObject"/><Relationship Id="rId231" Target="embeddings/oleObject79.bin" Type="http://schemas.openxmlformats.org/officeDocument/2006/relationships/oleObject"/><Relationship Id="rId232" Target="embeddings/oleObject80.bin" Type="http://schemas.openxmlformats.org/officeDocument/2006/relationships/oleObject"/><Relationship Id="rId233" Target="embeddings/oleObject81.bin" Type="http://schemas.openxmlformats.org/officeDocument/2006/relationships/oleObject"/><Relationship Id="rId234" Target="embeddings/oleObject82.bin" Type="http://schemas.openxmlformats.org/officeDocument/2006/relationships/oleObject"/><Relationship Id="rId235" Target="embeddings/oleObject83.bin" Type="http://schemas.openxmlformats.org/officeDocument/2006/relationships/oleObject"/><Relationship Id="rId236" Target="embeddings/oleObject84.bin" Type="http://schemas.openxmlformats.org/officeDocument/2006/relationships/oleObject"/><Relationship Id="rId237" Target="embeddings/oleObject85.bin" Type="http://schemas.openxmlformats.org/officeDocument/2006/relationships/oleObject"/><Relationship Id="rId238" Target="embeddings/oleObject86.bin" Type="http://schemas.openxmlformats.org/officeDocument/2006/relationships/oleObject"/><Relationship Id="rId239" Target="embeddings/oleObject87.bin" Type="http://schemas.openxmlformats.org/officeDocument/2006/relationships/oleObject"/><Relationship Id="rId24" Target="media/image9.png" Type="http://schemas.openxmlformats.org/officeDocument/2006/relationships/image"/><Relationship Id="rId240" Target="embeddings/oleObject88.bin" Type="http://schemas.openxmlformats.org/officeDocument/2006/relationships/oleObject"/><Relationship Id="rId241" Target="embeddings/oleObject89.bin" Type="http://schemas.openxmlformats.org/officeDocument/2006/relationships/oleObject"/><Relationship Id="rId242" Target="embeddings/oleObject90.bin" Type="http://schemas.openxmlformats.org/officeDocument/2006/relationships/oleObject"/><Relationship Id="rId243" Target="embeddings/oleObject91.bin" Type="http://schemas.openxmlformats.org/officeDocument/2006/relationships/oleObject"/><Relationship Id="rId244" Target="embeddings/oleObject92.bin" Type="http://schemas.openxmlformats.org/officeDocument/2006/relationships/oleObject"/><Relationship Id="rId245" Target="embeddings/oleObject93.bin" Type="http://schemas.openxmlformats.org/officeDocument/2006/relationships/oleObject"/><Relationship Id="rId246" Target="embeddings/oleObject94.bin" Type="http://schemas.openxmlformats.org/officeDocument/2006/relationships/oleObject"/><Relationship Id="rId247" Target="embeddings/oleObject95.bin" Type="http://schemas.openxmlformats.org/officeDocument/2006/relationships/oleObject"/><Relationship Id="rId248" Target="embeddings/oleObject96.bin" Type="http://schemas.openxmlformats.org/officeDocument/2006/relationships/oleObject"/><Relationship Id="rId249" Target="embeddings/oleObject97.bin" Type="http://schemas.openxmlformats.org/officeDocument/2006/relationships/oleObject"/><Relationship Id="rId25" Target="media/hdphoto8.wdp" Type="http://schemas.microsoft.com/office/2007/relationships/hdphoto"/><Relationship Id="rId250" Target="embeddings/oleObject98.bin" Type="http://schemas.openxmlformats.org/officeDocument/2006/relationships/oleObject"/><Relationship Id="rId251" Target="embeddings/oleObject99.bin" Type="http://schemas.openxmlformats.org/officeDocument/2006/relationships/oleObject"/><Relationship Id="rId252" Target="embeddings/oleObject100.bin" Type="http://schemas.openxmlformats.org/officeDocument/2006/relationships/oleObject"/><Relationship Id="rId253" Target="embeddings/oleObject101.bin" Type="http://schemas.openxmlformats.org/officeDocument/2006/relationships/oleObject"/><Relationship Id="rId254" Target="embeddings/oleObject102.bin" Type="http://schemas.openxmlformats.org/officeDocument/2006/relationships/oleObject"/><Relationship Id="rId255" Target="embeddings/oleObject103.bin" Type="http://schemas.openxmlformats.org/officeDocument/2006/relationships/oleObject"/><Relationship Id="rId256" Target="embeddings/oleObject104.bin" Type="http://schemas.openxmlformats.org/officeDocument/2006/relationships/oleObject"/><Relationship Id="rId257" Target="embeddings/oleObject105.bin" Type="http://schemas.openxmlformats.org/officeDocument/2006/relationships/oleObject"/><Relationship Id="rId258" Target="embeddings/oleObject106.bin" Type="http://schemas.openxmlformats.org/officeDocument/2006/relationships/oleObject"/><Relationship Id="rId259" Target="embeddings/oleObject107.bin" Type="http://schemas.openxmlformats.org/officeDocument/2006/relationships/oleObject"/><Relationship Id="rId26" Target="media/image10.wmf" Type="http://schemas.openxmlformats.org/officeDocument/2006/relationships/image"/><Relationship Id="rId260" Target="embeddings/oleObject108.bin" Type="http://schemas.openxmlformats.org/officeDocument/2006/relationships/oleObject"/><Relationship Id="rId261" Target="media/hdphoto28.wdp" Type="http://schemas.microsoft.com/office/2007/relationships/hdphoto"/><Relationship Id="rId262" Target="file:///C:/Users/PC/Documents/Gi&#7843;i%20Nobel%20H&#243;a%20h&#7885;c%20n&#259;m%202021%20&#273;&#432;&#417;&#803;c%20trao%20cho%202%20nha&#768;%20khoa%20h&#7885;c%20Benjamin%20List%20va&#768;%20David%20W.C.%20MacMillan%20&#8220;cho%20s&#7921;%20ph&#225;t%20tri&#7875;n%20qu&#225;%20tr&#236;nh%20x&#250;c%20t&#225;c%20h&#7919;u%20c&#417;%20b&#226;&#769;t%20&#273;&#7889;i%20x&#7913;ng&#8221;%20%5b&#273;&#227;%20gi&#7843;i%5d%20&#8211;%20H&#7885;c%20H&#243;a%20Online_files/transparent.gif" TargetMode="External" Type="http://schemas.openxmlformats.org/officeDocument/2006/relationships/image"/><Relationship Id="rId263" Target="media/image116.png" Type="http://schemas.openxmlformats.org/officeDocument/2006/relationships/image"/><Relationship Id="rId264" Target="embeddings/oleObject109.bin" Type="http://schemas.openxmlformats.org/officeDocument/2006/relationships/oleObject"/><Relationship Id="rId265" Target="media/hdphoto29.wdp" Type="http://schemas.microsoft.com/office/2007/relationships/hdphoto"/><Relationship Id="rId266" Target="embeddings/oleObject110.bin" Type="http://schemas.openxmlformats.org/officeDocument/2006/relationships/oleObject"/><Relationship Id="rId267" Target="embeddings/oleObject111.bin" Type="http://schemas.openxmlformats.org/officeDocument/2006/relationships/oleObject"/><Relationship Id="rId268" Target="media/hdphoto30.wdp" Type="http://schemas.microsoft.com/office/2007/relationships/hdphoto"/><Relationship Id="rId269" Target="media/hdphoto31.wdp" Type="http://schemas.microsoft.com/office/2007/relationships/hdphoto"/><Relationship Id="rId27" Target="embeddings/oleObject1.bin" Type="http://schemas.openxmlformats.org/officeDocument/2006/relationships/oleObject"/><Relationship Id="rId270" Target="media/hdphoto32.wdp" Type="http://schemas.microsoft.com/office/2007/relationships/hdphoto"/><Relationship Id="rId271" Target="media/image117.png" Type="http://schemas.openxmlformats.org/officeDocument/2006/relationships/image"/><Relationship Id="rId272" Target="media/image118.png" Type="http://schemas.openxmlformats.org/officeDocument/2006/relationships/image"/><Relationship Id="rId273" Target="media/image119.png" Type="http://schemas.openxmlformats.org/officeDocument/2006/relationships/image"/><Relationship Id="rId274" Target="media/image120.png" Type="http://schemas.openxmlformats.org/officeDocument/2006/relationships/image"/><Relationship Id="rId275" Target="media/image121.png" Type="http://schemas.openxmlformats.org/officeDocument/2006/relationships/image"/><Relationship Id="rId276" Target="media/hdphoto33.wdp" Type="http://schemas.microsoft.com/office/2007/relationships/hdphoto"/><Relationship Id="rId277" Target="media/image122.png" Type="http://schemas.openxmlformats.org/officeDocument/2006/relationships/image"/><Relationship Id="rId278" Target="media/hdphoto34.wdp" Type="http://schemas.microsoft.com/office/2007/relationships/hdphoto"/><Relationship Id="rId279" Target="header1.xml" Type="http://schemas.openxmlformats.org/officeDocument/2006/relationships/header"/><Relationship Id="rId28" Target="media/image11.png" Type="http://schemas.openxmlformats.org/officeDocument/2006/relationships/image"/><Relationship Id="rId280" Target="footer1.xml" Type="http://schemas.openxmlformats.org/officeDocument/2006/relationships/footer"/><Relationship Id="rId281" Target="fontTable.xml" Type="http://schemas.openxmlformats.org/officeDocument/2006/relationships/fontTable"/><Relationship Id="rId282" Target="theme/theme1.xml" Type="http://schemas.openxmlformats.org/officeDocument/2006/relationships/theme"/><Relationship Id="rId29" Target="media/image12.png" Type="http://schemas.openxmlformats.org/officeDocument/2006/relationships/image"/><Relationship Id="rId3" Target="styles.xml" Type="http://schemas.openxmlformats.org/officeDocument/2006/relationships/styles"/><Relationship Id="rId30" Target="media/image13.png" Type="http://schemas.openxmlformats.org/officeDocument/2006/relationships/image"/><Relationship Id="rId31" Target="media/image14.png" Type="http://schemas.openxmlformats.org/officeDocument/2006/relationships/image"/><Relationship Id="rId32" Target="media/image15.png"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media/hdphoto9.wdp" Type="http://schemas.microsoft.com/office/2007/relationships/hdphoto"/><Relationship Id="rId36" Target="media/image18.png" Type="http://schemas.openxmlformats.org/officeDocument/2006/relationships/image"/><Relationship Id="rId37" Target="media/image19.png" Type="http://schemas.openxmlformats.org/officeDocument/2006/relationships/image"/><Relationship Id="rId38" Target="media/image20.png" Type="http://schemas.openxmlformats.org/officeDocument/2006/relationships/image"/><Relationship Id="rId39" Target="media/image21.png" Type="http://schemas.openxmlformats.org/officeDocument/2006/relationships/image"/><Relationship Id="rId4" Target="stylesWithEffects.xml" Type="http://schemas.microsoft.com/office/2007/relationships/stylesWithEffects"/><Relationship Id="rId40" Target="media/image22.png" Type="http://schemas.openxmlformats.org/officeDocument/2006/relationships/image"/><Relationship Id="rId41" Target="media/hdphoto10.wdp" Type="http://schemas.microsoft.com/office/2007/relationships/hdphoto"/><Relationship Id="rId42" Target="media/image23.png" Type="http://schemas.openxmlformats.org/officeDocument/2006/relationships/image"/><Relationship Id="rId43" Target="media/hdphoto11.wdp" Type="http://schemas.microsoft.com/office/2007/relationships/hdphoto"/><Relationship Id="rId44" Target="media/image24.wmf" Type="http://schemas.openxmlformats.org/officeDocument/2006/relationships/image"/><Relationship Id="rId45" Target="embeddings/oleObject2.bin" Type="http://schemas.openxmlformats.org/officeDocument/2006/relationships/oleObject"/><Relationship Id="rId46" Target="media/image25.wmf" Type="http://schemas.openxmlformats.org/officeDocument/2006/relationships/image"/><Relationship Id="rId47" Target="embeddings/oleObject3.bin" Type="http://schemas.openxmlformats.org/officeDocument/2006/relationships/oleObject"/><Relationship Id="rId48" Target="embeddings/oleObject4.bin" Type="http://schemas.openxmlformats.org/officeDocument/2006/relationships/oleObject"/><Relationship Id="rId49" Target="embeddings/oleObject5.bin" Type="http://schemas.openxmlformats.org/officeDocument/2006/relationships/oleObject"/><Relationship Id="rId5" Target="settings.xml" Type="http://schemas.openxmlformats.org/officeDocument/2006/relationships/settings"/><Relationship Id="rId50" Target="media/image26.png" Type="http://schemas.openxmlformats.org/officeDocument/2006/relationships/image"/><Relationship Id="rId51" Target="media/hdphoto12.wdp" Type="http://schemas.microsoft.com/office/2007/relationships/hdphoto"/><Relationship Id="rId52" Target="media/image27.png" Type="http://schemas.openxmlformats.org/officeDocument/2006/relationships/image"/><Relationship Id="rId53" Target="media/image28.png" Type="http://schemas.openxmlformats.org/officeDocument/2006/relationships/image"/><Relationship Id="rId54" Target="media/hdphoto13.wdp" Type="http://schemas.microsoft.com/office/2007/relationships/hdphoto"/><Relationship Id="rId55" Target="media/image29.png" Type="http://schemas.openxmlformats.org/officeDocument/2006/relationships/image"/><Relationship Id="rId56" Target="media/hdphoto14.wdp" Type="http://schemas.microsoft.com/office/2007/relationships/hdphoto"/><Relationship Id="rId57" Target="media/image30.png" Type="http://schemas.openxmlformats.org/officeDocument/2006/relationships/image"/><Relationship Id="rId58" Target="media/hdphoto15.wdp" Type="http://schemas.microsoft.com/office/2007/relationships/hdphoto"/><Relationship Id="rId59" Target="media/image31.png" Type="http://schemas.openxmlformats.org/officeDocument/2006/relationships/image"/><Relationship Id="rId6" Target="webSettings.xml" Type="http://schemas.openxmlformats.org/officeDocument/2006/relationships/webSettings"/><Relationship Id="rId60" Target="media/hdphoto16.wdp" Type="http://schemas.microsoft.com/office/2007/relationships/hdphoto"/><Relationship Id="rId61" Target="media/image32.png" Type="http://schemas.openxmlformats.org/officeDocument/2006/relationships/image"/><Relationship Id="rId62" Target="media/hdphoto17.wdp" Type="http://schemas.microsoft.com/office/2007/relationships/hdphoto"/><Relationship Id="rId63" Target="media/image33.png" Type="http://schemas.openxmlformats.org/officeDocument/2006/relationships/image"/><Relationship Id="rId64" Target="media/hdphoto18.wdp" Type="http://schemas.microsoft.com/office/2007/relationships/hdphoto"/><Relationship Id="rId65" Target="media/image34.png" Type="http://schemas.openxmlformats.org/officeDocument/2006/relationships/image"/><Relationship Id="rId66" Target="media/image35.png" Type="http://schemas.openxmlformats.org/officeDocument/2006/relationships/image"/><Relationship Id="rId67" Target="media/hdphoto19.wdp" Type="http://schemas.microsoft.com/office/2007/relationships/hdphoto"/><Relationship Id="rId68" Target="media/image36.png" Type="http://schemas.openxmlformats.org/officeDocument/2006/relationships/image"/><Relationship Id="rId69" Target="media/hdphoto20.wdp" Type="http://schemas.microsoft.com/office/2007/relationships/hdphoto"/><Relationship Id="rId7" Target="footnotes.xml" Type="http://schemas.openxmlformats.org/officeDocument/2006/relationships/footnotes"/><Relationship Id="rId70" Target="media/image37.wmf" Type="http://schemas.openxmlformats.org/officeDocument/2006/relationships/image"/><Relationship Id="rId71" Target="embeddings/oleObject6.bin" Type="http://schemas.openxmlformats.org/officeDocument/2006/relationships/oleObject"/><Relationship Id="rId72" Target="media/image38.wmf" Type="http://schemas.openxmlformats.org/officeDocument/2006/relationships/image"/><Relationship Id="rId73" Target="embeddings/oleObject7.bin" Type="http://schemas.openxmlformats.org/officeDocument/2006/relationships/oleObject"/><Relationship Id="rId74" Target="media/image39.wmf" Type="http://schemas.openxmlformats.org/officeDocument/2006/relationships/image"/><Relationship Id="rId75" Target="embeddings/oleObject8.bin" Type="http://schemas.openxmlformats.org/officeDocument/2006/relationships/oleObject"/><Relationship Id="rId76" Target="media/image40.wmf" Type="http://schemas.openxmlformats.org/officeDocument/2006/relationships/image"/><Relationship Id="rId77" Target="embeddings/oleObject9.bin" Type="http://schemas.openxmlformats.org/officeDocument/2006/relationships/oleObject"/><Relationship Id="rId78" Target="media/image41.png" Type="http://schemas.openxmlformats.org/officeDocument/2006/relationships/image"/><Relationship Id="rId79" Target="media/hdphoto21.wdp" Type="http://schemas.microsoft.com/office/2007/relationships/hdphoto"/><Relationship Id="rId8" Target="endnotes.xml" Type="http://schemas.openxmlformats.org/officeDocument/2006/relationships/endnotes"/><Relationship Id="rId80" Target="media/image42.png" Type="http://schemas.openxmlformats.org/officeDocument/2006/relationships/image"/><Relationship Id="rId81" Target="media/hdphoto22.wdp" Type="http://schemas.microsoft.com/office/2007/relationships/hdphoto"/><Relationship Id="rId82" Target="media/image43.png" Type="http://schemas.openxmlformats.org/officeDocument/2006/relationships/image"/><Relationship Id="rId83" Target="media/image44.emf" Type="http://schemas.openxmlformats.org/officeDocument/2006/relationships/image"/><Relationship Id="rId84" Target="embeddings/oleObject10.bin" Type="http://schemas.openxmlformats.org/officeDocument/2006/relationships/oleObject"/><Relationship Id="rId85" Target="media/image45.emf" Type="http://schemas.openxmlformats.org/officeDocument/2006/relationships/image"/><Relationship Id="rId86" Target="embeddings/oleObject11.bin" Type="http://schemas.openxmlformats.org/officeDocument/2006/relationships/oleObject"/><Relationship Id="rId87" Target="media/image46.emf" Type="http://schemas.openxmlformats.org/officeDocument/2006/relationships/image"/><Relationship Id="rId88" Target="embeddings/oleObject12.bin" Type="http://schemas.openxmlformats.org/officeDocument/2006/relationships/oleObject"/><Relationship Id="rId89" Target="media/image47.emf" Type="http://schemas.openxmlformats.org/officeDocument/2006/relationships/image"/><Relationship Id="rId9" Target="media/image1.png" Type="http://schemas.openxmlformats.org/officeDocument/2006/relationships/image"/><Relationship Id="rId90" Target="embeddings/oleObject13.bin" Type="http://schemas.openxmlformats.org/officeDocument/2006/relationships/oleObject"/><Relationship Id="rId91" Target="media/image48.png" Type="http://schemas.openxmlformats.org/officeDocument/2006/relationships/image"/><Relationship Id="rId92" Target="media/image49.png" Type="http://schemas.openxmlformats.org/officeDocument/2006/relationships/image"/><Relationship Id="rId93" Target="media/image50.png" Type="http://schemas.openxmlformats.org/officeDocument/2006/relationships/image"/><Relationship Id="rId94" Target="media/image51.png" Type="http://schemas.openxmlformats.org/officeDocument/2006/relationships/image"/><Relationship Id="rId95" Target="media/image52.png" Type="http://schemas.openxmlformats.org/officeDocument/2006/relationships/image"/><Relationship Id="rId96" Target="media/image53.png" Type="http://schemas.openxmlformats.org/officeDocument/2006/relationships/image"/><Relationship Id="rId97" Target="media/image54.png" Type="http://schemas.openxmlformats.org/officeDocument/2006/relationships/image"/><Relationship Id="rId98" Target="media/image55.png" Type="http://schemas.openxmlformats.org/officeDocument/2006/relationships/image"/><Relationship Id="rId99" Target="media/image5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59499-9860-44FB-8E28-EEFFDFAF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7591</Words>
  <Characters>43272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2025-09-22T00:13:00Z</dcterms:created>
  <dc:creator>tailieu123.edu.vn</dc:creator>
  <dc:description>Các dạng toán bài Cấu tạo hóa học hợp chất hữu cơ lớp 11 có lời giải được soạn dưới dạng file word gồm 27 trang. Các bạn xem và tải về ở dưới.</dc:description>
  <dcterms:modified xsi:type="dcterms:W3CDTF">2025-09-22T01:38:00Z</dcterms:modified>
  <cp:revision>1</cp:revision>
  <dc:title>Các Dạng Toán Bài Cấu Tạo Hóa Học Hợp Chất Hữu Cơ Lớp 11 Có Lời Giải</dc:title>
</cp:coreProperties>
</file>